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72A6659" w14:textId="65DDCF82" w:rsidR="00050519" w:rsidRDefault="00050519" w:rsidP="00022558">
      <w:pPr>
        <w:rPr>
          <w:b/>
          <w:bCs/>
          <w:sz w:val="32"/>
          <w:szCs w:val="32"/>
          <w:lang w:val="sr-Latn-CS"/>
        </w:rPr>
      </w:pPr>
    </w:p>
    <w:p w14:paraId="5DAB6C7B" w14:textId="77777777" w:rsidR="004745E3" w:rsidRDefault="004745E3" w:rsidP="00022558">
      <w:pPr>
        <w:rPr>
          <w:b/>
          <w:sz w:val="32"/>
          <w:szCs w:val="32"/>
          <w:lang w:val="sr-Latn-CS"/>
        </w:rPr>
      </w:pPr>
    </w:p>
    <w:p w14:paraId="7C587CD1" w14:textId="77777777" w:rsidR="008041E7" w:rsidRPr="00C8312D" w:rsidRDefault="007F2199" w:rsidP="00050519">
      <w:pPr>
        <w:jc w:val="center"/>
      </w:pPr>
      <w:r>
        <w:rPr>
          <w:noProof/>
          <w:sz w:val="32"/>
          <w:szCs w:val="32"/>
          <w:highlight w:val="yellow"/>
        </w:rPr>
        <w:pict w14:anchorId="411F9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7.6pt;margin-top:-36pt;width:42.8pt;height:50.3pt;z-index:251659264;mso-wrap-distance-left:9.05pt;mso-wrap-distance-right:9.05pt" filled="t">
            <v:fill color2="black"/>
            <v:imagedata r:id="rId8" o:title=""/>
            <w10:wrap type="topAndBottom"/>
          </v:shape>
        </w:pict>
      </w:r>
    </w:p>
    <w:p w14:paraId="373614AE" w14:textId="3A68150C" w:rsidR="008041E7" w:rsidRPr="00C8312D" w:rsidRDefault="00FB2D81" w:rsidP="71CED2CD">
      <w:pPr>
        <w:jc w:val="center"/>
        <w:rPr>
          <w:b/>
          <w:bCs/>
          <w:sz w:val="72"/>
          <w:szCs w:val="72"/>
          <w:lang w:val="sr-Cyrl-CS"/>
        </w:rPr>
      </w:pPr>
      <w:r w:rsidRPr="71CED2CD">
        <w:rPr>
          <w:b/>
          <w:sz w:val="56"/>
          <w:szCs w:val="56"/>
          <w:lang w:val="sr-Cyrl-CS"/>
        </w:rPr>
        <w:t xml:space="preserve">ОСНОВНА  ШКОЛА </w:t>
      </w:r>
    </w:p>
    <w:p w14:paraId="227FEDC3" w14:textId="77777777" w:rsidR="008041E7" w:rsidRPr="00C8312D" w:rsidRDefault="00FB2D81" w:rsidP="00050519">
      <w:pPr>
        <w:jc w:val="center"/>
        <w:rPr>
          <w:b/>
          <w:sz w:val="72"/>
          <w:szCs w:val="72"/>
          <w:lang w:val="sr-Cyrl-CS"/>
        </w:rPr>
      </w:pPr>
      <w:r w:rsidRPr="71CED2CD">
        <w:rPr>
          <w:b/>
          <w:sz w:val="72"/>
          <w:szCs w:val="72"/>
          <w:lang w:val="sr-Cyrl-CS"/>
        </w:rPr>
        <w:t>„</w:t>
      </w:r>
      <w:r w:rsidR="008041E7" w:rsidRPr="71CED2CD">
        <w:rPr>
          <w:b/>
          <w:sz w:val="72"/>
          <w:szCs w:val="72"/>
          <w:lang w:val="sr-Cyrl-CS"/>
        </w:rPr>
        <w:t>ЉУБА НЕНАДОВИЋ</w:t>
      </w:r>
      <w:r w:rsidR="00E655F7" w:rsidRPr="71CED2CD">
        <w:rPr>
          <w:b/>
          <w:sz w:val="72"/>
          <w:szCs w:val="72"/>
          <w:lang w:val="sr-Cyrl-CS"/>
        </w:rPr>
        <w:t>“</w:t>
      </w:r>
    </w:p>
    <w:p w14:paraId="32B7A3BA" w14:textId="37096FD7" w:rsidR="008041E7" w:rsidRPr="00C8312D" w:rsidRDefault="008041E7" w:rsidP="4CD759A4">
      <w:pPr>
        <w:jc w:val="center"/>
        <w:rPr>
          <w:b/>
          <w:sz w:val="56"/>
          <w:szCs w:val="56"/>
          <w:lang w:val="sr-Cyrl-CS"/>
        </w:rPr>
      </w:pPr>
      <w:r w:rsidRPr="71CED2CD">
        <w:rPr>
          <w:b/>
          <w:sz w:val="56"/>
          <w:szCs w:val="56"/>
          <w:lang w:val="sr-Cyrl-CS"/>
        </w:rPr>
        <w:t>Б Е О Г Р А</w:t>
      </w:r>
      <w:r w:rsidR="064C1F24" w:rsidRPr="71CED2CD">
        <w:rPr>
          <w:b/>
          <w:sz w:val="56"/>
          <w:szCs w:val="56"/>
          <w:lang w:val="sr-Cyrl-CS"/>
        </w:rPr>
        <w:t xml:space="preserve"> Д</w:t>
      </w:r>
      <w:r w:rsidRPr="71CED2CD">
        <w:rPr>
          <w:b/>
          <w:sz w:val="56"/>
          <w:szCs w:val="56"/>
          <w:lang w:val="sr-Cyrl-CS"/>
        </w:rPr>
        <w:t xml:space="preserve"> </w:t>
      </w:r>
    </w:p>
    <w:p w14:paraId="02EB378F" w14:textId="77777777" w:rsidR="008041E7" w:rsidRPr="00C8312D" w:rsidRDefault="008041E7" w:rsidP="71CED2CD">
      <w:pPr>
        <w:jc w:val="center"/>
        <w:rPr>
          <w:b/>
          <w:sz w:val="48"/>
          <w:szCs w:val="48"/>
          <w:highlight w:val="yellow"/>
          <w:lang w:val="sr-Cyrl-CS"/>
        </w:rPr>
      </w:pPr>
    </w:p>
    <w:p w14:paraId="6A05A809" w14:textId="77777777" w:rsidR="008041E7" w:rsidRPr="00C8312D" w:rsidRDefault="008041E7" w:rsidP="004A3245">
      <w:pPr>
        <w:jc w:val="both"/>
        <w:rPr>
          <w:b/>
          <w:highlight w:val="yellow"/>
          <w:lang w:val="sr-Cyrl-CS"/>
        </w:rPr>
      </w:pPr>
    </w:p>
    <w:p w14:paraId="3DEEC669" w14:textId="2ED61F32" w:rsidR="00C02F4B" w:rsidRPr="00C8312D" w:rsidRDefault="00C02F4B" w:rsidP="004A3245">
      <w:pPr>
        <w:jc w:val="both"/>
        <w:rPr>
          <w:b/>
          <w:highlight w:val="yellow"/>
          <w:lang w:val="sr-Cyrl-CS"/>
        </w:rPr>
      </w:pPr>
    </w:p>
    <w:p w14:paraId="3656B9AB" w14:textId="77777777" w:rsidR="008041E7" w:rsidRPr="00C8312D" w:rsidRDefault="008041E7" w:rsidP="004A3245">
      <w:pPr>
        <w:jc w:val="both"/>
        <w:rPr>
          <w:b/>
          <w:highlight w:val="yellow"/>
          <w:lang w:val="sr-Cyrl-CS"/>
        </w:rPr>
      </w:pPr>
    </w:p>
    <w:p w14:paraId="45FB0818" w14:textId="77777777" w:rsidR="008041E7" w:rsidRPr="00C8312D" w:rsidRDefault="008041E7" w:rsidP="004A3245">
      <w:pPr>
        <w:jc w:val="both"/>
        <w:rPr>
          <w:b/>
          <w:highlight w:val="yellow"/>
          <w:lang w:val="sr-Cyrl-CS"/>
        </w:rPr>
      </w:pPr>
    </w:p>
    <w:p w14:paraId="049F31CB" w14:textId="77777777" w:rsidR="008041E7" w:rsidRPr="00C8312D" w:rsidRDefault="008041E7" w:rsidP="004A3245">
      <w:pPr>
        <w:jc w:val="both"/>
        <w:rPr>
          <w:b/>
          <w:highlight w:val="yellow"/>
          <w:lang w:val="sr-Cyrl-CS"/>
        </w:rPr>
      </w:pPr>
    </w:p>
    <w:p w14:paraId="48326410" w14:textId="356281AC" w:rsidR="008041E7" w:rsidRPr="00C8312D" w:rsidRDefault="008041E7" w:rsidP="71CED2CD">
      <w:pPr>
        <w:jc w:val="center"/>
        <w:rPr>
          <w:b/>
          <w:bCs/>
          <w:sz w:val="44"/>
          <w:szCs w:val="44"/>
          <w:lang w:val="sr-Cyrl-CS"/>
        </w:rPr>
      </w:pPr>
      <w:r w:rsidRPr="71CED2CD">
        <w:rPr>
          <w:b/>
          <w:sz w:val="44"/>
          <w:szCs w:val="44"/>
          <w:lang w:val="sr-Cyrl-CS"/>
        </w:rPr>
        <w:t xml:space="preserve">ИЗВЕШТАЈ О </w:t>
      </w:r>
      <w:r w:rsidR="002E24B8" w:rsidRPr="71CED2CD">
        <w:rPr>
          <w:b/>
          <w:sz w:val="44"/>
          <w:szCs w:val="44"/>
          <w:lang w:val="sr-Cyrl-CS"/>
        </w:rPr>
        <w:t xml:space="preserve">ОСТВАРИВАЊУ </w:t>
      </w:r>
    </w:p>
    <w:p w14:paraId="23A44035" w14:textId="289EA154" w:rsidR="008041E7" w:rsidRPr="00C8312D" w:rsidRDefault="002E24B8" w:rsidP="004A3245">
      <w:pPr>
        <w:jc w:val="center"/>
        <w:rPr>
          <w:b/>
          <w:sz w:val="44"/>
          <w:szCs w:val="44"/>
          <w:lang w:val="sr-Cyrl-CS"/>
        </w:rPr>
      </w:pPr>
      <w:r w:rsidRPr="71CED2CD">
        <w:rPr>
          <w:b/>
          <w:sz w:val="44"/>
          <w:szCs w:val="44"/>
          <w:lang w:val="sr-Cyrl-CS"/>
        </w:rPr>
        <w:t>ГОДИШЊЕГ ПЛАНА РАДА</w:t>
      </w:r>
      <w:r w:rsidR="008041E7" w:rsidRPr="71CED2CD">
        <w:rPr>
          <w:b/>
          <w:sz w:val="44"/>
          <w:szCs w:val="44"/>
          <w:lang w:val="sr-Cyrl-CS"/>
        </w:rPr>
        <w:t xml:space="preserve"> Ш</w:t>
      </w:r>
      <w:r w:rsidR="008F25FE" w:rsidRPr="71CED2CD">
        <w:rPr>
          <w:b/>
          <w:sz w:val="44"/>
          <w:szCs w:val="44"/>
          <w:lang w:val="sr-Cyrl-RS"/>
        </w:rPr>
        <w:t>К</w:t>
      </w:r>
      <w:r w:rsidR="008041E7" w:rsidRPr="71CED2CD">
        <w:rPr>
          <w:b/>
          <w:sz w:val="44"/>
          <w:szCs w:val="44"/>
          <w:lang w:val="sr-Cyrl-CS"/>
        </w:rPr>
        <w:t>ОЛЕ</w:t>
      </w:r>
    </w:p>
    <w:p w14:paraId="7EA39335" w14:textId="14B0CC75" w:rsidR="008041E7" w:rsidRPr="00C8312D" w:rsidRDefault="0086308D" w:rsidP="7452C2D3">
      <w:pPr>
        <w:jc w:val="center"/>
        <w:rPr>
          <w:b/>
          <w:sz w:val="44"/>
          <w:szCs w:val="44"/>
          <w:lang w:val="sr-Cyrl-CS"/>
        </w:rPr>
      </w:pPr>
      <w:r w:rsidRPr="71CED2CD">
        <w:rPr>
          <w:b/>
          <w:sz w:val="44"/>
          <w:szCs w:val="44"/>
          <w:lang w:val="sr-Cyrl-CS"/>
        </w:rPr>
        <w:t xml:space="preserve">ЗА ШКОЛСКУ </w:t>
      </w:r>
      <w:r w:rsidR="00C8312D" w:rsidRPr="71CED2CD">
        <w:rPr>
          <w:b/>
          <w:sz w:val="44"/>
          <w:szCs w:val="44"/>
          <w:lang w:val="sr-Cyrl-CS"/>
        </w:rPr>
        <w:t>2019/202</w:t>
      </w:r>
      <w:r w:rsidR="47F08DF1" w:rsidRPr="71CED2CD">
        <w:rPr>
          <w:b/>
          <w:sz w:val="44"/>
          <w:szCs w:val="44"/>
          <w:lang w:val="sr-Cyrl-CS"/>
        </w:rPr>
        <w:t>0</w:t>
      </w:r>
      <w:r w:rsidR="00D864A1" w:rsidRPr="71CED2CD">
        <w:rPr>
          <w:b/>
          <w:sz w:val="44"/>
          <w:szCs w:val="44"/>
          <w:lang w:val="sr-Cyrl-CS"/>
        </w:rPr>
        <w:t>.</w:t>
      </w:r>
      <w:r w:rsidR="008041E7" w:rsidRPr="71CED2CD">
        <w:rPr>
          <w:b/>
          <w:sz w:val="44"/>
          <w:szCs w:val="44"/>
          <w:lang w:val="sr-Cyrl-CS"/>
        </w:rPr>
        <w:t xml:space="preserve"> годину</w:t>
      </w:r>
    </w:p>
    <w:p w14:paraId="53128261" w14:textId="77777777" w:rsidR="008041E7" w:rsidRPr="00C8312D" w:rsidRDefault="008041E7" w:rsidP="004A3245">
      <w:pPr>
        <w:jc w:val="both"/>
        <w:rPr>
          <w:b/>
          <w:highlight w:val="yellow"/>
          <w:lang w:val="sr-Cyrl-CS"/>
        </w:rPr>
      </w:pPr>
    </w:p>
    <w:p w14:paraId="62486C05" w14:textId="77777777" w:rsidR="008041E7" w:rsidRPr="00C8312D" w:rsidRDefault="008041E7" w:rsidP="004A3245">
      <w:pPr>
        <w:jc w:val="both"/>
        <w:rPr>
          <w:b/>
          <w:highlight w:val="yellow"/>
          <w:lang w:val="sr-Cyrl-CS"/>
        </w:rPr>
      </w:pPr>
    </w:p>
    <w:p w14:paraId="4101652C" w14:textId="77777777" w:rsidR="008041E7" w:rsidRPr="00C8312D" w:rsidRDefault="008041E7" w:rsidP="004A3245">
      <w:pPr>
        <w:jc w:val="both"/>
        <w:rPr>
          <w:b/>
          <w:highlight w:val="yellow"/>
          <w:lang w:val="sr-Cyrl-CS"/>
        </w:rPr>
      </w:pPr>
    </w:p>
    <w:p w14:paraId="4B99056E" w14:textId="77777777" w:rsidR="008041E7" w:rsidRPr="00C8312D" w:rsidRDefault="008041E7" w:rsidP="004A3245">
      <w:pPr>
        <w:jc w:val="both"/>
        <w:rPr>
          <w:b/>
          <w:highlight w:val="yellow"/>
          <w:lang w:val="sr-Cyrl-CS"/>
        </w:rPr>
      </w:pPr>
    </w:p>
    <w:p w14:paraId="52E8F9E3" w14:textId="77777777" w:rsidR="00EC1EF2" w:rsidRPr="00C8312D" w:rsidRDefault="00F22375" w:rsidP="00EC1EF2">
      <w:pPr>
        <w:ind w:left="-990" w:hanging="90"/>
        <w:jc w:val="center"/>
        <w:rPr>
          <w:b/>
          <w:sz w:val="28"/>
          <w:szCs w:val="28"/>
          <w:lang w:val="sr-Cyrl-CS"/>
        </w:rPr>
      </w:pPr>
      <w:r w:rsidRPr="71CED2CD">
        <w:rPr>
          <w:b/>
          <w:sz w:val="28"/>
          <w:szCs w:val="28"/>
          <w:lang w:val="sr-Cyrl-CS"/>
        </w:rPr>
        <w:t>Извештај припремили и обрадили</w:t>
      </w:r>
      <w:r w:rsidR="00EC1EF2" w:rsidRPr="71CED2CD">
        <w:rPr>
          <w:b/>
          <w:sz w:val="28"/>
          <w:szCs w:val="28"/>
          <w:lang w:val="sr-Cyrl-CS"/>
        </w:rPr>
        <w:t>:</w:t>
      </w:r>
    </w:p>
    <w:p w14:paraId="1299C43A" w14:textId="77777777" w:rsidR="00EC1EF2" w:rsidRPr="00C8312D" w:rsidRDefault="00EC1EF2" w:rsidP="00EC1EF2">
      <w:pPr>
        <w:ind w:left="-990" w:hanging="90"/>
        <w:rPr>
          <w:b/>
          <w:sz w:val="28"/>
          <w:szCs w:val="28"/>
          <w:highlight w:val="yellow"/>
          <w:lang w:val="sr-Cyrl-CS"/>
        </w:rPr>
      </w:pPr>
    </w:p>
    <w:p w14:paraId="4DDBEF00" w14:textId="77777777" w:rsidR="00EC1EF2" w:rsidRPr="00C8312D" w:rsidRDefault="00EC1EF2" w:rsidP="00EC1EF2">
      <w:pPr>
        <w:ind w:left="-990" w:hanging="90"/>
        <w:rPr>
          <w:b/>
          <w:sz w:val="28"/>
          <w:szCs w:val="28"/>
          <w:highlight w:val="yellow"/>
          <w:lang w:val="sr-Cyrl-CS"/>
        </w:rPr>
      </w:pPr>
    </w:p>
    <w:p w14:paraId="3461D779" w14:textId="77777777" w:rsidR="00EC1EF2" w:rsidRPr="00C8312D" w:rsidRDefault="00EC1EF2" w:rsidP="00EC1EF2">
      <w:pPr>
        <w:ind w:left="-990" w:hanging="90"/>
        <w:jc w:val="right"/>
        <w:rPr>
          <w:b/>
          <w:sz w:val="28"/>
          <w:szCs w:val="28"/>
          <w:highlight w:val="yellow"/>
          <w:lang w:val="sr-Cyrl-CS"/>
        </w:rPr>
      </w:pPr>
    </w:p>
    <w:p w14:paraId="636534F6" w14:textId="77777777" w:rsidR="00EC1EF2" w:rsidRPr="00C8312D" w:rsidRDefault="00714597" w:rsidP="00EC1EF2">
      <w:pPr>
        <w:ind w:left="-990" w:hanging="90"/>
        <w:jc w:val="right"/>
        <w:rPr>
          <w:b/>
          <w:sz w:val="28"/>
          <w:szCs w:val="28"/>
          <w:lang w:val="ru-RU"/>
        </w:rPr>
      </w:pPr>
      <w:r w:rsidRPr="71CED2CD">
        <w:rPr>
          <w:b/>
          <w:sz w:val="28"/>
          <w:szCs w:val="28"/>
          <w:lang w:val="sr-Cyrl-CS"/>
        </w:rPr>
        <w:t>Ђуро Косић</w:t>
      </w:r>
      <w:r w:rsidR="008F25FE" w:rsidRPr="71CED2CD">
        <w:rPr>
          <w:b/>
          <w:sz w:val="28"/>
          <w:szCs w:val="28"/>
          <w:lang w:val="sr-Cyrl-CS"/>
        </w:rPr>
        <w:t>,</w:t>
      </w:r>
      <w:r w:rsidR="00EC1EF2" w:rsidRPr="71CED2CD">
        <w:rPr>
          <w:b/>
          <w:sz w:val="28"/>
          <w:szCs w:val="28"/>
          <w:lang w:val="ru-RU"/>
        </w:rPr>
        <w:t xml:space="preserve"> </w:t>
      </w:r>
      <w:r w:rsidR="00EC1EF2" w:rsidRPr="71CED2CD">
        <w:rPr>
          <w:b/>
          <w:sz w:val="28"/>
          <w:szCs w:val="28"/>
          <w:lang w:val="sr-Cyrl-CS"/>
        </w:rPr>
        <w:t>директор</w:t>
      </w:r>
    </w:p>
    <w:p w14:paraId="3CF2D8B6" w14:textId="77777777" w:rsidR="00EC1EF2" w:rsidRPr="00C8312D" w:rsidRDefault="00EC1EF2" w:rsidP="00EC1EF2">
      <w:pPr>
        <w:ind w:left="-990" w:hanging="90"/>
        <w:rPr>
          <w:b/>
          <w:sz w:val="28"/>
          <w:szCs w:val="28"/>
          <w:highlight w:val="yellow"/>
          <w:lang w:val="sr-Cyrl-CS"/>
        </w:rPr>
      </w:pPr>
    </w:p>
    <w:p w14:paraId="3475C172" w14:textId="701983E6" w:rsidR="00EC1EF2" w:rsidRPr="00C8312D" w:rsidRDefault="52B6C641" w:rsidP="00EC1EF2">
      <w:pPr>
        <w:ind w:left="426" w:firstLine="990"/>
        <w:jc w:val="right"/>
        <w:rPr>
          <w:b/>
          <w:sz w:val="28"/>
          <w:szCs w:val="28"/>
          <w:lang w:val="sr-Cyrl-CS"/>
        </w:rPr>
      </w:pPr>
      <w:r w:rsidRPr="018426D3">
        <w:rPr>
          <w:b/>
          <w:bCs/>
          <w:sz w:val="28"/>
          <w:szCs w:val="28"/>
          <w:lang w:val="sr-Cyrl-CS"/>
        </w:rPr>
        <w:t>Данијела Васиљевић</w:t>
      </w:r>
      <w:r w:rsidR="00EC1EF2" w:rsidRPr="018426D3">
        <w:rPr>
          <w:b/>
          <w:bCs/>
          <w:sz w:val="28"/>
          <w:szCs w:val="28"/>
          <w:lang w:val="sr-Cyrl-CS"/>
        </w:rPr>
        <w:t>, педагог</w:t>
      </w:r>
    </w:p>
    <w:p w14:paraId="0FB78278" w14:textId="77777777" w:rsidR="00EC1EF2" w:rsidRPr="00C8312D" w:rsidRDefault="00EC1EF2" w:rsidP="00EC1EF2">
      <w:pPr>
        <w:ind w:left="426" w:firstLine="990"/>
        <w:jc w:val="right"/>
        <w:rPr>
          <w:b/>
          <w:sz w:val="28"/>
          <w:szCs w:val="28"/>
          <w:highlight w:val="yellow"/>
          <w:lang w:val="sr-Cyrl-CS"/>
        </w:rPr>
      </w:pPr>
    </w:p>
    <w:p w14:paraId="0848AA8D" w14:textId="525FC925" w:rsidR="00EC1EF2" w:rsidRPr="00C8312D" w:rsidRDefault="51CBE6C1" w:rsidP="00EC1EF2">
      <w:pPr>
        <w:ind w:left="426" w:firstLine="990"/>
        <w:jc w:val="right"/>
        <w:rPr>
          <w:b/>
          <w:sz w:val="28"/>
          <w:szCs w:val="28"/>
          <w:lang w:val="sr-Cyrl-CS"/>
        </w:rPr>
      </w:pPr>
      <w:r w:rsidRPr="018426D3">
        <w:rPr>
          <w:b/>
          <w:bCs/>
          <w:sz w:val="28"/>
          <w:szCs w:val="28"/>
          <w:lang w:val="sr-Cyrl-CS"/>
        </w:rPr>
        <w:t>Вања Паровић</w:t>
      </w:r>
      <w:r w:rsidR="00EC1EF2" w:rsidRPr="018426D3">
        <w:rPr>
          <w:b/>
          <w:bCs/>
          <w:sz w:val="28"/>
          <w:szCs w:val="28"/>
          <w:lang w:val="sr-Cyrl-CS"/>
        </w:rPr>
        <w:t>, психолог</w:t>
      </w:r>
    </w:p>
    <w:p w14:paraId="1FC39945" w14:textId="77777777" w:rsidR="00EC1EF2" w:rsidRPr="00C8312D" w:rsidRDefault="00EC1EF2" w:rsidP="00EC1EF2">
      <w:pPr>
        <w:ind w:left="426" w:firstLine="990"/>
        <w:jc w:val="right"/>
        <w:rPr>
          <w:b/>
          <w:sz w:val="28"/>
          <w:szCs w:val="28"/>
          <w:highlight w:val="yellow"/>
          <w:lang w:val="sr-Cyrl-CS"/>
        </w:rPr>
      </w:pPr>
    </w:p>
    <w:p w14:paraId="6409C410" w14:textId="77777777" w:rsidR="007A10C4" w:rsidRPr="00C8312D" w:rsidRDefault="57FF9961" w:rsidP="2F53230B">
      <w:pPr>
        <w:jc w:val="right"/>
        <w:rPr>
          <w:b/>
          <w:bCs/>
          <w:sz w:val="28"/>
          <w:szCs w:val="28"/>
        </w:rPr>
      </w:pPr>
      <w:r w:rsidRPr="2F53230B">
        <w:rPr>
          <w:b/>
          <w:bCs/>
          <w:sz w:val="28"/>
          <w:szCs w:val="28"/>
          <w:lang w:val="sr-Cyrl-CS"/>
        </w:rPr>
        <w:t>Мирјана Пртина, проф. ТиО</w:t>
      </w:r>
    </w:p>
    <w:p w14:paraId="0562CB0E" w14:textId="77777777" w:rsidR="00F22375" w:rsidRPr="00C8312D" w:rsidRDefault="00F22375" w:rsidP="00F22375">
      <w:pPr>
        <w:jc w:val="right"/>
        <w:rPr>
          <w:b/>
          <w:sz w:val="28"/>
          <w:szCs w:val="28"/>
          <w:highlight w:val="yellow"/>
        </w:rPr>
      </w:pPr>
    </w:p>
    <w:p w14:paraId="7141D10F" w14:textId="77777777" w:rsidR="007A10C4" w:rsidRPr="00C8312D" w:rsidRDefault="6E27FDB6" w:rsidP="2F53230B">
      <w:pPr>
        <w:jc w:val="right"/>
        <w:rPr>
          <w:lang w:val="sr-Cyrl-RS"/>
        </w:rPr>
      </w:pPr>
      <w:proofErr w:type="spellStart"/>
      <w:r w:rsidRPr="2F53230B">
        <w:rPr>
          <w:b/>
          <w:bCs/>
          <w:sz w:val="28"/>
          <w:szCs w:val="28"/>
        </w:rPr>
        <w:t>Јелена</w:t>
      </w:r>
      <w:proofErr w:type="spellEnd"/>
      <w:r w:rsidRPr="2F53230B">
        <w:rPr>
          <w:b/>
          <w:bCs/>
          <w:sz w:val="28"/>
          <w:szCs w:val="28"/>
        </w:rPr>
        <w:t xml:space="preserve"> </w:t>
      </w:r>
      <w:proofErr w:type="spellStart"/>
      <w:r w:rsidRPr="2F53230B">
        <w:rPr>
          <w:b/>
          <w:bCs/>
          <w:sz w:val="28"/>
          <w:szCs w:val="28"/>
        </w:rPr>
        <w:t>Ивковић</w:t>
      </w:r>
      <w:proofErr w:type="spellEnd"/>
      <w:r w:rsidRPr="2F53230B">
        <w:rPr>
          <w:b/>
          <w:bCs/>
          <w:sz w:val="28"/>
          <w:szCs w:val="28"/>
        </w:rPr>
        <w:t xml:space="preserve">, </w:t>
      </w:r>
      <w:proofErr w:type="spellStart"/>
      <w:r w:rsidRPr="2F53230B">
        <w:rPr>
          <w:b/>
          <w:bCs/>
          <w:sz w:val="28"/>
          <w:szCs w:val="28"/>
        </w:rPr>
        <w:t>проф</w:t>
      </w:r>
      <w:proofErr w:type="spellEnd"/>
      <w:r w:rsidRPr="2F53230B">
        <w:rPr>
          <w:b/>
          <w:bCs/>
          <w:sz w:val="28"/>
          <w:szCs w:val="28"/>
        </w:rPr>
        <w:t xml:space="preserve">. </w:t>
      </w:r>
      <w:proofErr w:type="spellStart"/>
      <w:r w:rsidRPr="2F53230B">
        <w:rPr>
          <w:b/>
          <w:bCs/>
          <w:sz w:val="28"/>
          <w:szCs w:val="28"/>
        </w:rPr>
        <w:t>Информатике</w:t>
      </w:r>
      <w:proofErr w:type="spellEnd"/>
    </w:p>
    <w:p w14:paraId="34CE0A41" w14:textId="77777777" w:rsidR="007A10C4" w:rsidRPr="00C8312D" w:rsidRDefault="007A10C4" w:rsidP="2F53230B">
      <w:pPr>
        <w:jc w:val="both"/>
        <w:rPr>
          <w:lang w:val="ru-RU"/>
        </w:rPr>
      </w:pPr>
    </w:p>
    <w:p w14:paraId="62EBF3C5" w14:textId="77777777" w:rsidR="00132450" w:rsidRPr="00C8312D" w:rsidRDefault="00132450" w:rsidP="004A3245">
      <w:pPr>
        <w:jc w:val="both"/>
        <w:rPr>
          <w:highlight w:val="yellow"/>
          <w:lang w:val="sr-Cyrl-RS"/>
        </w:rPr>
      </w:pPr>
    </w:p>
    <w:p w14:paraId="6D98A12B" w14:textId="77777777" w:rsidR="007A10C4" w:rsidRPr="00C8312D" w:rsidRDefault="007A10C4" w:rsidP="004A3245">
      <w:pPr>
        <w:jc w:val="both"/>
        <w:rPr>
          <w:highlight w:val="yellow"/>
          <w:lang w:val="ru-RU"/>
        </w:rPr>
      </w:pPr>
    </w:p>
    <w:p w14:paraId="593CE477" w14:textId="77777777" w:rsidR="008041E7" w:rsidRPr="00C8312D" w:rsidRDefault="1CD93DC9" w:rsidP="5FD0FE35">
      <w:pPr>
        <w:jc w:val="center"/>
        <w:rPr>
          <w:lang w:val="sr-Cyrl-CS"/>
        </w:rPr>
      </w:pPr>
      <w:r w:rsidRPr="5FD0FE35">
        <w:rPr>
          <w:lang w:val="sr-Cyrl-CS"/>
        </w:rPr>
        <w:t>Београд</w:t>
      </w:r>
      <w:r w:rsidR="168943D4" w:rsidRPr="5FD0FE35">
        <w:rPr>
          <w:lang w:val="sr-Cyrl-CS"/>
        </w:rPr>
        <w:t>,</w:t>
      </w:r>
    </w:p>
    <w:p w14:paraId="5F8C5E9C" w14:textId="77777777" w:rsidR="00022558" w:rsidRDefault="322181E3" w:rsidP="00022558">
      <w:pPr>
        <w:jc w:val="center"/>
        <w:rPr>
          <w:lang w:val="sr-Cyrl-CS"/>
        </w:rPr>
      </w:pPr>
      <w:r w:rsidRPr="5FD0FE35">
        <w:rPr>
          <w:lang w:val="sr-Cyrl-CS"/>
        </w:rPr>
        <w:t>септембар 2020</w:t>
      </w:r>
      <w:r w:rsidR="1CD93DC9" w:rsidRPr="5FD0FE35">
        <w:rPr>
          <w:lang w:val="sr-Cyrl-CS"/>
        </w:rPr>
        <w:t>.</w:t>
      </w:r>
    </w:p>
    <w:p w14:paraId="795016A3" w14:textId="6BBE2B97" w:rsidR="00847CA3" w:rsidRPr="00022558" w:rsidRDefault="007F2199" w:rsidP="00022558">
      <w:pPr>
        <w:rPr>
          <w:lang w:val="sr-Cyrl-CS"/>
        </w:rPr>
      </w:pPr>
      <w:r>
        <w:rPr>
          <w:noProof/>
          <w:highlight w:val="yellow"/>
        </w:rPr>
        <w:lastRenderedPageBreak/>
        <w:pict w14:anchorId="2865329F">
          <v:shape id="_x0000_s1027" type="#_x0000_t75" style="position:absolute;margin-left:438.1pt;margin-top:0;width:42.8pt;height:50.3pt;z-index:251660288;mso-wrap-distance-left:9.05pt;mso-wrap-distance-right:9.05pt" filled="t">
            <v:fill color2="black"/>
            <v:imagedata r:id="rId8" o:title=""/>
            <w10:wrap type="topAndBottom"/>
          </v:shape>
        </w:pict>
      </w:r>
      <w:r w:rsidR="6CD8A9C3" w:rsidRPr="7D14F248">
        <w:rPr>
          <w:b/>
          <w:bCs/>
          <w:sz w:val="28"/>
          <w:szCs w:val="28"/>
          <w:lang w:val="sr-Cyrl-CS"/>
        </w:rPr>
        <w:t>УВОД</w:t>
      </w:r>
    </w:p>
    <w:p w14:paraId="5220BBB2" w14:textId="21C70958" w:rsidR="008041E7" w:rsidRPr="00C8312D" w:rsidRDefault="008041E7" w:rsidP="004A3245">
      <w:pPr>
        <w:jc w:val="both"/>
        <w:rPr>
          <w:highlight w:val="yellow"/>
          <w:lang w:val="sr-Cyrl-CS"/>
        </w:rPr>
      </w:pPr>
    </w:p>
    <w:p w14:paraId="13CB595B" w14:textId="77777777" w:rsidR="008041E7" w:rsidRPr="00C8312D" w:rsidRDefault="008041E7" w:rsidP="004A3245">
      <w:pPr>
        <w:jc w:val="both"/>
        <w:rPr>
          <w:b/>
          <w:highlight w:val="yellow"/>
          <w:lang w:val="sr-Cyrl-CS"/>
        </w:rPr>
      </w:pPr>
    </w:p>
    <w:p w14:paraId="6D9C8D39" w14:textId="77777777" w:rsidR="003F7EE4" w:rsidRPr="00C8312D" w:rsidRDefault="003F7EE4" w:rsidP="004A3245">
      <w:pPr>
        <w:jc w:val="both"/>
        <w:rPr>
          <w:b/>
          <w:highlight w:val="yellow"/>
          <w:lang w:val="sr-Cyrl-CS"/>
        </w:rPr>
      </w:pPr>
    </w:p>
    <w:p w14:paraId="18B7DFB0" w14:textId="77777777" w:rsidR="00E04182" w:rsidRPr="00C8312D" w:rsidRDefault="4C26C3D4" w:rsidP="7D14F248">
      <w:pPr>
        <w:ind w:firstLine="300"/>
        <w:jc w:val="both"/>
        <w:rPr>
          <w:color w:val="000000"/>
          <w:lang w:val="ru-RU"/>
        </w:rPr>
      </w:pPr>
      <w:r w:rsidRPr="7D14F248">
        <w:rPr>
          <w:color w:val="000000" w:themeColor="text1"/>
          <w:lang w:val="sr-Cyrl-CS"/>
        </w:rPr>
        <w:t xml:space="preserve">Наши приоритетни задаци </w:t>
      </w:r>
      <w:r w:rsidRPr="7D14F248">
        <w:rPr>
          <w:lang w:val="sr-Cyrl-CS"/>
        </w:rPr>
        <w:t>у протеклој школској години били су</w:t>
      </w:r>
      <w:r w:rsidRPr="7D14F248">
        <w:rPr>
          <w:lang w:val="sr-Latn-CS"/>
        </w:rPr>
        <w:t>:</w:t>
      </w:r>
      <w:r w:rsidRPr="7D14F248">
        <w:rPr>
          <w:color w:val="000000" w:themeColor="text1"/>
          <w:lang w:val="sr-Cyrl-CS"/>
        </w:rPr>
        <w:t xml:space="preserve"> </w:t>
      </w:r>
    </w:p>
    <w:p w14:paraId="675E05EE" w14:textId="77777777" w:rsidR="00DF0D23" w:rsidRPr="00C8312D" w:rsidRDefault="00DF0D23" w:rsidP="004A3245">
      <w:pPr>
        <w:ind w:firstLine="300"/>
        <w:jc w:val="both"/>
        <w:rPr>
          <w:color w:val="000000"/>
          <w:highlight w:val="yellow"/>
          <w:lang w:val="ru-RU"/>
        </w:rPr>
      </w:pPr>
    </w:p>
    <w:p w14:paraId="0514B34F" w14:textId="77777777" w:rsidR="00F26F1B" w:rsidRPr="00C8312D" w:rsidRDefault="396A1055" w:rsidP="7D14F248">
      <w:pPr>
        <w:suppressAutoHyphens w:val="0"/>
        <w:spacing w:after="200" w:line="276" w:lineRule="auto"/>
        <w:ind w:left="1440"/>
        <w:jc w:val="both"/>
        <w:rPr>
          <w:lang w:val="sr-Cyrl-RS"/>
        </w:rPr>
      </w:pPr>
      <w:r w:rsidRPr="7D14F248">
        <w:rPr>
          <w:i/>
          <w:iCs/>
          <w:lang w:val="sr-Cyrl-BA"/>
        </w:rPr>
        <w:t xml:space="preserve">У области </w:t>
      </w:r>
      <w:r w:rsidRPr="7D14F248">
        <w:rPr>
          <w:i/>
          <w:iCs/>
          <w:lang w:val="sr-Cyrl-RS"/>
        </w:rPr>
        <w:t>НАСТАВА И УЧЕЊЕ</w:t>
      </w:r>
      <w:r w:rsidRPr="7D14F248">
        <w:rPr>
          <w:lang w:val="sr-Cyrl-CS"/>
        </w:rPr>
        <w:t>:</w:t>
      </w:r>
    </w:p>
    <w:p w14:paraId="35C6A5ED" w14:textId="77777777" w:rsidR="00F26F1B" w:rsidRPr="00022558" w:rsidRDefault="396A1055" w:rsidP="0099066C">
      <w:pPr>
        <w:numPr>
          <w:ilvl w:val="1"/>
          <w:numId w:val="17"/>
        </w:numPr>
        <w:suppressAutoHyphens w:val="0"/>
        <w:spacing w:after="200" w:line="276" w:lineRule="auto"/>
        <w:jc w:val="both"/>
        <w:rPr>
          <w:lang w:val="sr-Cyrl-RS"/>
        </w:rPr>
      </w:pPr>
      <w:r w:rsidRPr="00022558">
        <w:rPr>
          <w:lang w:val="sr-Cyrl-RS"/>
        </w:rPr>
        <w:t xml:space="preserve">Обезбедити повезаност и координацију наставних садржаја у наставним плановима </w:t>
      </w:r>
      <w:r w:rsidRPr="00022558">
        <w:rPr>
          <w:lang w:val="sr-Cyrl-BA"/>
        </w:rPr>
        <w:t xml:space="preserve">и </w:t>
      </w:r>
      <w:r w:rsidRPr="00022558">
        <w:rPr>
          <w:lang w:val="sr-Cyrl-RS"/>
        </w:rPr>
        <w:t xml:space="preserve">у оквиру одређеног предмета, </w:t>
      </w:r>
    </w:p>
    <w:p w14:paraId="2B4C4408" w14:textId="77777777" w:rsidR="00F26F1B" w:rsidRPr="00022558" w:rsidRDefault="396A1055" w:rsidP="0099066C">
      <w:pPr>
        <w:numPr>
          <w:ilvl w:val="1"/>
          <w:numId w:val="17"/>
        </w:numPr>
        <w:suppressAutoHyphens w:val="0"/>
        <w:spacing w:after="200" w:line="276" w:lineRule="auto"/>
        <w:jc w:val="both"/>
        <w:rPr>
          <w:lang w:val="sr-Cyrl-RS"/>
        </w:rPr>
      </w:pPr>
      <w:r w:rsidRPr="00022558">
        <w:rPr>
          <w:lang w:val="sr-Cyrl-RS"/>
        </w:rPr>
        <w:t>Унапредити оцењивање наставника путем усаглашавања критеријума</w:t>
      </w:r>
      <w:r w:rsidRPr="00022558">
        <w:rPr>
          <w:lang w:val="sr-Cyrl-BA"/>
        </w:rPr>
        <w:t>,</w:t>
      </w:r>
    </w:p>
    <w:p w14:paraId="7372E3A5" w14:textId="77777777" w:rsidR="00F26F1B" w:rsidRPr="00022558" w:rsidRDefault="396A1055" w:rsidP="0099066C">
      <w:pPr>
        <w:numPr>
          <w:ilvl w:val="1"/>
          <w:numId w:val="17"/>
        </w:numPr>
        <w:suppressAutoHyphens w:val="0"/>
        <w:spacing w:after="200" w:line="276" w:lineRule="auto"/>
        <w:jc w:val="both"/>
        <w:rPr>
          <w:lang w:val="sr-Cyrl-RS"/>
        </w:rPr>
      </w:pPr>
      <w:r w:rsidRPr="00022558">
        <w:rPr>
          <w:lang w:val="sr-Cyrl-RS"/>
        </w:rPr>
        <w:t>Подићи квалитет наставе кроз примену савремених метода, облика и наставних средстава</w:t>
      </w:r>
      <w:r w:rsidRPr="00022558">
        <w:rPr>
          <w:lang w:val="sr-Cyrl-BA"/>
        </w:rPr>
        <w:t>,</w:t>
      </w:r>
    </w:p>
    <w:p w14:paraId="35A2AF9E" w14:textId="77777777" w:rsidR="00F26F1B" w:rsidRPr="00022558" w:rsidRDefault="396A1055" w:rsidP="7D14F248">
      <w:pPr>
        <w:ind w:left="1080"/>
        <w:jc w:val="both"/>
        <w:rPr>
          <w:i/>
          <w:iCs/>
          <w:lang w:val="sr-Cyrl-CS"/>
        </w:rPr>
      </w:pPr>
      <w:r w:rsidRPr="00022558">
        <w:rPr>
          <w:i/>
          <w:iCs/>
          <w:lang w:val="sr-Cyrl-CS"/>
        </w:rPr>
        <w:t>У области ПОСТИГНУЋА УЧЕНИКА:</w:t>
      </w:r>
    </w:p>
    <w:p w14:paraId="2FC17F8B" w14:textId="77777777" w:rsidR="00F26F1B" w:rsidRPr="00022558" w:rsidRDefault="00F26F1B" w:rsidP="7D14F248">
      <w:pPr>
        <w:ind w:left="1080"/>
        <w:jc w:val="both"/>
        <w:rPr>
          <w:lang w:val="sr-Cyrl-CS"/>
        </w:rPr>
      </w:pPr>
    </w:p>
    <w:p w14:paraId="030123E5" w14:textId="77777777" w:rsidR="00F26F1B" w:rsidRPr="00022558" w:rsidRDefault="396A1055" w:rsidP="0099066C">
      <w:pPr>
        <w:numPr>
          <w:ilvl w:val="0"/>
          <w:numId w:val="19"/>
        </w:numPr>
        <w:suppressAutoHyphens w:val="0"/>
        <w:spacing w:after="200" w:line="276" w:lineRule="auto"/>
        <w:jc w:val="both"/>
        <w:rPr>
          <w:lang w:val="sr-Cyrl-CS"/>
        </w:rPr>
      </w:pPr>
      <w:r w:rsidRPr="00022558">
        <w:rPr>
          <w:lang w:val="sr-Cyrl-CS"/>
        </w:rPr>
        <w:t>Јавном промоцијом ученика такмичара и њихових постигнућа мотивисати ученике и наставнике за квалитетнији рад</w:t>
      </w:r>
    </w:p>
    <w:p w14:paraId="37F54D1A" w14:textId="77777777" w:rsidR="00F26F1B" w:rsidRPr="00022558" w:rsidRDefault="396A1055" w:rsidP="0099066C">
      <w:pPr>
        <w:numPr>
          <w:ilvl w:val="0"/>
          <w:numId w:val="19"/>
        </w:numPr>
        <w:suppressAutoHyphens w:val="0"/>
        <w:spacing w:after="200" w:line="276" w:lineRule="auto"/>
        <w:jc w:val="both"/>
        <w:rPr>
          <w:lang w:val="ru-RU"/>
        </w:rPr>
      </w:pPr>
      <w:r w:rsidRPr="00022558">
        <w:rPr>
          <w:lang w:val="sr-Cyrl-CS"/>
        </w:rPr>
        <w:t>Побољшати ученичка постигнућа на завршном испиту</w:t>
      </w:r>
    </w:p>
    <w:p w14:paraId="4DE18737" w14:textId="77777777" w:rsidR="00F26F1B" w:rsidRPr="00022558" w:rsidRDefault="396A1055" w:rsidP="7D14F248">
      <w:pPr>
        <w:suppressAutoHyphens w:val="0"/>
        <w:spacing w:after="200" w:line="276" w:lineRule="auto"/>
        <w:ind w:left="1080"/>
        <w:jc w:val="both"/>
      </w:pPr>
      <w:r w:rsidRPr="00022558">
        <w:rPr>
          <w:i/>
          <w:iCs/>
          <w:lang w:val="sr-Cyrl-CS"/>
        </w:rPr>
        <w:t xml:space="preserve">У области </w:t>
      </w:r>
      <w:r w:rsidRPr="00022558">
        <w:rPr>
          <w:lang w:val="sr-Cyrl-CS"/>
        </w:rPr>
        <w:t>ЕТОС:</w:t>
      </w:r>
    </w:p>
    <w:p w14:paraId="7515A0AB" w14:textId="77777777" w:rsidR="00F26F1B" w:rsidRPr="00022558" w:rsidRDefault="396A1055" w:rsidP="0099066C">
      <w:pPr>
        <w:numPr>
          <w:ilvl w:val="0"/>
          <w:numId w:val="18"/>
        </w:numPr>
        <w:suppressAutoHyphens w:val="0"/>
        <w:spacing w:after="200" w:line="276" w:lineRule="auto"/>
        <w:jc w:val="both"/>
        <w:rPr>
          <w:lang w:val="sr-Cyrl-CS"/>
        </w:rPr>
      </w:pPr>
      <w:r w:rsidRPr="00022558">
        <w:rPr>
          <w:lang w:val="sr-Cyrl-CS"/>
        </w:rPr>
        <w:t>Стварање подстицајног и безбедног окружења промовисањем ненасиља, толеранције и прихватање различитости</w:t>
      </w:r>
    </w:p>
    <w:p w14:paraId="5270CEF3" w14:textId="77777777" w:rsidR="00F26F1B" w:rsidRPr="00022558" w:rsidRDefault="396A1055" w:rsidP="0099066C">
      <w:pPr>
        <w:numPr>
          <w:ilvl w:val="0"/>
          <w:numId w:val="18"/>
        </w:numPr>
        <w:suppressAutoHyphens w:val="0"/>
        <w:spacing w:after="200" w:line="276" w:lineRule="auto"/>
        <w:jc w:val="both"/>
        <w:rPr>
          <w:lang w:val="sr-Cyrl-CS"/>
        </w:rPr>
      </w:pPr>
      <w:r w:rsidRPr="00022558">
        <w:rPr>
          <w:lang w:val="sr-Cyrl-CS"/>
        </w:rPr>
        <w:t xml:space="preserve">Обезбедити препознатљив статус и углед школе </w:t>
      </w:r>
    </w:p>
    <w:p w14:paraId="319B2829" w14:textId="77777777" w:rsidR="00F26F1B" w:rsidRPr="00022558" w:rsidRDefault="396A1055" w:rsidP="7D14F248">
      <w:pPr>
        <w:suppressAutoHyphens w:val="0"/>
        <w:spacing w:after="200" w:line="276" w:lineRule="auto"/>
        <w:ind w:left="1080"/>
        <w:jc w:val="both"/>
        <w:rPr>
          <w:lang w:val="sr-Cyrl-BA"/>
        </w:rPr>
      </w:pPr>
      <w:r w:rsidRPr="00022558">
        <w:rPr>
          <w:i/>
          <w:iCs/>
          <w:lang w:val="sr-Cyrl-CS"/>
        </w:rPr>
        <w:t xml:space="preserve">У области </w:t>
      </w:r>
      <w:r w:rsidRPr="00022558">
        <w:rPr>
          <w:lang w:val="sr-Cyrl-RS"/>
        </w:rPr>
        <w:t>РЕСУРСИ</w:t>
      </w:r>
      <w:r w:rsidRPr="00022558">
        <w:rPr>
          <w:lang w:val="sr-Cyrl-BA"/>
        </w:rPr>
        <w:t>:</w:t>
      </w:r>
    </w:p>
    <w:p w14:paraId="015E0CFE" w14:textId="77777777" w:rsidR="00F26F1B" w:rsidRPr="00022558" w:rsidRDefault="396A1055" w:rsidP="0099066C">
      <w:pPr>
        <w:numPr>
          <w:ilvl w:val="0"/>
          <w:numId w:val="20"/>
        </w:numPr>
        <w:jc w:val="both"/>
        <w:rPr>
          <w:lang w:val="sr-Cyrl-CS"/>
        </w:rPr>
      </w:pPr>
      <w:r w:rsidRPr="00022558">
        <w:rPr>
          <w:lang w:val="sr-Cyrl-CS"/>
        </w:rPr>
        <w:t>Обезбедити стручан и мотивисан наставни кадар, као и  развој њихових  кључних способности</w:t>
      </w:r>
    </w:p>
    <w:p w14:paraId="0A4F7224" w14:textId="77777777" w:rsidR="00F26F1B" w:rsidRPr="00022558" w:rsidRDefault="00F26F1B" w:rsidP="7D14F248">
      <w:pPr>
        <w:ind w:left="1080"/>
        <w:jc w:val="both"/>
        <w:rPr>
          <w:lang w:val="sr-Cyrl-CS"/>
        </w:rPr>
      </w:pPr>
    </w:p>
    <w:p w14:paraId="5062E50F" w14:textId="77777777" w:rsidR="00F26F1B" w:rsidRPr="00022558" w:rsidRDefault="396A1055" w:rsidP="0099066C">
      <w:pPr>
        <w:numPr>
          <w:ilvl w:val="0"/>
          <w:numId w:val="20"/>
        </w:numPr>
        <w:jc w:val="both"/>
        <w:rPr>
          <w:lang w:val="sr-Cyrl-CS"/>
        </w:rPr>
      </w:pPr>
      <w:r w:rsidRPr="00022558">
        <w:rPr>
          <w:lang w:val="sr-Cyrl-CS"/>
        </w:rPr>
        <w:t>Побољшати материјално-техничке услове у школи</w:t>
      </w:r>
    </w:p>
    <w:p w14:paraId="49DB4FFB" w14:textId="77777777" w:rsidR="008041E7" w:rsidRPr="00C8312D" w:rsidRDefault="009E5E2E" w:rsidP="004A3245">
      <w:pPr>
        <w:jc w:val="center"/>
        <w:rPr>
          <w:b/>
          <w:sz w:val="28"/>
          <w:szCs w:val="28"/>
          <w:lang w:val="sr-Cyrl-CS"/>
        </w:rPr>
      </w:pPr>
      <w:r w:rsidRPr="00022558">
        <w:rPr>
          <w:lang w:val="sr-Cyrl-CS"/>
        </w:rPr>
        <w:br w:type="page"/>
      </w:r>
      <w:r w:rsidR="008041E7" w:rsidRPr="5D28E004">
        <w:rPr>
          <w:b/>
          <w:sz w:val="28"/>
          <w:szCs w:val="28"/>
          <w:lang w:val="sr-Cyrl-CS"/>
        </w:rPr>
        <w:lastRenderedPageBreak/>
        <w:t>АНАЛИЗА УСПЕХА НА КРАЈУ ШКОЛСКЕ</w:t>
      </w:r>
      <w:r w:rsidR="005626E9" w:rsidRPr="5D28E004">
        <w:rPr>
          <w:b/>
          <w:sz w:val="28"/>
          <w:szCs w:val="28"/>
          <w:lang w:val="ru-RU"/>
        </w:rPr>
        <w:t xml:space="preserve"> </w:t>
      </w:r>
      <w:r w:rsidR="00C8312D" w:rsidRPr="5D28E004">
        <w:rPr>
          <w:b/>
          <w:sz w:val="28"/>
          <w:szCs w:val="28"/>
          <w:lang w:val="sr-Cyrl-CS"/>
        </w:rPr>
        <w:t>2019/2020</w:t>
      </w:r>
      <w:r w:rsidR="00D864A1" w:rsidRPr="5D28E004">
        <w:rPr>
          <w:b/>
          <w:sz w:val="28"/>
          <w:szCs w:val="28"/>
          <w:lang w:val="sr-Cyrl-CS"/>
        </w:rPr>
        <w:t>.</w:t>
      </w:r>
      <w:r w:rsidR="008041E7" w:rsidRPr="5D28E004">
        <w:rPr>
          <w:b/>
          <w:sz w:val="28"/>
          <w:szCs w:val="28"/>
          <w:lang w:val="sr-Cyrl-CS"/>
        </w:rPr>
        <w:t xml:space="preserve"> </w:t>
      </w:r>
      <w:r w:rsidR="005626E9" w:rsidRPr="5D28E004">
        <w:rPr>
          <w:b/>
          <w:sz w:val="28"/>
          <w:szCs w:val="28"/>
          <w:lang w:val="sr-Cyrl-CS"/>
        </w:rPr>
        <w:t>ГОДИНЕ</w:t>
      </w:r>
    </w:p>
    <w:p w14:paraId="5AE48A43" w14:textId="77777777" w:rsidR="008041E7" w:rsidRPr="00C8312D" w:rsidRDefault="008041E7" w:rsidP="004A3245">
      <w:pPr>
        <w:jc w:val="both"/>
        <w:rPr>
          <w:lang w:val="sr-Cyrl-CS"/>
        </w:rPr>
      </w:pPr>
    </w:p>
    <w:p w14:paraId="413F8CDB" w14:textId="0289FC7F" w:rsidR="00132450" w:rsidRPr="00C8312D" w:rsidRDefault="006A1CCF" w:rsidP="5D28E004">
      <w:pPr>
        <w:jc w:val="both"/>
        <w:rPr>
          <w:lang w:val="sr-Cyrl-CS"/>
        </w:rPr>
      </w:pPr>
      <w:r w:rsidRPr="5D28E004">
        <w:rPr>
          <w:lang w:val="sr-Cyrl-CS"/>
        </w:rPr>
        <w:t xml:space="preserve">Наша школа </w:t>
      </w:r>
      <w:r w:rsidR="00132450" w:rsidRPr="5D28E004">
        <w:rPr>
          <w:lang w:val="sr-Cyrl-CS"/>
        </w:rPr>
        <w:t xml:space="preserve">је </w:t>
      </w:r>
      <w:r w:rsidRPr="5D28E004">
        <w:rPr>
          <w:lang w:val="sr-Cyrl-CS"/>
        </w:rPr>
        <w:t xml:space="preserve">на крају школске </w:t>
      </w:r>
      <w:r w:rsidR="00C8312D" w:rsidRPr="5D28E004">
        <w:rPr>
          <w:lang w:val="sr-Cyrl-CS"/>
        </w:rPr>
        <w:t>2019/2020</w:t>
      </w:r>
      <w:r w:rsidR="00D864A1" w:rsidRPr="5D28E004">
        <w:rPr>
          <w:lang w:val="sr-Cyrl-CS"/>
        </w:rPr>
        <w:t>.</w:t>
      </w:r>
      <w:r w:rsidR="009E5E2E" w:rsidRPr="5D28E004">
        <w:rPr>
          <w:lang w:val="sr-Cyrl-CS"/>
        </w:rPr>
        <w:t xml:space="preserve"> </w:t>
      </w:r>
      <w:r w:rsidRPr="5D28E004">
        <w:rPr>
          <w:lang w:val="sr-Cyrl-CS"/>
        </w:rPr>
        <w:t>г</w:t>
      </w:r>
      <w:r w:rsidR="009E5E2E" w:rsidRPr="5D28E004">
        <w:rPr>
          <w:lang w:val="sr-Cyrl-CS"/>
        </w:rPr>
        <w:t>одине</w:t>
      </w:r>
      <w:r w:rsidR="004E703E" w:rsidRPr="5D28E004">
        <w:rPr>
          <w:lang w:val="sr-Cyrl-CS"/>
        </w:rPr>
        <w:t xml:space="preserve"> </w:t>
      </w:r>
      <w:r w:rsidR="00D81520" w:rsidRPr="5D28E004">
        <w:rPr>
          <w:lang w:val="sr-Cyrl-CS"/>
        </w:rPr>
        <w:t>има</w:t>
      </w:r>
      <w:r w:rsidR="00132450" w:rsidRPr="5D28E004">
        <w:rPr>
          <w:lang w:val="sr-Cyrl-CS"/>
        </w:rPr>
        <w:t>ла</w:t>
      </w:r>
      <w:r w:rsidR="00D81520" w:rsidRPr="5D28E004">
        <w:rPr>
          <w:lang w:val="sr-Cyrl-CS"/>
        </w:rPr>
        <w:t xml:space="preserve"> </w:t>
      </w:r>
      <w:r w:rsidR="00374DE1" w:rsidRPr="5D28E004">
        <w:rPr>
          <w:lang w:val="sr-Cyrl-CS"/>
        </w:rPr>
        <w:t>1</w:t>
      </w:r>
      <w:r w:rsidR="00714597" w:rsidRPr="5D28E004">
        <w:rPr>
          <w:lang w:val="sr-Latn-CS"/>
        </w:rPr>
        <w:t>1</w:t>
      </w:r>
      <w:r w:rsidR="1F412AB1" w:rsidRPr="5D28E004">
        <w:rPr>
          <w:lang w:val="sr-Latn-CS"/>
        </w:rPr>
        <w:t>74</w:t>
      </w:r>
      <w:r w:rsidR="005E3D0A" w:rsidRPr="5D28E004">
        <w:rPr>
          <w:lang w:val="sr-Cyrl-CS"/>
        </w:rPr>
        <w:t xml:space="preserve"> </w:t>
      </w:r>
      <w:r w:rsidR="008041E7" w:rsidRPr="5D28E004">
        <w:rPr>
          <w:lang w:val="sr-Cyrl-CS"/>
        </w:rPr>
        <w:t>ученика</w:t>
      </w:r>
      <w:r w:rsidR="00D81520" w:rsidRPr="5D28E004">
        <w:rPr>
          <w:lang w:val="sr-Cyrl-CS"/>
        </w:rPr>
        <w:t xml:space="preserve">. </w:t>
      </w:r>
      <w:r w:rsidR="001222EE" w:rsidRPr="5D28E004">
        <w:rPr>
          <w:lang w:val="sr-Cyrl-CS"/>
        </w:rPr>
        <w:t xml:space="preserve">Од </w:t>
      </w:r>
      <w:r w:rsidR="00AD361D" w:rsidRPr="5D28E004">
        <w:rPr>
          <w:lang w:val="sr-Cyrl-CS"/>
        </w:rPr>
        <w:t>10</w:t>
      </w:r>
      <w:r w:rsidR="00714597" w:rsidRPr="5D28E004">
        <w:rPr>
          <w:lang w:val="sr-Cyrl-CS"/>
        </w:rPr>
        <w:t>3</w:t>
      </w:r>
      <w:r w:rsidR="24F5B37A" w:rsidRPr="5D28E004">
        <w:rPr>
          <w:lang w:val="sr-Cyrl-CS"/>
        </w:rPr>
        <w:t>0</w:t>
      </w:r>
      <w:r w:rsidR="00F560BB" w:rsidRPr="5D28E004">
        <w:rPr>
          <w:lang w:val="sr-Latn-CS"/>
        </w:rPr>
        <w:t xml:space="preserve"> </w:t>
      </w:r>
      <w:r w:rsidR="00892C8D" w:rsidRPr="5D28E004">
        <w:rPr>
          <w:lang w:val="sr-Cyrl-CS"/>
        </w:rPr>
        <w:t xml:space="preserve">ученика од другог до осмог разреда, </w:t>
      </w:r>
      <w:r w:rsidR="43B9EEFF" w:rsidRPr="5D28E004">
        <w:rPr>
          <w:lang w:val="sr-Cyrl-CS"/>
        </w:rPr>
        <w:t>794</w:t>
      </w:r>
      <w:r w:rsidR="00892C8D" w:rsidRPr="5D28E004">
        <w:rPr>
          <w:lang w:val="sr-Cyrl-CS"/>
        </w:rPr>
        <w:t xml:space="preserve"> ученика је завршило разред са одличним успехом (</w:t>
      </w:r>
      <w:r w:rsidR="5DB692DF" w:rsidRPr="5D28E004">
        <w:rPr>
          <w:lang w:val="sr-Cyrl-CS"/>
        </w:rPr>
        <w:t>77</w:t>
      </w:r>
      <w:r w:rsidR="00714597" w:rsidRPr="5D28E004">
        <w:rPr>
          <w:lang w:val="ru-RU"/>
        </w:rPr>
        <w:t>,</w:t>
      </w:r>
      <w:r w:rsidR="08EA9C12" w:rsidRPr="5D28E004">
        <w:rPr>
          <w:lang w:val="ru-RU"/>
        </w:rPr>
        <w:t>09</w:t>
      </w:r>
      <w:r w:rsidR="00892C8D" w:rsidRPr="5D28E004">
        <w:rPr>
          <w:lang w:val="sr-Cyrl-CS"/>
        </w:rPr>
        <w:t xml:space="preserve">%), </w:t>
      </w:r>
      <w:r w:rsidR="22D3F365" w:rsidRPr="5D28E004">
        <w:rPr>
          <w:lang w:val="sr-Cyrl-CS"/>
        </w:rPr>
        <w:t>191</w:t>
      </w:r>
      <w:r w:rsidR="0079569B" w:rsidRPr="5D28E004">
        <w:rPr>
          <w:lang w:val="sr-Cyrl-CS"/>
        </w:rPr>
        <w:t xml:space="preserve"> </w:t>
      </w:r>
      <w:r w:rsidR="00892C8D" w:rsidRPr="5D28E004">
        <w:rPr>
          <w:lang w:val="sr-Cyrl-CS"/>
        </w:rPr>
        <w:t>ученик са врло</w:t>
      </w:r>
      <w:r w:rsidR="00F560BB" w:rsidRPr="5D28E004">
        <w:rPr>
          <w:lang w:val="sr-Cyrl-CS"/>
        </w:rPr>
        <w:t xml:space="preserve"> добрим успехом (</w:t>
      </w:r>
      <w:r w:rsidR="2CFCC827" w:rsidRPr="5D28E004">
        <w:rPr>
          <w:lang w:val="sr-Cyrl-CS"/>
        </w:rPr>
        <w:t>1</w:t>
      </w:r>
      <w:r w:rsidR="017B8832" w:rsidRPr="5D28E004">
        <w:rPr>
          <w:lang w:val="sr-Cyrl-CS"/>
        </w:rPr>
        <w:t>8</w:t>
      </w:r>
      <w:r w:rsidR="006D4000" w:rsidRPr="5D28E004">
        <w:rPr>
          <w:lang w:val="ru-RU"/>
        </w:rPr>
        <w:t>,</w:t>
      </w:r>
      <w:r w:rsidR="2FE3C870" w:rsidRPr="5D28E004">
        <w:rPr>
          <w:lang w:val="ru-RU"/>
        </w:rPr>
        <w:t>54</w:t>
      </w:r>
      <w:r w:rsidR="00F560BB" w:rsidRPr="5D28E004">
        <w:rPr>
          <w:lang w:val="sr-Cyrl-CS"/>
        </w:rPr>
        <w:t xml:space="preserve">%), </w:t>
      </w:r>
      <w:r w:rsidR="70D22FAD" w:rsidRPr="5D28E004">
        <w:rPr>
          <w:lang w:val="sr-Cyrl-CS"/>
        </w:rPr>
        <w:t>4</w:t>
      </w:r>
      <w:r w:rsidR="26F67B9B" w:rsidRPr="5D28E004">
        <w:rPr>
          <w:lang w:val="sr-Cyrl-CS"/>
        </w:rPr>
        <w:t>2</w:t>
      </w:r>
      <w:r w:rsidR="0079569B" w:rsidRPr="5D28E004">
        <w:rPr>
          <w:lang w:val="sr-Cyrl-BA"/>
        </w:rPr>
        <w:t xml:space="preserve"> </w:t>
      </w:r>
      <w:r w:rsidR="0079569B" w:rsidRPr="5D28E004">
        <w:rPr>
          <w:lang w:val="sr-Cyrl-CS"/>
        </w:rPr>
        <w:t>ученика са добрим успехом (</w:t>
      </w:r>
      <w:r w:rsidR="31FD2B3F" w:rsidRPr="5D28E004">
        <w:rPr>
          <w:lang w:val="sr-Cyrl-CS"/>
        </w:rPr>
        <w:t>4,08</w:t>
      </w:r>
      <w:r w:rsidR="00892C8D" w:rsidRPr="5D28E004">
        <w:rPr>
          <w:lang w:val="sr-Cyrl-CS"/>
        </w:rPr>
        <w:t>%)</w:t>
      </w:r>
      <w:r w:rsidR="02C5993C" w:rsidRPr="5D28E004">
        <w:rPr>
          <w:lang w:val="sr-Cyrl-CS"/>
        </w:rPr>
        <w:t>, и 3 ученика са довољним</w:t>
      </w:r>
      <w:r w:rsidR="34DDCACF" w:rsidRPr="5D28E004">
        <w:rPr>
          <w:lang w:val="sr-Cyrl-CS"/>
        </w:rPr>
        <w:t xml:space="preserve"> (0,29%)</w:t>
      </w:r>
      <w:r w:rsidR="0808A170" w:rsidRPr="5D28E004">
        <w:rPr>
          <w:lang w:val="sr-Cyrl-CS"/>
        </w:rPr>
        <w:t>.</w:t>
      </w:r>
    </w:p>
    <w:p w14:paraId="37C7FB4C" w14:textId="739F867D" w:rsidR="00132450" w:rsidRPr="00C8312D" w:rsidRDefault="00EF4FD2" w:rsidP="5D28E004">
      <w:pPr>
        <w:jc w:val="both"/>
        <w:rPr>
          <w:b/>
          <w:bCs/>
          <w:sz w:val="28"/>
          <w:szCs w:val="28"/>
          <w:lang w:val="sr-Latn-CS"/>
        </w:rPr>
      </w:pPr>
      <w:r w:rsidRPr="5D28E004">
        <w:rPr>
          <w:lang w:val="sr-Cyrl-CS"/>
        </w:rPr>
        <w:t>Просечна оцена на нивоу школе је</w:t>
      </w:r>
      <w:r w:rsidR="008C37F8" w:rsidRPr="5D28E004">
        <w:rPr>
          <w:lang w:val="sr-Cyrl-CS"/>
        </w:rPr>
        <w:t xml:space="preserve"> </w:t>
      </w:r>
      <w:r w:rsidR="005E3D0A" w:rsidRPr="5D28E004">
        <w:rPr>
          <w:b/>
          <w:bCs/>
          <w:lang w:val="sr-Cyrl-CS"/>
        </w:rPr>
        <w:t>4,</w:t>
      </w:r>
      <w:r w:rsidR="12087E7D" w:rsidRPr="5D28E004">
        <w:rPr>
          <w:b/>
          <w:bCs/>
          <w:lang w:val="sr-Cyrl-CS"/>
        </w:rPr>
        <w:t>66</w:t>
      </w:r>
      <w:r w:rsidR="005E3D0A" w:rsidRPr="5D28E004">
        <w:rPr>
          <w:lang w:val="sr-Cyrl-CS"/>
        </w:rPr>
        <w:t xml:space="preserve">, </w:t>
      </w:r>
      <w:r w:rsidR="008102F4" w:rsidRPr="5D28E004">
        <w:rPr>
          <w:lang w:val="sr-Cyrl-CS"/>
        </w:rPr>
        <w:t>што сматрамо добром средњом оценом и задовољавајућим успехом ученика на нивоу школе</w:t>
      </w:r>
      <w:r w:rsidRPr="5D28E004">
        <w:rPr>
          <w:lang w:val="sr-Cyrl-CS"/>
        </w:rPr>
        <w:t>. У поређењу са прошлогодишњо</w:t>
      </w:r>
      <w:r w:rsidR="5A3909AC" w:rsidRPr="5D28E004">
        <w:rPr>
          <w:lang w:val="sr-Cyrl-CS"/>
        </w:rPr>
        <w:t xml:space="preserve">м </w:t>
      </w:r>
      <w:r w:rsidRPr="5D28E004">
        <w:rPr>
          <w:lang w:val="sr-Cyrl-CS"/>
        </w:rPr>
        <w:t>просечном оценом школе</w:t>
      </w:r>
      <w:r w:rsidR="00DE35C5" w:rsidRPr="5D28E004">
        <w:rPr>
          <w:lang w:val="sr-Cyrl-CS"/>
        </w:rPr>
        <w:t xml:space="preserve">, која је износила </w:t>
      </w:r>
      <w:r w:rsidR="009F2201" w:rsidRPr="5D28E004">
        <w:rPr>
          <w:lang w:val="sr-Cyrl-CS"/>
        </w:rPr>
        <w:t>4,</w:t>
      </w:r>
      <w:r w:rsidR="006D4000" w:rsidRPr="5D28E004">
        <w:rPr>
          <w:lang w:val="ru-RU"/>
        </w:rPr>
        <w:t>5</w:t>
      </w:r>
      <w:r w:rsidR="6DE34484" w:rsidRPr="5D28E004">
        <w:rPr>
          <w:lang w:val="ru-RU"/>
        </w:rPr>
        <w:t>4</w:t>
      </w:r>
      <w:r w:rsidR="008C37F8" w:rsidRPr="5D28E004">
        <w:rPr>
          <w:lang w:val="sr-Cyrl-CS"/>
        </w:rPr>
        <w:t xml:space="preserve">, и са просечном оценом </w:t>
      </w:r>
      <w:r w:rsidR="00EC10D7" w:rsidRPr="5D28E004">
        <w:rPr>
          <w:lang w:val="sr-Cyrl-CS"/>
        </w:rPr>
        <w:t xml:space="preserve">школе </w:t>
      </w:r>
      <w:r w:rsidR="008C37F8" w:rsidRPr="5D28E004">
        <w:rPr>
          <w:lang w:val="sr-Cyrl-CS"/>
        </w:rPr>
        <w:t xml:space="preserve">од пре две године која је </w:t>
      </w:r>
      <w:r w:rsidR="00EC10D7" w:rsidRPr="5D28E004">
        <w:rPr>
          <w:lang w:val="sr-Cyrl-CS"/>
        </w:rPr>
        <w:t>б</w:t>
      </w:r>
      <w:r w:rsidR="009F2201" w:rsidRPr="5D28E004">
        <w:rPr>
          <w:lang w:val="sr-Cyrl-CS"/>
        </w:rPr>
        <w:t>ила 4,</w:t>
      </w:r>
      <w:r w:rsidR="2C9FF149" w:rsidRPr="5D28E004">
        <w:rPr>
          <w:lang w:val="sr-Cyrl-CS"/>
        </w:rPr>
        <w:t>50</w:t>
      </w:r>
      <w:r w:rsidR="005E3D0A" w:rsidRPr="5D28E004">
        <w:rPr>
          <w:lang w:val="sr-Cyrl-CS"/>
        </w:rPr>
        <w:t>,</w:t>
      </w:r>
      <w:r w:rsidR="008C37F8" w:rsidRPr="5D28E004">
        <w:rPr>
          <w:lang w:val="sr-Cyrl-CS"/>
        </w:rPr>
        <w:t xml:space="preserve"> уочавамо да </w:t>
      </w:r>
      <w:r w:rsidR="3850EC8A" w:rsidRPr="5D28E004">
        <w:rPr>
          <w:lang w:val="sr-Cyrl-CS"/>
        </w:rPr>
        <w:t>је овогодишњи успех нешто виши</w:t>
      </w:r>
      <w:r w:rsidR="164686F1" w:rsidRPr="5D28E004">
        <w:rPr>
          <w:lang w:val="sr-Cyrl-CS"/>
        </w:rPr>
        <w:t>. Раст општег успеха је очекиван и у складу са</w:t>
      </w:r>
      <w:r w:rsidR="3850EC8A" w:rsidRPr="5D28E004">
        <w:rPr>
          <w:lang w:val="sr-Cyrl-CS"/>
        </w:rPr>
        <w:t xml:space="preserve"> препорук</w:t>
      </w:r>
      <w:r w:rsidR="18E6E631" w:rsidRPr="5D28E004">
        <w:rPr>
          <w:lang w:val="sr-Cyrl-CS"/>
        </w:rPr>
        <w:t>ама</w:t>
      </w:r>
      <w:r w:rsidR="3850EC8A" w:rsidRPr="5D28E004">
        <w:rPr>
          <w:lang w:val="sr-Cyrl-CS"/>
        </w:rPr>
        <w:t xml:space="preserve"> Министарства просвете</w:t>
      </w:r>
      <w:r w:rsidR="74E54285" w:rsidRPr="5D28E004">
        <w:rPr>
          <w:lang w:val="sr-Cyrl-CS"/>
        </w:rPr>
        <w:t>, науке и технолошког развоја</w:t>
      </w:r>
      <w:r w:rsidR="3850EC8A" w:rsidRPr="5D28E004">
        <w:rPr>
          <w:lang w:val="sr-Cyrl-CS"/>
        </w:rPr>
        <w:t xml:space="preserve"> да се ученици </w:t>
      </w:r>
      <w:r w:rsidR="105911EB" w:rsidRPr="5D28E004">
        <w:rPr>
          <w:lang w:val="sr-Cyrl-CS"/>
        </w:rPr>
        <w:t xml:space="preserve">оцењују блаже, с обзиром на ванредно стање услед пандемије. </w:t>
      </w:r>
      <w:r w:rsidR="008C37F8" w:rsidRPr="5D28E004">
        <w:rPr>
          <w:lang w:val="sr-Cyrl-CS"/>
        </w:rPr>
        <w:t xml:space="preserve"> </w:t>
      </w:r>
    </w:p>
    <w:p w14:paraId="2DD2A1A4" w14:textId="336DB65E" w:rsidR="00132450" w:rsidRPr="00C8312D" w:rsidRDefault="00132450" w:rsidP="004A3245">
      <w:pPr>
        <w:jc w:val="both"/>
        <w:rPr>
          <w:b/>
          <w:sz w:val="28"/>
          <w:szCs w:val="28"/>
          <w:lang w:val="sr-Cyrl-CS"/>
        </w:rPr>
      </w:pPr>
    </w:p>
    <w:p w14:paraId="616BB0AC" w14:textId="18A0EF51" w:rsidR="00132450" w:rsidRPr="00C8312D" w:rsidRDefault="00132450" w:rsidP="004A3245">
      <w:pPr>
        <w:jc w:val="both"/>
        <w:rPr>
          <w:b/>
          <w:sz w:val="28"/>
          <w:szCs w:val="28"/>
          <w:lang w:val="sr-Latn-CS"/>
        </w:rPr>
      </w:pPr>
      <w:r w:rsidRPr="5D28E004">
        <w:rPr>
          <w:b/>
          <w:sz w:val="28"/>
          <w:szCs w:val="28"/>
          <w:lang w:val="sr-Cyrl-CS"/>
        </w:rPr>
        <w:t>Ученица генерације је</w:t>
      </w:r>
      <w:r w:rsidR="00310AE1" w:rsidRPr="5D28E004">
        <w:rPr>
          <w:b/>
          <w:sz w:val="28"/>
          <w:szCs w:val="28"/>
          <w:lang w:val="sr-Cyrl-CS"/>
        </w:rPr>
        <w:t xml:space="preserve"> </w:t>
      </w:r>
      <w:r w:rsidR="4344AD1A" w:rsidRPr="5D28E004">
        <w:rPr>
          <w:b/>
          <w:bCs/>
          <w:sz w:val="28"/>
          <w:szCs w:val="28"/>
          <w:lang w:val="sr-Cyrl-CS"/>
        </w:rPr>
        <w:t>Мина Мијатовић</w:t>
      </w:r>
      <w:r w:rsidR="002C0EDC" w:rsidRPr="5D28E004">
        <w:rPr>
          <w:b/>
          <w:sz w:val="28"/>
          <w:szCs w:val="28"/>
          <w:lang w:val="sr-Cyrl-CS"/>
        </w:rPr>
        <w:t>, 8/</w:t>
      </w:r>
      <w:r w:rsidR="1E7BAB64" w:rsidRPr="5D28E004">
        <w:rPr>
          <w:b/>
          <w:bCs/>
          <w:sz w:val="28"/>
          <w:szCs w:val="28"/>
          <w:lang w:val="sr-Cyrl-CS"/>
        </w:rPr>
        <w:t>1</w:t>
      </w:r>
    </w:p>
    <w:p w14:paraId="3B6120BB" w14:textId="72F2BCDB" w:rsidR="00132450" w:rsidRPr="00C8312D" w:rsidRDefault="002700CE" w:rsidP="004A3245">
      <w:pPr>
        <w:jc w:val="both"/>
        <w:rPr>
          <w:b/>
          <w:sz w:val="28"/>
          <w:szCs w:val="28"/>
          <w:lang w:val="sr-Cyrl-CS"/>
        </w:rPr>
      </w:pPr>
      <w:r w:rsidRPr="5D28E004">
        <w:rPr>
          <w:b/>
          <w:sz w:val="28"/>
          <w:szCs w:val="28"/>
          <w:lang w:val="sr-Cyrl-CS"/>
        </w:rPr>
        <w:t>Спортис</w:t>
      </w:r>
      <w:r w:rsidR="00206341" w:rsidRPr="5D28E004">
        <w:rPr>
          <w:b/>
          <w:sz w:val="28"/>
          <w:szCs w:val="28"/>
          <w:lang w:val="sr-Cyrl-CS"/>
        </w:rPr>
        <w:t>т</w:t>
      </w:r>
      <w:r w:rsidR="005E3D0A" w:rsidRPr="5D28E004">
        <w:rPr>
          <w:b/>
          <w:sz w:val="28"/>
          <w:szCs w:val="28"/>
          <w:lang w:val="sr-Cyrl-CS"/>
        </w:rPr>
        <w:t>киња</w:t>
      </w:r>
      <w:r w:rsidRPr="5D28E004">
        <w:rPr>
          <w:b/>
          <w:sz w:val="28"/>
          <w:szCs w:val="28"/>
          <w:lang w:val="sr-Cyrl-CS"/>
        </w:rPr>
        <w:t xml:space="preserve"> генерације</w:t>
      </w:r>
      <w:r w:rsidR="00132450" w:rsidRPr="5D28E004">
        <w:rPr>
          <w:b/>
          <w:sz w:val="28"/>
          <w:szCs w:val="28"/>
          <w:lang w:val="sr-Cyrl-CS"/>
        </w:rPr>
        <w:t xml:space="preserve"> је</w:t>
      </w:r>
      <w:r w:rsidR="00310AE1" w:rsidRPr="5D28E004">
        <w:rPr>
          <w:b/>
          <w:sz w:val="28"/>
          <w:szCs w:val="28"/>
          <w:lang w:val="sr-Cyrl-CS"/>
        </w:rPr>
        <w:t xml:space="preserve"> </w:t>
      </w:r>
      <w:r w:rsidR="048982D2" w:rsidRPr="5D28E004">
        <w:rPr>
          <w:b/>
          <w:bCs/>
          <w:sz w:val="28"/>
          <w:szCs w:val="28"/>
          <w:lang w:val="sr-Cyrl-CS"/>
        </w:rPr>
        <w:t>Анас</w:t>
      </w:r>
      <w:r w:rsidR="30E977BD" w:rsidRPr="5D28E004">
        <w:rPr>
          <w:b/>
          <w:bCs/>
          <w:sz w:val="28"/>
          <w:szCs w:val="28"/>
          <w:lang w:val="sr-Cyrl-CS"/>
        </w:rPr>
        <w:t>тасија Костић</w:t>
      </w:r>
      <w:r w:rsidR="00132450" w:rsidRPr="5D28E004">
        <w:rPr>
          <w:b/>
          <w:sz w:val="28"/>
          <w:szCs w:val="28"/>
          <w:lang w:val="sr-Cyrl-CS"/>
        </w:rPr>
        <w:t>, 8/</w:t>
      </w:r>
      <w:r w:rsidR="002C0EDC" w:rsidRPr="5D28E004">
        <w:rPr>
          <w:b/>
          <w:sz w:val="28"/>
          <w:szCs w:val="28"/>
          <w:lang w:val="sr-Cyrl-CS"/>
        </w:rPr>
        <w:t>3</w:t>
      </w:r>
    </w:p>
    <w:p w14:paraId="77A52294" w14:textId="77777777" w:rsidR="00867649" w:rsidRPr="00C8312D" w:rsidRDefault="00867649" w:rsidP="004A3245">
      <w:pPr>
        <w:jc w:val="both"/>
        <w:rPr>
          <w:b/>
          <w:sz w:val="28"/>
          <w:szCs w:val="28"/>
          <w:highlight w:val="yellow"/>
          <w:lang w:val="sr-Cyrl-CS"/>
        </w:rPr>
      </w:pPr>
    </w:p>
    <w:p w14:paraId="179EFEB0" w14:textId="399254DF" w:rsidR="00132450" w:rsidRPr="00C8312D" w:rsidRDefault="004E2B9D" w:rsidP="004A3245">
      <w:pPr>
        <w:jc w:val="both"/>
        <w:rPr>
          <w:b/>
          <w:lang w:val="sr-Cyrl-BA"/>
        </w:rPr>
      </w:pPr>
      <w:r w:rsidRPr="5D28E004">
        <w:rPr>
          <w:b/>
          <w:lang w:val="sr-Cyrl-CS"/>
        </w:rPr>
        <w:t xml:space="preserve">На крају школске године </w:t>
      </w:r>
      <w:r w:rsidR="53A7F9BE" w:rsidRPr="5D28E004">
        <w:rPr>
          <w:b/>
          <w:bCs/>
          <w:lang w:val="sr-Cyrl-CS"/>
        </w:rPr>
        <w:t>35</w:t>
      </w:r>
      <w:r w:rsidR="00867649" w:rsidRPr="5D28E004">
        <w:rPr>
          <w:b/>
          <w:lang w:val="sr-Cyrl-CS"/>
        </w:rPr>
        <w:t xml:space="preserve"> ученика добило је Вукову диплому. </w:t>
      </w:r>
    </w:p>
    <w:p w14:paraId="007DCDA8" w14:textId="77777777" w:rsidR="00F22375" w:rsidRPr="00C8312D" w:rsidRDefault="00F22375" w:rsidP="004A3245">
      <w:pPr>
        <w:jc w:val="both"/>
        <w:rPr>
          <w:lang w:val="ru-RU"/>
        </w:rPr>
      </w:pPr>
    </w:p>
    <w:p w14:paraId="50FA3458" w14:textId="77777777" w:rsidR="00867649" w:rsidRPr="00C8312D" w:rsidRDefault="00F22375" w:rsidP="004A3245">
      <w:pPr>
        <w:jc w:val="both"/>
        <w:rPr>
          <w:lang w:val="ru-RU"/>
        </w:rPr>
      </w:pPr>
      <w:r w:rsidRPr="5D28E004">
        <w:rPr>
          <w:lang w:val="ru-RU"/>
        </w:rPr>
        <w:t xml:space="preserve">Носиоци </w:t>
      </w:r>
      <w:r w:rsidR="00867649" w:rsidRPr="5D28E004">
        <w:rPr>
          <w:b/>
          <w:lang w:val="ru-RU"/>
        </w:rPr>
        <w:t>Вукове дипломе</w:t>
      </w:r>
      <w:r w:rsidRPr="5D28E004">
        <w:rPr>
          <w:lang w:val="ru-RU"/>
        </w:rPr>
        <w:t xml:space="preserve"> за школску </w:t>
      </w:r>
      <w:r w:rsidR="00C8312D" w:rsidRPr="5D28E004">
        <w:rPr>
          <w:lang w:val="ru-RU"/>
        </w:rPr>
        <w:t>2019/2020</w:t>
      </w:r>
      <w:r w:rsidR="00D864A1" w:rsidRPr="5D28E004">
        <w:rPr>
          <w:lang w:val="ru-RU"/>
        </w:rPr>
        <w:t>.</w:t>
      </w:r>
      <w:r w:rsidRPr="5D28E004">
        <w:rPr>
          <w:lang w:val="ru-RU"/>
        </w:rPr>
        <w:t xml:space="preserve"> </w:t>
      </w:r>
      <w:r w:rsidR="00867649" w:rsidRPr="5D28E004">
        <w:rPr>
          <w:lang w:val="ru-RU"/>
        </w:rPr>
        <w:t>год.</w:t>
      </w:r>
      <w:r w:rsidRPr="5D28E004">
        <w:rPr>
          <w:lang w:val="ru-RU"/>
        </w:rPr>
        <w:t xml:space="preserve"> су:</w:t>
      </w:r>
    </w:p>
    <w:p w14:paraId="450EA2D7" w14:textId="77777777" w:rsidR="00867649" w:rsidRPr="00C8312D" w:rsidRDefault="00867649" w:rsidP="004A3245">
      <w:pPr>
        <w:jc w:val="both"/>
        <w:rPr>
          <w:lang w:val="ru-RU"/>
        </w:rPr>
      </w:pPr>
    </w:p>
    <w:p w14:paraId="35F278B7" w14:textId="77777777" w:rsidR="004E2B9D" w:rsidRPr="00C8312D" w:rsidRDefault="004E2B9D" w:rsidP="004E2B9D">
      <w:pPr>
        <w:rPr>
          <w:lang w:val="sr-Cyrl-CS"/>
        </w:rPr>
      </w:pPr>
      <w:r w:rsidRPr="5D28E004">
        <w:rPr>
          <w:lang w:val="sr-Cyrl-CS"/>
        </w:rPr>
        <w:t xml:space="preserve">8/1 </w:t>
      </w:r>
    </w:p>
    <w:p w14:paraId="298EB53B" w14:textId="3CE58294" w:rsidR="5D28E004" w:rsidRDefault="5D28E004" w:rsidP="5D28E004">
      <w:pPr>
        <w:rPr>
          <w:lang w:val="sr-Cyrl-CS"/>
        </w:rPr>
      </w:pPr>
    </w:p>
    <w:p w14:paraId="59C72DB9" w14:textId="740BDB82" w:rsidR="36025682" w:rsidRDefault="36025682" w:rsidP="0099066C">
      <w:pPr>
        <w:pStyle w:val="ListParagraph"/>
        <w:numPr>
          <w:ilvl w:val="0"/>
          <w:numId w:val="44"/>
        </w:numPr>
        <w:spacing w:before="240"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Богдановић Алекса</w:t>
      </w:r>
    </w:p>
    <w:p w14:paraId="4B2F71DA" w14:textId="44F59C5F" w:rsidR="36025682" w:rsidRDefault="36025682" w:rsidP="0099066C">
      <w:pPr>
        <w:pStyle w:val="ListParagraph"/>
        <w:numPr>
          <w:ilvl w:val="0"/>
          <w:numId w:val="44"/>
        </w:numPr>
        <w:spacing w:before="240"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Вуковић Ања</w:t>
      </w:r>
    </w:p>
    <w:p w14:paraId="39F9781B" w14:textId="729B7A4C" w:rsidR="36025682" w:rsidRDefault="36025682" w:rsidP="0099066C">
      <w:pPr>
        <w:pStyle w:val="ListParagraph"/>
        <w:numPr>
          <w:ilvl w:val="0"/>
          <w:numId w:val="44"/>
        </w:numPr>
        <w:spacing w:before="240" w:line="257" w:lineRule="auto"/>
        <w:rPr>
          <w:rFonts w:ascii="Times New Roman" w:eastAsia="Times New Roman" w:hAnsi="Times New Roman"/>
          <w:sz w:val="24"/>
          <w:szCs w:val="24"/>
          <w:lang w:val="sr-Cyrl-RS"/>
        </w:rPr>
      </w:pPr>
      <w:r w:rsidRPr="5D28E004">
        <w:rPr>
          <w:rFonts w:ascii="Times New Roman" w:eastAsia="Times New Roman" w:hAnsi="Times New Roman"/>
          <w:sz w:val="24"/>
          <w:szCs w:val="24"/>
          <w:lang w:val="sr-Cyrl-RS"/>
        </w:rPr>
        <w:t>Г</w:t>
      </w:r>
      <w:r w:rsidR="4CA269F6" w:rsidRPr="5D28E004">
        <w:rPr>
          <w:rFonts w:ascii="Times New Roman" w:eastAsia="Times New Roman" w:hAnsi="Times New Roman"/>
          <w:sz w:val="24"/>
          <w:szCs w:val="24"/>
          <w:lang w:val="sr-Cyrl-RS"/>
        </w:rPr>
        <w:t>р</w:t>
      </w:r>
      <w:r w:rsidRPr="5D28E004">
        <w:rPr>
          <w:rFonts w:ascii="Times New Roman" w:eastAsia="Times New Roman" w:hAnsi="Times New Roman"/>
          <w:sz w:val="24"/>
          <w:szCs w:val="24"/>
          <w:lang w:val="sr-Cyrl-RS"/>
        </w:rPr>
        <w:t xml:space="preserve">довић </w:t>
      </w:r>
      <w:r w:rsidR="0B36BD34" w:rsidRPr="5D28E004">
        <w:rPr>
          <w:rFonts w:ascii="Times New Roman" w:eastAsia="Times New Roman" w:hAnsi="Times New Roman"/>
          <w:sz w:val="24"/>
          <w:szCs w:val="24"/>
          <w:lang w:val="sr-Cyrl-RS"/>
        </w:rPr>
        <w:t>Маја</w:t>
      </w:r>
    </w:p>
    <w:p w14:paraId="5A271343" w14:textId="06F711D5" w:rsidR="36025682" w:rsidRDefault="36025682" w:rsidP="0099066C">
      <w:pPr>
        <w:pStyle w:val="ListParagraph"/>
        <w:numPr>
          <w:ilvl w:val="0"/>
          <w:numId w:val="44"/>
        </w:numPr>
        <w:spacing w:before="240"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Јовановић Алекса</w:t>
      </w:r>
    </w:p>
    <w:p w14:paraId="2F5813B2" w14:textId="32E247DF" w:rsidR="36025682" w:rsidRDefault="36025682" w:rsidP="0099066C">
      <w:pPr>
        <w:pStyle w:val="ListParagraph"/>
        <w:numPr>
          <w:ilvl w:val="0"/>
          <w:numId w:val="44"/>
        </w:numPr>
        <w:spacing w:before="240"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Мијатовић Мина</w:t>
      </w:r>
    </w:p>
    <w:p w14:paraId="1FB89626" w14:textId="3476F994" w:rsidR="36025682" w:rsidRDefault="36025682" w:rsidP="0099066C">
      <w:pPr>
        <w:pStyle w:val="ListParagraph"/>
        <w:numPr>
          <w:ilvl w:val="0"/>
          <w:numId w:val="44"/>
        </w:numPr>
        <w:spacing w:before="240"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Радоњић Матија</w:t>
      </w:r>
    </w:p>
    <w:p w14:paraId="68FAFD28" w14:textId="3245361B" w:rsidR="36025682" w:rsidRDefault="36025682" w:rsidP="0099066C">
      <w:pPr>
        <w:pStyle w:val="ListParagraph"/>
        <w:numPr>
          <w:ilvl w:val="0"/>
          <w:numId w:val="44"/>
        </w:numPr>
        <w:spacing w:before="240"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Стевановић Ива</w:t>
      </w:r>
    </w:p>
    <w:p w14:paraId="75B5097D" w14:textId="72F11971" w:rsidR="36025682" w:rsidRDefault="36025682" w:rsidP="0099066C">
      <w:pPr>
        <w:pStyle w:val="ListParagraph"/>
        <w:numPr>
          <w:ilvl w:val="0"/>
          <w:numId w:val="44"/>
        </w:numPr>
        <w:spacing w:before="240"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Стојковић Филип</w:t>
      </w:r>
    </w:p>
    <w:p w14:paraId="638143E1" w14:textId="21BDF3FA" w:rsidR="36025682" w:rsidRDefault="36025682" w:rsidP="0099066C">
      <w:pPr>
        <w:pStyle w:val="ListParagraph"/>
        <w:numPr>
          <w:ilvl w:val="0"/>
          <w:numId w:val="44"/>
        </w:numPr>
        <w:spacing w:before="240"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Вукајловић Анђела</w:t>
      </w:r>
    </w:p>
    <w:p w14:paraId="5372577E" w14:textId="3D601B20" w:rsidR="36025682" w:rsidRDefault="36025682" w:rsidP="0099066C">
      <w:pPr>
        <w:pStyle w:val="ListParagraph"/>
        <w:numPr>
          <w:ilvl w:val="0"/>
          <w:numId w:val="44"/>
        </w:numPr>
        <w:spacing w:before="240"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Јелић Симона</w:t>
      </w:r>
    </w:p>
    <w:p w14:paraId="30B78A57" w14:textId="31160C82" w:rsidR="36025682" w:rsidRDefault="36025682" w:rsidP="0099066C">
      <w:pPr>
        <w:pStyle w:val="ListParagraph"/>
        <w:numPr>
          <w:ilvl w:val="0"/>
          <w:numId w:val="44"/>
        </w:numPr>
        <w:spacing w:before="240"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Мадић Немања</w:t>
      </w:r>
    </w:p>
    <w:p w14:paraId="226F68BD" w14:textId="3E8C8C1A" w:rsidR="36025682" w:rsidRDefault="36025682" w:rsidP="0099066C">
      <w:pPr>
        <w:pStyle w:val="ListParagraph"/>
        <w:numPr>
          <w:ilvl w:val="0"/>
          <w:numId w:val="44"/>
        </w:numPr>
        <w:spacing w:before="240"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Николић Нађа</w:t>
      </w:r>
    </w:p>
    <w:p w14:paraId="0E40E3BE" w14:textId="432403BB" w:rsidR="36025682" w:rsidRDefault="36025682" w:rsidP="0099066C">
      <w:pPr>
        <w:pStyle w:val="ListParagraph"/>
        <w:numPr>
          <w:ilvl w:val="0"/>
          <w:numId w:val="44"/>
        </w:numPr>
        <w:spacing w:before="240"/>
        <w:rPr>
          <w:rFonts w:ascii="Times New Roman" w:eastAsia="Times New Roman" w:hAnsi="Times New Roman"/>
          <w:sz w:val="24"/>
          <w:szCs w:val="24"/>
        </w:rPr>
      </w:pPr>
      <w:r w:rsidRPr="5D28E004">
        <w:rPr>
          <w:rFonts w:ascii="Times New Roman" w:eastAsia="Times New Roman" w:hAnsi="Times New Roman"/>
          <w:sz w:val="24"/>
          <w:szCs w:val="24"/>
          <w:lang w:val="sr-Cyrl-RS"/>
        </w:rPr>
        <w:t>Чворовић Стефан</w:t>
      </w:r>
    </w:p>
    <w:p w14:paraId="49715A67" w14:textId="001DA684" w:rsidR="5D28E004" w:rsidRDefault="5D28E004" w:rsidP="5D28E004">
      <w:pPr>
        <w:rPr>
          <w:lang w:val="sr-Cyrl-CS"/>
        </w:rPr>
      </w:pPr>
    </w:p>
    <w:p w14:paraId="0B8BE4D8" w14:textId="77777777" w:rsidR="004E2B9D" w:rsidRPr="00C8312D" w:rsidRDefault="004E2B9D" w:rsidP="004E2B9D">
      <w:pPr>
        <w:rPr>
          <w:lang w:val="sr-Cyrl-CS"/>
        </w:rPr>
      </w:pPr>
      <w:r w:rsidRPr="5D28E004">
        <w:rPr>
          <w:lang w:val="sr-Cyrl-CS"/>
        </w:rPr>
        <w:t>8/2</w:t>
      </w:r>
    </w:p>
    <w:p w14:paraId="13F7A629" w14:textId="2C713C96" w:rsidR="5D28E004" w:rsidRDefault="5D28E004" w:rsidP="5D28E004">
      <w:pPr>
        <w:rPr>
          <w:lang w:val="sr-Cyrl-CS"/>
        </w:rPr>
      </w:pPr>
    </w:p>
    <w:p w14:paraId="33F77F97" w14:textId="23FE0F8A" w:rsidR="3485C7E1" w:rsidRDefault="3485C7E1" w:rsidP="0099066C">
      <w:pPr>
        <w:pStyle w:val="ListParagraph"/>
        <w:numPr>
          <w:ilvl w:val="0"/>
          <w:numId w:val="45"/>
        </w:numPr>
        <w:spacing w:before="240"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Лечић Лука</w:t>
      </w:r>
    </w:p>
    <w:p w14:paraId="0510312E" w14:textId="1703A953" w:rsidR="3485C7E1" w:rsidRDefault="3485C7E1" w:rsidP="0099066C">
      <w:pPr>
        <w:pStyle w:val="ListParagraph"/>
        <w:numPr>
          <w:ilvl w:val="0"/>
          <w:numId w:val="45"/>
        </w:numPr>
        <w:spacing w:before="240"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Несторовић Јана</w:t>
      </w:r>
    </w:p>
    <w:p w14:paraId="13163292" w14:textId="5D7CB7ED" w:rsidR="3485C7E1" w:rsidRDefault="3485C7E1" w:rsidP="0099066C">
      <w:pPr>
        <w:pStyle w:val="ListParagraph"/>
        <w:numPr>
          <w:ilvl w:val="0"/>
          <w:numId w:val="45"/>
        </w:numPr>
        <w:spacing w:before="240"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Рукавина Никола</w:t>
      </w:r>
    </w:p>
    <w:p w14:paraId="387D4224" w14:textId="72DE6804" w:rsidR="3485C7E1" w:rsidRDefault="3485C7E1" w:rsidP="0099066C">
      <w:pPr>
        <w:pStyle w:val="ListParagraph"/>
        <w:numPr>
          <w:ilvl w:val="0"/>
          <w:numId w:val="45"/>
        </w:numPr>
        <w:spacing w:before="240"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Радоман Нађа</w:t>
      </w:r>
    </w:p>
    <w:p w14:paraId="278D1E08" w14:textId="50DABBE8" w:rsidR="3485C7E1" w:rsidRDefault="3485C7E1" w:rsidP="0099066C">
      <w:pPr>
        <w:pStyle w:val="ListParagraph"/>
        <w:numPr>
          <w:ilvl w:val="0"/>
          <w:numId w:val="45"/>
        </w:numPr>
        <w:spacing w:before="240"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Цанић Јелена</w:t>
      </w:r>
    </w:p>
    <w:p w14:paraId="3714EDCF" w14:textId="7048AC78" w:rsidR="5D28E004" w:rsidRDefault="5D28E004" w:rsidP="5D28E004">
      <w:pPr>
        <w:spacing w:before="240" w:line="257" w:lineRule="auto"/>
        <w:rPr>
          <w:lang w:val="sr-Cyrl-RS"/>
        </w:rPr>
      </w:pPr>
    </w:p>
    <w:p w14:paraId="1CEF7273" w14:textId="18FD1B88" w:rsidR="5D28E004" w:rsidRDefault="5D28E004" w:rsidP="5D28E004">
      <w:pPr>
        <w:spacing w:line="257" w:lineRule="auto"/>
        <w:rPr>
          <w:lang w:val="sr-Cyrl-RS"/>
        </w:rPr>
      </w:pPr>
    </w:p>
    <w:p w14:paraId="26A37F7F" w14:textId="77777777" w:rsidR="004E2B9D" w:rsidRPr="00C8312D" w:rsidRDefault="004E2B9D" w:rsidP="004E2B9D">
      <w:pPr>
        <w:rPr>
          <w:lang w:val="sr-Cyrl-CS"/>
        </w:rPr>
      </w:pPr>
      <w:r w:rsidRPr="5D28E004">
        <w:rPr>
          <w:lang w:val="sr-Cyrl-CS"/>
        </w:rPr>
        <w:lastRenderedPageBreak/>
        <w:t>8/3</w:t>
      </w:r>
    </w:p>
    <w:p w14:paraId="3A1187E6" w14:textId="5ABE1AF0" w:rsidR="14C17107" w:rsidRDefault="14C17107" w:rsidP="0099066C">
      <w:pPr>
        <w:pStyle w:val="ListParagraph"/>
        <w:numPr>
          <w:ilvl w:val="0"/>
          <w:numId w:val="23"/>
        </w:numPr>
        <w:spacing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Бубало Ђорђе</w:t>
      </w:r>
    </w:p>
    <w:p w14:paraId="62AA7CBE" w14:textId="12E1BF5D" w:rsidR="5D28E004" w:rsidRDefault="5D28E004" w:rsidP="5D28E004">
      <w:pPr>
        <w:rPr>
          <w:lang w:val="sr-Cyrl-CS"/>
        </w:rPr>
      </w:pPr>
    </w:p>
    <w:p w14:paraId="670341CF" w14:textId="77777777" w:rsidR="004E2B9D" w:rsidRPr="00C8312D" w:rsidRDefault="004E2B9D" w:rsidP="004E2B9D">
      <w:pPr>
        <w:rPr>
          <w:lang w:val="sr-Cyrl-CS"/>
        </w:rPr>
      </w:pPr>
      <w:r w:rsidRPr="5D28E004">
        <w:rPr>
          <w:lang w:val="sr-Cyrl-CS"/>
        </w:rPr>
        <w:t>8/4</w:t>
      </w:r>
    </w:p>
    <w:p w14:paraId="2F77ADF5" w14:textId="2D3BA86F" w:rsidR="004E2B9D" w:rsidRPr="00C8312D" w:rsidRDefault="72AF0DA4" w:rsidP="0099066C">
      <w:pPr>
        <w:pStyle w:val="ListParagraph"/>
        <w:numPr>
          <w:ilvl w:val="0"/>
          <w:numId w:val="43"/>
        </w:numPr>
        <w:spacing w:line="257" w:lineRule="auto"/>
        <w:rPr>
          <w:rFonts w:ascii="Times New Roman" w:eastAsia="Times New Roman" w:hAnsi="Times New Roman"/>
          <w:sz w:val="24"/>
          <w:szCs w:val="24"/>
          <w:lang w:val="sr-Cyrl-RS"/>
        </w:rPr>
      </w:pPr>
      <w:r w:rsidRPr="5D28E004">
        <w:rPr>
          <w:rFonts w:ascii="Times New Roman" w:eastAsia="Times New Roman" w:hAnsi="Times New Roman"/>
          <w:sz w:val="24"/>
          <w:szCs w:val="24"/>
          <w:lang w:val="sr-Cyrl-RS"/>
        </w:rPr>
        <w:t>Бига Стефанија</w:t>
      </w:r>
    </w:p>
    <w:p w14:paraId="4875C4A5" w14:textId="5CE44E63" w:rsidR="004E2B9D" w:rsidRPr="00C8312D" w:rsidRDefault="72AF0DA4" w:rsidP="0099066C">
      <w:pPr>
        <w:pStyle w:val="ListParagraph"/>
        <w:numPr>
          <w:ilvl w:val="0"/>
          <w:numId w:val="43"/>
        </w:numPr>
        <w:spacing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Бобић Нина</w:t>
      </w:r>
    </w:p>
    <w:p w14:paraId="0C882AFA" w14:textId="02ACE0A2" w:rsidR="004E2B9D" w:rsidRPr="00C8312D" w:rsidRDefault="72AF0DA4" w:rsidP="0099066C">
      <w:pPr>
        <w:pStyle w:val="ListParagraph"/>
        <w:numPr>
          <w:ilvl w:val="0"/>
          <w:numId w:val="43"/>
        </w:numPr>
        <w:spacing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Бркић Сара</w:t>
      </w:r>
    </w:p>
    <w:p w14:paraId="7F643F03" w14:textId="4F984BA6" w:rsidR="004E2B9D" w:rsidRPr="00C8312D" w:rsidRDefault="72AF0DA4" w:rsidP="0099066C">
      <w:pPr>
        <w:pStyle w:val="ListParagraph"/>
        <w:numPr>
          <w:ilvl w:val="0"/>
          <w:numId w:val="43"/>
        </w:numPr>
        <w:spacing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Грајић Лазар</w:t>
      </w:r>
    </w:p>
    <w:p w14:paraId="1D786B0E" w14:textId="7A2A3EE0" w:rsidR="004E2B9D" w:rsidRPr="00C8312D" w:rsidRDefault="72AF0DA4" w:rsidP="0099066C">
      <w:pPr>
        <w:pStyle w:val="ListParagraph"/>
        <w:numPr>
          <w:ilvl w:val="0"/>
          <w:numId w:val="43"/>
        </w:numPr>
        <w:spacing w:line="257" w:lineRule="auto"/>
        <w:rPr>
          <w:rFonts w:ascii="Times New Roman" w:eastAsia="Times New Roman" w:hAnsi="Times New Roman"/>
          <w:sz w:val="24"/>
          <w:szCs w:val="24"/>
          <w:lang w:val="sr-Cyrl-RS"/>
        </w:rPr>
      </w:pPr>
      <w:r w:rsidRPr="5D28E004">
        <w:rPr>
          <w:rFonts w:ascii="Times New Roman" w:eastAsia="Times New Roman" w:hAnsi="Times New Roman"/>
          <w:sz w:val="24"/>
          <w:szCs w:val="24"/>
          <w:lang w:val="sr-Cyrl-RS"/>
        </w:rPr>
        <w:t>Пауо</w:t>
      </w:r>
      <w:r w:rsidR="696E4CD2" w:rsidRPr="5D28E004">
        <w:rPr>
          <w:rFonts w:ascii="Times New Roman" w:eastAsia="Times New Roman" w:hAnsi="Times New Roman"/>
          <w:sz w:val="24"/>
          <w:szCs w:val="24"/>
          <w:lang w:val="sr-Cyrl-RS"/>
        </w:rPr>
        <w:t>новић Николија</w:t>
      </w:r>
    </w:p>
    <w:p w14:paraId="05F13ECD" w14:textId="613172F1" w:rsidR="004E2B9D" w:rsidRPr="00C8312D" w:rsidRDefault="004E2B9D" w:rsidP="5D28E004">
      <w:pPr>
        <w:rPr>
          <w:lang w:val="sr-Cyrl-CS"/>
        </w:rPr>
      </w:pPr>
    </w:p>
    <w:p w14:paraId="46A231B6" w14:textId="77777777" w:rsidR="004E2B9D" w:rsidRPr="00C8312D" w:rsidRDefault="004E2B9D" w:rsidP="004E2B9D">
      <w:pPr>
        <w:rPr>
          <w:lang w:val="sr-Cyrl-CS"/>
        </w:rPr>
      </w:pPr>
      <w:r w:rsidRPr="5D28E004">
        <w:rPr>
          <w:lang w:val="sr-Cyrl-CS"/>
        </w:rPr>
        <w:t>8/5</w:t>
      </w:r>
    </w:p>
    <w:p w14:paraId="65ACDEC5" w14:textId="0C0C804F" w:rsidR="4B2EDBC6" w:rsidRDefault="4B2EDBC6" w:rsidP="0099066C">
      <w:pPr>
        <w:pStyle w:val="ListParagraph"/>
        <w:numPr>
          <w:ilvl w:val="0"/>
          <w:numId w:val="42"/>
        </w:numPr>
        <w:spacing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Дабетић Мила</w:t>
      </w:r>
    </w:p>
    <w:p w14:paraId="6218BA46" w14:textId="36728CDC" w:rsidR="4B2EDBC6" w:rsidRDefault="4B2EDBC6" w:rsidP="0099066C">
      <w:pPr>
        <w:pStyle w:val="ListParagraph"/>
        <w:numPr>
          <w:ilvl w:val="0"/>
          <w:numId w:val="42"/>
        </w:numPr>
        <w:spacing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Тасић Јана</w:t>
      </w:r>
    </w:p>
    <w:p w14:paraId="50641A01" w14:textId="1930A52C" w:rsidR="4B2EDBC6" w:rsidRDefault="4B2EDBC6" w:rsidP="0099066C">
      <w:pPr>
        <w:pStyle w:val="ListParagraph"/>
        <w:numPr>
          <w:ilvl w:val="0"/>
          <w:numId w:val="42"/>
        </w:numPr>
        <w:spacing w:line="257" w:lineRule="auto"/>
        <w:rPr>
          <w:rFonts w:ascii="Times New Roman" w:eastAsia="Times New Roman" w:hAnsi="Times New Roman"/>
          <w:sz w:val="24"/>
          <w:szCs w:val="24"/>
        </w:rPr>
      </w:pPr>
      <w:r w:rsidRPr="2A329B73">
        <w:rPr>
          <w:rFonts w:ascii="Times New Roman" w:eastAsia="Times New Roman" w:hAnsi="Times New Roman"/>
          <w:sz w:val="24"/>
          <w:szCs w:val="24"/>
          <w:lang w:val="sr-Cyrl-RS"/>
        </w:rPr>
        <w:t>П</w:t>
      </w:r>
      <w:r w:rsidR="240D972E" w:rsidRPr="2A329B73">
        <w:rPr>
          <w:rFonts w:ascii="Times New Roman" w:eastAsia="Times New Roman" w:hAnsi="Times New Roman"/>
          <w:sz w:val="24"/>
          <w:szCs w:val="24"/>
          <w:lang w:val="sr-Cyrl-RS"/>
        </w:rPr>
        <w:t>и</w:t>
      </w:r>
      <w:r w:rsidRPr="2A329B73">
        <w:rPr>
          <w:rFonts w:ascii="Times New Roman" w:eastAsia="Times New Roman" w:hAnsi="Times New Roman"/>
          <w:sz w:val="24"/>
          <w:szCs w:val="24"/>
          <w:lang w:val="sr-Cyrl-RS"/>
        </w:rPr>
        <w:t>јетловић Стефан</w:t>
      </w:r>
    </w:p>
    <w:p w14:paraId="118F0B55" w14:textId="0F5E4E05" w:rsidR="5D28E004" w:rsidRDefault="5D28E004" w:rsidP="5D28E004">
      <w:pPr>
        <w:rPr>
          <w:lang w:val="sr-Cyrl-CS"/>
        </w:rPr>
      </w:pPr>
    </w:p>
    <w:p w14:paraId="5D7FD3E6" w14:textId="77777777" w:rsidR="004E2B9D" w:rsidRPr="00C8312D" w:rsidRDefault="004E2B9D" w:rsidP="004E2B9D">
      <w:pPr>
        <w:rPr>
          <w:lang w:val="sr-Cyrl-CS"/>
        </w:rPr>
      </w:pPr>
      <w:r w:rsidRPr="5D28E004">
        <w:rPr>
          <w:lang w:val="sr-Cyrl-CS"/>
        </w:rPr>
        <w:t>8/6</w:t>
      </w:r>
    </w:p>
    <w:p w14:paraId="6B98DA3E" w14:textId="2D83A00F" w:rsidR="57610947" w:rsidRDefault="57610947" w:rsidP="0099066C">
      <w:pPr>
        <w:pStyle w:val="ListParagraph"/>
        <w:numPr>
          <w:ilvl w:val="0"/>
          <w:numId w:val="41"/>
        </w:numPr>
        <w:spacing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Богићевић Петар</w:t>
      </w:r>
    </w:p>
    <w:p w14:paraId="722E133D" w14:textId="3A216FCE" w:rsidR="57610947" w:rsidRDefault="57610947" w:rsidP="0099066C">
      <w:pPr>
        <w:pStyle w:val="ListParagraph"/>
        <w:numPr>
          <w:ilvl w:val="0"/>
          <w:numId w:val="41"/>
        </w:numPr>
        <w:spacing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Деспотовић Анђелија</w:t>
      </w:r>
    </w:p>
    <w:p w14:paraId="721F88AE" w14:textId="5AD2465D" w:rsidR="57610947" w:rsidRDefault="57610947" w:rsidP="0099066C">
      <w:pPr>
        <w:pStyle w:val="ListParagraph"/>
        <w:numPr>
          <w:ilvl w:val="0"/>
          <w:numId w:val="41"/>
        </w:numPr>
        <w:spacing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Живуловић Милица</w:t>
      </w:r>
    </w:p>
    <w:p w14:paraId="6E6708E3" w14:textId="098159D9" w:rsidR="57610947" w:rsidRDefault="57610947" w:rsidP="0099066C">
      <w:pPr>
        <w:pStyle w:val="ListParagraph"/>
        <w:numPr>
          <w:ilvl w:val="0"/>
          <w:numId w:val="41"/>
        </w:numPr>
        <w:spacing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Ивић Николина</w:t>
      </w:r>
    </w:p>
    <w:p w14:paraId="4A46CC59" w14:textId="381A46CD" w:rsidR="57610947" w:rsidRDefault="57610947" w:rsidP="0099066C">
      <w:pPr>
        <w:pStyle w:val="ListParagraph"/>
        <w:numPr>
          <w:ilvl w:val="0"/>
          <w:numId w:val="41"/>
        </w:numPr>
        <w:spacing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Јовановић Маша</w:t>
      </w:r>
    </w:p>
    <w:p w14:paraId="2813EA5F" w14:textId="4119B6D7" w:rsidR="57610947" w:rsidRDefault="57610947" w:rsidP="0099066C">
      <w:pPr>
        <w:pStyle w:val="ListParagraph"/>
        <w:numPr>
          <w:ilvl w:val="0"/>
          <w:numId w:val="41"/>
        </w:numPr>
        <w:spacing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Милутиновић Ива</w:t>
      </w:r>
    </w:p>
    <w:p w14:paraId="1CD81436" w14:textId="3C48E290" w:rsidR="57610947" w:rsidRDefault="57610947" w:rsidP="0099066C">
      <w:pPr>
        <w:pStyle w:val="ListParagraph"/>
        <w:numPr>
          <w:ilvl w:val="0"/>
          <w:numId w:val="41"/>
        </w:numPr>
        <w:spacing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Спасојевић Никола</w:t>
      </w:r>
    </w:p>
    <w:p w14:paraId="73FFEBE3" w14:textId="0A3ED2D7" w:rsidR="57610947" w:rsidRDefault="57610947" w:rsidP="0099066C">
      <w:pPr>
        <w:pStyle w:val="ListParagraph"/>
        <w:numPr>
          <w:ilvl w:val="0"/>
          <w:numId w:val="41"/>
        </w:numPr>
        <w:spacing w:line="257" w:lineRule="auto"/>
        <w:rPr>
          <w:rFonts w:ascii="Times New Roman" w:eastAsia="Times New Roman" w:hAnsi="Times New Roman"/>
          <w:sz w:val="24"/>
          <w:szCs w:val="24"/>
        </w:rPr>
      </w:pPr>
      <w:r w:rsidRPr="5D28E004">
        <w:rPr>
          <w:rFonts w:ascii="Times New Roman" w:eastAsia="Times New Roman" w:hAnsi="Times New Roman"/>
          <w:sz w:val="24"/>
          <w:szCs w:val="24"/>
          <w:lang w:val="sr-Cyrl-RS"/>
        </w:rPr>
        <w:t>Радевић Валентина</w:t>
      </w:r>
    </w:p>
    <w:p w14:paraId="7CB97914" w14:textId="685C484C" w:rsidR="5D28E004" w:rsidRDefault="5D28E004" w:rsidP="5D28E004">
      <w:pPr>
        <w:rPr>
          <w:highlight w:val="yellow"/>
          <w:lang w:val="sr-Cyrl-CS"/>
        </w:rPr>
      </w:pPr>
    </w:p>
    <w:p w14:paraId="42024A1F" w14:textId="1802C12F" w:rsidR="00F22375" w:rsidRPr="00C8312D" w:rsidRDefault="00F22375" w:rsidP="004A3245">
      <w:pPr>
        <w:jc w:val="both"/>
        <w:rPr>
          <w:lang w:val="sr-Cyrl-CS"/>
        </w:rPr>
      </w:pPr>
      <w:r w:rsidRPr="5D28E004">
        <w:rPr>
          <w:lang w:val="sr-Cyrl-CS"/>
        </w:rPr>
        <w:t xml:space="preserve">Није било ученика </w:t>
      </w:r>
      <w:r w:rsidR="00421400" w:rsidRPr="5D28E004">
        <w:rPr>
          <w:lang w:val="sr-Cyrl-CS"/>
        </w:rPr>
        <w:t xml:space="preserve">који су </w:t>
      </w:r>
      <w:r w:rsidR="00132450" w:rsidRPr="5D28E004">
        <w:rPr>
          <w:lang w:val="sr-Cyrl-CS"/>
        </w:rPr>
        <w:t xml:space="preserve">полагали </w:t>
      </w:r>
      <w:r w:rsidR="6EADDF73" w:rsidRPr="5D28E004">
        <w:rPr>
          <w:lang w:val="sr-Cyrl-CS"/>
        </w:rPr>
        <w:t>разредне и</w:t>
      </w:r>
      <w:r w:rsidR="00132450" w:rsidRPr="5D28E004">
        <w:rPr>
          <w:lang w:val="sr-Cyrl-CS"/>
        </w:rPr>
        <w:t xml:space="preserve"> </w:t>
      </w:r>
      <w:r w:rsidR="00295CE6" w:rsidRPr="5D28E004">
        <w:rPr>
          <w:lang w:val="sr-Cyrl-CS"/>
        </w:rPr>
        <w:t xml:space="preserve">поправне </w:t>
      </w:r>
      <w:r w:rsidRPr="5D28E004">
        <w:rPr>
          <w:lang w:val="sr-Cyrl-CS"/>
        </w:rPr>
        <w:t>испите.</w:t>
      </w:r>
    </w:p>
    <w:p w14:paraId="3DD355C9" w14:textId="77777777" w:rsidR="008052D0" w:rsidRPr="00022558" w:rsidRDefault="00F22375" w:rsidP="004A3245">
      <w:pPr>
        <w:jc w:val="both"/>
        <w:rPr>
          <w:lang w:val="sr-Cyrl-CS"/>
        </w:rPr>
      </w:pPr>
      <w:r w:rsidRPr="00022558">
        <w:rPr>
          <w:lang w:val="sr-Cyrl-CS"/>
        </w:rPr>
        <w:br w:type="page"/>
      </w:r>
    </w:p>
    <w:p w14:paraId="742D9C07" w14:textId="77777777" w:rsidR="005A4A20" w:rsidRPr="00C8312D" w:rsidRDefault="070D5B8C" w:rsidP="3664BA7F">
      <w:pPr>
        <w:jc w:val="center"/>
        <w:rPr>
          <w:b/>
          <w:bCs/>
          <w:sz w:val="28"/>
          <w:szCs w:val="28"/>
          <w:lang w:val="ru-RU"/>
        </w:rPr>
      </w:pPr>
      <w:r w:rsidRPr="3664BA7F">
        <w:rPr>
          <w:b/>
          <w:bCs/>
          <w:sz w:val="28"/>
          <w:szCs w:val="28"/>
          <w:lang w:val="ru-RU"/>
        </w:rPr>
        <w:lastRenderedPageBreak/>
        <w:t>УСПЕХ УЧЕНИКА ПО РАЗРЕДИМА</w:t>
      </w:r>
      <w:r w:rsidR="005A4A20" w:rsidRPr="3664BA7F">
        <w:rPr>
          <w:rStyle w:val="FootnoteReference"/>
          <w:b/>
          <w:bCs/>
          <w:sz w:val="28"/>
          <w:szCs w:val="28"/>
        </w:rPr>
        <w:footnoteReference w:id="2"/>
      </w:r>
    </w:p>
    <w:p w14:paraId="1A81F0B1" w14:textId="77777777" w:rsidR="009B2E35" w:rsidRPr="00C8312D" w:rsidRDefault="009B2E35" w:rsidP="3664BA7F">
      <w:pPr>
        <w:jc w:val="center"/>
        <w:rPr>
          <w:b/>
          <w:bCs/>
          <w:lang w:val="sr-Cyrl-CS"/>
        </w:rPr>
      </w:pPr>
    </w:p>
    <w:p w14:paraId="56542695" w14:textId="77777777" w:rsidR="009B2E35" w:rsidRPr="00C8312D" w:rsidRDefault="28AB7D3D" w:rsidP="3664BA7F">
      <w:pPr>
        <w:jc w:val="center"/>
        <w:rPr>
          <w:b/>
          <w:bCs/>
          <w:lang w:val="sr-Cyrl-CS"/>
        </w:rPr>
      </w:pPr>
      <w:r w:rsidRPr="3664BA7F">
        <w:rPr>
          <w:b/>
          <w:bCs/>
          <w:lang w:val="sr-Cyrl-CS"/>
        </w:rPr>
        <w:t>Утврђивање општег успеха и дисциплине ученика 1.</w:t>
      </w:r>
      <w:r w:rsidR="686A2FDA" w:rsidRPr="3664BA7F">
        <w:rPr>
          <w:b/>
          <w:bCs/>
          <w:lang w:val="sr-Cyrl-CS"/>
        </w:rPr>
        <w:t xml:space="preserve"> </w:t>
      </w:r>
      <w:r w:rsidRPr="3664BA7F">
        <w:rPr>
          <w:b/>
          <w:bCs/>
          <w:lang w:val="sr-Cyrl-CS"/>
        </w:rPr>
        <w:t xml:space="preserve">разреда на крају </w:t>
      </w:r>
      <w:proofErr w:type="spellStart"/>
      <w:r w:rsidRPr="3664BA7F">
        <w:rPr>
          <w:b/>
          <w:bCs/>
        </w:rPr>
        <w:t>школске</w:t>
      </w:r>
      <w:proofErr w:type="spellEnd"/>
      <w:r w:rsidR="506B8716" w:rsidRPr="3664BA7F">
        <w:rPr>
          <w:b/>
          <w:bCs/>
          <w:lang w:val="sr-Cyrl-RS"/>
        </w:rPr>
        <w:t xml:space="preserve"> </w:t>
      </w:r>
      <w:proofErr w:type="spellStart"/>
      <w:r w:rsidRPr="3664BA7F">
        <w:rPr>
          <w:b/>
          <w:bCs/>
        </w:rPr>
        <w:t>године</w:t>
      </w:r>
      <w:proofErr w:type="spellEnd"/>
    </w:p>
    <w:p w14:paraId="717AAFBA" w14:textId="77777777" w:rsidR="009B2E35" w:rsidRPr="00C8312D" w:rsidRDefault="009B2E35" w:rsidP="009B2E35">
      <w:pPr>
        <w:ind w:firstLine="708"/>
        <w:rPr>
          <w:highlight w:val="yellow"/>
          <w:lang w:val="sr-Cyrl-CS"/>
        </w:rPr>
      </w:pPr>
    </w:p>
    <w:p w14:paraId="7C0D2807" w14:textId="2F7FB70B" w:rsidR="40E594CF" w:rsidRDefault="40E594CF" w:rsidP="74FECE26">
      <w:pPr>
        <w:spacing w:line="257" w:lineRule="auto"/>
        <w:jc w:val="both"/>
      </w:pPr>
      <w:r w:rsidRPr="74FECE26">
        <w:rPr>
          <w:lang w:val="sr-Latn-RS"/>
        </w:rPr>
        <w:t>Оствареност исхода по одељењима и предметима на крају школске године су следећи:</w:t>
      </w:r>
    </w:p>
    <w:p w14:paraId="21DAA2EA" w14:textId="58609A92" w:rsidR="40E594CF" w:rsidRDefault="40E594CF" w:rsidP="74FECE26">
      <w:pPr>
        <w:spacing w:line="257" w:lineRule="auto"/>
        <w:jc w:val="both"/>
      </w:pPr>
      <w:r w:rsidRPr="74FECE26">
        <w:rPr>
          <w:lang w:val="sr-Latn-RS"/>
        </w:rPr>
        <w:t xml:space="preserve"> </w:t>
      </w:r>
    </w:p>
    <w:tbl>
      <w:tblPr>
        <w:tblStyle w:val="TableGrid"/>
        <w:tblW w:w="0" w:type="auto"/>
        <w:tblLayout w:type="fixed"/>
        <w:tblLook w:val="04A0" w:firstRow="1" w:lastRow="0" w:firstColumn="1" w:lastColumn="0" w:noHBand="0" w:noVBand="1"/>
      </w:tblPr>
      <w:tblGrid>
        <w:gridCol w:w="1515"/>
        <w:gridCol w:w="1515"/>
        <w:gridCol w:w="1515"/>
        <w:gridCol w:w="1515"/>
      </w:tblGrid>
      <w:tr w:rsidR="74FECE26" w14:paraId="5B63F996" w14:textId="77777777" w:rsidTr="3E236846">
        <w:tc>
          <w:tcPr>
            <w:tcW w:w="1515" w:type="dxa"/>
            <w:tcBorders>
              <w:top w:val="single" w:sz="8" w:space="0" w:color="auto"/>
              <w:left w:val="single" w:sz="8" w:space="0" w:color="auto"/>
              <w:bottom w:val="single" w:sz="8" w:space="0" w:color="auto"/>
              <w:right w:val="single" w:sz="8" w:space="0" w:color="auto"/>
            </w:tcBorders>
          </w:tcPr>
          <w:p w14:paraId="462F8F01" w14:textId="5270A0C2" w:rsidR="74FECE26" w:rsidRDefault="74FECE26">
            <w:r w:rsidRPr="74FECE26">
              <w:rPr>
                <w:b/>
                <w:bCs/>
                <w:lang w:val="sr-Latn-RS"/>
              </w:rPr>
              <w:t xml:space="preserve">      </w:t>
            </w:r>
            <w:r w:rsidRPr="74FECE26">
              <w:rPr>
                <w:b/>
                <w:bCs/>
                <w:sz w:val="32"/>
                <w:szCs w:val="32"/>
                <w:lang w:val="sr-Latn-RS"/>
              </w:rPr>
              <w:t>I/1</w:t>
            </w:r>
          </w:p>
        </w:tc>
        <w:tc>
          <w:tcPr>
            <w:tcW w:w="1515" w:type="dxa"/>
            <w:tcBorders>
              <w:top w:val="single" w:sz="8" w:space="0" w:color="auto"/>
              <w:left w:val="single" w:sz="8" w:space="0" w:color="auto"/>
              <w:bottom w:val="single" w:sz="8" w:space="0" w:color="auto"/>
              <w:right w:val="single" w:sz="8" w:space="0" w:color="auto"/>
            </w:tcBorders>
          </w:tcPr>
          <w:p w14:paraId="5BEA24AE" w14:textId="27DBA248" w:rsidR="74FECE26" w:rsidRDefault="74FECE26">
            <w:r w:rsidRPr="74FECE26">
              <w:rPr>
                <w:lang w:val="sr-Latn-RS"/>
              </w:rPr>
              <w:t>Самостално</w:t>
            </w:r>
          </w:p>
        </w:tc>
        <w:tc>
          <w:tcPr>
            <w:tcW w:w="1515" w:type="dxa"/>
            <w:tcBorders>
              <w:top w:val="single" w:sz="8" w:space="0" w:color="auto"/>
              <w:left w:val="single" w:sz="8" w:space="0" w:color="auto"/>
              <w:bottom w:val="single" w:sz="8" w:space="0" w:color="auto"/>
              <w:right w:val="single" w:sz="8" w:space="0" w:color="auto"/>
            </w:tcBorders>
          </w:tcPr>
          <w:p w14:paraId="372619A1" w14:textId="6A242883" w:rsidR="74FECE26" w:rsidRDefault="74FECE26">
            <w:r w:rsidRPr="74FECE26">
              <w:rPr>
                <w:lang w:val="sr-Latn-RS"/>
              </w:rPr>
              <w:t>Уз већу помоћ</w:t>
            </w:r>
          </w:p>
        </w:tc>
        <w:tc>
          <w:tcPr>
            <w:tcW w:w="1515" w:type="dxa"/>
            <w:tcBorders>
              <w:top w:val="single" w:sz="8" w:space="0" w:color="auto"/>
              <w:left w:val="single" w:sz="8" w:space="0" w:color="auto"/>
              <w:bottom w:val="single" w:sz="8" w:space="0" w:color="auto"/>
              <w:right w:val="single" w:sz="8" w:space="0" w:color="auto"/>
            </w:tcBorders>
          </w:tcPr>
          <w:p w14:paraId="03D7FA9D" w14:textId="3E35BA9E" w:rsidR="74FECE26" w:rsidRDefault="74FECE26">
            <w:r w:rsidRPr="74FECE26">
              <w:rPr>
                <w:lang w:val="sr-Latn-RS"/>
              </w:rPr>
              <w:t>Уз мању помоћ</w:t>
            </w:r>
          </w:p>
        </w:tc>
      </w:tr>
      <w:tr w:rsidR="74FECE26" w14:paraId="60A617C7" w14:textId="77777777" w:rsidTr="3E236846">
        <w:tc>
          <w:tcPr>
            <w:tcW w:w="1515" w:type="dxa"/>
            <w:tcBorders>
              <w:top w:val="single" w:sz="8" w:space="0" w:color="auto"/>
              <w:left w:val="single" w:sz="8" w:space="0" w:color="auto"/>
              <w:bottom w:val="single" w:sz="8" w:space="0" w:color="auto"/>
              <w:right w:val="single" w:sz="8" w:space="0" w:color="auto"/>
            </w:tcBorders>
          </w:tcPr>
          <w:p w14:paraId="68186726" w14:textId="7915FC92" w:rsidR="74FECE26" w:rsidRDefault="74FECE26">
            <w:r w:rsidRPr="74FECE26">
              <w:rPr>
                <w:lang w:val="sr-Latn-RS"/>
              </w:rPr>
              <w:t>Српски језик</w:t>
            </w:r>
          </w:p>
        </w:tc>
        <w:tc>
          <w:tcPr>
            <w:tcW w:w="1515" w:type="dxa"/>
            <w:tcBorders>
              <w:top w:val="single" w:sz="8" w:space="0" w:color="auto"/>
              <w:left w:val="single" w:sz="8" w:space="0" w:color="auto"/>
              <w:bottom w:val="single" w:sz="8" w:space="0" w:color="auto"/>
              <w:right w:val="single" w:sz="8" w:space="0" w:color="auto"/>
            </w:tcBorders>
          </w:tcPr>
          <w:p w14:paraId="7B895733" w14:textId="6615008B" w:rsidR="74FECE26" w:rsidRDefault="74FECE26">
            <w:r w:rsidRPr="74FECE26">
              <w:rPr>
                <w:lang w:val="sr-Latn-RS"/>
              </w:rPr>
              <w:t>27</w:t>
            </w:r>
          </w:p>
        </w:tc>
        <w:tc>
          <w:tcPr>
            <w:tcW w:w="1515" w:type="dxa"/>
            <w:tcBorders>
              <w:top w:val="single" w:sz="8" w:space="0" w:color="auto"/>
              <w:left w:val="single" w:sz="8" w:space="0" w:color="auto"/>
              <w:bottom w:val="single" w:sz="8" w:space="0" w:color="auto"/>
              <w:right w:val="single" w:sz="8" w:space="0" w:color="auto"/>
            </w:tcBorders>
          </w:tcPr>
          <w:p w14:paraId="17C9FE74" w14:textId="2BA2955A" w:rsidR="74FECE26" w:rsidRDefault="74FECE26">
            <w:r w:rsidRPr="74FECE26">
              <w:rPr>
                <w:lang w:val="sr-Latn-RS"/>
              </w:rPr>
              <w:t>/</w:t>
            </w:r>
          </w:p>
        </w:tc>
        <w:tc>
          <w:tcPr>
            <w:tcW w:w="1515" w:type="dxa"/>
            <w:tcBorders>
              <w:top w:val="single" w:sz="8" w:space="0" w:color="auto"/>
              <w:left w:val="single" w:sz="8" w:space="0" w:color="auto"/>
              <w:bottom w:val="single" w:sz="8" w:space="0" w:color="auto"/>
              <w:right w:val="single" w:sz="8" w:space="0" w:color="auto"/>
            </w:tcBorders>
          </w:tcPr>
          <w:p w14:paraId="22111BBD" w14:textId="17A90CF5" w:rsidR="74FECE26" w:rsidRDefault="74FECE26">
            <w:r w:rsidRPr="74FECE26">
              <w:rPr>
                <w:lang w:val="sr-Latn-RS"/>
              </w:rPr>
              <w:t>2</w:t>
            </w:r>
          </w:p>
        </w:tc>
      </w:tr>
      <w:tr w:rsidR="74FECE26" w14:paraId="6BF9AEA0" w14:textId="77777777" w:rsidTr="3E236846">
        <w:tc>
          <w:tcPr>
            <w:tcW w:w="1515" w:type="dxa"/>
            <w:tcBorders>
              <w:top w:val="single" w:sz="8" w:space="0" w:color="auto"/>
              <w:left w:val="single" w:sz="8" w:space="0" w:color="auto"/>
              <w:bottom w:val="single" w:sz="8" w:space="0" w:color="auto"/>
              <w:right w:val="single" w:sz="8" w:space="0" w:color="auto"/>
            </w:tcBorders>
          </w:tcPr>
          <w:p w14:paraId="57FA0363" w14:textId="28DA415A" w:rsidR="74FECE26" w:rsidRDefault="74FECE26">
            <w:r w:rsidRPr="74FECE26">
              <w:rPr>
                <w:lang w:val="sr-Latn-RS"/>
              </w:rPr>
              <w:t xml:space="preserve"> </w:t>
            </w:r>
          </w:p>
          <w:p w14:paraId="05473878" w14:textId="438470BA" w:rsidR="74FECE26" w:rsidRDefault="74FECE26">
            <w:r w:rsidRPr="74FECE26">
              <w:rPr>
                <w:lang w:val="sr-Latn-RS"/>
              </w:rPr>
              <w:t xml:space="preserve">Математика </w:t>
            </w:r>
          </w:p>
        </w:tc>
        <w:tc>
          <w:tcPr>
            <w:tcW w:w="1515" w:type="dxa"/>
            <w:tcBorders>
              <w:top w:val="single" w:sz="8" w:space="0" w:color="auto"/>
              <w:left w:val="single" w:sz="8" w:space="0" w:color="auto"/>
              <w:bottom w:val="single" w:sz="8" w:space="0" w:color="auto"/>
              <w:right w:val="single" w:sz="8" w:space="0" w:color="auto"/>
            </w:tcBorders>
          </w:tcPr>
          <w:p w14:paraId="0D8859FE" w14:textId="7547D984" w:rsidR="74FECE26" w:rsidRDefault="74FECE26">
            <w:r w:rsidRPr="74FECE26">
              <w:rPr>
                <w:lang w:val="sr-Latn-RS"/>
              </w:rPr>
              <w:t>29</w:t>
            </w:r>
          </w:p>
        </w:tc>
        <w:tc>
          <w:tcPr>
            <w:tcW w:w="1515" w:type="dxa"/>
            <w:tcBorders>
              <w:top w:val="single" w:sz="8" w:space="0" w:color="auto"/>
              <w:left w:val="single" w:sz="8" w:space="0" w:color="auto"/>
              <w:bottom w:val="single" w:sz="8" w:space="0" w:color="auto"/>
              <w:right w:val="single" w:sz="8" w:space="0" w:color="auto"/>
            </w:tcBorders>
          </w:tcPr>
          <w:p w14:paraId="602AB620" w14:textId="5DE26C99" w:rsidR="74FECE26" w:rsidRDefault="74FECE26">
            <w:r w:rsidRPr="74FECE26">
              <w:rPr>
                <w:lang w:val="sr-Latn-RS"/>
              </w:rPr>
              <w:t>/</w:t>
            </w:r>
          </w:p>
        </w:tc>
        <w:tc>
          <w:tcPr>
            <w:tcW w:w="1515" w:type="dxa"/>
            <w:tcBorders>
              <w:top w:val="single" w:sz="8" w:space="0" w:color="auto"/>
              <w:left w:val="single" w:sz="8" w:space="0" w:color="auto"/>
              <w:bottom w:val="single" w:sz="8" w:space="0" w:color="auto"/>
              <w:right w:val="single" w:sz="8" w:space="0" w:color="auto"/>
            </w:tcBorders>
          </w:tcPr>
          <w:p w14:paraId="72C5CB7A" w14:textId="7ADB8DF6" w:rsidR="74FECE26" w:rsidRDefault="74FECE26">
            <w:r w:rsidRPr="74FECE26">
              <w:rPr>
                <w:lang w:val="sr-Latn-RS"/>
              </w:rPr>
              <w:t>/</w:t>
            </w:r>
          </w:p>
        </w:tc>
      </w:tr>
      <w:tr w:rsidR="74FECE26" w14:paraId="6425F5DF" w14:textId="77777777" w:rsidTr="3E236846">
        <w:tc>
          <w:tcPr>
            <w:tcW w:w="1515" w:type="dxa"/>
            <w:tcBorders>
              <w:top w:val="single" w:sz="8" w:space="0" w:color="auto"/>
              <w:left w:val="single" w:sz="8" w:space="0" w:color="auto"/>
              <w:bottom w:val="single" w:sz="8" w:space="0" w:color="auto"/>
              <w:right w:val="single" w:sz="8" w:space="0" w:color="auto"/>
            </w:tcBorders>
          </w:tcPr>
          <w:p w14:paraId="4F26CD39" w14:textId="08C80B00" w:rsidR="74FECE26" w:rsidRDefault="74FECE26">
            <w:r w:rsidRPr="74FECE26">
              <w:rPr>
                <w:lang w:val="sr-Latn-RS"/>
              </w:rPr>
              <w:t>Свет око нас</w:t>
            </w:r>
          </w:p>
        </w:tc>
        <w:tc>
          <w:tcPr>
            <w:tcW w:w="1515" w:type="dxa"/>
            <w:tcBorders>
              <w:top w:val="single" w:sz="8" w:space="0" w:color="auto"/>
              <w:left w:val="single" w:sz="8" w:space="0" w:color="auto"/>
              <w:bottom w:val="single" w:sz="8" w:space="0" w:color="auto"/>
              <w:right w:val="single" w:sz="8" w:space="0" w:color="auto"/>
            </w:tcBorders>
          </w:tcPr>
          <w:p w14:paraId="2DD1F2D0" w14:textId="69237251" w:rsidR="74FECE26" w:rsidRDefault="74FECE26">
            <w:r w:rsidRPr="74FECE26">
              <w:rPr>
                <w:lang w:val="sr-Latn-RS"/>
              </w:rPr>
              <w:t>29</w:t>
            </w:r>
          </w:p>
        </w:tc>
        <w:tc>
          <w:tcPr>
            <w:tcW w:w="1515" w:type="dxa"/>
            <w:tcBorders>
              <w:top w:val="single" w:sz="8" w:space="0" w:color="auto"/>
              <w:left w:val="single" w:sz="8" w:space="0" w:color="auto"/>
              <w:bottom w:val="single" w:sz="8" w:space="0" w:color="auto"/>
              <w:right w:val="single" w:sz="8" w:space="0" w:color="auto"/>
            </w:tcBorders>
          </w:tcPr>
          <w:p w14:paraId="2D52CD1E" w14:textId="236C52B6" w:rsidR="74FECE26" w:rsidRDefault="74FECE26">
            <w:r w:rsidRPr="74FECE26">
              <w:rPr>
                <w:lang w:val="sr-Latn-RS"/>
              </w:rPr>
              <w:t>/</w:t>
            </w:r>
          </w:p>
        </w:tc>
        <w:tc>
          <w:tcPr>
            <w:tcW w:w="1515" w:type="dxa"/>
            <w:tcBorders>
              <w:top w:val="single" w:sz="8" w:space="0" w:color="auto"/>
              <w:left w:val="single" w:sz="8" w:space="0" w:color="auto"/>
              <w:bottom w:val="single" w:sz="8" w:space="0" w:color="auto"/>
              <w:right w:val="single" w:sz="8" w:space="0" w:color="auto"/>
            </w:tcBorders>
          </w:tcPr>
          <w:p w14:paraId="2C8EBC2D" w14:textId="7CE2BB2E" w:rsidR="74FECE26" w:rsidRDefault="74FECE26">
            <w:r w:rsidRPr="74FECE26">
              <w:rPr>
                <w:lang w:val="sr-Latn-RS"/>
              </w:rPr>
              <w:t>/</w:t>
            </w:r>
          </w:p>
        </w:tc>
      </w:tr>
      <w:tr w:rsidR="74FECE26" w14:paraId="2053F45F" w14:textId="77777777" w:rsidTr="3E236846">
        <w:tc>
          <w:tcPr>
            <w:tcW w:w="1515" w:type="dxa"/>
            <w:tcBorders>
              <w:top w:val="single" w:sz="8" w:space="0" w:color="auto"/>
              <w:left w:val="single" w:sz="8" w:space="0" w:color="auto"/>
              <w:bottom w:val="single" w:sz="8" w:space="0" w:color="auto"/>
              <w:right w:val="single" w:sz="8" w:space="0" w:color="auto"/>
            </w:tcBorders>
          </w:tcPr>
          <w:p w14:paraId="4B84614E" w14:textId="2DBF817C" w:rsidR="74FECE26" w:rsidRDefault="74FECE26">
            <w:r w:rsidRPr="74FECE26">
              <w:rPr>
                <w:lang w:val="sr-Latn-RS"/>
              </w:rPr>
              <w:t>Енглески језик</w:t>
            </w:r>
          </w:p>
        </w:tc>
        <w:tc>
          <w:tcPr>
            <w:tcW w:w="1515" w:type="dxa"/>
            <w:tcBorders>
              <w:top w:val="single" w:sz="8" w:space="0" w:color="auto"/>
              <w:left w:val="single" w:sz="8" w:space="0" w:color="auto"/>
              <w:bottom w:val="single" w:sz="8" w:space="0" w:color="auto"/>
              <w:right w:val="single" w:sz="8" w:space="0" w:color="auto"/>
            </w:tcBorders>
          </w:tcPr>
          <w:p w14:paraId="75D53C78" w14:textId="42A7BF2F" w:rsidR="74FECE26" w:rsidRDefault="74FECE26">
            <w:r w:rsidRPr="74FECE26">
              <w:rPr>
                <w:lang w:val="sr-Latn-RS"/>
              </w:rPr>
              <w:t>29</w:t>
            </w:r>
          </w:p>
        </w:tc>
        <w:tc>
          <w:tcPr>
            <w:tcW w:w="1515" w:type="dxa"/>
            <w:tcBorders>
              <w:top w:val="single" w:sz="8" w:space="0" w:color="auto"/>
              <w:left w:val="single" w:sz="8" w:space="0" w:color="auto"/>
              <w:bottom w:val="single" w:sz="8" w:space="0" w:color="auto"/>
              <w:right w:val="single" w:sz="8" w:space="0" w:color="auto"/>
            </w:tcBorders>
          </w:tcPr>
          <w:p w14:paraId="5D0E4D56" w14:textId="1D9D0AB1" w:rsidR="74FECE26" w:rsidRDefault="74FECE26">
            <w:r w:rsidRPr="74FECE26">
              <w:rPr>
                <w:lang w:val="sr-Latn-RS"/>
              </w:rPr>
              <w:t>/</w:t>
            </w:r>
          </w:p>
        </w:tc>
        <w:tc>
          <w:tcPr>
            <w:tcW w:w="1515" w:type="dxa"/>
            <w:tcBorders>
              <w:top w:val="single" w:sz="8" w:space="0" w:color="auto"/>
              <w:left w:val="single" w:sz="8" w:space="0" w:color="auto"/>
              <w:bottom w:val="single" w:sz="8" w:space="0" w:color="auto"/>
              <w:right w:val="single" w:sz="8" w:space="0" w:color="auto"/>
            </w:tcBorders>
          </w:tcPr>
          <w:p w14:paraId="3D0C66E6" w14:textId="1BD04FD6" w:rsidR="74FECE26" w:rsidRDefault="74FECE26">
            <w:r w:rsidRPr="74FECE26">
              <w:rPr>
                <w:lang w:val="sr-Latn-RS"/>
              </w:rPr>
              <w:t>/</w:t>
            </w:r>
          </w:p>
        </w:tc>
      </w:tr>
    </w:tbl>
    <w:p w14:paraId="6E99A6D0" w14:textId="056892D9" w:rsidR="3E236846" w:rsidRDefault="3E236846"/>
    <w:p w14:paraId="26485845" w14:textId="72A25533" w:rsidR="40E594CF" w:rsidRDefault="40E594CF" w:rsidP="74FECE26">
      <w:pPr>
        <w:spacing w:line="257" w:lineRule="auto"/>
        <w:jc w:val="both"/>
      </w:pPr>
      <w:r w:rsidRPr="74FECE26">
        <w:rPr>
          <w:lang w:val="sr-Latn-RS"/>
        </w:rPr>
        <w:t xml:space="preserve"> </w:t>
      </w:r>
    </w:p>
    <w:p w14:paraId="1A4D97D8" w14:textId="17E52FD2" w:rsidR="40E594CF" w:rsidRDefault="40E594CF" w:rsidP="74FECE26">
      <w:pPr>
        <w:spacing w:line="257" w:lineRule="auto"/>
        <w:jc w:val="both"/>
      </w:pPr>
      <w:r w:rsidRPr="74FECE26">
        <w:rPr>
          <w:lang w:val="sr-Latn-RS"/>
        </w:rPr>
        <w:t xml:space="preserve"> </w:t>
      </w:r>
    </w:p>
    <w:tbl>
      <w:tblPr>
        <w:tblStyle w:val="TableGrid"/>
        <w:tblW w:w="0" w:type="auto"/>
        <w:tblLayout w:type="fixed"/>
        <w:tblLook w:val="04A0" w:firstRow="1" w:lastRow="0" w:firstColumn="1" w:lastColumn="0" w:noHBand="0" w:noVBand="1"/>
      </w:tblPr>
      <w:tblGrid>
        <w:gridCol w:w="1515"/>
        <w:gridCol w:w="1515"/>
        <w:gridCol w:w="1515"/>
        <w:gridCol w:w="1515"/>
      </w:tblGrid>
      <w:tr w:rsidR="74FECE26" w14:paraId="78E294DC" w14:textId="77777777" w:rsidTr="3E236846">
        <w:tc>
          <w:tcPr>
            <w:tcW w:w="1515" w:type="dxa"/>
            <w:tcBorders>
              <w:top w:val="single" w:sz="8" w:space="0" w:color="auto"/>
              <w:left w:val="single" w:sz="8" w:space="0" w:color="auto"/>
              <w:bottom w:val="single" w:sz="8" w:space="0" w:color="auto"/>
              <w:right w:val="single" w:sz="8" w:space="0" w:color="auto"/>
            </w:tcBorders>
          </w:tcPr>
          <w:p w14:paraId="7B1B2C40" w14:textId="05123A19" w:rsidR="74FECE26" w:rsidRDefault="74FECE26">
            <w:r w:rsidRPr="74FECE26">
              <w:rPr>
                <w:b/>
                <w:bCs/>
                <w:sz w:val="32"/>
                <w:szCs w:val="32"/>
                <w:lang w:val="sr-Latn-RS"/>
              </w:rPr>
              <w:t xml:space="preserve">    I/2</w:t>
            </w:r>
          </w:p>
        </w:tc>
        <w:tc>
          <w:tcPr>
            <w:tcW w:w="1515" w:type="dxa"/>
            <w:tcBorders>
              <w:top w:val="single" w:sz="8" w:space="0" w:color="auto"/>
              <w:left w:val="single" w:sz="8" w:space="0" w:color="auto"/>
              <w:bottom w:val="single" w:sz="8" w:space="0" w:color="auto"/>
              <w:right w:val="single" w:sz="8" w:space="0" w:color="auto"/>
            </w:tcBorders>
          </w:tcPr>
          <w:p w14:paraId="4CCBA9F6" w14:textId="2C2D60F1" w:rsidR="74FECE26" w:rsidRDefault="74FECE26">
            <w:r w:rsidRPr="74FECE26">
              <w:rPr>
                <w:lang w:val="sr-Latn-RS"/>
              </w:rPr>
              <w:t>Самостално</w:t>
            </w:r>
          </w:p>
        </w:tc>
        <w:tc>
          <w:tcPr>
            <w:tcW w:w="1515" w:type="dxa"/>
            <w:tcBorders>
              <w:top w:val="single" w:sz="8" w:space="0" w:color="auto"/>
              <w:left w:val="single" w:sz="8" w:space="0" w:color="auto"/>
              <w:bottom w:val="single" w:sz="8" w:space="0" w:color="auto"/>
              <w:right w:val="single" w:sz="8" w:space="0" w:color="auto"/>
            </w:tcBorders>
          </w:tcPr>
          <w:p w14:paraId="3A917FD5" w14:textId="60A51277" w:rsidR="74FECE26" w:rsidRDefault="74FECE26">
            <w:r w:rsidRPr="74FECE26">
              <w:rPr>
                <w:lang w:val="sr-Latn-RS"/>
              </w:rPr>
              <w:t>Уз већу помоћ</w:t>
            </w:r>
          </w:p>
        </w:tc>
        <w:tc>
          <w:tcPr>
            <w:tcW w:w="1515" w:type="dxa"/>
            <w:tcBorders>
              <w:top w:val="single" w:sz="8" w:space="0" w:color="auto"/>
              <w:left w:val="single" w:sz="8" w:space="0" w:color="auto"/>
              <w:bottom w:val="single" w:sz="8" w:space="0" w:color="auto"/>
              <w:right w:val="single" w:sz="8" w:space="0" w:color="auto"/>
            </w:tcBorders>
          </w:tcPr>
          <w:p w14:paraId="0E498BC0" w14:textId="06A74333" w:rsidR="74FECE26" w:rsidRDefault="74FECE26">
            <w:r w:rsidRPr="74FECE26">
              <w:rPr>
                <w:lang w:val="sr-Latn-RS"/>
              </w:rPr>
              <w:t>Уз мању помоћ</w:t>
            </w:r>
          </w:p>
        </w:tc>
      </w:tr>
      <w:tr w:rsidR="74FECE26" w14:paraId="6EFAFC04" w14:textId="77777777" w:rsidTr="3E236846">
        <w:tc>
          <w:tcPr>
            <w:tcW w:w="1515" w:type="dxa"/>
            <w:tcBorders>
              <w:top w:val="single" w:sz="8" w:space="0" w:color="auto"/>
              <w:left w:val="single" w:sz="8" w:space="0" w:color="auto"/>
              <w:bottom w:val="single" w:sz="8" w:space="0" w:color="auto"/>
              <w:right w:val="single" w:sz="8" w:space="0" w:color="auto"/>
            </w:tcBorders>
          </w:tcPr>
          <w:p w14:paraId="61B0F4B3" w14:textId="0ADE58F2" w:rsidR="74FECE26" w:rsidRDefault="74FECE26">
            <w:r w:rsidRPr="74FECE26">
              <w:rPr>
                <w:lang w:val="sr-Latn-RS"/>
              </w:rPr>
              <w:t>Српски језик</w:t>
            </w:r>
          </w:p>
        </w:tc>
        <w:tc>
          <w:tcPr>
            <w:tcW w:w="1515" w:type="dxa"/>
            <w:tcBorders>
              <w:top w:val="single" w:sz="8" w:space="0" w:color="auto"/>
              <w:left w:val="single" w:sz="8" w:space="0" w:color="auto"/>
              <w:bottom w:val="single" w:sz="8" w:space="0" w:color="auto"/>
              <w:right w:val="single" w:sz="8" w:space="0" w:color="auto"/>
            </w:tcBorders>
          </w:tcPr>
          <w:p w14:paraId="61A81E3A" w14:textId="7268574B" w:rsidR="74FECE26" w:rsidRDefault="74FECE26">
            <w:r w:rsidRPr="74FECE26">
              <w:rPr>
                <w:lang w:val="sr-Latn-RS"/>
              </w:rPr>
              <w:t>25</w:t>
            </w:r>
          </w:p>
        </w:tc>
        <w:tc>
          <w:tcPr>
            <w:tcW w:w="1515" w:type="dxa"/>
            <w:tcBorders>
              <w:top w:val="single" w:sz="8" w:space="0" w:color="auto"/>
              <w:left w:val="single" w:sz="8" w:space="0" w:color="auto"/>
              <w:bottom w:val="single" w:sz="8" w:space="0" w:color="auto"/>
              <w:right w:val="single" w:sz="8" w:space="0" w:color="auto"/>
            </w:tcBorders>
          </w:tcPr>
          <w:p w14:paraId="399228CE" w14:textId="63023149" w:rsidR="74FECE26" w:rsidRDefault="74FECE26">
            <w:r w:rsidRPr="74FECE26">
              <w:rPr>
                <w:lang w:val="sr-Latn-RS"/>
              </w:rPr>
              <w:t>3</w:t>
            </w:r>
          </w:p>
        </w:tc>
        <w:tc>
          <w:tcPr>
            <w:tcW w:w="1515" w:type="dxa"/>
            <w:tcBorders>
              <w:top w:val="single" w:sz="8" w:space="0" w:color="auto"/>
              <w:left w:val="single" w:sz="8" w:space="0" w:color="auto"/>
              <w:bottom w:val="single" w:sz="8" w:space="0" w:color="auto"/>
              <w:right w:val="single" w:sz="8" w:space="0" w:color="auto"/>
            </w:tcBorders>
          </w:tcPr>
          <w:p w14:paraId="7E1EC198" w14:textId="33BE8F22" w:rsidR="74FECE26" w:rsidRDefault="74FECE26">
            <w:r w:rsidRPr="74FECE26">
              <w:rPr>
                <w:lang w:val="sr-Latn-RS"/>
              </w:rPr>
              <w:t>/</w:t>
            </w:r>
          </w:p>
        </w:tc>
      </w:tr>
      <w:tr w:rsidR="74FECE26" w14:paraId="2CA5D176" w14:textId="77777777" w:rsidTr="3E236846">
        <w:tc>
          <w:tcPr>
            <w:tcW w:w="1515" w:type="dxa"/>
            <w:tcBorders>
              <w:top w:val="single" w:sz="8" w:space="0" w:color="auto"/>
              <w:left w:val="single" w:sz="8" w:space="0" w:color="auto"/>
              <w:bottom w:val="single" w:sz="8" w:space="0" w:color="auto"/>
              <w:right w:val="single" w:sz="8" w:space="0" w:color="auto"/>
            </w:tcBorders>
          </w:tcPr>
          <w:p w14:paraId="194A8B88" w14:textId="3229BC6A" w:rsidR="74FECE26" w:rsidRDefault="74FECE26">
            <w:r w:rsidRPr="74FECE26">
              <w:rPr>
                <w:lang w:val="sr-Latn-RS"/>
              </w:rPr>
              <w:t xml:space="preserve"> </w:t>
            </w:r>
          </w:p>
          <w:p w14:paraId="22EE1F80" w14:textId="737BAD59" w:rsidR="74FECE26" w:rsidRDefault="74FECE26">
            <w:r w:rsidRPr="74FECE26">
              <w:rPr>
                <w:lang w:val="sr-Latn-RS"/>
              </w:rPr>
              <w:t xml:space="preserve">Математика </w:t>
            </w:r>
          </w:p>
        </w:tc>
        <w:tc>
          <w:tcPr>
            <w:tcW w:w="1515" w:type="dxa"/>
            <w:tcBorders>
              <w:top w:val="single" w:sz="8" w:space="0" w:color="auto"/>
              <w:left w:val="single" w:sz="8" w:space="0" w:color="auto"/>
              <w:bottom w:val="single" w:sz="8" w:space="0" w:color="auto"/>
              <w:right w:val="single" w:sz="8" w:space="0" w:color="auto"/>
            </w:tcBorders>
          </w:tcPr>
          <w:p w14:paraId="74573D3B" w14:textId="01B34AB6" w:rsidR="74FECE26" w:rsidRDefault="74FECE26">
            <w:r w:rsidRPr="74FECE26">
              <w:rPr>
                <w:lang w:val="sr-Latn-RS"/>
              </w:rPr>
              <w:t>25</w:t>
            </w:r>
          </w:p>
        </w:tc>
        <w:tc>
          <w:tcPr>
            <w:tcW w:w="1515" w:type="dxa"/>
            <w:tcBorders>
              <w:top w:val="single" w:sz="8" w:space="0" w:color="auto"/>
              <w:left w:val="single" w:sz="8" w:space="0" w:color="auto"/>
              <w:bottom w:val="single" w:sz="8" w:space="0" w:color="auto"/>
              <w:right w:val="single" w:sz="8" w:space="0" w:color="auto"/>
            </w:tcBorders>
          </w:tcPr>
          <w:p w14:paraId="24E37577" w14:textId="5CCF5222" w:rsidR="74FECE26" w:rsidRDefault="74FECE26">
            <w:r w:rsidRPr="74FECE26">
              <w:rPr>
                <w:lang w:val="sr-Latn-RS"/>
              </w:rPr>
              <w:t>3</w:t>
            </w:r>
          </w:p>
        </w:tc>
        <w:tc>
          <w:tcPr>
            <w:tcW w:w="1515" w:type="dxa"/>
            <w:tcBorders>
              <w:top w:val="single" w:sz="8" w:space="0" w:color="auto"/>
              <w:left w:val="single" w:sz="8" w:space="0" w:color="auto"/>
              <w:bottom w:val="single" w:sz="8" w:space="0" w:color="auto"/>
              <w:right w:val="single" w:sz="8" w:space="0" w:color="auto"/>
            </w:tcBorders>
          </w:tcPr>
          <w:p w14:paraId="2684BAFE" w14:textId="3073784A" w:rsidR="74FECE26" w:rsidRDefault="74FECE26">
            <w:r w:rsidRPr="74FECE26">
              <w:rPr>
                <w:lang w:val="sr-Latn-RS"/>
              </w:rPr>
              <w:t>/</w:t>
            </w:r>
          </w:p>
        </w:tc>
      </w:tr>
      <w:tr w:rsidR="74FECE26" w14:paraId="2E9D40DA" w14:textId="77777777" w:rsidTr="3E236846">
        <w:tc>
          <w:tcPr>
            <w:tcW w:w="1515" w:type="dxa"/>
            <w:tcBorders>
              <w:top w:val="single" w:sz="8" w:space="0" w:color="auto"/>
              <w:left w:val="single" w:sz="8" w:space="0" w:color="auto"/>
              <w:bottom w:val="single" w:sz="8" w:space="0" w:color="auto"/>
              <w:right w:val="single" w:sz="8" w:space="0" w:color="auto"/>
            </w:tcBorders>
          </w:tcPr>
          <w:p w14:paraId="079E041A" w14:textId="4FA5AFAC" w:rsidR="74FECE26" w:rsidRDefault="74FECE26">
            <w:r w:rsidRPr="74FECE26">
              <w:rPr>
                <w:lang w:val="sr-Latn-RS"/>
              </w:rPr>
              <w:t>Свет око нас</w:t>
            </w:r>
          </w:p>
        </w:tc>
        <w:tc>
          <w:tcPr>
            <w:tcW w:w="1515" w:type="dxa"/>
            <w:tcBorders>
              <w:top w:val="single" w:sz="8" w:space="0" w:color="auto"/>
              <w:left w:val="single" w:sz="8" w:space="0" w:color="auto"/>
              <w:bottom w:val="single" w:sz="8" w:space="0" w:color="auto"/>
              <w:right w:val="single" w:sz="8" w:space="0" w:color="auto"/>
            </w:tcBorders>
          </w:tcPr>
          <w:p w14:paraId="68FE5DA5" w14:textId="5EC58A2B" w:rsidR="74FECE26" w:rsidRDefault="74FECE26">
            <w:r w:rsidRPr="74FECE26">
              <w:rPr>
                <w:lang w:val="sr-Latn-RS"/>
              </w:rPr>
              <w:t>25</w:t>
            </w:r>
          </w:p>
        </w:tc>
        <w:tc>
          <w:tcPr>
            <w:tcW w:w="1515" w:type="dxa"/>
            <w:tcBorders>
              <w:top w:val="single" w:sz="8" w:space="0" w:color="auto"/>
              <w:left w:val="single" w:sz="8" w:space="0" w:color="auto"/>
              <w:bottom w:val="single" w:sz="8" w:space="0" w:color="auto"/>
              <w:right w:val="single" w:sz="8" w:space="0" w:color="auto"/>
            </w:tcBorders>
          </w:tcPr>
          <w:p w14:paraId="7C98559F" w14:textId="045C6B5A" w:rsidR="74FECE26" w:rsidRDefault="74FECE26">
            <w:r w:rsidRPr="74FECE26">
              <w:rPr>
                <w:lang w:val="sr-Latn-RS"/>
              </w:rPr>
              <w:t>/</w:t>
            </w:r>
          </w:p>
        </w:tc>
        <w:tc>
          <w:tcPr>
            <w:tcW w:w="1515" w:type="dxa"/>
            <w:tcBorders>
              <w:top w:val="single" w:sz="8" w:space="0" w:color="auto"/>
              <w:left w:val="single" w:sz="8" w:space="0" w:color="auto"/>
              <w:bottom w:val="single" w:sz="8" w:space="0" w:color="auto"/>
              <w:right w:val="single" w:sz="8" w:space="0" w:color="auto"/>
            </w:tcBorders>
          </w:tcPr>
          <w:p w14:paraId="6217460E" w14:textId="54E95EEB" w:rsidR="74FECE26" w:rsidRDefault="74FECE26">
            <w:r w:rsidRPr="74FECE26">
              <w:rPr>
                <w:lang w:val="sr-Latn-RS"/>
              </w:rPr>
              <w:t>3</w:t>
            </w:r>
          </w:p>
        </w:tc>
      </w:tr>
      <w:tr w:rsidR="74FECE26" w14:paraId="2B44A853" w14:textId="77777777" w:rsidTr="3E236846">
        <w:tc>
          <w:tcPr>
            <w:tcW w:w="1515" w:type="dxa"/>
            <w:tcBorders>
              <w:top w:val="single" w:sz="8" w:space="0" w:color="auto"/>
              <w:left w:val="single" w:sz="8" w:space="0" w:color="auto"/>
              <w:bottom w:val="single" w:sz="8" w:space="0" w:color="auto"/>
              <w:right w:val="single" w:sz="8" w:space="0" w:color="auto"/>
            </w:tcBorders>
          </w:tcPr>
          <w:p w14:paraId="647ADEE2" w14:textId="74EE37FC" w:rsidR="74FECE26" w:rsidRDefault="74FECE26">
            <w:r w:rsidRPr="74FECE26">
              <w:rPr>
                <w:lang w:val="sr-Latn-RS"/>
              </w:rPr>
              <w:t>Енглески језик</w:t>
            </w:r>
          </w:p>
        </w:tc>
        <w:tc>
          <w:tcPr>
            <w:tcW w:w="1515" w:type="dxa"/>
            <w:tcBorders>
              <w:top w:val="single" w:sz="8" w:space="0" w:color="auto"/>
              <w:left w:val="single" w:sz="8" w:space="0" w:color="auto"/>
              <w:bottom w:val="single" w:sz="8" w:space="0" w:color="auto"/>
              <w:right w:val="single" w:sz="8" w:space="0" w:color="auto"/>
            </w:tcBorders>
          </w:tcPr>
          <w:p w14:paraId="38B708FF" w14:textId="4079B865" w:rsidR="74FECE26" w:rsidRDefault="74FECE26">
            <w:r w:rsidRPr="74FECE26">
              <w:rPr>
                <w:lang w:val="sr-Latn-RS"/>
              </w:rPr>
              <w:t>23</w:t>
            </w:r>
          </w:p>
        </w:tc>
        <w:tc>
          <w:tcPr>
            <w:tcW w:w="1515" w:type="dxa"/>
            <w:tcBorders>
              <w:top w:val="single" w:sz="8" w:space="0" w:color="auto"/>
              <w:left w:val="single" w:sz="8" w:space="0" w:color="auto"/>
              <w:bottom w:val="single" w:sz="8" w:space="0" w:color="auto"/>
              <w:right w:val="single" w:sz="8" w:space="0" w:color="auto"/>
            </w:tcBorders>
          </w:tcPr>
          <w:p w14:paraId="7712A154" w14:textId="4C88691F" w:rsidR="74FECE26" w:rsidRDefault="74FECE26">
            <w:r w:rsidRPr="74FECE26">
              <w:rPr>
                <w:lang w:val="sr-Latn-RS"/>
              </w:rPr>
              <w:t>2</w:t>
            </w:r>
          </w:p>
        </w:tc>
        <w:tc>
          <w:tcPr>
            <w:tcW w:w="1515" w:type="dxa"/>
            <w:tcBorders>
              <w:top w:val="single" w:sz="8" w:space="0" w:color="auto"/>
              <w:left w:val="single" w:sz="8" w:space="0" w:color="auto"/>
              <w:bottom w:val="single" w:sz="8" w:space="0" w:color="auto"/>
              <w:right w:val="single" w:sz="8" w:space="0" w:color="auto"/>
            </w:tcBorders>
          </w:tcPr>
          <w:p w14:paraId="69AE03B0" w14:textId="2D5D3B52" w:rsidR="74FECE26" w:rsidRDefault="74FECE26">
            <w:r w:rsidRPr="74FECE26">
              <w:rPr>
                <w:lang w:val="sr-Latn-RS"/>
              </w:rPr>
              <w:t>3</w:t>
            </w:r>
          </w:p>
        </w:tc>
      </w:tr>
    </w:tbl>
    <w:p w14:paraId="7D261C25" w14:textId="056892D9" w:rsidR="3E236846" w:rsidRDefault="3E236846"/>
    <w:p w14:paraId="39FB6251" w14:textId="6E8D68A0" w:rsidR="40E594CF" w:rsidRDefault="40E594CF" w:rsidP="74FECE26">
      <w:pPr>
        <w:spacing w:line="257" w:lineRule="auto"/>
        <w:jc w:val="both"/>
      </w:pPr>
      <w:r w:rsidRPr="74FECE26">
        <w:rPr>
          <w:lang w:val="sr-Latn-RS"/>
        </w:rPr>
        <w:t xml:space="preserve"> </w:t>
      </w:r>
    </w:p>
    <w:p w14:paraId="63AACC32" w14:textId="1195DA93" w:rsidR="40E594CF" w:rsidRDefault="40E594CF" w:rsidP="74FECE26">
      <w:pPr>
        <w:spacing w:line="257" w:lineRule="auto"/>
        <w:jc w:val="both"/>
      </w:pPr>
      <w:r w:rsidRPr="74FECE26">
        <w:rPr>
          <w:lang w:val="sr-Latn-RS"/>
        </w:rPr>
        <w:t xml:space="preserve"> </w:t>
      </w:r>
    </w:p>
    <w:tbl>
      <w:tblPr>
        <w:tblStyle w:val="TableGrid"/>
        <w:tblW w:w="0" w:type="auto"/>
        <w:tblLayout w:type="fixed"/>
        <w:tblLook w:val="04A0" w:firstRow="1" w:lastRow="0" w:firstColumn="1" w:lastColumn="0" w:noHBand="0" w:noVBand="1"/>
      </w:tblPr>
      <w:tblGrid>
        <w:gridCol w:w="1515"/>
        <w:gridCol w:w="1515"/>
        <w:gridCol w:w="1515"/>
        <w:gridCol w:w="1515"/>
      </w:tblGrid>
      <w:tr w:rsidR="74FECE26" w14:paraId="41198D99" w14:textId="77777777" w:rsidTr="74FECE26">
        <w:tc>
          <w:tcPr>
            <w:tcW w:w="1515" w:type="dxa"/>
            <w:tcBorders>
              <w:top w:val="single" w:sz="8" w:space="0" w:color="auto"/>
              <w:left w:val="single" w:sz="8" w:space="0" w:color="auto"/>
              <w:bottom w:val="single" w:sz="8" w:space="0" w:color="auto"/>
              <w:right w:val="single" w:sz="8" w:space="0" w:color="auto"/>
            </w:tcBorders>
          </w:tcPr>
          <w:p w14:paraId="1CBC6511" w14:textId="00EE3A35" w:rsidR="74FECE26" w:rsidRDefault="74FECE26">
            <w:r w:rsidRPr="74FECE26">
              <w:rPr>
                <w:b/>
                <w:bCs/>
                <w:sz w:val="32"/>
                <w:szCs w:val="32"/>
                <w:lang w:val="sr-Latn-RS"/>
              </w:rPr>
              <w:t xml:space="preserve">    I/3</w:t>
            </w:r>
          </w:p>
        </w:tc>
        <w:tc>
          <w:tcPr>
            <w:tcW w:w="1515" w:type="dxa"/>
            <w:tcBorders>
              <w:top w:val="single" w:sz="8" w:space="0" w:color="auto"/>
              <w:left w:val="single" w:sz="8" w:space="0" w:color="auto"/>
              <w:bottom w:val="single" w:sz="8" w:space="0" w:color="auto"/>
              <w:right w:val="single" w:sz="8" w:space="0" w:color="auto"/>
            </w:tcBorders>
          </w:tcPr>
          <w:p w14:paraId="2954F3DD" w14:textId="2BD4D5F2" w:rsidR="74FECE26" w:rsidRDefault="74FECE26">
            <w:r w:rsidRPr="74FECE26">
              <w:rPr>
                <w:lang w:val="sr-Latn-RS"/>
              </w:rPr>
              <w:t>Самостално</w:t>
            </w:r>
          </w:p>
        </w:tc>
        <w:tc>
          <w:tcPr>
            <w:tcW w:w="1515" w:type="dxa"/>
            <w:tcBorders>
              <w:top w:val="single" w:sz="8" w:space="0" w:color="auto"/>
              <w:left w:val="single" w:sz="8" w:space="0" w:color="auto"/>
              <w:bottom w:val="single" w:sz="8" w:space="0" w:color="auto"/>
              <w:right w:val="single" w:sz="8" w:space="0" w:color="auto"/>
            </w:tcBorders>
          </w:tcPr>
          <w:p w14:paraId="5019709C" w14:textId="1613D1F9" w:rsidR="74FECE26" w:rsidRDefault="74FECE26">
            <w:r w:rsidRPr="74FECE26">
              <w:rPr>
                <w:lang w:val="sr-Latn-RS"/>
              </w:rPr>
              <w:t>Уз већу помоћ</w:t>
            </w:r>
          </w:p>
        </w:tc>
        <w:tc>
          <w:tcPr>
            <w:tcW w:w="1515" w:type="dxa"/>
            <w:tcBorders>
              <w:top w:val="single" w:sz="8" w:space="0" w:color="auto"/>
              <w:left w:val="single" w:sz="8" w:space="0" w:color="auto"/>
              <w:bottom w:val="single" w:sz="8" w:space="0" w:color="auto"/>
              <w:right w:val="single" w:sz="8" w:space="0" w:color="auto"/>
            </w:tcBorders>
          </w:tcPr>
          <w:p w14:paraId="757EB23A" w14:textId="36FDFFA6" w:rsidR="74FECE26" w:rsidRDefault="74FECE26">
            <w:r w:rsidRPr="74FECE26">
              <w:rPr>
                <w:lang w:val="sr-Latn-RS"/>
              </w:rPr>
              <w:t>Уз мању помоћ</w:t>
            </w:r>
          </w:p>
        </w:tc>
      </w:tr>
      <w:tr w:rsidR="74FECE26" w14:paraId="4FCC673E" w14:textId="77777777" w:rsidTr="74FECE26">
        <w:tc>
          <w:tcPr>
            <w:tcW w:w="1515" w:type="dxa"/>
            <w:tcBorders>
              <w:top w:val="single" w:sz="8" w:space="0" w:color="auto"/>
              <w:left w:val="single" w:sz="8" w:space="0" w:color="auto"/>
              <w:bottom w:val="single" w:sz="8" w:space="0" w:color="auto"/>
              <w:right w:val="single" w:sz="8" w:space="0" w:color="auto"/>
            </w:tcBorders>
          </w:tcPr>
          <w:p w14:paraId="55C32352" w14:textId="4504E908" w:rsidR="74FECE26" w:rsidRDefault="74FECE26">
            <w:r w:rsidRPr="74FECE26">
              <w:rPr>
                <w:lang w:val="sr-Latn-RS"/>
              </w:rPr>
              <w:t>Српски језик</w:t>
            </w:r>
          </w:p>
        </w:tc>
        <w:tc>
          <w:tcPr>
            <w:tcW w:w="1515" w:type="dxa"/>
            <w:tcBorders>
              <w:top w:val="single" w:sz="8" w:space="0" w:color="auto"/>
              <w:left w:val="single" w:sz="8" w:space="0" w:color="auto"/>
              <w:bottom w:val="single" w:sz="8" w:space="0" w:color="auto"/>
              <w:right w:val="single" w:sz="8" w:space="0" w:color="auto"/>
            </w:tcBorders>
          </w:tcPr>
          <w:p w14:paraId="3D3C0D69" w14:textId="6199763E" w:rsidR="74FECE26" w:rsidRDefault="74FECE26">
            <w:r w:rsidRPr="74FECE26">
              <w:rPr>
                <w:lang w:val="sr-Latn-RS"/>
              </w:rPr>
              <w:t>18</w:t>
            </w:r>
          </w:p>
        </w:tc>
        <w:tc>
          <w:tcPr>
            <w:tcW w:w="1515" w:type="dxa"/>
            <w:tcBorders>
              <w:top w:val="single" w:sz="8" w:space="0" w:color="auto"/>
              <w:left w:val="single" w:sz="8" w:space="0" w:color="auto"/>
              <w:bottom w:val="single" w:sz="8" w:space="0" w:color="auto"/>
              <w:right w:val="single" w:sz="8" w:space="0" w:color="auto"/>
            </w:tcBorders>
          </w:tcPr>
          <w:p w14:paraId="473CCAFD" w14:textId="29143F28" w:rsidR="74FECE26" w:rsidRDefault="74FECE26">
            <w:r w:rsidRPr="74FECE26">
              <w:rPr>
                <w:lang w:val="sr-Latn-RS"/>
              </w:rPr>
              <w:t>/</w:t>
            </w:r>
          </w:p>
        </w:tc>
        <w:tc>
          <w:tcPr>
            <w:tcW w:w="1515" w:type="dxa"/>
            <w:tcBorders>
              <w:top w:val="single" w:sz="8" w:space="0" w:color="auto"/>
              <w:left w:val="single" w:sz="8" w:space="0" w:color="auto"/>
              <w:bottom w:val="single" w:sz="8" w:space="0" w:color="auto"/>
              <w:right w:val="single" w:sz="8" w:space="0" w:color="auto"/>
            </w:tcBorders>
          </w:tcPr>
          <w:p w14:paraId="2678482D" w14:textId="1DE7D58A" w:rsidR="74FECE26" w:rsidRDefault="74FECE26">
            <w:r w:rsidRPr="74FECE26">
              <w:rPr>
                <w:lang w:val="sr-Latn-RS"/>
              </w:rPr>
              <w:t>9</w:t>
            </w:r>
          </w:p>
        </w:tc>
      </w:tr>
      <w:tr w:rsidR="74FECE26" w14:paraId="292FCE50" w14:textId="77777777" w:rsidTr="74FECE26">
        <w:tc>
          <w:tcPr>
            <w:tcW w:w="1515" w:type="dxa"/>
            <w:tcBorders>
              <w:top w:val="single" w:sz="8" w:space="0" w:color="auto"/>
              <w:left w:val="single" w:sz="8" w:space="0" w:color="auto"/>
              <w:bottom w:val="single" w:sz="8" w:space="0" w:color="auto"/>
              <w:right w:val="single" w:sz="8" w:space="0" w:color="auto"/>
            </w:tcBorders>
          </w:tcPr>
          <w:p w14:paraId="42B252AB" w14:textId="25FA2D83" w:rsidR="74FECE26" w:rsidRDefault="74FECE26">
            <w:r w:rsidRPr="74FECE26">
              <w:rPr>
                <w:lang w:val="sr-Latn-RS"/>
              </w:rPr>
              <w:t xml:space="preserve"> </w:t>
            </w:r>
          </w:p>
          <w:p w14:paraId="61CD7434" w14:textId="421B60FF" w:rsidR="74FECE26" w:rsidRDefault="74FECE26">
            <w:r w:rsidRPr="74FECE26">
              <w:rPr>
                <w:lang w:val="sr-Latn-RS"/>
              </w:rPr>
              <w:t xml:space="preserve">Математика </w:t>
            </w:r>
          </w:p>
        </w:tc>
        <w:tc>
          <w:tcPr>
            <w:tcW w:w="1515" w:type="dxa"/>
            <w:tcBorders>
              <w:top w:val="single" w:sz="8" w:space="0" w:color="auto"/>
              <w:left w:val="single" w:sz="8" w:space="0" w:color="auto"/>
              <w:bottom w:val="single" w:sz="8" w:space="0" w:color="auto"/>
              <w:right w:val="single" w:sz="8" w:space="0" w:color="auto"/>
            </w:tcBorders>
          </w:tcPr>
          <w:p w14:paraId="291A5D1F" w14:textId="7BA003A5" w:rsidR="74FECE26" w:rsidRDefault="74FECE26">
            <w:r w:rsidRPr="74FECE26">
              <w:rPr>
                <w:lang w:val="sr-Latn-RS"/>
              </w:rPr>
              <w:t>24</w:t>
            </w:r>
          </w:p>
        </w:tc>
        <w:tc>
          <w:tcPr>
            <w:tcW w:w="1515" w:type="dxa"/>
            <w:tcBorders>
              <w:top w:val="single" w:sz="8" w:space="0" w:color="auto"/>
              <w:left w:val="single" w:sz="8" w:space="0" w:color="auto"/>
              <w:bottom w:val="single" w:sz="8" w:space="0" w:color="auto"/>
              <w:right w:val="single" w:sz="8" w:space="0" w:color="auto"/>
            </w:tcBorders>
          </w:tcPr>
          <w:p w14:paraId="1BE0AA91" w14:textId="28E32A2D" w:rsidR="74FECE26" w:rsidRDefault="74FECE26">
            <w:r w:rsidRPr="74FECE26">
              <w:rPr>
                <w:lang w:val="sr-Latn-RS"/>
              </w:rPr>
              <w:t>/</w:t>
            </w:r>
          </w:p>
        </w:tc>
        <w:tc>
          <w:tcPr>
            <w:tcW w:w="1515" w:type="dxa"/>
            <w:tcBorders>
              <w:top w:val="single" w:sz="8" w:space="0" w:color="auto"/>
              <w:left w:val="single" w:sz="8" w:space="0" w:color="auto"/>
              <w:bottom w:val="single" w:sz="8" w:space="0" w:color="auto"/>
              <w:right w:val="single" w:sz="8" w:space="0" w:color="auto"/>
            </w:tcBorders>
          </w:tcPr>
          <w:p w14:paraId="1861B041" w14:textId="3D33B49E" w:rsidR="74FECE26" w:rsidRDefault="74FECE26">
            <w:r w:rsidRPr="74FECE26">
              <w:rPr>
                <w:lang w:val="sr-Latn-RS"/>
              </w:rPr>
              <w:t>3</w:t>
            </w:r>
          </w:p>
        </w:tc>
      </w:tr>
      <w:tr w:rsidR="74FECE26" w14:paraId="20463A8E" w14:textId="77777777" w:rsidTr="74FECE26">
        <w:tc>
          <w:tcPr>
            <w:tcW w:w="1515" w:type="dxa"/>
            <w:tcBorders>
              <w:top w:val="single" w:sz="8" w:space="0" w:color="auto"/>
              <w:left w:val="single" w:sz="8" w:space="0" w:color="auto"/>
              <w:bottom w:val="single" w:sz="8" w:space="0" w:color="auto"/>
              <w:right w:val="single" w:sz="8" w:space="0" w:color="auto"/>
            </w:tcBorders>
          </w:tcPr>
          <w:p w14:paraId="2AAC1ACD" w14:textId="520BB5C2" w:rsidR="74FECE26" w:rsidRDefault="74FECE26">
            <w:r w:rsidRPr="74FECE26">
              <w:rPr>
                <w:lang w:val="sr-Latn-RS"/>
              </w:rPr>
              <w:t>Свет око нас</w:t>
            </w:r>
          </w:p>
        </w:tc>
        <w:tc>
          <w:tcPr>
            <w:tcW w:w="1515" w:type="dxa"/>
            <w:tcBorders>
              <w:top w:val="single" w:sz="8" w:space="0" w:color="auto"/>
              <w:left w:val="single" w:sz="8" w:space="0" w:color="auto"/>
              <w:bottom w:val="single" w:sz="8" w:space="0" w:color="auto"/>
              <w:right w:val="single" w:sz="8" w:space="0" w:color="auto"/>
            </w:tcBorders>
          </w:tcPr>
          <w:p w14:paraId="6C6CF6D0" w14:textId="45FE7C53" w:rsidR="74FECE26" w:rsidRDefault="74FECE26">
            <w:r w:rsidRPr="74FECE26">
              <w:rPr>
                <w:lang w:val="sr-Latn-RS"/>
              </w:rPr>
              <w:t>24</w:t>
            </w:r>
          </w:p>
        </w:tc>
        <w:tc>
          <w:tcPr>
            <w:tcW w:w="1515" w:type="dxa"/>
            <w:tcBorders>
              <w:top w:val="single" w:sz="8" w:space="0" w:color="auto"/>
              <w:left w:val="single" w:sz="8" w:space="0" w:color="auto"/>
              <w:bottom w:val="single" w:sz="8" w:space="0" w:color="auto"/>
              <w:right w:val="single" w:sz="8" w:space="0" w:color="auto"/>
            </w:tcBorders>
          </w:tcPr>
          <w:p w14:paraId="036828E4" w14:textId="57BEEC41" w:rsidR="74FECE26" w:rsidRDefault="74FECE26">
            <w:r w:rsidRPr="74FECE26">
              <w:rPr>
                <w:lang w:val="sr-Latn-RS"/>
              </w:rPr>
              <w:t>/</w:t>
            </w:r>
          </w:p>
        </w:tc>
        <w:tc>
          <w:tcPr>
            <w:tcW w:w="1515" w:type="dxa"/>
            <w:tcBorders>
              <w:top w:val="single" w:sz="8" w:space="0" w:color="auto"/>
              <w:left w:val="single" w:sz="8" w:space="0" w:color="auto"/>
              <w:bottom w:val="single" w:sz="8" w:space="0" w:color="auto"/>
              <w:right w:val="single" w:sz="8" w:space="0" w:color="auto"/>
            </w:tcBorders>
          </w:tcPr>
          <w:p w14:paraId="52DE750A" w14:textId="5D3B8A05" w:rsidR="74FECE26" w:rsidRDefault="74FECE26">
            <w:r w:rsidRPr="74FECE26">
              <w:rPr>
                <w:lang w:val="sr-Latn-RS"/>
              </w:rPr>
              <w:t>3</w:t>
            </w:r>
          </w:p>
        </w:tc>
      </w:tr>
      <w:tr w:rsidR="74FECE26" w14:paraId="5FE96BAD" w14:textId="77777777" w:rsidTr="74FECE26">
        <w:tc>
          <w:tcPr>
            <w:tcW w:w="1515" w:type="dxa"/>
            <w:tcBorders>
              <w:top w:val="single" w:sz="8" w:space="0" w:color="auto"/>
              <w:left w:val="single" w:sz="8" w:space="0" w:color="auto"/>
              <w:bottom w:val="single" w:sz="8" w:space="0" w:color="auto"/>
              <w:right w:val="single" w:sz="8" w:space="0" w:color="auto"/>
            </w:tcBorders>
          </w:tcPr>
          <w:p w14:paraId="6A672564" w14:textId="15741815" w:rsidR="74FECE26" w:rsidRDefault="74FECE26">
            <w:r w:rsidRPr="74FECE26">
              <w:rPr>
                <w:lang w:val="sr-Latn-RS"/>
              </w:rPr>
              <w:t>Енглески језик</w:t>
            </w:r>
          </w:p>
        </w:tc>
        <w:tc>
          <w:tcPr>
            <w:tcW w:w="1515" w:type="dxa"/>
            <w:tcBorders>
              <w:top w:val="single" w:sz="8" w:space="0" w:color="auto"/>
              <w:left w:val="single" w:sz="8" w:space="0" w:color="auto"/>
              <w:bottom w:val="single" w:sz="8" w:space="0" w:color="auto"/>
              <w:right w:val="single" w:sz="8" w:space="0" w:color="auto"/>
            </w:tcBorders>
          </w:tcPr>
          <w:p w14:paraId="09335F43" w14:textId="1464AA3D" w:rsidR="74FECE26" w:rsidRDefault="74FECE26">
            <w:r w:rsidRPr="74FECE26">
              <w:rPr>
                <w:lang w:val="sr-Latn-RS"/>
              </w:rPr>
              <w:t>23</w:t>
            </w:r>
          </w:p>
        </w:tc>
        <w:tc>
          <w:tcPr>
            <w:tcW w:w="1515" w:type="dxa"/>
            <w:tcBorders>
              <w:top w:val="single" w:sz="8" w:space="0" w:color="auto"/>
              <w:left w:val="single" w:sz="8" w:space="0" w:color="auto"/>
              <w:bottom w:val="single" w:sz="8" w:space="0" w:color="auto"/>
              <w:right w:val="single" w:sz="8" w:space="0" w:color="auto"/>
            </w:tcBorders>
          </w:tcPr>
          <w:p w14:paraId="4F7D693F" w14:textId="11FC2B9E" w:rsidR="74FECE26" w:rsidRDefault="74FECE26">
            <w:r w:rsidRPr="74FECE26">
              <w:rPr>
                <w:lang w:val="sr-Latn-RS"/>
              </w:rPr>
              <w:t>1</w:t>
            </w:r>
          </w:p>
        </w:tc>
        <w:tc>
          <w:tcPr>
            <w:tcW w:w="1515" w:type="dxa"/>
            <w:tcBorders>
              <w:top w:val="single" w:sz="8" w:space="0" w:color="auto"/>
              <w:left w:val="single" w:sz="8" w:space="0" w:color="auto"/>
              <w:bottom w:val="single" w:sz="8" w:space="0" w:color="auto"/>
              <w:right w:val="single" w:sz="8" w:space="0" w:color="auto"/>
            </w:tcBorders>
          </w:tcPr>
          <w:p w14:paraId="24228C12" w14:textId="76F57F3D" w:rsidR="74FECE26" w:rsidRDefault="74FECE26">
            <w:r w:rsidRPr="74FECE26">
              <w:rPr>
                <w:lang w:val="sr-Latn-RS"/>
              </w:rPr>
              <w:t>3</w:t>
            </w:r>
          </w:p>
        </w:tc>
      </w:tr>
    </w:tbl>
    <w:p w14:paraId="43FF542B" w14:textId="36D3BC49" w:rsidR="40E594CF" w:rsidRDefault="40E594CF" w:rsidP="74FECE26">
      <w:pPr>
        <w:spacing w:line="257" w:lineRule="auto"/>
        <w:jc w:val="both"/>
      </w:pPr>
      <w:r w:rsidRPr="74FECE26">
        <w:rPr>
          <w:lang w:val="sr-Latn-RS"/>
        </w:rPr>
        <w:t xml:space="preserve"> </w:t>
      </w:r>
    </w:p>
    <w:p w14:paraId="19A0232F" w14:textId="1BAF3848" w:rsidR="40E594CF" w:rsidRDefault="40E594CF" w:rsidP="74FECE26">
      <w:pPr>
        <w:spacing w:line="257" w:lineRule="auto"/>
        <w:jc w:val="both"/>
      </w:pPr>
      <w:r w:rsidRPr="74FECE26">
        <w:rPr>
          <w:lang w:val="sr-Latn-RS"/>
        </w:rPr>
        <w:lastRenderedPageBreak/>
        <w:t xml:space="preserve"> </w:t>
      </w:r>
    </w:p>
    <w:p w14:paraId="36FB9689" w14:textId="7B729841" w:rsidR="40E594CF" w:rsidRDefault="40E594CF" w:rsidP="74FECE26">
      <w:pPr>
        <w:spacing w:line="257" w:lineRule="auto"/>
        <w:jc w:val="both"/>
      </w:pPr>
      <w:r w:rsidRPr="74FECE26">
        <w:rPr>
          <w:lang w:val="sr-Latn-RS"/>
        </w:rPr>
        <w:t xml:space="preserve"> </w:t>
      </w:r>
    </w:p>
    <w:tbl>
      <w:tblPr>
        <w:tblStyle w:val="TableGrid"/>
        <w:tblW w:w="0" w:type="auto"/>
        <w:tblLayout w:type="fixed"/>
        <w:tblLook w:val="04A0" w:firstRow="1" w:lastRow="0" w:firstColumn="1" w:lastColumn="0" w:noHBand="0" w:noVBand="1"/>
      </w:tblPr>
      <w:tblGrid>
        <w:gridCol w:w="1515"/>
        <w:gridCol w:w="1515"/>
        <w:gridCol w:w="1515"/>
        <w:gridCol w:w="1515"/>
      </w:tblGrid>
      <w:tr w:rsidR="74FECE26" w14:paraId="12764C91" w14:textId="77777777" w:rsidTr="3E236846">
        <w:tc>
          <w:tcPr>
            <w:tcW w:w="1515" w:type="dxa"/>
            <w:tcBorders>
              <w:top w:val="single" w:sz="8" w:space="0" w:color="auto"/>
              <w:left w:val="single" w:sz="8" w:space="0" w:color="auto"/>
              <w:bottom w:val="single" w:sz="8" w:space="0" w:color="auto"/>
              <w:right w:val="single" w:sz="8" w:space="0" w:color="auto"/>
            </w:tcBorders>
          </w:tcPr>
          <w:p w14:paraId="06238FC8" w14:textId="11F48C52" w:rsidR="74FECE26" w:rsidRDefault="74FECE26">
            <w:r w:rsidRPr="74FECE26">
              <w:rPr>
                <w:b/>
                <w:bCs/>
                <w:sz w:val="32"/>
                <w:szCs w:val="32"/>
                <w:lang w:val="sr-Latn-RS"/>
              </w:rPr>
              <w:t xml:space="preserve">    I/4</w:t>
            </w:r>
          </w:p>
        </w:tc>
        <w:tc>
          <w:tcPr>
            <w:tcW w:w="1515" w:type="dxa"/>
            <w:tcBorders>
              <w:top w:val="single" w:sz="8" w:space="0" w:color="auto"/>
              <w:left w:val="single" w:sz="8" w:space="0" w:color="auto"/>
              <w:bottom w:val="single" w:sz="8" w:space="0" w:color="auto"/>
              <w:right w:val="single" w:sz="8" w:space="0" w:color="auto"/>
            </w:tcBorders>
          </w:tcPr>
          <w:p w14:paraId="2C9B30A4" w14:textId="30FC42BA" w:rsidR="74FECE26" w:rsidRDefault="74FECE26">
            <w:r w:rsidRPr="74FECE26">
              <w:rPr>
                <w:lang w:val="sr-Latn-RS"/>
              </w:rPr>
              <w:t>Самостално</w:t>
            </w:r>
          </w:p>
        </w:tc>
        <w:tc>
          <w:tcPr>
            <w:tcW w:w="1515" w:type="dxa"/>
            <w:tcBorders>
              <w:top w:val="single" w:sz="8" w:space="0" w:color="auto"/>
              <w:left w:val="single" w:sz="8" w:space="0" w:color="auto"/>
              <w:bottom w:val="single" w:sz="8" w:space="0" w:color="auto"/>
              <w:right w:val="single" w:sz="8" w:space="0" w:color="auto"/>
            </w:tcBorders>
          </w:tcPr>
          <w:p w14:paraId="2884AE00" w14:textId="1944F5FC" w:rsidR="74FECE26" w:rsidRDefault="74FECE26">
            <w:r w:rsidRPr="74FECE26">
              <w:rPr>
                <w:lang w:val="sr-Latn-RS"/>
              </w:rPr>
              <w:t>Уз већу помоћ</w:t>
            </w:r>
          </w:p>
        </w:tc>
        <w:tc>
          <w:tcPr>
            <w:tcW w:w="1515" w:type="dxa"/>
            <w:tcBorders>
              <w:top w:val="single" w:sz="8" w:space="0" w:color="auto"/>
              <w:left w:val="single" w:sz="8" w:space="0" w:color="auto"/>
              <w:bottom w:val="single" w:sz="8" w:space="0" w:color="auto"/>
              <w:right w:val="single" w:sz="8" w:space="0" w:color="auto"/>
            </w:tcBorders>
          </w:tcPr>
          <w:p w14:paraId="7E446748" w14:textId="381CD62B" w:rsidR="74FECE26" w:rsidRDefault="74FECE26">
            <w:r w:rsidRPr="74FECE26">
              <w:rPr>
                <w:lang w:val="sr-Latn-RS"/>
              </w:rPr>
              <w:t>Уз мању помоћ</w:t>
            </w:r>
          </w:p>
        </w:tc>
      </w:tr>
      <w:tr w:rsidR="74FECE26" w14:paraId="058B99DA" w14:textId="77777777" w:rsidTr="3E236846">
        <w:tc>
          <w:tcPr>
            <w:tcW w:w="1515" w:type="dxa"/>
            <w:tcBorders>
              <w:top w:val="single" w:sz="8" w:space="0" w:color="auto"/>
              <w:left w:val="single" w:sz="8" w:space="0" w:color="auto"/>
              <w:bottom w:val="single" w:sz="8" w:space="0" w:color="auto"/>
              <w:right w:val="single" w:sz="8" w:space="0" w:color="auto"/>
            </w:tcBorders>
          </w:tcPr>
          <w:p w14:paraId="54E2EAD9" w14:textId="2FE90020" w:rsidR="74FECE26" w:rsidRDefault="74FECE26">
            <w:r w:rsidRPr="74FECE26">
              <w:rPr>
                <w:lang w:val="sr-Latn-RS"/>
              </w:rPr>
              <w:t>Српски језик</w:t>
            </w:r>
          </w:p>
        </w:tc>
        <w:tc>
          <w:tcPr>
            <w:tcW w:w="1515" w:type="dxa"/>
            <w:tcBorders>
              <w:top w:val="single" w:sz="8" w:space="0" w:color="auto"/>
              <w:left w:val="single" w:sz="8" w:space="0" w:color="auto"/>
              <w:bottom w:val="single" w:sz="8" w:space="0" w:color="auto"/>
              <w:right w:val="single" w:sz="8" w:space="0" w:color="auto"/>
            </w:tcBorders>
          </w:tcPr>
          <w:p w14:paraId="0A7578A4" w14:textId="4E0697F9" w:rsidR="74FECE26" w:rsidRDefault="74FECE26">
            <w:r w:rsidRPr="74FECE26">
              <w:rPr>
                <w:lang w:val="sr-Latn-RS"/>
              </w:rPr>
              <w:t>25</w:t>
            </w:r>
          </w:p>
        </w:tc>
        <w:tc>
          <w:tcPr>
            <w:tcW w:w="1515" w:type="dxa"/>
            <w:tcBorders>
              <w:top w:val="single" w:sz="8" w:space="0" w:color="auto"/>
              <w:left w:val="single" w:sz="8" w:space="0" w:color="auto"/>
              <w:bottom w:val="single" w:sz="8" w:space="0" w:color="auto"/>
              <w:right w:val="single" w:sz="8" w:space="0" w:color="auto"/>
            </w:tcBorders>
          </w:tcPr>
          <w:p w14:paraId="30D23F97" w14:textId="4C490EC2" w:rsidR="74FECE26" w:rsidRDefault="74FECE26">
            <w:r w:rsidRPr="74FECE26">
              <w:rPr>
                <w:lang w:val="sr-Latn-RS"/>
              </w:rPr>
              <w:t>/</w:t>
            </w:r>
          </w:p>
        </w:tc>
        <w:tc>
          <w:tcPr>
            <w:tcW w:w="1515" w:type="dxa"/>
            <w:tcBorders>
              <w:top w:val="single" w:sz="8" w:space="0" w:color="auto"/>
              <w:left w:val="single" w:sz="8" w:space="0" w:color="auto"/>
              <w:bottom w:val="single" w:sz="8" w:space="0" w:color="auto"/>
              <w:right w:val="single" w:sz="8" w:space="0" w:color="auto"/>
            </w:tcBorders>
          </w:tcPr>
          <w:p w14:paraId="0D28E9E6" w14:textId="1122BF8D" w:rsidR="74FECE26" w:rsidRDefault="74FECE26">
            <w:r w:rsidRPr="74FECE26">
              <w:rPr>
                <w:lang w:val="sr-Latn-RS"/>
              </w:rPr>
              <w:t>4</w:t>
            </w:r>
          </w:p>
        </w:tc>
      </w:tr>
      <w:tr w:rsidR="74FECE26" w14:paraId="67D0B2E0" w14:textId="77777777" w:rsidTr="3E236846">
        <w:tc>
          <w:tcPr>
            <w:tcW w:w="1515" w:type="dxa"/>
            <w:tcBorders>
              <w:top w:val="single" w:sz="8" w:space="0" w:color="auto"/>
              <w:left w:val="single" w:sz="8" w:space="0" w:color="auto"/>
              <w:bottom w:val="single" w:sz="8" w:space="0" w:color="auto"/>
              <w:right w:val="single" w:sz="8" w:space="0" w:color="auto"/>
            </w:tcBorders>
          </w:tcPr>
          <w:p w14:paraId="3AB3F0B4" w14:textId="23B0E17D" w:rsidR="74FECE26" w:rsidRDefault="74FECE26">
            <w:r w:rsidRPr="74FECE26">
              <w:rPr>
                <w:lang w:val="sr-Latn-RS"/>
              </w:rPr>
              <w:t xml:space="preserve"> </w:t>
            </w:r>
          </w:p>
          <w:p w14:paraId="62D5BD2B" w14:textId="5FDFEBEE" w:rsidR="74FECE26" w:rsidRDefault="74FECE26">
            <w:r w:rsidRPr="74FECE26">
              <w:rPr>
                <w:lang w:val="sr-Latn-RS"/>
              </w:rPr>
              <w:t xml:space="preserve">Математика </w:t>
            </w:r>
          </w:p>
        </w:tc>
        <w:tc>
          <w:tcPr>
            <w:tcW w:w="1515" w:type="dxa"/>
            <w:tcBorders>
              <w:top w:val="single" w:sz="8" w:space="0" w:color="auto"/>
              <w:left w:val="single" w:sz="8" w:space="0" w:color="auto"/>
              <w:bottom w:val="single" w:sz="8" w:space="0" w:color="auto"/>
              <w:right w:val="single" w:sz="8" w:space="0" w:color="auto"/>
            </w:tcBorders>
          </w:tcPr>
          <w:p w14:paraId="2B468AA3" w14:textId="634871DB" w:rsidR="74FECE26" w:rsidRDefault="74FECE26">
            <w:r w:rsidRPr="74FECE26">
              <w:rPr>
                <w:lang w:val="sr-Latn-RS"/>
              </w:rPr>
              <w:t>25</w:t>
            </w:r>
          </w:p>
        </w:tc>
        <w:tc>
          <w:tcPr>
            <w:tcW w:w="1515" w:type="dxa"/>
            <w:tcBorders>
              <w:top w:val="single" w:sz="8" w:space="0" w:color="auto"/>
              <w:left w:val="single" w:sz="8" w:space="0" w:color="auto"/>
              <w:bottom w:val="single" w:sz="8" w:space="0" w:color="auto"/>
              <w:right w:val="single" w:sz="8" w:space="0" w:color="auto"/>
            </w:tcBorders>
          </w:tcPr>
          <w:p w14:paraId="08A2738B" w14:textId="10AAE9DC" w:rsidR="74FECE26" w:rsidRDefault="74FECE26">
            <w:r w:rsidRPr="74FECE26">
              <w:rPr>
                <w:lang w:val="sr-Latn-RS"/>
              </w:rPr>
              <w:t>/</w:t>
            </w:r>
          </w:p>
        </w:tc>
        <w:tc>
          <w:tcPr>
            <w:tcW w:w="1515" w:type="dxa"/>
            <w:tcBorders>
              <w:top w:val="single" w:sz="8" w:space="0" w:color="auto"/>
              <w:left w:val="single" w:sz="8" w:space="0" w:color="auto"/>
              <w:bottom w:val="single" w:sz="8" w:space="0" w:color="auto"/>
              <w:right w:val="single" w:sz="8" w:space="0" w:color="auto"/>
            </w:tcBorders>
          </w:tcPr>
          <w:p w14:paraId="2A922D81" w14:textId="4FB7CB82" w:rsidR="74FECE26" w:rsidRDefault="74FECE26">
            <w:r w:rsidRPr="74FECE26">
              <w:rPr>
                <w:lang w:val="sr-Latn-RS"/>
              </w:rPr>
              <w:t>4</w:t>
            </w:r>
          </w:p>
        </w:tc>
      </w:tr>
      <w:tr w:rsidR="74FECE26" w14:paraId="013E1AC7" w14:textId="77777777" w:rsidTr="3E236846">
        <w:tc>
          <w:tcPr>
            <w:tcW w:w="1515" w:type="dxa"/>
            <w:tcBorders>
              <w:top w:val="single" w:sz="8" w:space="0" w:color="auto"/>
              <w:left w:val="single" w:sz="8" w:space="0" w:color="auto"/>
              <w:bottom w:val="single" w:sz="8" w:space="0" w:color="auto"/>
              <w:right w:val="single" w:sz="8" w:space="0" w:color="auto"/>
            </w:tcBorders>
          </w:tcPr>
          <w:p w14:paraId="699C0E36" w14:textId="29C1B2CF" w:rsidR="74FECE26" w:rsidRDefault="74FECE26">
            <w:r w:rsidRPr="74FECE26">
              <w:rPr>
                <w:lang w:val="sr-Latn-RS"/>
              </w:rPr>
              <w:t>Свет око нас</w:t>
            </w:r>
          </w:p>
        </w:tc>
        <w:tc>
          <w:tcPr>
            <w:tcW w:w="1515" w:type="dxa"/>
            <w:tcBorders>
              <w:top w:val="single" w:sz="8" w:space="0" w:color="auto"/>
              <w:left w:val="single" w:sz="8" w:space="0" w:color="auto"/>
              <w:bottom w:val="single" w:sz="8" w:space="0" w:color="auto"/>
              <w:right w:val="single" w:sz="8" w:space="0" w:color="auto"/>
            </w:tcBorders>
          </w:tcPr>
          <w:p w14:paraId="56BD109D" w14:textId="02AA542D" w:rsidR="74FECE26" w:rsidRDefault="74FECE26">
            <w:r w:rsidRPr="74FECE26">
              <w:rPr>
                <w:lang w:val="sr-Latn-RS"/>
              </w:rPr>
              <w:t>28</w:t>
            </w:r>
          </w:p>
        </w:tc>
        <w:tc>
          <w:tcPr>
            <w:tcW w:w="1515" w:type="dxa"/>
            <w:tcBorders>
              <w:top w:val="single" w:sz="8" w:space="0" w:color="auto"/>
              <w:left w:val="single" w:sz="8" w:space="0" w:color="auto"/>
              <w:bottom w:val="single" w:sz="8" w:space="0" w:color="auto"/>
              <w:right w:val="single" w:sz="8" w:space="0" w:color="auto"/>
            </w:tcBorders>
          </w:tcPr>
          <w:p w14:paraId="01DFAFB3" w14:textId="460CF607" w:rsidR="74FECE26" w:rsidRDefault="74FECE26">
            <w:r w:rsidRPr="74FECE26">
              <w:rPr>
                <w:lang w:val="sr-Latn-RS"/>
              </w:rPr>
              <w:t>/</w:t>
            </w:r>
          </w:p>
        </w:tc>
        <w:tc>
          <w:tcPr>
            <w:tcW w:w="1515" w:type="dxa"/>
            <w:tcBorders>
              <w:top w:val="single" w:sz="8" w:space="0" w:color="auto"/>
              <w:left w:val="single" w:sz="8" w:space="0" w:color="auto"/>
              <w:bottom w:val="single" w:sz="8" w:space="0" w:color="auto"/>
              <w:right w:val="single" w:sz="8" w:space="0" w:color="auto"/>
            </w:tcBorders>
          </w:tcPr>
          <w:p w14:paraId="3E07A780" w14:textId="75AFDF01" w:rsidR="74FECE26" w:rsidRDefault="74FECE26">
            <w:r w:rsidRPr="74FECE26">
              <w:rPr>
                <w:lang w:val="sr-Latn-RS"/>
              </w:rPr>
              <w:t>1</w:t>
            </w:r>
          </w:p>
        </w:tc>
      </w:tr>
      <w:tr w:rsidR="74FECE26" w14:paraId="1E0960F2" w14:textId="77777777" w:rsidTr="3E236846">
        <w:tc>
          <w:tcPr>
            <w:tcW w:w="1515" w:type="dxa"/>
            <w:tcBorders>
              <w:top w:val="single" w:sz="8" w:space="0" w:color="auto"/>
              <w:left w:val="single" w:sz="8" w:space="0" w:color="auto"/>
              <w:bottom w:val="single" w:sz="8" w:space="0" w:color="auto"/>
              <w:right w:val="single" w:sz="8" w:space="0" w:color="auto"/>
            </w:tcBorders>
          </w:tcPr>
          <w:p w14:paraId="3D077443" w14:textId="59338660" w:rsidR="74FECE26" w:rsidRDefault="74FECE26">
            <w:r w:rsidRPr="74FECE26">
              <w:rPr>
                <w:lang w:val="sr-Latn-RS"/>
              </w:rPr>
              <w:t>Енглески језик</w:t>
            </w:r>
          </w:p>
        </w:tc>
        <w:tc>
          <w:tcPr>
            <w:tcW w:w="1515" w:type="dxa"/>
            <w:tcBorders>
              <w:top w:val="single" w:sz="8" w:space="0" w:color="auto"/>
              <w:left w:val="single" w:sz="8" w:space="0" w:color="auto"/>
              <w:bottom w:val="single" w:sz="8" w:space="0" w:color="auto"/>
              <w:right w:val="single" w:sz="8" w:space="0" w:color="auto"/>
            </w:tcBorders>
          </w:tcPr>
          <w:p w14:paraId="2F148226" w14:textId="40408576" w:rsidR="74FECE26" w:rsidRDefault="74FECE26">
            <w:r w:rsidRPr="74FECE26">
              <w:rPr>
                <w:lang w:val="sr-Latn-RS"/>
              </w:rPr>
              <w:t>26</w:t>
            </w:r>
          </w:p>
        </w:tc>
        <w:tc>
          <w:tcPr>
            <w:tcW w:w="1515" w:type="dxa"/>
            <w:tcBorders>
              <w:top w:val="single" w:sz="8" w:space="0" w:color="auto"/>
              <w:left w:val="single" w:sz="8" w:space="0" w:color="auto"/>
              <w:bottom w:val="single" w:sz="8" w:space="0" w:color="auto"/>
              <w:right w:val="single" w:sz="8" w:space="0" w:color="auto"/>
            </w:tcBorders>
          </w:tcPr>
          <w:p w14:paraId="386CFC55" w14:textId="6C43832D" w:rsidR="74FECE26" w:rsidRDefault="74FECE26">
            <w:r w:rsidRPr="74FECE26">
              <w:rPr>
                <w:lang w:val="sr-Latn-RS"/>
              </w:rPr>
              <w:t>/</w:t>
            </w:r>
          </w:p>
        </w:tc>
        <w:tc>
          <w:tcPr>
            <w:tcW w:w="1515" w:type="dxa"/>
            <w:tcBorders>
              <w:top w:val="single" w:sz="8" w:space="0" w:color="auto"/>
              <w:left w:val="single" w:sz="8" w:space="0" w:color="auto"/>
              <w:bottom w:val="single" w:sz="8" w:space="0" w:color="auto"/>
              <w:right w:val="single" w:sz="8" w:space="0" w:color="auto"/>
            </w:tcBorders>
          </w:tcPr>
          <w:p w14:paraId="0141BF9A" w14:textId="7E4ACC10" w:rsidR="74FECE26" w:rsidRDefault="74FECE26">
            <w:r w:rsidRPr="74FECE26">
              <w:rPr>
                <w:lang w:val="sr-Latn-RS"/>
              </w:rPr>
              <w:t>3</w:t>
            </w:r>
          </w:p>
        </w:tc>
      </w:tr>
    </w:tbl>
    <w:p w14:paraId="3A57DA2E" w14:textId="2B04B5B9" w:rsidR="3E236846" w:rsidRDefault="3E236846"/>
    <w:p w14:paraId="3E6DFA68" w14:textId="2324F69C" w:rsidR="40E594CF" w:rsidRDefault="40E594CF" w:rsidP="74FECE26">
      <w:pPr>
        <w:spacing w:line="257" w:lineRule="auto"/>
        <w:jc w:val="both"/>
      </w:pPr>
      <w:r w:rsidRPr="74FECE26">
        <w:rPr>
          <w:lang w:val="sr-Latn-RS"/>
        </w:rPr>
        <w:t xml:space="preserve"> </w:t>
      </w:r>
    </w:p>
    <w:p w14:paraId="427AFD15" w14:textId="4A9A1D97" w:rsidR="40E594CF" w:rsidRDefault="40E594CF" w:rsidP="74FECE26">
      <w:pPr>
        <w:spacing w:line="257" w:lineRule="auto"/>
        <w:jc w:val="both"/>
      </w:pPr>
      <w:r w:rsidRPr="74FECE26">
        <w:rPr>
          <w:lang w:val="sr-Latn-RS"/>
        </w:rPr>
        <w:t xml:space="preserve"> </w:t>
      </w:r>
    </w:p>
    <w:tbl>
      <w:tblPr>
        <w:tblStyle w:val="TableGrid"/>
        <w:tblW w:w="0" w:type="auto"/>
        <w:tblLayout w:type="fixed"/>
        <w:tblLook w:val="04A0" w:firstRow="1" w:lastRow="0" w:firstColumn="1" w:lastColumn="0" w:noHBand="0" w:noVBand="1"/>
      </w:tblPr>
      <w:tblGrid>
        <w:gridCol w:w="1515"/>
        <w:gridCol w:w="1515"/>
        <w:gridCol w:w="1515"/>
        <w:gridCol w:w="1515"/>
      </w:tblGrid>
      <w:tr w:rsidR="74FECE26" w14:paraId="495FF498" w14:textId="77777777" w:rsidTr="3E236846">
        <w:tc>
          <w:tcPr>
            <w:tcW w:w="1515" w:type="dxa"/>
            <w:tcBorders>
              <w:top w:val="single" w:sz="8" w:space="0" w:color="auto"/>
              <w:left w:val="single" w:sz="8" w:space="0" w:color="auto"/>
              <w:bottom w:val="single" w:sz="8" w:space="0" w:color="auto"/>
              <w:right w:val="single" w:sz="8" w:space="0" w:color="auto"/>
            </w:tcBorders>
          </w:tcPr>
          <w:p w14:paraId="40E89F56" w14:textId="48D20FDF" w:rsidR="74FECE26" w:rsidRDefault="74FECE26">
            <w:r w:rsidRPr="74FECE26">
              <w:rPr>
                <w:b/>
                <w:bCs/>
                <w:sz w:val="32"/>
                <w:szCs w:val="32"/>
                <w:lang w:val="sr-Latn-RS"/>
              </w:rPr>
              <w:t xml:space="preserve">    I/5</w:t>
            </w:r>
          </w:p>
        </w:tc>
        <w:tc>
          <w:tcPr>
            <w:tcW w:w="1515" w:type="dxa"/>
            <w:tcBorders>
              <w:top w:val="single" w:sz="8" w:space="0" w:color="auto"/>
              <w:left w:val="single" w:sz="8" w:space="0" w:color="auto"/>
              <w:bottom w:val="single" w:sz="8" w:space="0" w:color="auto"/>
              <w:right w:val="single" w:sz="8" w:space="0" w:color="auto"/>
            </w:tcBorders>
          </w:tcPr>
          <w:p w14:paraId="7B45C9AB" w14:textId="2FA298AA" w:rsidR="74FECE26" w:rsidRDefault="74FECE26">
            <w:r w:rsidRPr="74FECE26">
              <w:rPr>
                <w:lang w:val="sr-Latn-RS"/>
              </w:rPr>
              <w:t>Самостално</w:t>
            </w:r>
          </w:p>
        </w:tc>
        <w:tc>
          <w:tcPr>
            <w:tcW w:w="1515" w:type="dxa"/>
            <w:tcBorders>
              <w:top w:val="single" w:sz="8" w:space="0" w:color="auto"/>
              <w:left w:val="single" w:sz="8" w:space="0" w:color="auto"/>
              <w:bottom w:val="single" w:sz="8" w:space="0" w:color="auto"/>
              <w:right w:val="single" w:sz="8" w:space="0" w:color="auto"/>
            </w:tcBorders>
          </w:tcPr>
          <w:p w14:paraId="49F574B3" w14:textId="7D3694A1" w:rsidR="74FECE26" w:rsidRDefault="74FECE26">
            <w:r w:rsidRPr="74FECE26">
              <w:rPr>
                <w:lang w:val="sr-Latn-RS"/>
              </w:rPr>
              <w:t>Уз већу помоћ</w:t>
            </w:r>
          </w:p>
        </w:tc>
        <w:tc>
          <w:tcPr>
            <w:tcW w:w="1515" w:type="dxa"/>
            <w:tcBorders>
              <w:top w:val="single" w:sz="8" w:space="0" w:color="auto"/>
              <w:left w:val="single" w:sz="8" w:space="0" w:color="auto"/>
              <w:bottom w:val="single" w:sz="8" w:space="0" w:color="auto"/>
              <w:right w:val="single" w:sz="8" w:space="0" w:color="auto"/>
            </w:tcBorders>
          </w:tcPr>
          <w:p w14:paraId="38E7F5BF" w14:textId="1AE1F566" w:rsidR="74FECE26" w:rsidRDefault="74FECE26">
            <w:r w:rsidRPr="74FECE26">
              <w:rPr>
                <w:lang w:val="sr-Latn-RS"/>
              </w:rPr>
              <w:t>Уз мању помоћ</w:t>
            </w:r>
          </w:p>
        </w:tc>
      </w:tr>
      <w:tr w:rsidR="74FECE26" w14:paraId="347B6070" w14:textId="77777777" w:rsidTr="3E236846">
        <w:tc>
          <w:tcPr>
            <w:tcW w:w="1515" w:type="dxa"/>
            <w:tcBorders>
              <w:top w:val="single" w:sz="8" w:space="0" w:color="auto"/>
              <w:left w:val="single" w:sz="8" w:space="0" w:color="auto"/>
              <w:bottom w:val="single" w:sz="8" w:space="0" w:color="auto"/>
              <w:right w:val="single" w:sz="8" w:space="0" w:color="auto"/>
            </w:tcBorders>
          </w:tcPr>
          <w:p w14:paraId="0603B6E7" w14:textId="057CD56E" w:rsidR="74FECE26" w:rsidRDefault="74FECE26">
            <w:r w:rsidRPr="74FECE26">
              <w:rPr>
                <w:lang w:val="sr-Latn-RS"/>
              </w:rPr>
              <w:t>Српски језик</w:t>
            </w:r>
          </w:p>
        </w:tc>
        <w:tc>
          <w:tcPr>
            <w:tcW w:w="1515" w:type="dxa"/>
            <w:tcBorders>
              <w:top w:val="single" w:sz="8" w:space="0" w:color="auto"/>
              <w:left w:val="single" w:sz="8" w:space="0" w:color="auto"/>
              <w:bottom w:val="single" w:sz="8" w:space="0" w:color="auto"/>
              <w:right w:val="single" w:sz="8" w:space="0" w:color="auto"/>
            </w:tcBorders>
          </w:tcPr>
          <w:p w14:paraId="2F748A83" w14:textId="3D8576FE" w:rsidR="74FECE26" w:rsidRDefault="74FECE26">
            <w:r w:rsidRPr="74FECE26">
              <w:rPr>
                <w:lang w:val="sr-Latn-RS"/>
              </w:rPr>
              <w:t>23</w:t>
            </w:r>
          </w:p>
        </w:tc>
        <w:tc>
          <w:tcPr>
            <w:tcW w:w="1515" w:type="dxa"/>
            <w:tcBorders>
              <w:top w:val="single" w:sz="8" w:space="0" w:color="auto"/>
              <w:left w:val="single" w:sz="8" w:space="0" w:color="auto"/>
              <w:bottom w:val="single" w:sz="8" w:space="0" w:color="auto"/>
              <w:right w:val="single" w:sz="8" w:space="0" w:color="auto"/>
            </w:tcBorders>
          </w:tcPr>
          <w:p w14:paraId="60EEC534" w14:textId="22388FE5" w:rsidR="74FECE26" w:rsidRDefault="74FECE26">
            <w:r w:rsidRPr="74FECE26">
              <w:rPr>
                <w:lang w:val="sr-Latn-RS"/>
              </w:rPr>
              <w:t>1</w:t>
            </w:r>
          </w:p>
        </w:tc>
        <w:tc>
          <w:tcPr>
            <w:tcW w:w="1515" w:type="dxa"/>
            <w:tcBorders>
              <w:top w:val="single" w:sz="8" w:space="0" w:color="auto"/>
              <w:left w:val="single" w:sz="8" w:space="0" w:color="auto"/>
              <w:bottom w:val="single" w:sz="8" w:space="0" w:color="auto"/>
              <w:right w:val="single" w:sz="8" w:space="0" w:color="auto"/>
            </w:tcBorders>
          </w:tcPr>
          <w:p w14:paraId="6DEC05FF" w14:textId="02498A0D" w:rsidR="74FECE26" w:rsidRDefault="74FECE26">
            <w:r w:rsidRPr="74FECE26">
              <w:rPr>
                <w:lang w:val="sr-Latn-RS"/>
              </w:rPr>
              <w:t>6</w:t>
            </w:r>
          </w:p>
        </w:tc>
      </w:tr>
      <w:tr w:rsidR="74FECE26" w14:paraId="1C19E3C3" w14:textId="77777777" w:rsidTr="3E236846">
        <w:tc>
          <w:tcPr>
            <w:tcW w:w="1515" w:type="dxa"/>
            <w:tcBorders>
              <w:top w:val="single" w:sz="8" w:space="0" w:color="auto"/>
              <w:left w:val="single" w:sz="8" w:space="0" w:color="auto"/>
              <w:bottom w:val="single" w:sz="8" w:space="0" w:color="auto"/>
              <w:right w:val="single" w:sz="8" w:space="0" w:color="auto"/>
            </w:tcBorders>
          </w:tcPr>
          <w:p w14:paraId="4BBAF0D4" w14:textId="1F3BF974" w:rsidR="74FECE26" w:rsidRDefault="74FECE26">
            <w:r w:rsidRPr="74FECE26">
              <w:rPr>
                <w:lang w:val="sr-Latn-RS"/>
              </w:rPr>
              <w:t xml:space="preserve"> </w:t>
            </w:r>
          </w:p>
          <w:p w14:paraId="19B02777" w14:textId="70F5A3AB" w:rsidR="74FECE26" w:rsidRDefault="74FECE26">
            <w:r w:rsidRPr="74FECE26">
              <w:rPr>
                <w:lang w:val="sr-Latn-RS"/>
              </w:rPr>
              <w:t xml:space="preserve">Математика </w:t>
            </w:r>
          </w:p>
        </w:tc>
        <w:tc>
          <w:tcPr>
            <w:tcW w:w="1515" w:type="dxa"/>
            <w:tcBorders>
              <w:top w:val="single" w:sz="8" w:space="0" w:color="auto"/>
              <w:left w:val="single" w:sz="8" w:space="0" w:color="auto"/>
              <w:bottom w:val="single" w:sz="8" w:space="0" w:color="auto"/>
              <w:right w:val="single" w:sz="8" w:space="0" w:color="auto"/>
            </w:tcBorders>
          </w:tcPr>
          <w:p w14:paraId="148D295A" w14:textId="6C3D3C5E" w:rsidR="74FECE26" w:rsidRDefault="74FECE26">
            <w:r w:rsidRPr="74FECE26">
              <w:rPr>
                <w:lang w:val="sr-Latn-RS"/>
              </w:rPr>
              <w:t>23</w:t>
            </w:r>
          </w:p>
        </w:tc>
        <w:tc>
          <w:tcPr>
            <w:tcW w:w="1515" w:type="dxa"/>
            <w:tcBorders>
              <w:top w:val="single" w:sz="8" w:space="0" w:color="auto"/>
              <w:left w:val="single" w:sz="8" w:space="0" w:color="auto"/>
              <w:bottom w:val="single" w:sz="8" w:space="0" w:color="auto"/>
              <w:right w:val="single" w:sz="8" w:space="0" w:color="auto"/>
            </w:tcBorders>
          </w:tcPr>
          <w:p w14:paraId="16FBF9BA" w14:textId="16561236" w:rsidR="74FECE26" w:rsidRDefault="74FECE26">
            <w:r w:rsidRPr="74FECE26">
              <w:rPr>
                <w:lang w:val="sr-Latn-RS"/>
              </w:rPr>
              <w:t>1</w:t>
            </w:r>
          </w:p>
        </w:tc>
        <w:tc>
          <w:tcPr>
            <w:tcW w:w="1515" w:type="dxa"/>
            <w:tcBorders>
              <w:top w:val="single" w:sz="8" w:space="0" w:color="auto"/>
              <w:left w:val="single" w:sz="8" w:space="0" w:color="auto"/>
              <w:bottom w:val="single" w:sz="8" w:space="0" w:color="auto"/>
              <w:right w:val="single" w:sz="8" w:space="0" w:color="auto"/>
            </w:tcBorders>
          </w:tcPr>
          <w:p w14:paraId="74ED32E6" w14:textId="56CD1B04" w:rsidR="74FECE26" w:rsidRDefault="74FECE26">
            <w:r w:rsidRPr="74FECE26">
              <w:rPr>
                <w:lang w:val="sr-Latn-RS"/>
              </w:rPr>
              <w:t>6</w:t>
            </w:r>
          </w:p>
        </w:tc>
      </w:tr>
      <w:tr w:rsidR="74FECE26" w14:paraId="2D0F4C0B" w14:textId="77777777" w:rsidTr="3E236846">
        <w:tc>
          <w:tcPr>
            <w:tcW w:w="1515" w:type="dxa"/>
            <w:tcBorders>
              <w:top w:val="single" w:sz="8" w:space="0" w:color="auto"/>
              <w:left w:val="single" w:sz="8" w:space="0" w:color="auto"/>
              <w:bottom w:val="single" w:sz="8" w:space="0" w:color="auto"/>
              <w:right w:val="single" w:sz="8" w:space="0" w:color="auto"/>
            </w:tcBorders>
          </w:tcPr>
          <w:p w14:paraId="60886B96" w14:textId="7F7146EC" w:rsidR="74FECE26" w:rsidRDefault="74FECE26">
            <w:r w:rsidRPr="74FECE26">
              <w:rPr>
                <w:lang w:val="sr-Latn-RS"/>
              </w:rPr>
              <w:t>Свет око нас</w:t>
            </w:r>
          </w:p>
        </w:tc>
        <w:tc>
          <w:tcPr>
            <w:tcW w:w="1515" w:type="dxa"/>
            <w:tcBorders>
              <w:top w:val="single" w:sz="8" w:space="0" w:color="auto"/>
              <w:left w:val="single" w:sz="8" w:space="0" w:color="auto"/>
              <w:bottom w:val="single" w:sz="8" w:space="0" w:color="auto"/>
              <w:right w:val="single" w:sz="8" w:space="0" w:color="auto"/>
            </w:tcBorders>
          </w:tcPr>
          <w:p w14:paraId="16E927FB" w14:textId="6A29D342" w:rsidR="74FECE26" w:rsidRDefault="74FECE26">
            <w:r w:rsidRPr="74FECE26">
              <w:rPr>
                <w:lang w:val="sr-Latn-RS"/>
              </w:rPr>
              <w:t>30</w:t>
            </w:r>
          </w:p>
        </w:tc>
        <w:tc>
          <w:tcPr>
            <w:tcW w:w="1515" w:type="dxa"/>
            <w:tcBorders>
              <w:top w:val="single" w:sz="8" w:space="0" w:color="auto"/>
              <w:left w:val="single" w:sz="8" w:space="0" w:color="auto"/>
              <w:bottom w:val="single" w:sz="8" w:space="0" w:color="auto"/>
              <w:right w:val="single" w:sz="8" w:space="0" w:color="auto"/>
            </w:tcBorders>
          </w:tcPr>
          <w:p w14:paraId="020DE3AB" w14:textId="18A21C43" w:rsidR="74FECE26" w:rsidRDefault="74FECE26">
            <w:r w:rsidRPr="74FECE26">
              <w:rPr>
                <w:lang w:val="sr-Latn-RS"/>
              </w:rPr>
              <w:t>/</w:t>
            </w:r>
          </w:p>
        </w:tc>
        <w:tc>
          <w:tcPr>
            <w:tcW w:w="1515" w:type="dxa"/>
            <w:tcBorders>
              <w:top w:val="single" w:sz="8" w:space="0" w:color="auto"/>
              <w:left w:val="single" w:sz="8" w:space="0" w:color="auto"/>
              <w:bottom w:val="single" w:sz="8" w:space="0" w:color="auto"/>
              <w:right w:val="single" w:sz="8" w:space="0" w:color="auto"/>
            </w:tcBorders>
          </w:tcPr>
          <w:p w14:paraId="10BFAA0F" w14:textId="10945531" w:rsidR="74FECE26" w:rsidRDefault="74FECE26">
            <w:r w:rsidRPr="74FECE26">
              <w:rPr>
                <w:lang w:val="sr-Latn-RS"/>
              </w:rPr>
              <w:t>/</w:t>
            </w:r>
          </w:p>
        </w:tc>
      </w:tr>
      <w:tr w:rsidR="74FECE26" w14:paraId="58ECBED4" w14:textId="77777777" w:rsidTr="3E236846">
        <w:tc>
          <w:tcPr>
            <w:tcW w:w="1515" w:type="dxa"/>
            <w:tcBorders>
              <w:top w:val="single" w:sz="8" w:space="0" w:color="auto"/>
              <w:left w:val="single" w:sz="8" w:space="0" w:color="auto"/>
              <w:bottom w:val="single" w:sz="8" w:space="0" w:color="auto"/>
              <w:right w:val="single" w:sz="8" w:space="0" w:color="auto"/>
            </w:tcBorders>
          </w:tcPr>
          <w:p w14:paraId="792B1BD1" w14:textId="4EC1CFE5" w:rsidR="74FECE26" w:rsidRDefault="74FECE26">
            <w:r w:rsidRPr="74FECE26">
              <w:rPr>
                <w:lang w:val="sr-Latn-RS"/>
              </w:rPr>
              <w:t>Енглески језик</w:t>
            </w:r>
          </w:p>
        </w:tc>
        <w:tc>
          <w:tcPr>
            <w:tcW w:w="1515" w:type="dxa"/>
            <w:tcBorders>
              <w:top w:val="single" w:sz="8" w:space="0" w:color="auto"/>
              <w:left w:val="single" w:sz="8" w:space="0" w:color="auto"/>
              <w:bottom w:val="single" w:sz="8" w:space="0" w:color="auto"/>
              <w:right w:val="single" w:sz="8" w:space="0" w:color="auto"/>
            </w:tcBorders>
          </w:tcPr>
          <w:p w14:paraId="319C8E7B" w14:textId="405C5A3A" w:rsidR="74FECE26" w:rsidRDefault="74FECE26">
            <w:r w:rsidRPr="74FECE26">
              <w:rPr>
                <w:lang w:val="sr-Latn-RS"/>
              </w:rPr>
              <w:t>28</w:t>
            </w:r>
          </w:p>
        </w:tc>
        <w:tc>
          <w:tcPr>
            <w:tcW w:w="1515" w:type="dxa"/>
            <w:tcBorders>
              <w:top w:val="single" w:sz="8" w:space="0" w:color="auto"/>
              <w:left w:val="single" w:sz="8" w:space="0" w:color="auto"/>
              <w:bottom w:val="single" w:sz="8" w:space="0" w:color="auto"/>
              <w:right w:val="single" w:sz="8" w:space="0" w:color="auto"/>
            </w:tcBorders>
          </w:tcPr>
          <w:p w14:paraId="2FDAD726" w14:textId="3D1ECAEE" w:rsidR="74FECE26" w:rsidRDefault="74FECE26">
            <w:r w:rsidRPr="74FECE26">
              <w:rPr>
                <w:lang w:val="sr-Latn-RS"/>
              </w:rPr>
              <w:t>/</w:t>
            </w:r>
          </w:p>
        </w:tc>
        <w:tc>
          <w:tcPr>
            <w:tcW w:w="1515" w:type="dxa"/>
            <w:tcBorders>
              <w:top w:val="single" w:sz="8" w:space="0" w:color="auto"/>
              <w:left w:val="single" w:sz="8" w:space="0" w:color="auto"/>
              <w:bottom w:val="single" w:sz="8" w:space="0" w:color="auto"/>
              <w:right w:val="single" w:sz="8" w:space="0" w:color="auto"/>
            </w:tcBorders>
          </w:tcPr>
          <w:p w14:paraId="786CA890" w14:textId="4699BC92" w:rsidR="74FECE26" w:rsidRDefault="74FECE26">
            <w:r w:rsidRPr="74FECE26">
              <w:rPr>
                <w:lang w:val="sr-Latn-RS"/>
              </w:rPr>
              <w:t>2</w:t>
            </w:r>
          </w:p>
        </w:tc>
      </w:tr>
    </w:tbl>
    <w:p w14:paraId="72FED7C9" w14:textId="1B87D99B" w:rsidR="3E236846" w:rsidRDefault="3E236846"/>
    <w:p w14:paraId="1166C958" w14:textId="5A896C28" w:rsidR="40E594CF" w:rsidRDefault="40E594CF" w:rsidP="74FECE26">
      <w:pPr>
        <w:spacing w:line="257" w:lineRule="auto"/>
        <w:jc w:val="both"/>
      </w:pPr>
      <w:r w:rsidRPr="74FECE26">
        <w:rPr>
          <w:lang w:val="sr-Latn-RS"/>
        </w:rPr>
        <w:t xml:space="preserve"> </w:t>
      </w:r>
    </w:p>
    <w:p w14:paraId="60479F66" w14:textId="5C859AC1" w:rsidR="40E594CF" w:rsidRDefault="40E594CF" w:rsidP="74FECE26">
      <w:pPr>
        <w:spacing w:line="257" w:lineRule="auto"/>
        <w:jc w:val="both"/>
      </w:pPr>
      <w:r w:rsidRPr="74FECE26">
        <w:rPr>
          <w:lang w:val="sr-Latn-RS"/>
        </w:rPr>
        <w:t>На часовима музичке и ликовне културе, као и на часовима физичког и здравственог васпитања сви ученици су самостални и веома успешни како у изражавању своје креативност, тако и у развијању спортског духа и тимске атмосфере.</w:t>
      </w:r>
    </w:p>
    <w:p w14:paraId="138719A2" w14:textId="33796D5B" w:rsidR="40E594CF" w:rsidRDefault="40E594CF" w:rsidP="74FECE26">
      <w:pPr>
        <w:spacing w:line="257" w:lineRule="auto"/>
        <w:jc w:val="both"/>
      </w:pPr>
      <w:r w:rsidRPr="74FECE26">
        <w:rPr>
          <w:lang w:val="sr-Latn-RS"/>
        </w:rPr>
        <w:t>Такође, на часовима верске и пројектне наставе, као и на часовима грађанског васпитања сви ученици се истичу у раду. Већина ученика је стално ангажована, док је мали број ученика који су повремено активни.</w:t>
      </w:r>
    </w:p>
    <w:p w14:paraId="5E936D45" w14:textId="3F69F0B8" w:rsidR="40E594CF" w:rsidRDefault="1FC8DE6D" w:rsidP="74FECE26">
      <w:pPr>
        <w:spacing w:line="257" w:lineRule="auto"/>
        <w:jc w:val="both"/>
      </w:pPr>
      <w:r w:rsidRPr="3664BA7F">
        <w:rPr>
          <w:lang w:val="sr-Cyrl-RS"/>
        </w:rPr>
        <w:t>На допунској настави смо имали прилике да утврдимо и појаснимо градиво</w:t>
      </w:r>
      <w:r w:rsidR="0868E120" w:rsidRPr="3664BA7F">
        <w:rPr>
          <w:lang w:val="sr-Cyrl-RS"/>
        </w:rPr>
        <w:t>,</w:t>
      </w:r>
      <w:r w:rsidRPr="3664BA7F">
        <w:rPr>
          <w:lang w:val="sr-Latn-RS"/>
        </w:rPr>
        <w:t xml:space="preserve"> ове часове по</w:t>
      </w:r>
      <w:r w:rsidRPr="3664BA7F">
        <w:rPr>
          <w:lang w:val="sr-Cyrl-RS"/>
        </w:rPr>
        <w:t xml:space="preserve">хађали </w:t>
      </w:r>
      <w:r w:rsidRPr="3664BA7F">
        <w:rPr>
          <w:lang w:val="sr-Latn-RS"/>
        </w:rPr>
        <w:t xml:space="preserve">су сви </w:t>
      </w:r>
      <w:r w:rsidRPr="3664BA7F">
        <w:rPr>
          <w:lang w:val="sr-Cyrl-RS"/>
        </w:rPr>
        <w:t xml:space="preserve">ученици који су желели да провере своје знање, а не само да разјасне нејасноће. </w:t>
      </w:r>
    </w:p>
    <w:p w14:paraId="6DF5B7B3" w14:textId="1062BC29" w:rsidR="40E594CF" w:rsidRDefault="40E594CF" w:rsidP="74FECE26">
      <w:pPr>
        <w:spacing w:line="257" w:lineRule="auto"/>
        <w:jc w:val="both"/>
      </w:pPr>
      <w:r w:rsidRPr="74FECE26">
        <w:rPr>
          <w:lang w:val="sr-Cyrl-RS"/>
        </w:rPr>
        <w:t>Музичка</w:t>
      </w:r>
      <w:r w:rsidRPr="74FECE26">
        <w:rPr>
          <w:lang w:val="sr-Latn-RS"/>
        </w:rPr>
        <w:t xml:space="preserve">, драмска и ликовна секција биле су веома посећене уз организацију одељењски изложби, концерата и представа. </w:t>
      </w:r>
    </w:p>
    <w:p w14:paraId="5FE3046D" w14:textId="52FCDFA3" w:rsidR="40E594CF" w:rsidRDefault="40E594CF" w:rsidP="515C39E9">
      <w:pPr>
        <w:spacing w:line="257" w:lineRule="auto"/>
        <w:jc w:val="both"/>
        <w:rPr>
          <w:lang w:val="sr-Latn-RS"/>
        </w:rPr>
      </w:pPr>
      <w:r w:rsidRPr="515C39E9">
        <w:rPr>
          <w:lang w:val="sr-Latn-RS"/>
        </w:rPr>
        <w:t xml:space="preserve">Постоје и ученици са којима је, услед психофизичких ометености у развоју, настава реализована према Инивидуализованом плану и уз помоћ и пратњу персоналног асистента. Такође, у одељењима I/2 и I/3 има пар ученика из осетљивих мањинских група који су наставу пратили сходно својим могућностима уз велику  помоћ и мотивацију учитеља. За наредну школску годину за ове ученике биће предложен рад по Иоп-у.  </w:t>
      </w:r>
    </w:p>
    <w:p w14:paraId="351A5A96" w14:textId="6BFA7147" w:rsidR="40E594CF" w:rsidRDefault="40E594CF" w:rsidP="74FECE26">
      <w:pPr>
        <w:spacing w:line="257" w:lineRule="auto"/>
        <w:jc w:val="both"/>
      </w:pPr>
      <w:r w:rsidRPr="74FECE26">
        <w:rPr>
          <w:lang w:val="sr-Latn-RS"/>
        </w:rPr>
        <w:t xml:space="preserve">Први наши добитници Светосавске награде су: Милош Сузић, Стефан Савић, Jелена Огњановић и Тијана Живковић. </w:t>
      </w:r>
    </w:p>
    <w:p w14:paraId="06850BC4" w14:textId="757E9F41" w:rsidR="40E594CF" w:rsidRDefault="40E594CF" w:rsidP="74FECE26">
      <w:pPr>
        <w:spacing w:line="257" w:lineRule="auto"/>
        <w:jc w:val="both"/>
      </w:pPr>
      <w:r w:rsidRPr="74FECE26">
        <w:rPr>
          <w:lang w:val="sr-Latn-RS"/>
        </w:rPr>
        <w:t>Осим учења, ученици су у оквиру ваннаставним активности посећивали позоришта и били су на једнодневном излету на салашу у Белегишу.</w:t>
      </w:r>
    </w:p>
    <w:p w14:paraId="0F620B0A" w14:textId="28F05732" w:rsidR="40E594CF" w:rsidRDefault="40E594CF" w:rsidP="74FECE26">
      <w:pPr>
        <w:spacing w:line="257" w:lineRule="auto"/>
        <w:jc w:val="both"/>
      </w:pPr>
      <w:r w:rsidRPr="74FECE26">
        <w:rPr>
          <w:lang w:val="sr-Cyrl-RS"/>
        </w:rPr>
        <w:t>Током првог разреда</w:t>
      </w:r>
      <w:r w:rsidRPr="74FECE26">
        <w:rPr>
          <w:lang w:val="sr-Latn-RS"/>
        </w:rPr>
        <w:t xml:space="preserve"> у</w:t>
      </w:r>
      <w:r w:rsidRPr="74FECE26">
        <w:rPr>
          <w:lang w:val="sr-Cyrl-RS"/>
        </w:rPr>
        <w:t>чествовали</w:t>
      </w:r>
      <w:r w:rsidRPr="74FECE26">
        <w:rPr>
          <w:lang w:val="sr-Latn-RS"/>
        </w:rPr>
        <w:t xml:space="preserve"> смо на многим такмичења и конкурсима:</w:t>
      </w:r>
    </w:p>
    <w:p w14:paraId="01A5F6CA" w14:textId="67E2C62C" w:rsidR="40E594CF" w:rsidRDefault="40E594CF" w:rsidP="0099066C">
      <w:pPr>
        <w:pStyle w:val="ListParagraph"/>
        <w:numPr>
          <w:ilvl w:val="0"/>
          <w:numId w:val="9"/>
        </w:numPr>
        <w:spacing w:line="257" w:lineRule="auto"/>
        <w:jc w:val="both"/>
        <w:rPr>
          <w:rFonts w:ascii="Times New Roman" w:eastAsia="Times New Roman" w:hAnsi="Times New Roman"/>
          <w:sz w:val="24"/>
          <w:szCs w:val="24"/>
        </w:rPr>
      </w:pPr>
      <w:r w:rsidRPr="74FECE26">
        <w:rPr>
          <w:rFonts w:ascii="Times New Roman" w:eastAsia="Times New Roman" w:hAnsi="Times New Roman"/>
          <w:sz w:val="24"/>
          <w:szCs w:val="24"/>
          <w:lang w:val="sr-Latn-RS"/>
        </w:rPr>
        <w:lastRenderedPageBreak/>
        <w:t>На такмичењу  ,,Мислиша’’</w:t>
      </w:r>
      <w:r w:rsidRPr="74FECE26">
        <w:rPr>
          <w:rFonts w:ascii="Times New Roman" w:eastAsia="Times New Roman" w:hAnsi="Times New Roman"/>
          <w:i/>
          <w:iCs/>
          <w:sz w:val="24"/>
          <w:szCs w:val="24"/>
          <w:lang w:val="sr-Latn-RS"/>
        </w:rPr>
        <w:t xml:space="preserve"> </w:t>
      </w:r>
      <w:r w:rsidRPr="74FECE26">
        <w:rPr>
          <w:rFonts w:ascii="Times New Roman" w:eastAsia="Times New Roman" w:hAnsi="Times New Roman"/>
          <w:sz w:val="24"/>
          <w:szCs w:val="24"/>
          <w:lang w:val="sr-Latn-RS"/>
        </w:rPr>
        <w:t>првачића су постигли запажене резултате, при чему су награђени: 1. награда  Лена Бачевић I/1, 3. награда Милош Сузић I/1 и Ања Илић  I/5 и похвале:  Филип Миловановић  I/1, Матеја Деспотовић  I/2 и Сара Јанковић I/3.</w:t>
      </w:r>
    </w:p>
    <w:p w14:paraId="542F6E0F" w14:textId="631F7ACB" w:rsidR="40E594CF" w:rsidRDefault="40E594CF" w:rsidP="0099066C">
      <w:pPr>
        <w:pStyle w:val="ListParagraph"/>
        <w:numPr>
          <w:ilvl w:val="0"/>
          <w:numId w:val="9"/>
        </w:numPr>
        <w:spacing w:line="257" w:lineRule="auto"/>
        <w:jc w:val="both"/>
        <w:rPr>
          <w:rFonts w:ascii="Times New Roman" w:eastAsia="Times New Roman" w:hAnsi="Times New Roman"/>
          <w:sz w:val="24"/>
          <w:szCs w:val="24"/>
        </w:rPr>
      </w:pPr>
      <w:r w:rsidRPr="74FECE26">
        <w:rPr>
          <w:rFonts w:ascii="Times New Roman" w:eastAsia="Times New Roman" w:hAnsi="Times New Roman"/>
          <w:sz w:val="24"/>
          <w:szCs w:val="24"/>
          <w:lang w:val="sr-Latn-RS"/>
        </w:rPr>
        <w:t>Општинско такмичење на полигону спретности ,,Мала олимпијада’’ окупило је ученике свих одељења у јединствен тим који је представљао нашу школу, при чему је освојено 4. место.</w:t>
      </w:r>
    </w:p>
    <w:p w14:paraId="2529611C" w14:textId="16A722FC" w:rsidR="40E594CF" w:rsidRDefault="40E594CF" w:rsidP="0099066C">
      <w:pPr>
        <w:pStyle w:val="ListParagraph"/>
        <w:numPr>
          <w:ilvl w:val="0"/>
          <w:numId w:val="9"/>
        </w:numPr>
        <w:jc w:val="both"/>
        <w:rPr>
          <w:rFonts w:ascii="Times New Roman" w:eastAsia="Times New Roman" w:hAnsi="Times New Roman"/>
          <w:sz w:val="24"/>
          <w:szCs w:val="24"/>
        </w:rPr>
      </w:pPr>
      <w:r w:rsidRPr="74FECE26">
        <w:rPr>
          <w:rFonts w:ascii="Times New Roman" w:eastAsia="Times New Roman" w:hAnsi="Times New Roman"/>
          <w:sz w:val="24"/>
          <w:szCs w:val="24"/>
          <w:lang w:val="sr-Cyrl-RS"/>
        </w:rPr>
        <w:t xml:space="preserve">На међународном такмичењу организованом од стране Центра Рестарт из Велике Плане, под називом  </w:t>
      </w:r>
      <w:r w:rsidRPr="74FECE26">
        <w:rPr>
          <w:rFonts w:ascii="Times New Roman" w:eastAsia="Times New Roman" w:hAnsi="Times New Roman"/>
          <w:i/>
          <w:iCs/>
          <w:sz w:val="24"/>
          <w:szCs w:val="24"/>
          <w:lang w:val="sr-Cyrl-RS"/>
        </w:rPr>
        <w:t xml:space="preserve">Мини рестАРТ 2019, </w:t>
      </w:r>
      <w:r w:rsidRPr="74FECE26">
        <w:rPr>
          <w:rFonts w:ascii="Times New Roman" w:eastAsia="Times New Roman" w:hAnsi="Times New Roman"/>
          <w:sz w:val="24"/>
          <w:szCs w:val="24"/>
          <w:lang w:val="sr-Cyrl-RS"/>
        </w:rPr>
        <w:t xml:space="preserve">у категорији млађих разреда, </w:t>
      </w:r>
      <w:r w:rsidRPr="74FECE26">
        <w:rPr>
          <w:rFonts w:ascii="Times New Roman" w:eastAsia="Times New Roman" w:hAnsi="Times New Roman"/>
          <w:sz w:val="24"/>
          <w:szCs w:val="24"/>
          <w:lang w:val="sr-Latn-RS"/>
        </w:rPr>
        <w:t xml:space="preserve">издвојили су се ученици </w:t>
      </w:r>
      <w:r w:rsidRPr="74FECE26">
        <w:rPr>
          <w:rFonts w:ascii="Times New Roman" w:eastAsia="Times New Roman" w:hAnsi="Times New Roman"/>
          <w:sz w:val="24"/>
          <w:szCs w:val="24"/>
          <w:lang w:val="sr-Cyrl-RS"/>
        </w:rPr>
        <w:t>Нина Трајановић и Матеја Перић</w:t>
      </w:r>
      <w:r w:rsidRPr="74FECE26">
        <w:rPr>
          <w:rFonts w:ascii="Times New Roman" w:eastAsia="Times New Roman" w:hAnsi="Times New Roman"/>
          <w:sz w:val="24"/>
          <w:szCs w:val="24"/>
          <w:lang w:val="sr-Latn-RS"/>
        </w:rPr>
        <w:t xml:space="preserve"> из I/3,</w:t>
      </w:r>
      <w:r w:rsidRPr="74FECE26">
        <w:rPr>
          <w:rFonts w:ascii="Times New Roman" w:eastAsia="Times New Roman" w:hAnsi="Times New Roman"/>
          <w:sz w:val="24"/>
          <w:szCs w:val="24"/>
          <w:lang w:val="sr-Cyrl-RS"/>
        </w:rPr>
        <w:t xml:space="preserve"> чији ће радови бити представљени на изложби.</w:t>
      </w:r>
    </w:p>
    <w:p w14:paraId="790CEDC7" w14:textId="6F10E70A" w:rsidR="40E594CF" w:rsidRDefault="40E594CF" w:rsidP="0099066C">
      <w:pPr>
        <w:pStyle w:val="ListParagraph"/>
        <w:numPr>
          <w:ilvl w:val="0"/>
          <w:numId w:val="9"/>
        </w:numPr>
        <w:jc w:val="both"/>
        <w:rPr>
          <w:rFonts w:ascii="Times New Roman" w:eastAsia="Times New Roman" w:hAnsi="Times New Roman"/>
          <w:sz w:val="24"/>
          <w:szCs w:val="24"/>
        </w:rPr>
      </w:pPr>
      <w:r w:rsidRPr="74FECE26">
        <w:rPr>
          <w:rFonts w:ascii="Times New Roman" w:eastAsia="Times New Roman" w:hAnsi="Times New Roman"/>
          <w:sz w:val="24"/>
          <w:szCs w:val="24"/>
          <w:lang w:val="sr-Latn-RS"/>
        </w:rPr>
        <w:t xml:space="preserve"> На ликовном конкурсу ,,Хероји нашег доба’’ у организацији Удружења сомборских учитеља рад Катарине Крунић из I/2 награђен је посебном похвалницом у категорији првих разреда. Такође, ученица је учествовала и на конкурсу Министарства просвете ,,Моја породица- моја слободица’’, чији ће резултати бити објављени до краја јуна. </w:t>
      </w:r>
    </w:p>
    <w:p w14:paraId="582EA932" w14:textId="097FBA0D" w:rsidR="40E594CF" w:rsidRDefault="40E594CF" w:rsidP="0099066C">
      <w:pPr>
        <w:pStyle w:val="ListParagraph"/>
        <w:numPr>
          <w:ilvl w:val="0"/>
          <w:numId w:val="9"/>
        </w:numPr>
        <w:jc w:val="both"/>
        <w:rPr>
          <w:rFonts w:ascii="Times New Roman" w:eastAsia="Times New Roman" w:hAnsi="Times New Roman"/>
          <w:sz w:val="24"/>
          <w:szCs w:val="24"/>
        </w:rPr>
      </w:pPr>
      <w:r w:rsidRPr="74FECE26">
        <w:rPr>
          <w:rFonts w:ascii="Times New Roman" w:eastAsia="Times New Roman" w:hAnsi="Times New Roman"/>
          <w:sz w:val="24"/>
          <w:szCs w:val="24"/>
          <w:lang w:val="sr-Latn-RS"/>
        </w:rPr>
        <w:t>Н</w:t>
      </w:r>
      <w:r w:rsidRPr="74FECE26">
        <w:rPr>
          <w:rFonts w:ascii="Times New Roman" w:eastAsia="Times New Roman" w:hAnsi="Times New Roman"/>
          <w:sz w:val="24"/>
          <w:szCs w:val="24"/>
          <w:lang w:val="sr-Cyrl-RS"/>
        </w:rPr>
        <w:t xml:space="preserve">а 55. Дечјем октобарском салону под називом ,,Кућни љубимци“, учествовали су сви ученици </w:t>
      </w:r>
      <w:r w:rsidRPr="74FECE26">
        <w:rPr>
          <w:rFonts w:ascii="Times New Roman" w:eastAsia="Times New Roman" w:hAnsi="Times New Roman"/>
          <w:sz w:val="24"/>
          <w:szCs w:val="24"/>
          <w:lang w:val="sr-Latn-RS"/>
        </w:rPr>
        <w:t>I/3.</w:t>
      </w:r>
      <w:r w:rsidRPr="74FECE26">
        <w:rPr>
          <w:rFonts w:ascii="Times New Roman" w:eastAsia="Times New Roman" w:hAnsi="Times New Roman"/>
          <w:sz w:val="24"/>
          <w:szCs w:val="24"/>
          <w:lang w:val="sr-Cyrl-RS"/>
        </w:rPr>
        <w:t xml:space="preserve"> Резултате очекујемо у септембру 2020. године</w:t>
      </w:r>
      <w:r w:rsidRPr="74FECE26">
        <w:rPr>
          <w:rFonts w:ascii="Times New Roman" w:eastAsia="Times New Roman" w:hAnsi="Times New Roman"/>
          <w:sz w:val="24"/>
          <w:szCs w:val="24"/>
          <w:lang w:val="sr-Latn-RS"/>
        </w:rPr>
        <w:t xml:space="preserve">. </w:t>
      </w:r>
    </w:p>
    <w:p w14:paraId="4F746C11" w14:textId="7ABD302B" w:rsidR="40E594CF" w:rsidRDefault="40E594CF" w:rsidP="74FECE26">
      <w:pPr>
        <w:spacing w:line="276" w:lineRule="auto"/>
        <w:jc w:val="both"/>
      </w:pPr>
      <w:r w:rsidRPr="74FECE26">
        <w:rPr>
          <w:lang w:val="sr-Latn-RS"/>
        </w:rPr>
        <w:t xml:space="preserve">Племенити прваци учествовали су и у хуманитарно акцији ,,Један пакетић- пуно љубави’’ прикупљајући пакетиће за вршњаке са Косова, као и у акцији </w:t>
      </w:r>
      <w:r w:rsidRPr="74FECE26">
        <w:rPr>
          <w:i/>
          <w:iCs/>
          <w:lang w:val="sr-Latn-RS"/>
        </w:rPr>
        <w:t xml:space="preserve">За Матију, </w:t>
      </w:r>
      <w:r w:rsidRPr="74FECE26">
        <w:rPr>
          <w:lang w:val="sr-Latn-RS"/>
        </w:rPr>
        <w:t xml:space="preserve">при чему су сакупљана материјална средства за помоћ при излечењу вршњака из ОШ ,,Јосиф Панчић’’. </w:t>
      </w:r>
    </w:p>
    <w:p w14:paraId="109B7BF3" w14:textId="214B6BBA" w:rsidR="40E594CF" w:rsidRDefault="1FC8DE6D" w:rsidP="74FECE26">
      <w:pPr>
        <w:spacing w:line="276" w:lineRule="auto"/>
        <w:jc w:val="both"/>
      </w:pPr>
      <w:r w:rsidRPr="3664BA7F">
        <w:rPr>
          <w:lang w:val="sr-Cyrl-RS"/>
        </w:rPr>
        <w:t xml:space="preserve">Први разред </w:t>
      </w:r>
      <w:r w:rsidRPr="3664BA7F">
        <w:rPr>
          <w:lang w:val="sr-Latn-RS"/>
        </w:rPr>
        <w:t>завршен је о</w:t>
      </w:r>
      <w:r w:rsidRPr="3664BA7F">
        <w:rPr>
          <w:lang w:val="sr-Cyrl-RS"/>
        </w:rPr>
        <w:t>дличним резултатима. Ученици су заслужили све похвале јер су, упркос потешкоћама које су нас пратиле током наставе, успели да обављају своје задатке.</w:t>
      </w:r>
      <w:r w:rsidRPr="3664BA7F">
        <w:rPr>
          <w:i/>
          <w:iCs/>
          <w:lang w:val="sr-Cyrl-RS"/>
        </w:rPr>
        <w:t xml:space="preserve"> </w:t>
      </w:r>
      <w:r w:rsidRPr="3664BA7F">
        <w:rPr>
          <w:lang w:val="sr-Cyrl-RS"/>
        </w:rPr>
        <w:t xml:space="preserve">Наше дружење је прекинуто </w:t>
      </w:r>
      <w:r w:rsidRPr="3664BA7F">
        <w:rPr>
          <w:lang w:val="sr-Latn-RS"/>
        </w:rPr>
        <w:t>због увођења</w:t>
      </w:r>
      <w:r w:rsidRPr="3664BA7F">
        <w:rPr>
          <w:lang w:val="sr-Cyrl-RS"/>
        </w:rPr>
        <w:t xml:space="preserve"> ванредне ситуације</w:t>
      </w:r>
      <w:r w:rsidRPr="3664BA7F">
        <w:rPr>
          <w:lang w:val="sr-Latn-RS"/>
        </w:rPr>
        <w:t xml:space="preserve"> услед појаве </w:t>
      </w:r>
      <w:r w:rsidR="4566D569" w:rsidRPr="3664BA7F">
        <w:rPr>
          <w:lang w:val="sr-Latn-RS"/>
        </w:rPr>
        <w:t>C</w:t>
      </w:r>
      <w:r w:rsidRPr="3664BA7F">
        <w:rPr>
          <w:lang w:val="sr-Latn-RS"/>
        </w:rPr>
        <w:t>ovid</w:t>
      </w:r>
      <w:r w:rsidR="742AD709" w:rsidRPr="3664BA7F">
        <w:rPr>
          <w:lang w:val="sr-Latn-RS"/>
        </w:rPr>
        <w:t>-</w:t>
      </w:r>
      <w:r w:rsidRPr="3664BA7F">
        <w:rPr>
          <w:lang w:val="sr-Latn-RS"/>
        </w:rPr>
        <w:t xml:space="preserve"> 19, </w:t>
      </w:r>
      <w:r w:rsidRPr="3664BA7F">
        <w:rPr>
          <w:lang w:val="sr-Cyrl-RS"/>
        </w:rPr>
        <w:t>али смо одржали контакт и школску годину завршили у сасвим другачијим околностима – учењем на даљину. Нове околности нису утицале на квалитет нашег образовања</w:t>
      </w:r>
      <w:r w:rsidRPr="3664BA7F">
        <w:rPr>
          <w:lang w:val="sr-Latn-RS"/>
        </w:rPr>
        <w:t>; имали с</w:t>
      </w:r>
      <w:r w:rsidRPr="3664BA7F">
        <w:rPr>
          <w:lang w:val="sr-Cyrl-RS"/>
        </w:rPr>
        <w:t>мо подршку медија</w:t>
      </w:r>
      <w:r w:rsidRPr="3664BA7F">
        <w:rPr>
          <w:lang w:val="sr-Latn-RS"/>
        </w:rPr>
        <w:t>,</w:t>
      </w:r>
      <w:r w:rsidRPr="3664BA7F">
        <w:rPr>
          <w:lang w:val="sr-Cyrl-RS"/>
        </w:rPr>
        <w:t xml:space="preserve"> али смо  највише постигли захваљујући сопственом </w:t>
      </w:r>
      <w:r w:rsidRPr="3664BA7F">
        <w:rPr>
          <w:lang w:val="sr-Latn-RS"/>
        </w:rPr>
        <w:t xml:space="preserve">ангажовању уз одличну сарадњу са родитељима ученика. </w:t>
      </w:r>
    </w:p>
    <w:p w14:paraId="7583547D" w14:textId="6A98FEE1" w:rsidR="3664BA7F" w:rsidRDefault="3664BA7F" w:rsidP="3664BA7F">
      <w:pPr>
        <w:spacing w:line="276" w:lineRule="auto"/>
        <w:jc w:val="both"/>
        <w:rPr>
          <w:lang w:val="sr-Latn-RS"/>
        </w:rPr>
      </w:pPr>
    </w:p>
    <w:p w14:paraId="798B9EE5" w14:textId="207B8BBB" w:rsidR="40E594CF" w:rsidRDefault="40E594CF" w:rsidP="74FECE26">
      <w:pPr>
        <w:spacing w:line="257" w:lineRule="auto"/>
        <w:jc w:val="both"/>
      </w:pPr>
      <w:r w:rsidRPr="74FECE26">
        <w:rPr>
          <w:lang w:val="sr-Cyrl-RS"/>
        </w:rPr>
        <w:t>Настава на даљину је оставила позитиван траг</w:t>
      </w:r>
      <w:r w:rsidRPr="74FECE26">
        <w:rPr>
          <w:lang w:val="sr-Latn-RS"/>
        </w:rPr>
        <w:t>- ученицима</w:t>
      </w:r>
      <w:r w:rsidRPr="74FECE26">
        <w:rPr>
          <w:lang w:val="sr-Cyrl-RS"/>
        </w:rPr>
        <w:t xml:space="preserve"> је пријала промена јер је </w:t>
      </w:r>
      <w:r w:rsidRPr="74FECE26">
        <w:rPr>
          <w:lang w:val="sr-Latn-RS"/>
        </w:rPr>
        <w:t>техника</w:t>
      </w:r>
      <w:r w:rsidRPr="74FECE26">
        <w:rPr>
          <w:lang w:val="sr-Cyrl-RS"/>
        </w:rPr>
        <w:t xml:space="preserve"> коју смо морали применити у свакодневној комуникацији њима блиска и изазовна. Уз подршку родитеља, ученици су вредно извршавали све обавезе. Сви ученици су озбиљно схватили наставу на даљину.  Велика већина је </w:t>
      </w:r>
      <w:r w:rsidRPr="74FECE26">
        <w:rPr>
          <w:lang w:val="sr-Latn-RS"/>
        </w:rPr>
        <w:t xml:space="preserve">редовно и тачно испуњавала захтеве; неколицина </w:t>
      </w:r>
      <w:r w:rsidRPr="74FECE26">
        <w:rPr>
          <w:lang w:val="sr-Cyrl-RS"/>
        </w:rPr>
        <w:t>ученика је слала</w:t>
      </w:r>
      <w:r w:rsidRPr="74FECE26">
        <w:rPr>
          <w:lang w:val="sr-Latn-RS"/>
        </w:rPr>
        <w:t xml:space="preserve"> радове</w:t>
      </w:r>
      <w:r w:rsidRPr="74FECE26">
        <w:rPr>
          <w:lang w:val="sr-Cyrl-RS"/>
        </w:rPr>
        <w:t xml:space="preserve"> са закашњењем или пропустима јер кућни услови нису дозвољавали другачије. Сви радови (које смо поделили на школске и домаће) су прегледани, а ученицима је </w:t>
      </w:r>
      <w:r w:rsidRPr="74FECE26">
        <w:rPr>
          <w:lang w:val="sr-Latn-RS"/>
        </w:rPr>
        <w:t xml:space="preserve">благовремено слата </w:t>
      </w:r>
      <w:r w:rsidRPr="74FECE26">
        <w:rPr>
          <w:lang w:val="sr-Cyrl-RS"/>
        </w:rPr>
        <w:t>повратна информација. Задаци су стизали у електронском облику</w:t>
      </w:r>
      <w:r w:rsidRPr="74FECE26">
        <w:rPr>
          <w:lang w:val="sr-Latn-RS"/>
        </w:rPr>
        <w:t xml:space="preserve">, те </w:t>
      </w:r>
      <w:r w:rsidRPr="74FECE26">
        <w:rPr>
          <w:lang w:val="sr-Cyrl-RS"/>
        </w:rPr>
        <w:t>су и исправке узвраћене на исти начин</w:t>
      </w:r>
      <w:r w:rsidRPr="74FECE26">
        <w:rPr>
          <w:lang w:val="sr-Latn-RS"/>
        </w:rPr>
        <w:t xml:space="preserve">. Сваки пут је уз коментар о тренутном  постигнућу написана мотивишућа порука за сваког ученика понаособ у складу са његовим индивидуалним карактеристикама. </w:t>
      </w:r>
    </w:p>
    <w:p w14:paraId="7EA3D84E" w14:textId="78ADAABD" w:rsidR="40E594CF" w:rsidRDefault="40E594CF" w:rsidP="74FECE26">
      <w:pPr>
        <w:spacing w:line="257" w:lineRule="auto"/>
        <w:jc w:val="both"/>
      </w:pPr>
      <w:r w:rsidRPr="74FECE26">
        <w:rPr>
          <w:lang w:val="sr-Latn-RS"/>
        </w:rPr>
        <w:t xml:space="preserve"> </w:t>
      </w:r>
    </w:p>
    <w:p w14:paraId="37368523" w14:textId="4EB90522" w:rsidR="40E594CF" w:rsidRDefault="40E594CF" w:rsidP="74FECE26">
      <w:pPr>
        <w:spacing w:line="257" w:lineRule="auto"/>
        <w:jc w:val="both"/>
      </w:pPr>
      <w:r w:rsidRPr="74FECE26">
        <w:rPr>
          <w:lang w:val="sr-Cyrl-RS"/>
        </w:rPr>
        <w:t xml:space="preserve">Први разред је прошао и за собом оставио ђаке који су спремни за наредни разред, за нова знања и још веће подвиге. </w:t>
      </w:r>
    </w:p>
    <w:p w14:paraId="2D752518" w14:textId="4D3D3E9F" w:rsidR="40E594CF" w:rsidRDefault="40E594CF" w:rsidP="74FECE26">
      <w:pPr>
        <w:spacing w:line="257" w:lineRule="auto"/>
        <w:jc w:val="both"/>
      </w:pPr>
      <w:r w:rsidRPr="74FECE26">
        <w:rPr>
          <w:lang w:val="sr-Cyrl-RS"/>
        </w:rPr>
        <w:t xml:space="preserve">Није лако научити слова, читање и рачунање, вредно радити задатке и извршавати све школске обавезе, посебно у првој години школовања, када се из света игре прелази у свет одговорности и учења. </w:t>
      </w:r>
    </w:p>
    <w:p w14:paraId="5490E144" w14:textId="0CC5A9F1" w:rsidR="40E594CF" w:rsidRDefault="40E594CF" w:rsidP="74FECE26">
      <w:pPr>
        <w:spacing w:line="257" w:lineRule="auto"/>
        <w:jc w:val="both"/>
      </w:pPr>
      <w:r w:rsidRPr="74FECE26">
        <w:rPr>
          <w:lang w:val="sr-Cyrl-RS"/>
        </w:rPr>
        <w:t>Први разред су обележили успони и падови, неко је уложио више</w:t>
      </w:r>
      <w:r w:rsidRPr="74FECE26">
        <w:rPr>
          <w:lang w:val="sr-Latn-RS"/>
        </w:rPr>
        <w:t>, a</w:t>
      </w:r>
      <w:r w:rsidRPr="74FECE26">
        <w:rPr>
          <w:lang w:val="sr-Cyrl-RS"/>
        </w:rPr>
        <w:t xml:space="preserve"> неко мање труда, али </w:t>
      </w:r>
      <w:r w:rsidRPr="74FECE26">
        <w:rPr>
          <w:lang w:val="sr-Latn-RS"/>
        </w:rPr>
        <w:t>су свакако с</w:t>
      </w:r>
      <w:r w:rsidRPr="74FECE26">
        <w:rPr>
          <w:lang w:val="sr-Cyrl-RS"/>
        </w:rPr>
        <w:t>ви</w:t>
      </w:r>
      <w:r w:rsidRPr="74FECE26">
        <w:rPr>
          <w:lang w:val="sr-Latn-RS"/>
        </w:rPr>
        <w:t xml:space="preserve"> ученици</w:t>
      </w:r>
      <w:r w:rsidRPr="74FECE26">
        <w:rPr>
          <w:lang w:val="sr-Cyrl-RS"/>
        </w:rPr>
        <w:t xml:space="preserve"> остварили значајан напредак. Научили смо да читамо и пишемо штампана и писана слова</w:t>
      </w:r>
      <w:r w:rsidRPr="74FECE26">
        <w:rPr>
          <w:lang w:val="sr-Latn-RS"/>
        </w:rPr>
        <w:t xml:space="preserve">, научили </w:t>
      </w:r>
      <w:r w:rsidRPr="74FECE26">
        <w:rPr>
          <w:lang w:val="sr-Cyrl-RS"/>
        </w:rPr>
        <w:t>смо да рачунамо до 100 и решавамо текстуалне задатке</w:t>
      </w:r>
      <w:r w:rsidRPr="74FECE26">
        <w:rPr>
          <w:lang w:val="sr-Latn-RS"/>
        </w:rPr>
        <w:t xml:space="preserve">, много  </w:t>
      </w:r>
      <w:r w:rsidRPr="74FECE26">
        <w:rPr>
          <w:lang w:val="sr-Cyrl-RS"/>
        </w:rPr>
        <w:t>тога смо сазнали о свету који нас окружује.</w:t>
      </w:r>
      <w:r w:rsidRPr="74FECE26">
        <w:rPr>
          <w:lang w:val="sr-Latn-RS"/>
        </w:rPr>
        <w:t>.. Н</w:t>
      </w:r>
      <w:r w:rsidRPr="74FECE26">
        <w:rPr>
          <w:lang w:val="sr-Cyrl-RS"/>
        </w:rPr>
        <w:t>а часовима ликовног смо цртали, вајали, сликали..</w:t>
      </w:r>
      <w:r w:rsidRPr="74FECE26">
        <w:rPr>
          <w:lang w:val="sr-Latn-RS"/>
        </w:rPr>
        <w:t xml:space="preserve">., </w:t>
      </w:r>
      <w:r w:rsidRPr="74FECE26">
        <w:rPr>
          <w:lang w:val="sr-Cyrl-RS"/>
        </w:rPr>
        <w:t xml:space="preserve">а </w:t>
      </w:r>
      <w:r w:rsidRPr="74FECE26">
        <w:rPr>
          <w:lang w:val="sr-Cyrl-RS"/>
        </w:rPr>
        <w:lastRenderedPageBreak/>
        <w:t xml:space="preserve">на часовима музичке </w:t>
      </w:r>
      <w:r w:rsidRPr="74FECE26">
        <w:rPr>
          <w:lang w:val="sr-Latn-RS"/>
        </w:rPr>
        <w:t xml:space="preserve">културе </w:t>
      </w:r>
      <w:r w:rsidRPr="74FECE26">
        <w:rPr>
          <w:lang w:val="sr-Cyrl-RS"/>
        </w:rPr>
        <w:t xml:space="preserve">слушали </w:t>
      </w:r>
      <w:r w:rsidRPr="74FECE26">
        <w:rPr>
          <w:lang w:val="sr-Latn-RS"/>
        </w:rPr>
        <w:t>смо дечије песме, п</w:t>
      </w:r>
      <w:r w:rsidRPr="74FECE26">
        <w:rPr>
          <w:lang w:val="sr-Cyrl-RS"/>
        </w:rPr>
        <w:t>евали, изводили бројалице, стицали знања о инструментима</w:t>
      </w:r>
      <w:r w:rsidRPr="74FECE26">
        <w:rPr>
          <w:lang w:val="sr-Latn-RS"/>
        </w:rPr>
        <w:t xml:space="preserve"> и израђивали их од рециклираног материјала. Часове физичког васпитања користили смо за вежбе обликовања, учење народних плесова и основе спорта. </w:t>
      </w:r>
    </w:p>
    <w:p w14:paraId="5C9F3E33" w14:textId="0FD2A27F" w:rsidR="40E594CF" w:rsidRDefault="40E594CF" w:rsidP="74FECE26">
      <w:pPr>
        <w:spacing w:line="257" w:lineRule="auto"/>
        <w:jc w:val="both"/>
      </w:pPr>
      <w:r w:rsidRPr="515C39E9">
        <w:rPr>
          <w:lang w:val="sr-Latn-RS"/>
        </w:rPr>
        <w:t>Како је ово само део свега што смо постигли, жељно ишчекујемо други разред и нова сазнања која стичемо у нашој школи- нашој другој кући</w:t>
      </w:r>
      <w:r w:rsidR="655C4118" w:rsidRPr="515C39E9">
        <w:rPr>
          <w:lang w:val="sr-Latn-RS"/>
        </w:rPr>
        <w:t>,</w:t>
      </w:r>
      <w:r w:rsidRPr="515C39E9">
        <w:rPr>
          <w:lang w:val="sr-Latn-RS"/>
        </w:rPr>
        <w:t xml:space="preserve"> проводећи време безбрижно и срећно. </w:t>
      </w:r>
    </w:p>
    <w:p w14:paraId="0A1D53FD" w14:textId="0F628C8E" w:rsidR="74FECE26" w:rsidRDefault="74FECE26" w:rsidP="74FECE26">
      <w:pPr>
        <w:spacing w:line="257" w:lineRule="auto"/>
        <w:jc w:val="both"/>
        <w:rPr>
          <w:lang w:val="sr-Cyrl-RS"/>
        </w:rPr>
      </w:pPr>
    </w:p>
    <w:p w14:paraId="7301F1F5" w14:textId="5BA5CDBD" w:rsidR="74FECE26" w:rsidRDefault="74FECE26" w:rsidP="74FECE26">
      <w:pPr>
        <w:ind w:left="-709" w:right="-568"/>
        <w:jc w:val="both"/>
        <w:rPr>
          <w:b/>
          <w:bCs/>
          <w:highlight w:val="yellow"/>
          <w:lang w:val="sr-Cyrl-CS"/>
        </w:rPr>
      </w:pPr>
    </w:p>
    <w:p w14:paraId="7FF611AD" w14:textId="77777777" w:rsidR="00820A27" w:rsidRPr="00C8312D" w:rsidRDefault="00820A27" w:rsidP="74FECE26">
      <w:pPr>
        <w:jc w:val="right"/>
        <w:rPr>
          <w:lang w:val="ru-RU" w:eastAsia="en-GB"/>
        </w:rPr>
      </w:pPr>
      <w:r w:rsidRPr="74FECE26">
        <w:rPr>
          <w:lang w:val="ru-RU" w:eastAsia="en-GB"/>
        </w:rPr>
        <w:t>Извештај припремила:</w:t>
      </w:r>
    </w:p>
    <w:p w14:paraId="61C13E2B" w14:textId="3C856F66" w:rsidR="00820A27" w:rsidRPr="00C8312D" w:rsidRDefault="7B2EF740" w:rsidP="74FECE26">
      <w:pPr>
        <w:jc w:val="right"/>
        <w:rPr>
          <w:lang w:val="sr-Cyrl-CS"/>
        </w:rPr>
      </w:pPr>
      <w:r w:rsidRPr="74FECE26">
        <w:rPr>
          <w:lang w:val="sr-Cyrl-CS"/>
        </w:rPr>
        <w:t>Марија В. Лакетић</w:t>
      </w:r>
      <w:r w:rsidR="00820A27" w:rsidRPr="74FECE26">
        <w:rPr>
          <w:lang w:val="sr-Cyrl-CS"/>
        </w:rPr>
        <w:t xml:space="preserve">, </w:t>
      </w:r>
    </w:p>
    <w:p w14:paraId="647244C7" w14:textId="77777777" w:rsidR="00820A27" w:rsidRPr="00C8312D" w:rsidRDefault="00820A27" w:rsidP="74FECE26">
      <w:pPr>
        <w:jc w:val="right"/>
        <w:rPr>
          <w:lang w:val="sr-Cyrl-CS"/>
        </w:rPr>
      </w:pPr>
      <w:r w:rsidRPr="74FECE26">
        <w:rPr>
          <w:lang w:val="sr-Cyrl-CS"/>
        </w:rPr>
        <w:t xml:space="preserve">координатор рада Стручног актива </w:t>
      </w:r>
    </w:p>
    <w:p w14:paraId="017F9A52" w14:textId="77777777" w:rsidR="00820A27" w:rsidRPr="00C8312D" w:rsidRDefault="00820A27" w:rsidP="74FECE26">
      <w:pPr>
        <w:jc w:val="right"/>
        <w:rPr>
          <w:lang w:val="sr-Cyrl-CS"/>
        </w:rPr>
      </w:pPr>
      <w:r w:rsidRPr="74FECE26">
        <w:rPr>
          <w:lang w:val="sr-Cyrl-CS"/>
        </w:rPr>
        <w:t xml:space="preserve">првог разреда </w:t>
      </w:r>
    </w:p>
    <w:p w14:paraId="5C8C6B09" w14:textId="77777777" w:rsidR="009B2E35" w:rsidRPr="00C8312D" w:rsidRDefault="009B2E35" w:rsidP="74FECE26"/>
    <w:p w14:paraId="10A8A51E" w14:textId="77777777" w:rsidR="002E4394" w:rsidRPr="00C8312D" w:rsidRDefault="009B1FC3" w:rsidP="009B1FC3">
      <w:pPr>
        <w:jc w:val="center"/>
        <w:rPr>
          <w:lang w:val="sr-Cyrl-CS"/>
        </w:rPr>
      </w:pPr>
      <w:r w:rsidRPr="2A329B73">
        <w:rPr>
          <w:b/>
          <w:lang w:val="sr-Cyrl-CS"/>
        </w:rPr>
        <w:t xml:space="preserve">Општи успех ученика 2-8. разреда на крају </w:t>
      </w:r>
      <w:proofErr w:type="spellStart"/>
      <w:r w:rsidRPr="2A329B73">
        <w:rPr>
          <w:b/>
        </w:rPr>
        <w:t>школске</w:t>
      </w:r>
      <w:proofErr w:type="spellEnd"/>
      <w:r w:rsidRPr="2A329B73">
        <w:rPr>
          <w:b/>
          <w:lang w:val="sr-Cyrl-RS"/>
        </w:rPr>
        <w:t xml:space="preserve"> </w:t>
      </w:r>
      <w:proofErr w:type="spellStart"/>
      <w:r w:rsidRPr="2A329B73">
        <w:rPr>
          <w:b/>
        </w:rPr>
        <w:t>године</w:t>
      </w:r>
      <w:proofErr w:type="spellEnd"/>
    </w:p>
    <w:p w14:paraId="3382A365" w14:textId="77777777" w:rsidR="00BF22E0" w:rsidRPr="00C8312D" w:rsidRDefault="00BF22E0" w:rsidP="00022558">
      <w:pPr>
        <w:pStyle w:val="NoSpacing"/>
        <w:jc w:val="both"/>
        <w:rPr>
          <w:rFonts w:ascii="Times New Roman" w:hAnsi="Times New Roman"/>
          <w:sz w:val="24"/>
          <w:szCs w:val="24"/>
          <w:lang w:val="sr-Cyrl-CS"/>
        </w:rPr>
      </w:pPr>
    </w:p>
    <w:p w14:paraId="2C9A344B" w14:textId="128814F4" w:rsidR="004E363E" w:rsidRPr="00022558" w:rsidRDefault="004E363E" w:rsidP="00022558">
      <w:pPr>
        <w:numPr>
          <w:ilvl w:val="0"/>
          <w:numId w:val="11"/>
        </w:numPr>
        <w:jc w:val="both"/>
        <w:rPr>
          <w:lang w:val="sr-Cyrl-CS"/>
        </w:rPr>
      </w:pPr>
      <w:r w:rsidRPr="00022558">
        <w:rPr>
          <w:lang w:val="sr-Cyrl-CS"/>
        </w:rPr>
        <w:t xml:space="preserve">У </w:t>
      </w:r>
      <w:r w:rsidRPr="00022558">
        <w:rPr>
          <w:b/>
          <w:bCs/>
        </w:rPr>
        <w:t>II</w:t>
      </w:r>
      <w:r w:rsidRPr="00022558">
        <w:rPr>
          <w:b/>
          <w:bCs/>
          <w:lang w:val="sr-Cyrl-RS"/>
        </w:rPr>
        <w:t xml:space="preserve"> </w:t>
      </w:r>
      <w:r w:rsidR="00BF22E0" w:rsidRPr="00022558">
        <w:rPr>
          <w:lang w:val="sr-Cyrl-CS"/>
        </w:rPr>
        <w:t>разреду има 1</w:t>
      </w:r>
      <w:r w:rsidR="693451DE" w:rsidRPr="00022558">
        <w:rPr>
          <w:lang w:val="sr-Cyrl-CS"/>
        </w:rPr>
        <w:t>55</w:t>
      </w:r>
      <w:r w:rsidRPr="00022558">
        <w:rPr>
          <w:lang w:val="sr-Cyrl-CS"/>
        </w:rPr>
        <w:t xml:space="preserve"> ученика</w:t>
      </w:r>
      <w:r w:rsidR="007570FA" w:rsidRPr="00022558">
        <w:rPr>
          <w:lang w:val="sr-Cyrl-CS"/>
        </w:rPr>
        <w:t xml:space="preserve">. </w:t>
      </w:r>
      <w:r w:rsidR="00B22297" w:rsidRPr="00022558">
        <w:rPr>
          <w:lang w:val="sr-Cyrl-CS"/>
        </w:rPr>
        <w:t>Просечна оцена разреда је 4,</w:t>
      </w:r>
      <w:r w:rsidR="007570FA" w:rsidRPr="00022558">
        <w:rPr>
          <w:lang w:val="sr-Cyrl-CS"/>
        </w:rPr>
        <w:t>8</w:t>
      </w:r>
      <w:r w:rsidR="31AD39D3" w:rsidRPr="00022558">
        <w:rPr>
          <w:lang w:val="sr-Cyrl-CS"/>
        </w:rPr>
        <w:t>8</w:t>
      </w:r>
      <w:r w:rsidRPr="00022558">
        <w:rPr>
          <w:lang w:val="sr-Cyrl-CS"/>
        </w:rPr>
        <w:t>.</w:t>
      </w:r>
    </w:p>
    <w:p w14:paraId="1574FDCA" w14:textId="6412DEBB" w:rsidR="008052D0" w:rsidRPr="00022558" w:rsidRDefault="008052D0" w:rsidP="00022558">
      <w:pPr>
        <w:numPr>
          <w:ilvl w:val="0"/>
          <w:numId w:val="11"/>
        </w:numPr>
        <w:jc w:val="both"/>
        <w:rPr>
          <w:lang w:val="sr-Cyrl-CS"/>
        </w:rPr>
      </w:pPr>
      <w:r w:rsidRPr="00022558">
        <w:rPr>
          <w:lang w:val="sr-Cyrl-CS"/>
        </w:rPr>
        <w:t>У</w:t>
      </w:r>
      <w:r w:rsidRPr="00022558">
        <w:rPr>
          <w:lang w:val="ru-RU"/>
        </w:rPr>
        <w:t xml:space="preserve"> </w:t>
      </w:r>
      <w:r w:rsidRPr="00022558">
        <w:rPr>
          <w:b/>
          <w:bCs/>
        </w:rPr>
        <w:t>III</w:t>
      </w:r>
      <w:r w:rsidRPr="00022558">
        <w:rPr>
          <w:lang w:val="ru-RU"/>
        </w:rPr>
        <w:t xml:space="preserve"> </w:t>
      </w:r>
      <w:r w:rsidRPr="00022558">
        <w:rPr>
          <w:lang w:val="sr-Cyrl-CS"/>
        </w:rPr>
        <w:t xml:space="preserve">разреду </w:t>
      </w:r>
      <w:r w:rsidR="00B01596" w:rsidRPr="00022558">
        <w:rPr>
          <w:lang w:val="sr-Cyrl-CS"/>
        </w:rPr>
        <w:t xml:space="preserve">има </w:t>
      </w:r>
      <w:r w:rsidRPr="00022558">
        <w:rPr>
          <w:lang w:val="sr-Cyrl-CS"/>
        </w:rPr>
        <w:t>1</w:t>
      </w:r>
      <w:r w:rsidR="00BF22E0" w:rsidRPr="00022558">
        <w:rPr>
          <w:lang w:val="sr-Cyrl-CS"/>
        </w:rPr>
        <w:t>5</w:t>
      </w:r>
      <w:r w:rsidR="2B225112" w:rsidRPr="00022558">
        <w:rPr>
          <w:lang w:val="sr-Cyrl-CS"/>
        </w:rPr>
        <w:t>2</w:t>
      </w:r>
      <w:r w:rsidR="00D55EDE" w:rsidRPr="00022558">
        <w:rPr>
          <w:lang w:val="sr-Cyrl-CS"/>
        </w:rPr>
        <w:t xml:space="preserve"> </w:t>
      </w:r>
      <w:r w:rsidRPr="00022558">
        <w:rPr>
          <w:lang w:val="sr-Cyrl-CS"/>
        </w:rPr>
        <w:t>ученика</w:t>
      </w:r>
      <w:r w:rsidR="007570FA" w:rsidRPr="00022558">
        <w:rPr>
          <w:lang w:val="sr-Cyrl-CS"/>
        </w:rPr>
        <w:t>. Просечна оцена је 4,</w:t>
      </w:r>
      <w:r w:rsidR="49734E20" w:rsidRPr="00022558">
        <w:rPr>
          <w:lang w:val="sr-Cyrl-CS"/>
        </w:rPr>
        <w:t>85</w:t>
      </w:r>
      <w:r w:rsidR="00B01596" w:rsidRPr="00022558">
        <w:rPr>
          <w:lang w:val="sr-Cyrl-CS"/>
        </w:rPr>
        <w:t>.</w:t>
      </w:r>
    </w:p>
    <w:p w14:paraId="48135C37" w14:textId="14A3139F" w:rsidR="008052D0" w:rsidRPr="00022558" w:rsidRDefault="008052D0" w:rsidP="00022558">
      <w:pPr>
        <w:numPr>
          <w:ilvl w:val="0"/>
          <w:numId w:val="11"/>
        </w:numPr>
        <w:jc w:val="both"/>
        <w:rPr>
          <w:b/>
          <w:bCs/>
          <w:lang w:val="sr-Cyrl-CS"/>
        </w:rPr>
      </w:pPr>
      <w:r w:rsidRPr="00022558">
        <w:rPr>
          <w:lang w:val="sr-Cyrl-CS"/>
        </w:rPr>
        <w:t xml:space="preserve">У </w:t>
      </w:r>
      <w:r w:rsidRPr="00022558">
        <w:rPr>
          <w:b/>
          <w:bCs/>
        </w:rPr>
        <w:t>IV</w:t>
      </w:r>
      <w:r w:rsidR="00B01596" w:rsidRPr="00022558">
        <w:rPr>
          <w:lang w:val="sr-Cyrl-CS"/>
        </w:rPr>
        <w:t xml:space="preserve"> разреду има </w:t>
      </w:r>
      <w:r w:rsidRPr="00022558">
        <w:rPr>
          <w:lang w:val="sr-Cyrl-CS"/>
        </w:rPr>
        <w:t>1</w:t>
      </w:r>
      <w:r w:rsidR="78BAB489" w:rsidRPr="00022558">
        <w:rPr>
          <w:lang w:val="sr-Cyrl-CS"/>
        </w:rPr>
        <w:t>59</w:t>
      </w:r>
      <w:r w:rsidRPr="00022558">
        <w:rPr>
          <w:lang w:val="sr-Cyrl-CS"/>
        </w:rPr>
        <w:t xml:space="preserve"> ученик</w:t>
      </w:r>
      <w:r w:rsidR="009B1FC3" w:rsidRPr="00022558">
        <w:rPr>
          <w:lang w:val="sr-Cyrl-CS"/>
        </w:rPr>
        <w:t>а</w:t>
      </w:r>
      <w:r w:rsidRPr="00022558">
        <w:rPr>
          <w:lang w:val="sr-Cyrl-CS"/>
        </w:rPr>
        <w:t>. Просечна оцена је 4,</w:t>
      </w:r>
      <w:r w:rsidR="17DA26FE" w:rsidRPr="00022558">
        <w:rPr>
          <w:lang w:val="sr-Cyrl-CS"/>
        </w:rPr>
        <w:t>79</w:t>
      </w:r>
      <w:r w:rsidR="00791B3A" w:rsidRPr="00022558">
        <w:rPr>
          <w:lang w:val="sr-Cyrl-CS"/>
        </w:rPr>
        <w:t>.</w:t>
      </w:r>
    </w:p>
    <w:p w14:paraId="19D3A7AF" w14:textId="58923ADC" w:rsidR="008052D0" w:rsidRPr="00022558" w:rsidRDefault="008052D0" w:rsidP="00022558">
      <w:pPr>
        <w:ind w:left="426"/>
        <w:jc w:val="both"/>
        <w:rPr>
          <w:b/>
          <w:bCs/>
          <w:lang w:val="sr-Cyrl-CS"/>
        </w:rPr>
      </w:pPr>
      <w:r w:rsidRPr="00022558">
        <w:rPr>
          <w:b/>
          <w:bCs/>
          <w:lang w:val="sr-Cyrl-CS"/>
        </w:rPr>
        <w:t>Просечна оцена од другог до четвртог разреда је 4,</w:t>
      </w:r>
      <w:r w:rsidR="7CF06A87" w:rsidRPr="00022558">
        <w:rPr>
          <w:b/>
          <w:bCs/>
          <w:lang w:val="sr-Cyrl-CS"/>
        </w:rPr>
        <w:t>84</w:t>
      </w:r>
      <w:r w:rsidR="00C7465F" w:rsidRPr="00022558">
        <w:rPr>
          <w:b/>
          <w:bCs/>
          <w:lang w:val="sr-Cyrl-CS"/>
        </w:rPr>
        <w:t>.</w:t>
      </w:r>
    </w:p>
    <w:p w14:paraId="5C71F136" w14:textId="77777777" w:rsidR="008052D0" w:rsidRPr="00022558" w:rsidRDefault="008052D0" w:rsidP="00022558">
      <w:pPr>
        <w:jc w:val="both"/>
        <w:rPr>
          <w:lang w:val="sr-Cyrl-CS"/>
        </w:rPr>
      </w:pPr>
    </w:p>
    <w:p w14:paraId="2A16706B" w14:textId="16D64AC3" w:rsidR="008052D0" w:rsidRPr="00022558" w:rsidRDefault="008052D0" w:rsidP="00022558">
      <w:pPr>
        <w:numPr>
          <w:ilvl w:val="0"/>
          <w:numId w:val="11"/>
        </w:numPr>
        <w:jc w:val="both"/>
        <w:rPr>
          <w:lang w:val="sr-Cyrl-CS"/>
        </w:rPr>
      </w:pPr>
      <w:r w:rsidRPr="00022558">
        <w:rPr>
          <w:lang w:val="sr-Cyrl-CS"/>
        </w:rPr>
        <w:t xml:space="preserve">У </w:t>
      </w:r>
      <w:r w:rsidRPr="00022558">
        <w:rPr>
          <w:b/>
          <w:bCs/>
        </w:rPr>
        <w:t>V</w:t>
      </w:r>
      <w:r w:rsidRPr="00022558">
        <w:rPr>
          <w:b/>
          <w:bCs/>
          <w:lang w:val="sr-Cyrl-CS"/>
        </w:rPr>
        <w:t xml:space="preserve"> </w:t>
      </w:r>
      <w:r w:rsidRPr="00022558">
        <w:rPr>
          <w:lang w:val="sr-Cyrl-CS"/>
        </w:rPr>
        <w:t xml:space="preserve">разреду </w:t>
      </w:r>
      <w:r w:rsidR="00BF22E0" w:rsidRPr="00022558">
        <w:rPr>
          <w:lang w:val="sr-Cyrl-CS"/>
        </w:rPr>
        <w:t>има 1</w:t>
      </w:r>
      <w:r w:rsidR="2C03E13D" w:rsidRPr="00022558">
        <w:rPr>
          <w:lang w:val="sr-Cyrl-CS"/>
        </w:rPr>
        <w:t>26</w:t>
      </w:r>
      <w:r w:rsidR="00C7465F" w:rsidRPr="00022558">
        <w:rPr>
          <w:lang w:val="sr-Cyrl-CS"/>
        </w:rPr>
        <w:t xml:space="preserve"> ученика</w:t>
      </w:r>
      <w:r w:rsidRPr="00022558">
        <w:rPr>
          <w:lang w:val="sr-Cyrl-CS"/>
        </w:rPr>
        <w:t>. Просечна оцена је 4,</w:t>
      </w:r>
      <w:r w:rsidR="4E2DC510" w:rsidRPr="00022558">
        <w:rPr>
          <w:lang w:val="sr-Cyrl-CS"/>
        </w:rPr>
        <w:t>62</w:t>
      </w:r>
      <w:r w:rsidR="00C7465F" w:rsidRPr="00022558">
        <w:rPr>
          <w:lang w:val="sr-Cyrl-CS"/>
        </w:rPr>
        <w:t>.</w:t>
      </w:r>
    </w:p>
    <w:p w14:paraId="674ED471" w14:textId="77911A59" w:rsidR="008052D0" w:rsidRPr="00022558" w:rsidRDefault="008052D0" w:rsidP="00022558">
      <w:pPr>
        <w:numPr>
          <w:ilvl w:val="0"/>
          <w:numId w:val="11"/>
        </w:numPr>
        <w:jc w:val="both"/>
        <w:rPr>
          <w:lang w:val="sr-Cyrl-CS"/>
        </w:rPr>
      </w:pPr>
      <w:r w:rsidRPr="00022558">
        <w:rPr>
          <w:lang w:val="sr-Cyrl-CS"/>
        </w:rPr>
        <w:t xml:space="preserve">У </w:t>
      </w:r>
      <w:r w:rsidRPr="00022558">
        <w:rPr>
          <w:b/>
          <w:bCs/>
        </w:rPr>
        <w:t>VI</w:t>
      </w:r>
      <w:r w:rsidRPr="00022558">
        <w:rPr>
          <w:b/>
          <w:bCs/>
          <w:lang w:val="sr-Cyrl-CS"/>
        </w:rPr>
        <w:t xml:space="preserve"> </w:t>
      </w:r>
      <w:r w:rsidR="00BF22E0" w:rsidRPr="00022558">
        <w:rPr>
          <w:lang w:val="sr-Cyrl-CS"/>
        </w:rPr>
        <w:t>разреду има 1</w:t>
      </w:r>
      <w:r w:rsidR="1099F93B" w:rsidRPr="00022558">
        <w:rPr>
          <w:lang w:val="sr-Cyrl-CS"/>
        </w:rPr>
        <w:t>33</w:t>
      </w:r>
      <w:r w:rsidR="00BF22E0" w:rsidRPr="00022558">
        <w:rPr>
          <w:lang w:val="sr-Cyrl-CS"/>
        </w:rPr>
        <w:t xml:space="preserve"> </w:t>
      </w:r>
      <w:r w:rsidRPr="00022558">
        <w:rPr>
          <w:lang w:val="sr-Cyrl-CS"/>
        </w:rPr>
        <w:t>ученика. Просечна оцена је 4,</w:t>
      </w:r>
      <w:r w:rsidR="707CF979" w:rsidRPr="00022558">
        <w:rPr>
          <w:lang w:val="sr-Cyrl-CS"/>
        </w:rPr>
        <w:t>46</w:t>
      </w:r>
      <w:r w:rsidR="00791B3A" w:rsidRPr="00022558">
        <w:rPr>
          <w:lang w:val="sr-Cyrl-CS"/>
        </w:rPr>
        <w:t>.</w:t>
      </w:r>
    </w:p>
    <w:p w14:paraId="7216B9F6" w14:textId="6CA8EFAA" w:rsidR="008052D0" w:rsidRPr="00022558" w:rsidRDefault="008052D0" w:rsidP="00022558">
      <w:pPr>
        <w:numPr>
          <w:ilvl w:val="0"/>
          <w:numId w:val="11"/>
        </w:numPr>
        <w:jc w:val="both"/>
        <w:rPr>
          <w:lang w:val="sr-Cyrl-CS"/>
        </w:rPr>
      </w:pPr>
      <w:r w:rsidRPr="00022558">
        <w:rPr>
          <w:lang w:val="sr-Cyrl-CS"/>
        </w:rPr>
        <w:t xml:space="preserve">У </w:t>
      </w:r>
      <w:r w:rsidRPr="00022558">
        <w:rPr>
          <w:b/>
          <w:bCs/>
        </w:rPr>
        <w:t>VII</w:t>
      </w:r>
      <w:r w:rsidR="00791B3A" w:rsidRPr="00022558">
        <w:rPr>
          <w:lang w:val="sr-Cyrl-CS"/>
        </w:rPr>
        <w:t xml:space="preserve"> </w:t>
      </w:r>
      <w:r w:rsidRPr="00022558">
        <w:rPr>
          <w:lang w:val="sr-Cyrl-CS"/>
        </w:rPr>
        <w:t xml:space="preserve">разреду </w:t>
      </w:r>
      <w:r w:rsidR="00C7465F" w:rsidRPr="00022558">
        <w:rPr>
          <w:lang w:val="sr-Cyrl-CS"/>
        </w:rPr>
        <w:t xml:space="preserve">има </w:t>
      </w:r>
      <w:r w:rsidRPr="00022558">
        <w:rPr>
          <w:lang w:val="sr-Cyrl-CS"/>
        </w:rPr>
        <w:t>1</w:t>
      </w:r>
      <w:r w:rsidR="2F06C528" w:rsidRPr="00022558">
        <w:rPr>
          <w:lang w:val="sr-Cyrl-CS"/>
        </w:rPr>
        <w:t>49</w:t>
      </w:r>
      <w:r w:rsidR="00BF22E0" w:rsidRPr="00022558">
        <w:rPr>
          <w:lang w:val="sr-Cyrl-CS"/>
        </w:rPr>
        <w:t xml:space="preserve"> </w:t>
      </w:r>
      <w:r w:rsidRPr="00022558">
        <w:rPr>
          <w:lang w:val="sr-Cyrl-CS"/>
        </w:rPr>
        <w:t>ученика. Просечна оцена је 4,</w:t>
      </w:r>
      <w:r w:rsidR="27D6E863" w:rsidRPr="00022558">
        <w:rPr>
          <w:lang w:val="sr-Cyrl-CS"/>
        </w:rPr>
        <w:t>38</w:t>
      </w:r>
      <w:r w:rsidR="00C7465F" w:rsidRPr="00022558">
        <w:rPr>
          <w:lang w:val="sr-Cyrl-CS"/>
        </w:rPr>
        <w:t>.</w:t>
      </w:r>
      <w:r w:rsidRPr="00022558">
        <w:rPr>
          <w:lang w:val="sr-Cyrl-CS"/>
        </w:rPr>
        <w:t xml:space="preserve"> </w:t>
      </w:r>
    </w:p>
    <w:p w14:paraId="26FECFFA" w14:textId="2CDCBD3F" w:rsidR="008052D0" w:rsidRPr="00022558" w:rsidRDefault="008052D0" w:rsidP="00022558">
      <w:pPr>
        <w:numPr>
          <w:ilvl w:val="0"/>
          <w:numId w:val="11"/>
        </w:numPr>
        <w:jc w:val="both"/>
        <w:rPr>
          <w:b/>
          <w:bCs/>
          <w:lang w:val="sr-Cyrl-CS"/>
        </w:rPr>
      </w:pPr>
      <w:r w:rsidRPr="00022558">
        <w:rPr>
          <w:lang w:val="sr-Cyrl-CS"/>
        </w:rPr>
        <w:t xml:space="preserve">У </w:t>
      </w:r>
      <w:r w:rsidRPr="00022558">
        <w:rPr>
          <w:b/>
          <w:bCs/>
        </w:rPr>
        <w:t>VIII</w:t>
      </w:r>
      <w:r w:rsidRPr="00022558">
        <w:rPr>
          <w:lang w:val="sr-Cyrl-CS"/>
        </w:rPr>
        <w:t xml:space="preserve"> разреду </w:t>
      </w:r>
      <w:r w:rsidR="00892C8D" w:rsidRPr="00022558">
        <w:rPr>
          <w:lang w:val="sr-Cyrl-CS"/>
        </w:rPr>
        <w:t xml:space="preserve">има </w:t>
      </w:r>
      <w:r w:rsidRPr="00022558">
        <w:rPr>
          <w:lang w:val="sr-Cyrl-CS"/>
        </w:rPr>
        <w:t>1</w:t>
      </w:r>
      <w:r w:rsidR="24DB5D08" w:rsidRPr="00022558">
        <w:rPr>
          <w:lang w:val="sr-Cyrl-CS"/>
        </w:rPr>
        <w:t>56</w:t>
      </w:r>
      <w:r w:rsidRPr="00022558">
        <w:rPr>
          <w:lang w:val="sr-Cyrl-CS"/>
        </w:rPr>
        <w:t xml:space="preserve"> ученика. Просечна оцена је 4,</w:t>
      </w:r>
      <w:r w:rsidR="43CA7D2D" w:rsidRPr="00022558">
        <w:rPr>
          <w:lang w:val="sr-Cyrl-CS"/>
        </w:rPr>
        <w:t>45</w:t>
      </w:r>
      <w:r w:rsidR="00C7465F" w:rsidRPr="00022558">
        <w:rPr>
          <w:lang w:val="sr-Cyrl-CS"/>
        </w:rPr>
        <w:t>.</w:t>
      </w:r>
    </w:p>
    <w:p w14:paraId="0C52EE0F" w14:textId="067E819E" w:rsidR="008052D0" w:rsidRPr="00022558" w:rsidRDefault="008052D0" w:rsidP="00022558">
      <w:pPr>
        <w:ind w:left="426"/>
        <w:jc w:val="both"/>
        <w:rPr>
          <w:b/>
          <w:bCs/>
          <w:lang w:val="sr-Cyrl-CS"/>
        </w:rPr>
      </w:pPr>
      <w:r w:rsidRPr="00022558">
        <w:rPr>
          <w:b/>
          <w:bCs/>
          <w:lang w:val="sr-Cyrl-CS"/>
        </w:rPr>
        <w:t>Просечна оцена од петог до осмог разреда је 4,</w:t>
      </w:r>
      <w:r w:rsidR="59E9116B" w:rsidRPr="00022558">
        <w:rPr>
          <w:b/>
          <w:bCs/>
          <w:lang w:val="sr-Cyrl-CS"/>
        </w:rPr>
        <w:t>48</w:t>
      </w:r>
      <w:r w:rsidR="005A4A20" w:rsidRPr="00022558">
        <w:rPr>
          <w:b/>
          <w:bCs/>
          <w:lang w:val="sr-Cyrl-CS"/>
        </w:rPr>
        <w:t>.</w:t>
      </w:r>
    </w:p>
    <w:p w14:paraId="62199465" w14:textId="77777777" w:rsidR="00791B3A" w:rsidRPr="00022558" w:rsidRDefault="00791B3A" w:rsidP="00022558">
      <w:pPr>
        <w:jc w:val="both"/>
        <w:rPr>
          <w:b/>
          <w:lang w:val="sr-Cyrl-CS"/>
        </w:rPr>
      </w:pPr>
    </w:p>
    <w:p w14:paraId="54DA901D" w14:textId="64CAB641" w:rsidR="00D75902" w:rsidRPr="00C8312D" w:rsidRDefault="001C37A9" w:rsidP="00022558">
      <w:pPr>
        <w:ind w:left="426"/>
        <w:jc w:val="both"/>
        <w:rPr>
          <w:b/>
          <w:lang w:val="sr-Cyrl-CS"/>
        </w:rPr>
      </w:pPr>
      <w:r w:rsidRPr="00022558">
        <w:rPr>
          <w:b/>
          <w:lang w:val="sr-Cyrl-CS"/>
        </w:rPr>
        <w:t xml:space="preserve">Просечна оцена на нивоу школе је </w:t>
      </w:r>
      <w:r w:rsidR="00BF22E0" w:rsidRPr="00022558">
        <w:rPr>
          <w:b/>
          <w:lang w:val="sr-Cyrl-CS"/>
        </w:rPr>
        <w:t>4,</w:t>
      </w:r>
      <w:r w:rsidR="59B90B3D" w:rsidRPr="00022558">
        <w:rPr>
          <w:b/>
          <w:bCs/>
          <w:lang w:val="sr-Cyrl-CS"/>
        </w:rPr>
        <w:t>66</w:t>
      </w:r>
    </w:p>
    <w:p w14:paraId="0DA123B1" w14:textId="77777777" w:rsidR="00EF557A" w:rsidRPr="00C8312D" w:rsidRDefault="00EF557A" w:rsidP="004A3245">
      <w:pPr>
        <w:ind w:left="426"/>
        <w:jc w:val="both"/>
        <w:rPr>
          <w:b/>
          <w:highlight w:val="yellow"/>
          <w:lang w:val="ru-RU"/>
        </w:rPr>
      </w:pPr>
    </w:p>
    <w:p w14:paraId="1B5B4E66" w14:textId="77777777" w:rsidR="00022558" w:rsidRDefault="00022558" w:rsidP="00EF557A">
      <w:pPr>
        <w:ind w:left="426"/>
        <w:jc w:val="center"/>
        <w:rPr>
          <w:b/>
          <w:lang w:val="sr-Cyrl-CS"/>
        </w:rPr>
      </w:pPr>
    </w:p>
    <w:p w14:paraId="00B69A08" w14:textId="2141FE60" w:rsidR="00EF557A" w:rsidRPr="00C8312D" w:rsidRDefault="00EF557A" w:rsidP="00EF557A">
      <w:pPr>
        <w:ind w:left="426"/>
        <w:jc w:val="center"/>
        <w:rPr>
          <w:b/>
          <w:lang w:val="sr-Cyrl-CS"/>
        </w:rPr>
      </w:pPr>
      <w:r w:rsidRPr="2A329B73">
        <w:rPr>
          <w:b/>
          <w:lang w:val="sr-Cyrl-CS"/>
        </w:rPr>
        <w:t>ДИСЦИПЛИНА УЧЕНИКА</w:t>
      </w:r>
    </w:p>
    <w:p w14:paraId="4C4CEA3D" w14:textId="77777777" w:rsidR="00BA3D67" w:rsidRPr="00C8312D" w:rsidRDefault="00BA3D67" w:rsidP="004A3245">
      <w:pPr>
        <w:pStyle w:val="Heading1"/>
        <w:tabs>
          <w:tab w:val="left" w:pos="0"/>
        </w:tabs>
        <w:jc w:val="both"/>
        <w:rPr>
          <w:sz w:val="24"/>
          <w:highlight w:val="yellow"/>
        </w:rPr>
      </w:pPr>
    </w:p>
    <w:p w14:paraId="7452CD9F" w14:textId="4895896F" w:rsidR="00E83A66" w:rsidRPr="00C8312D" w:rsidRDefault="002C0EDC" w:rsidP="004A3245">
      <w:pPr>
        <w:jc w:val="both"/>
        <w:rPr>
          <w:lang w:val="ru-RU"/>
        </w:rPr>
      </w:pPr>
      <w:r w:rsidRPr="2A329B73">
        <w:rPr>
          <w:lang w:val="ru-RU"/>
        </w:rPr>
        <w:t>Од 11</w:t>
      </w:r>
      <w:r w:rsidR="26E7AC36" w:rsidRPr="2A329B73">
        <w:rPr>
          <w:lang w:val="ru-RU"/>
        </w:rPr>
        <w:t>7</w:t>
      </w:r>
      <w:r w:rsidRPr="2A329B73">
        <w:rPr>
          <w:lang w:val="ru-RU"/>
        </w:rPr>
        <w:t>4 ученика</w:t>
      </w:r>
      <w:r w:rsidR="478596E6" w:rsidRPr="2A329B73">
        <w:rPr>
          <w:lang w:val="ru-RU"/>
        </w:rPr>
        <w:t>, свих 1174 има примерно владање.</w:t>
      </w:r>
    </w:p>
    <w:p w14:paraId="50895670" w14:textId="77777777" w:rsidR="00904B82" w:rsidRPr="00C8312D" w:rsidRDefault="00904B82" w:rsidP="004A3245">
      <w:pPr>
        <w:jc w:val="both"/>
        <w:rPr>
          <w:highlight w:val="yellow"/>
          <w:lang w:val="ru-RU"/>
        </w:rPr>
      </w:pPr>
    </w:p>
    <w:p w14:paraId="41004F19" w14:textId="77777777" w:rsidR="00FB7543" w:rsidRPr="00C8312D" w:rsidRDefault="00FB7543" w:rsidP="004A3245">
      <w:pPr>
        <w:jc w:val="both"/>
        <w:rPr>
          <w:highlight w:val="yellow"/>
          <w:lang w:val="ru-RU"/>
        </w:rPr>
      </w:pPr>
    </w:p>
    <w:p w14:paraId="71D3797C" w14:textId="5405142A" w:rsidR="005F439A" w:rsidRPr="00C8312D" w:rsidRDefault="005F439A" w:rsidP="004A3245">
      <w:pPr>
        <w:jc w:val="both"/>
        <w:rPr>
          <w:highlight w:val="yellow"/>
          <w:lang w:val="ru-RU"/>
        </w:rPr>
      </w:pPr>
    </w:p>
    <w:p w14:paraId="52FE5C50" w14:textId="4C1458C6" w:rsidR="00022558" w:rsidRDefault="00022558" w:rsidP="1B77C08B">
      <w:pPr>
        <w:jc w:val="center"/>
        <w:rPr>
          <w:b/>
          <w:bCs/>
          <w:lang w:val="sr-Cyrl-CS"/>
        </w:rPr>
      </w:pPr>
    </w:p>
    <w:p w14:paraId="439E89E8" w14:textId="341D6B4A" w:rsidR="00C05F97" w:rsidRDefault="00C05F97" w:rsidP="1B77C08B">
      <w:pPr>
        <w:jc w:val="center"/>
        <w:rPr>
          <w:b/>
          <w:bCs/>
          <w:lang w:val="sr-Cyrl-CS"/>
        </w:rPr>
      </w:pPr>
    </w:p>
    <w:p w14:paraId="67A9BFD6" w14:textId="7631594B" w:rsidR="00C05F97" w:rsidRDefault="00C05F97" w:rsidP="1B77C08B">
      <w:pPr>
        <w:jc w:val="center"/>
        <w:rPr>
          <w:b/>
          <w:bCs/>
          <w:lang w:val="sr-Cyrl-CS"/>
        </w:rPr>
      </w:pPr>
    </w:p>
    <w:p w14:paraId="5E3B894E" w14:textId="2D0F674E" w:rsidR="00C05F97" w:rsidRDefault="00C05F97" w:rsidP="1B77C08B">
      <w:pPr>
        <w:jc w:val="center"/>
        <w:rPr>
          <w:b/>
          <w:bCs/>
          <w:lang w:val="sr-Cyrl-CS"/>
        </w:rPr>
      </w:pPr>
    </w:p>
    <w:p w14:paraId="42FAD960" w14:textId="2C722100" w:rsidR="00C05F97" w:rsidRDefault="00C05F97" w:rsidP="1B77C08B">
      <w:pPr>
        <w:jc w:val="center"/>
        <w:rPr>
          <w:b/>
          <w:bCs/>
          <w:lang w:val="sr-Cyrl-CS"/>
        </w:rPr>
      </w:pPr>
    </w:p>
    <w:p w14:paraId="3168D0C5" w14:textId="1D1DF241" w:rsidR="00C05F97" w:rsidRDefault="00C05F97" w:rsidP="1B77C08B">
      <w:pPr>
        <w:jc w:val="center"/>
        <w:rPr>
          <w:b/>
          <w:bCs/>
          <w:lang w:val="sr-Cyrl-CS"/>
        </w:rPr>
      </w:pPr>
    </w:p>
    <w:p w14:paraId="20E3758A" w14:textId="51210560" w:rsidR="00C05F97" w:rsidRDefault="00C05F97" w:rsidP="1B77C08B">
      <w:pPr>
        <w:jc w:val="center"/>
        <w:rPr>
          <w:b/>
          <w:bCs/>
          <w:lang w:val="sr-Cyrl-CS"/>
        </w:rPr>
      </w:pPr>
    </w:p>
    <w:p w14:paraId="7AD81055" w14:textId="4DF792A0" w:rsidR="00C05F97" w:rsidRDefault="00C05F97" w:rsidP="1B77C08B">
      <w:pPr>
        <w:jc w:val="center"/>
        <w:rPr>
          <w:b/>
          <w:bCs/>
          <w:lang w:val="sr-Cyrl-CS"/>
        </w:rPr>
      </w:pPr>
    </w:p>
    <w:p w14:paraId="2DC0E6CF" w14:textId="5C634F24" w:rsidR="00C05F97" w:rsidRDefault="00C05F97" w:rsidP="1B77C08B">
      <w:pPr>
        <w:jc w:val="center"/>
        <w:rPr>
          <w:b/>
          <w:bCs/>
          <w:lang w:val="sr-Cyrl-CS"/>
        </w:rPr>
      </w:pPr>
    </w:p>
    <w:p w14:paraId="68DFFDE7" w14:textId="741C8159" w:rsidR="00C05F97" w:rsidRDefault="00C05F97" w:rsidP="1B77C08B">
      <w:pPr>
        <w:jc w:val="center"/>
        <w:rPr>
          <w:b/>
          <w:bCs/>
          <w:lang w:val="sr-Cyrl-CS"/>
        </w:rPr>
      </w:pPr>
    </w:p>
    <w:p w14:paraId="049B2BE5" w14:textId="4FEFADB5" w:rsidR="00C05F97" w:rsidRDefault="00C05F97" w:rsidP="1B77C08B">
      <w:pPr>
        <w:jc w:val="center"/>
        <w:rPr>
          <w:b/>
          <w:bCs/>
          <w:lang w:val="sr-Cyrl-CS"/>
        </w:rPr>
      </w:pPr>
    </w:p>
    <w:p w14:paraId="38E7D777" w14:textId="3141BA7C" w:rsidR="00C05F97" w:rsidRDefault="00C05F97" w:rsidP="1B77C08B">
      <w:pPr>
        <w:jc w:val="center"/>
        <w:rPr>
          <w:b/>
          <w:bCs/>
          <w:lang w:val="sr-Cyrl-CS"/>
        </w:rPr>
      </w:pPr>
    </w:p>
    <w:p w14:paraId="419C011C" w14:textId="18E375C0" w:rsidR="00C05F97" w:rsidRDefault="00C05F97" w:rsidP="1B77C08B">
      <w:pPr>
        <w:jc w:val="center"/>
        <w:rPr>
          <w:b/>
          <w:bCs/>
          <w:lang w:val="sr-Cyrl-CS"/>
        </w:rPr>
      </w:pPr>
    </w:p>
    <w:p w14:paraId="692913C6" w14:textId="67E888A4" w:rsidR="00C05F97" w:rsidRDefault="00C05F97" w:rsidP="1B77C08B">
      <w:pPr>
        <w:jc w:val="center"/>
        <w:rPr>
          <w:b/>
          <w:bCs/>
          <w:lang w:val="sr-Cyrl-CS"/>
        </w:rPr>
      </w:pPr>
    </w:p>
    <w:p w14:paraId="5ECEE321" w14:textId="41EC43E0" w:rsidR="00C05F97" w:rsidRDefault="00C05F97" w:rsidP="1B77C08B">
      <w:pPr>
        <w:jc w:val="center"/>
        <w:rPr>
          <w:b/>
          <w:bCs/>
          <w:lang w:val="sr-Cyrl-CS"/>
        </w:rPr>
      </w:pPr>
    </w:p>
    <w:p w14:paraId="1FF4CEE1" w14:textId="77777777" w:rsidR="00C05F97" w:rsidRDefault="00C05F97" w:rsidP="1B77C08B">
      <w:pPr>
        <w:jc w:val="center"/>
        <w:rPr>
          <w:b/>
          <w:bCs/>
          <w:lang w:val="sr-Cyrl-CS"/>
        </w:rPr>
      </w:pPr>
    </w:p>
    <w:p w14:paraId="06AA91E6" w14:textId="1EEF0778" w:rsidR="007E392B" w:rsidRPr="00C8312D" w:rsidRDefault="003A6789" w:rsidP="1B77C08B">
      <w:pPr>
        <w:jc w:val="center"/>
        <w:rPr>
          <w:sz w:val="28"/>
          <w:szCs w:val="28"/>
        </w:rPr>
      </w:pPr>
      <w:r w:rsidRPr="1B77C08B">
        <w:rPr>
          <w:b/>
          <w:bCs/>
          <w:color w:val="000000" w:themeColor="text1"/>
          <w:sz w:val="28"/>
          <w:szCs w:val="28"/>
        </w:rPr>
        <w:lastRenderedPageBreak/>
        <w:t>РЕАЛИЗАЦИЈА</w:t>
      </w:r>
      <w:r w:rsidR="007E392B" w:rsidRPr="1B77C08B">
        <w:rPr>
          <w:b/>
          <w:bCs/>
          <w:color w:val="000000" w:themeColor="text1"/>
          <w:sz w:val="28"/>
          <w:szCs w:val="28"/>
        </w:rPr>
        <w:t xml:space="preserve"> НАСТАВНОГ ПЛАНА И ПРОГРАМА</w:t>
      </w:r>
    </w:p>
    <w:p w14:paraId="67C0C651" w14:textId="77777777" w:rsidR="007E392B" w:rsidRPr="00C8312D" w:rsidRDefault="007E392B" w:rsidP="1B77C08B"/>
    <w:p w14:paraId="702ABDA5" w14:textId="77777777" w:rsidR="007E392B" w:rsidRPr="00C8312D" w:rsidRDefault="007E392B" w:rsidP="1B77C08B">
      <w:pPr>
        <w:jc w:val="both"/>
      </w:pPr>
      <w:r w:rsidRPr="1B77C08B">
        <w:rPr>
          <w:color w:val="000000" w:themeColor="text1"/>
        </w:rPr>
        <w:t xml:space="preserve">У </w:t>
      </w:r>
      <w:proofErr w:type="spellStart"/>
      <w:r w:rsidRPr="1B77C08B">
        <w:rPr>
          <w:color w:val="000000" w:themeColor="text1"/>
        </w:rPr>
        <w:t>складу</w:t>
      </w:r>
      <w:proofErr w:type="spellEnd"/>
      <w:r w:rsidRPr="1B77C08B">
        <w:rPr>
          <w:color w:val="000000" w:themeColor="text1"/>
        </w:rPr>
        <w:t xml:space="preserve"> </w:t>
      </w:r>
      <w:proofErr w:type="spellStart"/>
      <w:r w:rsidRPr="1B77C08B">
        <w:rPr>
          <w:color w:val="000000" w:themeColor="text1"/>
        </w:rPr>
        <w:t>са</w:t>
      </w:r>
      <w:proofErr w:type="spellEnd"/>
      <w:r w:rsidRPr="1B77C08B">
        <w:rPr>
          <w:color w:val="000000" w:themeColor="text1"/>
        </w:rPr>
        <w:t xml:space="preserve"> </w:t>
      </w:r>
      <w:proofErr w:type="spellStart"/>
      <w:r w:rsidRPr="1B77C08B">
        <w:rPr>
          <w:color w:val="000000" w:themeColor="text1"/>
        </w:rPr>
        <w:t>Годишњим</w:t>
      </w:r>
      <w:proofErr w:type="spellEnd"/>
      <w:r w:rsidRPr="1B77C08B">
        <w:rPr>
          <w:color w:val="000000" w:themeColor="text1"/>
        </w:rPr>
        <w:t xml:space="preserve"> </w:t>
      </w:r>
      <w:proofErr w:type="spellStart"/>
      <w:r w:rsidRPr="1B77C08B">
        <w:rPr>
          <w:color w:val="000000" w:themeColor="text1"/>
        </w:rPr>
        <w:t>планом</w:t>
      </w:r>
      <w:proofErr w:type="spellEnd"/>
      <w:r w:rsidRPr="1B77C08B">
        <w:rPr>
          <w:color w:val="000000" w:themeColor="text1"/>
        </w:rPr>
        <w:t xml:space="preserve"> </w:t>
      </w:r>
      <w:proofErr w:type="spellStart"/>
      <w:r w:rsidRPr="1B77C08B">
        <w:rPr>
          <w:color w:val="000000" w:themeColor="text1"/>
        </w:rPr>
        <w:t>рада</w:t>
      </w:r>
      <w:proofErr w:type="spellEnd"/>
      <w:r w:rsidRPr="1B77C08B">
        <w:rPr>
          <w:color w:val="000000" w:themeColor="text1"/>
        </w:rPr>
        <w:t xml:space="preserve"> </w:t>
      </w:r>
      <w:proofErr w:type="spellStart"/>
      <w:r w:rsidRPr="1B77C08B">
        <w:rPr>
          <w:color w:val="000000" w:themeColor="text1"/>
        </w:rPr>
        <w:t>школе</w:t>
      </w:r>
      <w:proofErr w:type="spellEnd"/>
      <w:r w:rsidRPr="1B77C08B">
        <w:rPr>
          <w:color w:val="000000" w:themeColor="text1"/>
        </w:rPr>
        <w:t xml:space="preserve"> и </w:t>
      </w:r>
      <w:proofErr w:type="spellStart"/>
      <w:r w:rsidRPr="1B77C08B">
        <w:rPr>
          <w:color w:val="000000" w:themeColor="text1"/>
        </w:rPr>
        <w:t>школским</w:t>
      </w:r>
      <w:proofErr w:type="spellEnd"/>
      <w:r w:rsidR="003A6789" w:rsidRPr="1B77C08B">
        <w:rPr>
          <w:color w:val="000000" w:themeColor="text1"/>
          <w:lang w:val="sr-Cyrl-RS"/>
        </w:rPr>
        <w:t xml:space="preserve"> </w:t>
      </w:r>
      <w:proofErr w:type="spellStart"/>
      <w:r w:rsidRPr="1B77C08B">
        <w:rPr>
          <w:color w:val="000000" w:themeColor="text1"/>
        </w:rPr>
        <w:t>програмима</w:t>
      </w:r>
      <w:proofErr w:type="spellEnd"/>
      <w:r w:rsidRPr="1B77C08B">
        <w:rPr>
          <w:color w:val="000000" w:themeColor="text1"/>
        </w:rPr>
        <w:t xml:space="preserve"> </w:t>
      </w:r>
      <w:proofErr w:type="spellStart"/>
      <w:r w:rsidRPr="1B77C08B">
        <w:rPr>
          <w:color w:val="000000" w:themeColor="text1"/>
        </w:rPr>
        <w:t>за</w:t>
      </w:r>
      <w:proofErr w:type="spellEnd"/>
      <w:r w:rsidRPr="1B77C08B">
        <w:rPr>
          <w:color w:val="000000" w:themeColor="text1"/>
        </w:rPr>
        <w:t xml:space="preserve"> </w:t>
      </w:r>
      <w:proofErr w:type="spellStart"/>
      <w:r w:rsidRPr="1B77C08B">
        <w:rPr>
          <w:color w:val="000000" w:themeColor="text1"/>
        </w:rPr>
        <w:t>сваки</w:t>
      </w:r>
      <w:proofErr w:type="spellEnd"/>
      <w:r w:rsidRPr="1B77C08B">
        <w:rPr>
          <w:color w:val="000000" w:themeColor="text1"/>
        </w:rPr>
        <w:t xml:space="preserve"> </w:t>
      </w:r>
      <w:proofErr w:type="spellStart"/>
      <w:r w:rsidRPr="1B77C08B">
        <w:rPr>
          <w:color w:val="000000" w:themeColor="text1"/>
        </w:rPr>
        <w:t>разред</w:t>
      </w:r>
      <w:proofErr w:type="spellEnd"/>
      <w:r w:rsidRPr="1B77C08B">
        <w:rPr>
          <w:color w:val="000000" w:themeColor="text1"/>
        </w:rPr>
        <w:t xml:space="preserve">, а </w:t>
      </w:r>
      <w:proofErr w:type="spellStart"/>
      <w:r w:rsidRPr="1B77C08B">
        <w:rPr>
          <w:color w:val="000000" w:themeColor="text1"/>
        </w:rPr>
        <w:t>уз</w:t>
      </w:r>
      <w:proofErr w:type="spellEnd"/>
      <w:r w:rsidRPr="1B77C08B">
        <w:rPr>
          <w:color w:val="000000" w:themeColor="text1"/>
        </w:rPr>
        <w:t xml:space="preserve"> </w:t>
      </w:r>
      <w:proofErr w:type="spellStart"/>
      <w:r w:rsidRPr="1B77C08B">
        <w:rPr>
          <w:color w:val="000000" w:themeColor="text1"/>
        </w:rPr>
        <w:t>поштовање</w:t>
      </w:r>
      <w:proofErr w:type="spellEnd"/>
      <w:r w:rsidRPr="1B77C08B">
        <w:rPr>
          <w:color w:val="000000" w:themeColor="text1"/>
        </w:rPr>
        <w:t xml:space="preserve"> </w:t>
      </w:r>
      <w:proofErr w:type="spellStart"/>
      <w:r w:rsidRPr="1B77C08B">
        <w:rPr>
          <w:color w:val="000000" w:themeColor="text1"/>
        </w:rPr>
        <w:t>календара</w:t>
      </w:r>
      <w:proofErr w:type="spellEnd"/>
      <w:r w:rsidRPr="1B77C08B">
        <w:rPr>
          <w:color w:val="000000" w:themeColor="text1"/>
        </w:rPr>
        <w:t xml:space="preserve"> </w:t>
      </w:r>
      <w:proofErr w:type="spellStart"/>
      <w:r w:rsidRPr="1B77C08B">
        <w:rPr>
          <w:color w:val="000000" w:themeColor="text1"/>
        </w:rPr>
        <w:t>школске</w:t>
      </w:r>
      <w:proofErr w:type="spellEnd"/>
      <w:r w:rsidRPr="1B77C08B">
        <w:rPr>
          <w:color w:val="000000" w:themeColor="text1"/>
        </w:rPr>
        <w:t xml:space="preserve"> </w:t>
      </w:r>
      <w:r w:rsidR="00C8312D" w:rsidRPr="1B77C08B">
        <w:rPr>
          <w:color w:val="000000" w:themeColor="text1"/>
        </w:rPr>
        <w:t>2019/2020</w:t>
      </w:r>
      <w:r w:rsidRPr="1B77C08B">
        <w:rPr>
          <w:color w:val="000000" w:themeColor="text1"/>
        </w:rPr>
        <w:t xml:space="preserve">. </w:t>
      </w:r>
      <w:proofErr w:type="spellStart"/>
      <w:r w:rsidRPr="1B77C08B">
        <w:rPr>
          <w:color w:val="000000" w:themeColor="text1"/>
        </w:rPr>
        <w:t>год</w:t>
      </w:r>
      <w:proofErr w:type="spellEnd"/>
      <w:r w:rsidRPr="1B77C08B">
        <w:rPr>
          <w:color w:val="000000" w:themeColor="text1"/>
        </w:rPr>
        <w:t xml:space="preserve">. </w:t>
      </w:r>
      <w:proofErr w:type="spellStart"/>
      <w:r w:rsidRPr="1B77C08B">
        <w:rPr>
          <w:color w:val="000000" w:themeColor="text1"/>
        </w:rPr>
        <w:t>закључно</w:t>
      </w:r>
      <w:proofErr w:type="spellEnd"/>
      <w:r w:rsidRPr="1B77C08B">
        <w:rPr>
          <w:color w:val="000000" w:themeColor="text1"/>
        </w:rPr>
        <w:t xml:space="preserve"> </w:t>
      </w:r>
      <w:proofErr w:type="spellStart"/>
      <w:r w:rsidRPr="1B77C08B">
        <w:rPr>
          <w:color w:val="000000" w:themeColor="text1"/>
        </w:rPr>
        <w:t>са</w:t>
      </w:r>
      <w:proofErr w:type="spellEnd"/>
      <w:r w:rsidRPr="1B77C08B">
        <w:rPr>
          <w:color w:val="000000" w:themeColor="text1"/>
        </w:rPr>
        <w:t xml:space="preserve"> 14. </w:t>
      </w:r>
      <w:proofErr w:type="spellStart"/>
      <w:r w:rsidRPr="1B77C08B">
        <w:rPr>
          <w:color w:val="000000" w:themeColor="text1"/>
        </w:rPr>
        <w:t>јуном</w:t>
      </w:r>
      <w:proofErr w:type="spellEnd"/>
      <w:r w:rsidRPr="1B77C08B">
        <w:rPr>
          <w:color w:val="000000" w:themeColor="text1"/>
        </w:rPr>
        <w:t xml:space="preserve"> 2019. </w:t>
      </w:r>
      <w:proofErr w:type="spellStart"/>
      <w:r w:rsidRPr="1B77C08B">
        <w:rPr>
          <w:color w:val="000000" w:themeColor="text1"/>
        </w:rPr>
        <w:t>год</w:t>
      </w:r>
      <w:proofErr w:type="spellEnd"/>
      <w:r w:rsidRPr="1B77C08B">
        <w:rPr>
          <w:color w:val="000000" w:themeColor="text1"/>
        </w:rPr>
        <w:t xml:space="preserve">. </w:t>
      </w:r>
      <w:proofErr w:type="spellStart"/>
      <w:r w:rsidRPr="1B77C08B">
        <w:rPr>
          <w:color w:val="000000" w:themeColor="text1"/>
        </w:rPr>
        <w:t>реализовани</w:t>
      </w:r>
      <w:proofErr w:type="spellEnd"/>
      <w:r w:rsidRPr="1B77C08B">
        <w:rPr>
          <w:color w:val="000000" w:themeColor="text1"/>
        </w:rPr>
        <w:t xml:space="preserve"> </w:t>
      </w:r>
      <w:proofErr w:type="spellStart"/>
      <w:r w:rsidRPr="1B77C08B">
        <w:rPr>
          <w:color w:val="000000" w:themeColor="text1"/>
        </w:rPr>
        <w:t>су</w:t>
      </w:r>
      <w:proofErr w:type="spellEnd"/>
      <w:r w:rsidRPr="1B77C08B">
        <w:rPr>
          <w:color w:val="000000" w:themeColor="text1"/>
        </w:rPr>
        <w:t xml:space="preserve"> </w:t>
      </w:r>
      <w:proofErr w:type="spellStart"/>
      <w:r w:rsidRPr="1B77C08B">
        <w:rPr>
          <w:color w:val="000000" w:themeColor="text1"/>
        </w:rPr>
        <w:t>часови</w:t>
      </w:r>
      <w:proofErr w:type="spellEnd"/>
      <w:r w:rsidRPr="1B77C08B">
        <w:rPr>
          <w:color w:val="000000" w:themeColor="text1"/>
        </w:rPr>
        <w:t xml:space="preserve"> </w:t>
      </w:r>
      <w:proofErr w:type="spellStart"/>
      <w:r w:rsidRPr="1B77C08B">
        <w:rPr>
          <w:color w:val="000000" w:themeColor="text1"/>
        </w:rPr>
        <w:t>редовне</w:t>
      </w:r>
      <w:proofErr w:type="spellEnd"/>
      <w:r w:rsidRPr="1B77C08B">
        <w:rPr>
          <w:color w:val="000000" w:themeColor="text1"/>
        </w:rPr>
        <w:t xml:space="preserve"> и </w:t>
      </w:r>
      <w:proofErr w:type="spellStart"/>
      <w:r w:rsidRPr="1B77C08B">
        <w:rPr>
          <w:color w:val="000000" w:themeColor="text1"/>
        </w:rPr>
        <w:t>изборне</w:t>
      </w:r>
      <w:proofErr w:type="spellEnd"/>
      <w:r w:rsidRPr="1B77C08B">
        <w:rPr>
          <w:color w:val="000000" w:themeColor="text1"/>
        </w:rPr>
        <w:t xml:space="preserve"> </w:t>
      </w:r>
      <w:proofErr w:type="spellStart"/>
      <w:r w:rsidRPr="1B77C08B">
        <w:rPr>
          <w:color w:val="000000" w:themeColor="text1"/>
        </w:rPr>
        <w:t>наставе</w:t>
      </w:r>
      <w:proofErr w:type="spellEnd"/>
      <w:r w:rsidRPr="1B77C08B">
        <w:rPr>
          <w:color w:val="000000" w:themeColor="text1"/>
        </w:rPr>
        <w:t xml:space="preserve">, </w:t>
      </w:r>
      <w:proofErr w:type="spellStart"/>
      <w:r w:rsidRPr="1B77C08B">
        <w:rPr>
          <w:color w:val="000000" w:themeColor="text1"/>
        </w:rPr>
        <w:t>са</w:t>
      </w:r>
      <w:proofErr w:type="spellEnd"/>
      <w:r w:rsidRPr="1B77C08B">
        <w:rPr>
          <w:color w:val="000000" w:themeColor="text1"/>
        </w:rPr>
        <w:t xml:space="preserve"> </w:t>
      </w:r>
      <w:proofErr w:type="spellStart"/>
      <w:proofErr w:type="gramStart"/>
      <w:r w:rsidRPr="1B77C08B">
        <w:rPr>
          <w:color w:val="000000" w:themeColor="text1"/>
        </w:rPr>
        <w:t>извесним</w:t>
      </w:r>
      <w:proofErr w:type="spellEnd"/>
      <w:r w:rsidRPr="1B77C08B">
        <w:rPr>
          <w:color w:val="000000" w:themeColor="text1"/>
        </w:rPr>
        <w:t xml:space="preserve">  </w:t>
      </w:r>
      <w:proofErr w:type="spellStart"/>
      <w:r w:rsidRPr="1B77C08B">
        <w:rPr>
          <w:color w:val="000000" w:themeColor="text1"/>
        </w:rPr>
        <w:t>одступањима</w:t>
      </w:r>
      <w:proofErr w:type="spellEnd"/>
      <w:proofErr w:type="gramEnd"/>
      <w:r w:rsidRPr="1B77C08B">
        <w:rPr>
          <w:color w:val="000000" w:themeColor="text1"/>
        </w:rPr>
        <w:t xml:space="preserve">, </w:t>
      </w:r>
      <w:proofErr w:type="spellStart"/>
      <w:r w:rsidRPr="1B77C08B">
        <w:rPr>
          <w:color w:val="000000" w:themeColor="text1"/>
        </w:rPr>
        <w:t>на</w:t>
      </w:r>
      <w:proofErr w:type="spellEnd"/>
      <w:r w:rsidRPr="1B77C08B">
        <w:rPr>
          <w:color w:val="000000" w:themeColor="text1"/>
        </w:rPr>
        <w:t xml:space="preserve"> </w:t>
      </w:r>
      <w:proofErr w:type="spellStart"/>
      <w:r w:rsidRPr="1B77C08B">
        <w:rPr>
          <w:color w:val="000000" w:themeColor="text1"/>
        </w:rPr>
        <w:t>следећи</w:t>
      </w:r>
      <w:proofErr w:type="spellEnd"/>
      <w:r w:rsidRPr="1B77C08B">
        <w:rPr>
          <w:color w:val="000000" w:themeColor="text1"/>
        </w:rPr>
        <w:t xml:space="preserve"> </w:t>
      </w:r>
      <w:proofErr w:type="spellStart"/>
      <w:r w:rsidRPr="1B77C08B">
        <w:rPr>
          <w:color w:val="000000" w:themeColor="text1"/>
        </w:rPr>
        <w:t>начин</w:t>
      </w:r>
      <w:proofErr w:type="spellEnd"/>
      <w:r w:rsidRPr="1B77C08B">
        <w:rPr>
          <w:color w:val="000000" w:themeColor="text1"/>
        </w:rPr>
        <w:t>:</w:t>
      </w:r>
    </w:p>
    <w:p w14:paraId="308D56CC" w14:textId="77777777" w:rsidR="007E392B" w:rsidRPr="00C8312D" w:rsidRDefault="007E392B" w:rsidP="1B77C08B"/>
    <w:p w14:paraId="231FB782" w14:textId="77777777" w:rsidR="007E392B" w:rsidRPr="00C8312D" w:rsidRDefault="007E392B" w:rsidP="1B77C08B">
      <w:pPr>
        <w:jc w:val="center"/>
      </w:pPr>
      <w:r w:rsidRPr="1B77C08B">
        <w:rPr>
          <w:b/>
          <w:bCs/>
          <w:color w:val="000000" w:themeColor="text1"/>
          <w:u w:val="single"/>
        </w:rPr>
        <w:t>РЕДОВНА НАСТАВА</w:t>
      </w:r>
    </w:p>
    <w:p w14:paraId="797E50C6" w14:textId="77777777" w:rsidR="007E392B" w:rsidRPr="00C8312D" w:rsidRDefault="007E392B" w:rsidP="1B77C08B"/>
    <w:p w14:paraId="6A49E9F7" w14:textId="77777777" w:rsidR="007E392B" w:rsidRPr="00C8312D" w:rsidRDefault="00D10CEE" w:rsidP="1B77C08B">
      <w:pPr>
        <w:jc w:val="both"/>
        <w:rPr>
          <w:lang w:val="sr-Cyrl-RS"/>
        </w:rPr>
      </w:pPr>
      <w:r w:rsidRPr="1B77C08B">
        <w:rPr>
          <w:color w:val="000000" w:themeColor="text1"/>
          <w:u w:val="single"/>
        </w:rPr>
        <w:t>I-IV</w:t>
      </w:r>
      <w:r w:rsidRPr="1B77C08B">
        <w:rPr>
          <w:color w:val="000000" w:themeColor="text1"/>
          <w:u w:val="single"/>
          <w:lang w:val="sr-Cyrl-RS"/>
        </w:rPr>
        <w:t xml:space="preserve"> </w:t>
      </w:r>
      <w:r w:rsidRPr="1B77C08B">
        <w:rPr>
          <w:color w:val="000000" w:themeColor="text1"/>
          <w:u w:val="single"/>
        </w:rPr>
        <w:t xml:space="preserve">РАЗРЕД </w:t>
      </w:r>
      <w:r w:rsidRPr="1B77C08B">
        <w:rPr>
          <w:color w:val="000000" w:themeColor="text1"/>
          <w:u w:val="single"/>
          <w:lang w:val="sr-Cyrl-RS"/>
        </w:rPr>
        <w:t>- РАЗРЕДНА НАСТАВА</w:t>
      </w:r>
    </w:p>
    <w:p w14:paraId="7B04FA47" w14:textId="77777777" w:rsidR="007E392B" w:rsidRPr="00C8312D" w:rsidRDefault="007E392B" w:rsidP="1B77C08B"/>
    <w:p w14:paraId="6F5FBB92" w14:textId="1EC78FD2" w:rsidR="007E392B" w:rsidRPr="00C8312D" w:rsidRDefault="007E392B" w:rsidP="1B77C08B">
      <w:pPr>
        <w:jc w:val="both"/>
        <w:rPr>
          <w:color w:val="000000" w:themeColor="text1"/>
          <w:lang w:val="sr-Cyrl-RS"/>
        </w:rPr>
      </w:pPr>
      <w:r w:rsidRPr="1B77C08B">
        <w:rPr>
          <w:b/>
          <w:bCs/>
          <w:color w:val="000000" w:themeColor="text1"/>
        </w:rPr>
        <w:t>1.</w:t>
      </w:r>
      <w:r w:rsidR="00350AFC">
        <w:rPr>
          <w:b/>
          <w:bCs/>
          <w:color w:val="000000" w:themeColor="text1"/>
          <w:lang w:val="sr-Cyrl-RS"/>
        </w:rPr>
        <w:t xml:space="preserve"> </w:t>
      </w:r>
      <w:proofErr w:type="spellStart"/>
      <w:r w:rsidRPr="1B77C08B">
        <w:rPr>
          <w:b/>
          <w:bCs/>
          <w:color w:val="000000" w:themeColor="text1"/>
        </w:rPr>
        <w:t>разред</w:t>
      </w:r>
      <w:proofErr w:type="spellEnd"/>
      <w:r w:rsidRPr="1B77C08B">
        <w:rPr>
          <w:b/>
          <w:bCs/>
          <w:color w:val="000000" w:themeColor="text1"/>
        </w:rPr>
        <w:t xml:space="preserve"> </w:t>
      </w:r>
      <w:r w:rsidRPr="1B77C08B">
        <w:rPr>
          <w:color w:val="000000" w:themeColor="text1"/>
        </w:rPr>
        <w:t xml:space="preserve">- у </w:t>
      </w:r>
      <w:proofErr w:type="spellStart"/>
      <w:r w:rsidRPr="1B77C08B">
        <w:rPr>
          <w:color w:val="000000" w:themeColor="text1"/>
        </w:rPr>
        <w:t>свих</w:t>
      </w:r>
      <w:proofErr w:type="spellEnd"/>
      <w:r w:rsidRPr="1B77C08B">
        <w:rPr>
          <w:color w:val="000000" w:themeColor="text1"/>
        </w:rPr>
        <w:t xml:space="preserve"> 5 </w:t>
      </w:r>
      <w:proofErr w:type="spellStart"/>
      <w:r w:rsidRPr="1B77C08B">
        <w:rPr>
          <w:color w:val="000000" w:themeColor="text1"/>
        </w:rPr>
        <w:t>одељења</w:t>
      </w:r>
      <w:proofErr w:type="spellEnd"/>
      <w:r w:rsidRPr="1B77C08B">
        <w:rPr>
          <w:color w:val="000000" w:themeColor="text1"/>
        </w:rPr>
        <w:t xml:space="preserve"> </w:t>
      </w:r>
      <w:proofErr w:type="spellStart"/>
      <w:r w:rsidRPr="1B77C08B">
        <w:rPr>
          <w:color w:val="000000" w:themeColor="text1"/>
        </w:rPr>
        <w:t>реализовано</w:t>
      </w:r>
      <w:proofErr w:type="spellEnd"/>
      <w:r w:rsidRPr="1B77C08B">
        <w:rPr>
          <w:color w:val="000000" w:themeColor="text1"/>
        </w:rPr>
        <w:t xml:space="preserve"> </w:t>
      </w:r>
      <w:proofErr w:type="spellStart"/>
      <w:r w:rsidRPr="1B77C08B">
        <w:rPr>
          <w:color w:val="000000" w:themeColor="text1"/>
        </w:rPr>
        <w:t>је</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612 </w:t>
      </w:r>
      <w:proofErr w:type="spell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редовне</w:t>
      </w:r>
      <w:proofErr w:type="spellEnd"/>
      <w:r w:rsidRPr="1B77C08B">
        <w:rPr>
          <w:color w:val="000000" w:themeColor="text1"/>
        </w:rPr>
        <w:t xml:space="preserve"> </w:t>
      </w:r>
      <w:proofErr w:type="spellStart"/>
      <w:r w:rsidRPr="1B77C08B">
        <w:rPr>
          <w:color w:val="000000" w:themeColor="text1"/>
        </w:rPr>
        <w:t>наставе</w:t>
      </w:r>
      <w:proofErr w:type="spellEnd"/>
      <w:r w:rsidRPr="1B77C08B">
        <w:rPr>
          <w:color w:val="000000" w:themeColor="text1"/>
        </w:rPr>
        <w:t xml:space="preserve"> и </w:t>
      </w:r>
      <w:proofErr w:type="spellStart"/>
      <w:r w:rsidRPr="1B77C08B">
        <w:rPr>
          <w:color w:val="000000" w:themeColor="text1"/>
        </w:rPr>
        <w:t>по</w:t>
      </w:r>
      <w:proofErr w:type="spellEnd"/>
      <w:r w:rsidRPr="1B77C08B">
        <w:rPr>
          <w:color w:val="000000" w:themeColor="text1"/>
        </w:rPr>
        <w:t xml:space="preserve"> 36 </w:t>
      </w:r>
      <w:proofErr w:type="spell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изборне</w:t>
      </w:r>
      <w:proofErr w:type="spellEnd"/>
      <w:r w:rsidRPr="1B77C08B">
        <w:rPr>
          <w:color w:val="000000" w:themeColor="text1"/>
        </w:rPr>
        <w:t xml:space="preserve"> </w:t>
      </w:r>
      <w:proofErr w:type="spellStart"/>
      <w:r w:rsidRPr="1B77C08B">
        <w:rPr>
          <w:color w:val="000000" w:themeColor="text1"/>
        </w:rPr>
        <w:t>наставе</w:t>
      </w:r>
      <w:proofErr w:type="spellEnd"/>
      <w:r w:rsidRPr="1B77C08B">
        <w:rPr>
          <w:color w:val="000000" w:themeColor="text1"/>
        </w:rPr>
        <w:t xml:space="preserve"> у </w:t>
      </w:r>
      <w:proofErr w:type="spellStart"/>
      <w:r w:rsidRPr="1B77C08B">
        <w:rPr>
          <w:color w:val="000000" w:themeColor="text1"/>
        </w:rPr>
        <w:t>свих</w:t>
      </w:r>
      <w:proofErr w:type="spellEnd"/>
      <w:r w:rsidRPr="1B77C08B">
        <w:rPr>
          <w:color w:val="000000" w:themeColor="text1"/>
        </w:rPr>
        <w:t xml:space="preserve"> 5 </w:t>
      </w:r>
      <w:proofErr w:type="spellStart"/>
      <w:r w:rsidRPr="1B77C08B">
        <w:rPr>
          <w:color w:val="000000" w:themeColor="text1"/>
        </w:rPr>
        <w:t>одељења</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w:t>
      </w:r>
      <w:r w:rsidR="35A1298F" w:rsidRPr="1B77C08B">
        <w:rPr>
          <w:color w:val="000000" w:themeColor="text1"/>
        </w:rPr>
        <w:t>36</w:t>
      </w:r>
      <w:r w:rsidR="6163EA5F" w:rsidRPr="1B77C08B">
        <w:rPr>
          <w:color w:val="000000" w:themeColor="text1"/>
        </w:rPr>
        <w:t xml:space="preserve"> </w:t>
      </w:r>
      <w:proofErr w:type="spellStart"/>
      <w:r w:rsidRPr="1B77C08B">
        <w:rPr>
          <w:color w:val="000000" w:themeColor="text1"/>
        </w:rPr>
        <w:t>час</w:t>
      </w:r>
      <w:r w:rsidR="780507DB" w:rsidRPr="1B77C08B">
        <w:rPr>
          <w:color w:val="000000" w:themeColor="text1"/>
        </w:rPr>
        <w:t>ова</w:t>
      </w:r>
      <w:proofErr w:type="spellEnd"/>
      <w:r w:rsidR="780507DB" w:rsidRPr="1B77C08B">
        <w:rPr>
          <w:color w:val="000000" w:themeColor="text1"/>
        </w:rPr>
        <w:t xml:space="preserve"> </w:t>
      </w:r>
      <w:r w:rsidRPr="1B77C08B">
        <w:rPr>
          <w:color w:val="000000" w:themeColor="text1"/>
        </w:rPr>
        <w:t xml:space="preserve"> </w:t>
      </w:r>
      <w:proofErr w:type="spellStart"/>
      <w:r w:rsidRPr="1B77C08B">
        <w:rPr>
          <w:color w:val="000000" w:themeColor="text1"/>
        </w:rPr>
        <w:t>допун</w:t>
      </w:r>
      <w:r w:rsidR="00D10CEE" w:rsidRPr="1B77C08B">
        <w:rPr>
          <w:color w:val="000000" w:themeColor="text1"/>
        </w:rPr>
        <w:t>ске</w:t>
      </w:r>
      <w:proofErr w:type="spellEnd"/>
      <w:r w:rsidR="00D10CEE" w:rsidRPr="1B77C08B">
        <w:rPr>
          <w:color w:val="000000" w:themeColor="text1"/>
        </w:rPr>
        <w:t xml:space="preserve"> </w:t>
      </w:r>
      <w:proofErr w:type="spellStart"/>
      <w:r w:rsidR="00D10CEE" w:rsidRPr="1B77C08B">
        <w:rPr>
          <w:color w:val="000000" w:themeColor="text1"/>
        </w:rPr>
        <w:t>наставе</w:t>
      </w:r>
      <w:proofErr w:type="spellEnd"/>
      <w:r w:rsidR="00D10CEE" w:rsidRPr="1B77C08B">
        <w:rPr>
          <w:color w:val="000000" w:themeColor="text1"/>
        </w:rPr>
        <w:t xml:space="preserve"> у</w:t>
      </w:r>
      <w:r w:rsidR="346724E6" w:rsidRPr="1B77C08B">
        <w:rPr>
          <w:color w:val="000000" w:themeColor="text1"/>
        </w:rPr>
        <w:t xml:space="preserve"> </w:t>
      </w:r>
      <w:proofErr w:type="spellStart"/>
      <w:r w:rsidR="346724E6" w:rsidRPr="1B77C08B">
        <w:rPr>
          <w:color w:val="000000" w:themeColor="text1"/>
        </w:rPr>
        <w:t>свим</w:t>
      </w:r>
      <w:proofErr w:type="spellEnd"/>
      <w:r w:rsidR="346724E6" w:rsidRPr="1B77C08B">
        <w:rPr>
          <w:color w:val="000000" w:themeColor="text1"/>
        </w:rPr>
        <w:t xml:space="preserve"> </w:t>
      </w:r>
      <w:r w:rsidR="00D10CEE" w:rsidRPr="1B77C08B">
        <w:rPr>
          <w:color w:val="000000" w:themeColor="text1"/>
        </w:rPr>
        <w:t xml:space="preserve"> </w:t>
      </w:r>
      <w:proofErr w:type="spellStart"/>
      <w:r w:rsidR="00D10CEE" w:rsidRPr="1B77C08B">
        <w:rPr>
          <w:color w:val="000000" w:themeColor="text1"/>
        </w:rPr>
        <w:t>одељењима</w:t>
      </w:r>
      <w:proofErr w:type="spellEnd"/>
      <w:r w:rsidR="7ABA36D0" w:rsidRPr="1B77C08B">
        <w:rPr>
          <w:color w:val="000000" w:themeColor="text1"/>
        </w:rPr>
        <w:t>,</w:t>
      </w:r>
      <w:r w:rsidR="00D10CEE" w:rsidRPr="1B77C08B">
        <w:rPr>
          <w:color w:val="000000" w:themeColor="text1"/>
        </w:rPr>
        <w:t xml:space="preserve">  </w:t>
      </w:r>
      <w:proofErr w:type="spellStart"/>
      <w:r w:rsidRPr="1B77C08B">
        <w:rPr>
          <w:color w:val="000000" w:themeColor="text1"/>
        </w:rPr>
        <w:t>пројектна</w:t>
      </w:r>
      <w:proofErr w:type="spellEnd"/>
      <w:r w:rsidRPr="1B77C08B">
        <w:rPr>
          <w:color w:val="000000" w:themeColor="text1"/>
        </w:rPr>
        <w:t xml:space="preserve"> </w:t>
      </w:r>
      <w:proofErr w:type="spellStart"/>
      <w:r w:rsidRPr="1B77C08B">
        <w:rPr>
          <w:color w:val="000000" w:themeColor="text1"/>
        </w:rPr>
        <w:t>настава</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36 </w:t>
      </w:r>
      <w:proofErr w:type="spellStart"/>
      <w:r w:rsidRPr="1B77C08B">
        <w:rPr>
          <w:color w:val="000000" w:themeColor="text1"/>
        </w:rPr>
        <w:t>часова</w:t>
      </w:r>
      <w:proofErr w:type="spellEnd"/>
      <w:r w:rsidRPr="1B77C08B">
        <w:rPr>
          <w:color w:val="000000" w:themeColor="text1"/>
        </w:rPr>
        <w:t xml:space="preserve"> у </w:t>
      </w:r>
      <w:proofErr w:type="spellStart"/>
      <w:r w:rsidRPr="1B77C08B">
        <w:rPr>
          <w:color w:val="000000" w:themeColor="text1"/>
        </w:rPr>
        <w:t>свих</w:t>
      </w:r>
      <w:proofErr w:type="spellEnd"/>
      <w:r w:rsidRPr="1B77C08B">
        <w:rPr>
          <w:color w:val="000000" w:themeColor="text1"/>
        </w:rPr>
        <w:t xml:space="preserve"> 5 </w:t>
      </w:r>
      <w:proofErr w:type="spellStart"/>
      <w:r w:rsidRPr="1B77C08B">
        <w:rPr>
          <w:color w:val="000000" w:themeColor="text1"/>
        </w:rPr>
        <w:t>одељења</w:t>
      </w:r>
      <w:proofErr w:type="spellEnd"/>
      <w:r w:rsidRPr="1B77C08B">
        <w:rPr>
          <w:color w:val="000000" w:themeColor="text1"/>
        </w:rPr>
        <w:t xml:space="preserve"> и </w:t>
      </w:r>
      <w:r w:rsidR="00D10CEE" w:rsidRPr="1B77C08B">
        <w:rPr>
          <w:color w:val="000000" w:themeColor="text1"/>
        </w:rPr>
        <w:t xml:space="preserve"> </w:t>
      </w:r>
      <w:proofErr w:type="spellStart"/>
      <w:r w:rsidR="00D10CEE" w:rsidRPr="1B77C08B">
        <w:rPr>
          <w:color w:val="000000" w:themeColor="text1"/>
        </w:rPr>
        <w:t>ваннаставн</w:t>
      </w:r>
      <w:r w:rsidR="67390485" w:rsidRPr="1B77C08B">
        <w:rPr>
          <w:color w:val="000000" w:themeColor="text1"/>
        </w:rPr>
        <w:t>е</w:t>
      </w:r>
      <w:proofErr w:type="spellEnd"/>
      <w:r w:rsidR="00D10CEE" w:rsidRPr="1B77C08B">
        <w:rPr>
          <w:color w:val="000000" w:themeColor="text1"/>
        </w:rPr>
        <w:t xml:space="preserve"> </w:t>
      </w:r>
      <w:proofErr w:type="spellStart"/>
      <w:r w:rsidR="00D10CEE" w:rsidRPr="1B77C08B">
        <w:rPr>
          <w:color w:val="000000" w:themeColor="text1"/>
        </w:rPr>
        <w:t>активност</w:t>
      </w:r>
      <w:r w:rsidR="60BA9260" w:rsidRPr="1B77C08B">
        <w:rPr>
          <w:color w:val="000000" w:themeColor="text1"/>
        </w:rPr>
        <w:t>и</w:t>
      </w:r>
      <w:proofErr w:type="spellEnd"/>
      <w:r w:rsidR="60BA9260" w:rsidRPr="1B77C08B">
        <w:rPr>
          <w:color w:val="000000" w:themeColor="text1"/>
        </w:rPr>
        <w:t xml:space="preserve"> у</w:t>
      </w:r>
      <w:r w:rsidRPr="1B77C08B">
        <w:rPr>
          <w:color w:val="000000" w:themeColor="text1"/>
        </w:rPr>
        <w:t xml:space="preserve"> </w:t>
      </w:r>
      <w:proofErr w:type="spellStart"/>
      <w:r w:rsidRPr="1B77C08B">
        <w:rPr>
          <w:color w:val="000000" w:themeColor="text1"/>
        </w:rPr>
        <w:t>у</w:t>
      </w:r>
      <w:proofErr w:type="spellEnd"/>
      <w:r w:rsidRPr="1B77C08B">
        <w:rPr>
          <w:color w:val="000000" w:themeColor="text1"/>
        </w:rPr>
        <w:t xml:space="preserve"> </w:t>
      </w:r>
      <w:proofErr w:type="spellStart"/>
      <w:r w:rsidRPr="1B77C08B">
        <w:rPr>
          <w:color w:val="000000" w:themeColor="text1"/>
        </w:rPr>
        <w:t>следећим</w:t>
      </w:r>
      <w:proofErr w:type="spellEnd"/>
      <w:r w:rsidRPr="1B77C08B">
        <w:rPr>
          <w:color w:val="000000" w:themeColor="text1"/>
        </w:rPr>
        <w:t xml:space="preserve"> СА: </w:t>
      </w:r>
      <w:proofErr w:type="spellStart"/>
      <w:r w:rsidRPr="1B77C08B">
        <w:rPr>
          <w:color w:val="000000" w:themeColor="text1"/>
        </w:rPr>
        <w:t>драмска,уметничка,</w:t>
      </w:r>
      <w:r w:rsidR="1451C5AE" w:rsidRPr="1B77C08B">
        <w:rPr>
          <w:color w:val="000000" w:themeColor="text1"/>
        </w:rPr>
        <w:t>музичка</w:t>
      </w:r>
      <w:proofErr w:type="spellEnd"/>
      <w:r w:rsidRPr="1B77C08B">
        <w:rPr>
          <w:color w:val="000000" w:themeColor="text1"/>
        </w:rPr>
        <w:t xml:space="preserve"> и </w:t>
      </w:r>
      <w:proofErr w:type="spellStart"/>
      <w:r w:rsidRPr="1B77C08B">
        <w:rPr>
          <w:color w:val="000000" w:themeColor="text1"/>
        </w:rPr>
        <w:t>спортска</w:t>
      </w:r>
      <w:proofErr w:type="spellEnd"/>
      <w:r w:rsidRPr="1B77C08B">
        <w:rPr>
          <w:color w:val="000000" w:themeColor="text1"/>
        </w:rPr>
        <w:t xml:space="preserve"> (</w:t>
      </w:r>
      <w:proofErr w:type="spellStart"/>
      <w:r w:rsidRPr="1B77C08B">
        <w:rPr>
          <w:color w:val="000000" w:themeColor="text1"/>
        </w:rPr>
        <w:t>штафетне</w:t>
      </w:r>
      <w:proofErr w:type="spellEnd"/>
      <w:r w:rsidRPr="1B77C08B">
        <w:rPr>
          <w:color w:val="000000" w:themeColor="text1"/>
        </w:rPr>
        <w:t xml:space="preserve"> </w:t>
      </w:r>
      <w:proofErr w:type="spellStart"/>
      <w:r w:rsidRPr="1B77C08B">
        <w:rPr>
          <w:color w:val="000000" w:themeColor="text1"/>
        </w:rPr>
        <w:t>игре</w:t>
      </w:r>
      <w:proofErr w:type="spellEnd"/>
      <w:r w:rsidRPr="1B77C08B">
        <w:rPr>
          <w:color w:val="000000" w:themeColor="text1"/>
        </w:rPr>
        <w:t>)</w:t>
      </w:r>
      <w:r w:rsidR="0D096C11" w:rsidRPr="1B77C08B">
        <w:rPr>
          <w:color w:val="000000" w:themeColor="text1"/>
        </w:rPr>
        <w:t xml:space="preserve"> </w:t>
      </w:r>
      <w:proofErr w:type="spellStart"/>
      <w:r w:rsidR="0D096C11" w:rsidRPr="1B77C08B">
        <w:rPr>
          <w:color w:val="000000" w:themeColor="text1"/>
        </w:rPr>
        <w:t>где</w:t>
      </w:r>
      <w:proofErr w:type="spellEnd"/>
      <w:r w:rsidR="0D096C11" w:rsidRPr="1B77C08B">
        <w:rPr>
          <w:color w:val="000000" w:themeColor="text1"/>
        </w:rPr>
        <w:t xml:space="preserve"> </w:t>
      </w:r>
      <w:proofErr w:type="spellStart"/>
      <w:r w:rsidR="0D096C11" w:rsidRPr="1B77C08B">
        <w:rPr>
          <w:color w:val="000000" w:themeColor="text1"/>
        </w:rPr>
        <w:t>је</w:t>
      </w:r>
      <w:proofErr w:type="spellEnd"/>
      <w:r w:rsidR="0D096C11" w:rsidRPr="1B77C08B">
        <w:rPr>
          <w:color w:val="000000" w:themeColor="text1"/>
        </w:rPr>
        <w:t xml:space="preserve"> </w:t>
      </w:r>
      <w:proofErr w:type="spellStart"/>
      <w:r w:rsidR="0D096C11" w:rsidRPr="1B77C08B">
        <w:rPr>
          <w:color w:val="000000" w:themeColor="text1"/>
        </w:rPr>
        <w:t>дошло</w:t>
      </w:r>
      <w:proofErr w:type="spellEnd"/>
      <w:r w:rsidR="0D096C11" w:rsidRPr="1B77C08B">
        <w:rPr>
          <w:color w:val="000000" w:themeColor="text1"/>
        </w:rPr>
        <w:t xml:space="preserve"> </w:t>
      </w:r>
      <w:proofErr w:type="spellStart"/>
      <w:r w:rsidR="0D096C11" w:rsidRPr="1B77C08B">
        <w:rPr>
          <w:color w:val="000000" w:themeColor="text1"/>
        </w:rPr>
        <w:t>до</w:t>
      </w:r>
      <w:proofErr w:type="spellEnd"/>
      <w:r w:rsidR="0D096C11" w:rsidRPr="1B77C08B">
        <w:rPr>
          <w:color w:val="000000" w:themeColor="text1"/>
        </w:rPr>
        <w:t xml:space="preserve">  </w:t>
      </w:r>
      <w:proofErr w:type="spellStart"/>
      <w:r w:rsidR="0D096C11" w:rsidRPr="1B77C08B">
        <w:rPr>
          <w:color w:val="000000" w:themeColor="text1"/>
        </w:rPr>
        <w:t>мањег</w:t>
      </w:r>
      <w:proofErr w:type="spellEnd"/>
      <w:r w:rsidR="0D096C11" w:rsidRPr="1B77C08B">
        <w:rPr>
          <w:color w:val="000000" w:themeColor="text1"/>
        </w:rPr>
        <w:t xml:space="preserve"> </w:t>
      </w:r>
      <w:proofErr w:type="spellStart"/>
      <w:r w:rsidR="0D096C11" w:rsidRPr="1B77C08B">
        <w:rPr>
          <w:color w:val="000000" w:themeColor="text1"/>
        </w:rPr>
        <w:t>одступања</w:t>
      </w:r>
      <w:proofErr w:type="spellEnd"/>
      <w:r w:rsidR="0D096C11" w:rsidRPr="1B77C08B">
        <w:rPr>
          <w:color w:val="000000" w:themeColor="text1"/>
        </w:rPr>
        <w:t xml:space="preserve"> </w:t>
      </w:r>
      <w:proofErr w:type="spellStart"/>
      <w:r w:rsidR="0D096C11" w:rsidRPr="1B77C08B">
        <w:rPr>
          <w:color w:val="000000" w:themeColor="text1"/>
        </w:rPr>
        <w:t>због</w:t>
      </w:r>
      <w:proofErr w:type="spellEnd"/>
      <w:r w:rsidR="0D096C11" w:rsidRPr="1B77C08B">
        <w:rPr>
          <w:color w:val="000000" w:themeColor="text1"/>
        </w:rPr>
        <w:t xml:space="preserve"> </w:t>
      </w:r>
      <w:proofErr w:type="spellStart"/>
      <w:r w:rsidR="0D096C11" w:rsidRPr="1B77C08B">
        <w:rPr>
          <w:color w:val="000000" w:themeColor="text1"/>
        </w:rPr>
        <w:t>преласка</w:t>
      </w:r>
      <w:proofErr w:type="spellEnd"/>
      <w:r w:rsidR="0D096C11" w:rsidRPr="1B77C08B">
        <w:rPr>
          <w:color w:val="000000" w:themeColor="text1"/>
        </w:rPr>
        <w:t xml:space="preserve"> </w:t>
      </w:r>
      <w:proofErr w:type="spellStart"/>
      <w:r w:rsidR="0D096C11" w:rsidRPr="1B77C08B">
        <w:rPr>
          <w:color w:val="000000" w:themeColor="text1"/>
        </w:rPr>
        <w:t>на</w:t>
      </w:r>
      <w:proofErr w:type="spellEnd"/>
      <w:r w:rsidR="0D096C11" w:rsidRPr="1B77C08B">
        <w:rPr>
          <w:color w:val="000000" w:themeColor="text1"/>
        </w:rPr>
        <w:t xml:space="preserve"> </w:t>
      </w:r>
      <w:proofErr w:type="spellStart"/>
      <w:r w:rsidR="0D096C11" w:rsidRPr="1B77C08B">
        <w:rPr>
          <w:color w:val="000000" w:themeColor="text1"/>
        </w:rPr>
        <w:t>онлајн</w:t>
      </w:r>
      <w:proofErr w:type="spellEnd"/>
      <w:r w:rsidR="0D096C11" w:rsidRPr="1B77C08B">
        <w:rPr>
          <w:color w:val="000000" w:themeColor="text1"/>
        </w:rPr>
        <w:t xml:space="preserve"> </w:t>
      </w:r>
      <w:proofErr w:type="spellStart"/>
      <w:r w:rsidR="0D096C11" w:rsidRPr="1B77C08B">
        <w:rPr>
          <w:color w:val="000000" w:themeColor="text1"/>
        </w:rPr>
        <w:t>наставу</w:t>
      </w:r>
      <w:proofErr w:type="spellEnd"/>
    </w:p>
    <w:p w14:paraId="7C9F9458" w14:textId="68E53A7C" w:rsidR="007E392B" w:rsidRPr="00C8312D" w:rsidRDefault="007E392B" w:rsidP="1B77C08B">
      <w:pPr>
        <w:jc w:val="both"/>
        <w:rPr>
          <w:color w:val="000000" w:themeColor="text1"/>
          <w:lang w:val="sr-Cyrl-RS"/>
        </w:rPr>
      </w:pPr>
      <w:r w:rsidRPr="1B77C08B">
        <w:rPr>
          <w:b/>
          <w:bCs/>
          <w:color w:val="000000" w:themeColor="text1"/>
        </w:rPr>
        <w:t>2.</w:t>
      </w:r>
      <w:r w:rsidR="00350AFC">
        <w:rPr>
          <w:b/>
          <w:bCs/>
          <w:color w:val="000000" w:themeColor="text1"/>
          <w:lang w:val="sr-Cyrl-RS"/>
        </w:rPr>
        <w:t xml:space="preserve"> </w:t>
      </w:r>
      <w:proofErr w:type="spellStart"/>
      <w:r w:rsidRPr="1B77C08B">
        <w:rPr>
          <w:b/>
          <w:bCs/>
          <w:color w:val="000000" w:themeColor="text1"/>
        </w:rPr>
        <w:t>разред</w:t>
      </w:r>
      <w:proofErr w:type="spellEnd"/>
      <w:r w:rsidRPr="1B77C08B">
        <w:rPr>
          <w:b/>
          <w:bCs/>
          <w:color w:val="000000" w:themeColor="text1"/>
        </w:rPr>
        <w:t xml:space="preserve"> </w:t>
      </w:r>
      <w:r w:rsidRPr="1B77C08B">
        <w:rPr>
          <w:color w:val="000000" w:themeColor="text1"/>
        </w:rPr>
        <w:t xml:space="preserve">- у </w:t>
      </w:r>
      <w:proofErr w:type="gramStart"/>
      <w:r w:rsidRPr="1B77C08B">
        <w:rPr>
          <w:color w:val="000000" w:themeColor="text1"/>
        </w:rPr>
        <w:t xml:space="preserve">5  </w:t>
      </w:r>
      <w:proofErr w:type="spellStart"/>
      <w:r w:rsidRPr="1B77C08B">
        <w:rPr>
          <w:color w:val="000000" w:themeColor="text1"/>
        </w:rPr>
        <w:t>одељења</w:t>
      </w:r>
      <w:proofErr w:type="spellEnd"/>
      <w:proofErr w:type="gramEnd"/>
      <w:r w:rsidRPr="1B77C08B">
        <w:rPr>
          <w:color w:val="000000" w:themeColor="text1"/>
        </w:rPr>
        <w:t xml:space="preserve"> </w:t>
      </w:r>
      <w:proofErr w:type="spellStart"/>
      <w:r w:rsidRPr="1B77C08B">
        <w:rPr>
          <w:color w:val="000000" w:themeColor="text1"/>
        </w:rPr>
        <w:t>одржани</w:t>
      </w:r>
      <w:proofErr w:type="spellEnd"/>
      <w:r w:rsidRPr="1B77C08B">
        <w:rPr>
          <w:color w:val="000000" w:themeColor="text1"/>
        </w:rPr>
        <w:t xml:space="preserve"> </w:t>
      </w:r>
      <w:proofErr w:type="spellStart"/>
      <w:r w:rsidRPr="1B77C08B">
        <w:rPr>
          <w:color w:val="000000" w:themeColor="text1"/>
        </w:rPr>
        <w:t>су</w:t>
      </w:r>
      <w:proofErr w:type="spellEnd"/>
      <w:r w:rsidRPr="1B77C08B">
        <w:rPr>
          <w:color w:val="000000" w:themeColor="text1"/>
        </w:rPr>
        <w:t xml:space="preserve"> </w:t>
      </w:r>
      <w:proofErr w:type="spellStart"/>
      <w:r w:rsidRPr="1B77C08B">
        <w:rPr>
          <w:color w:val="000000" w:themeColor="text1"/>
        </w:rPr>
        <w:t>сви</w:t>
      </w:r>
      <w:proofErr w:type="spellEnd"/>
      <w:r w:rsidRPr="1B77C08B">
        <w:rPr>
          <w:color w:val="000000" w:themeColor="text1"/>
        </w:rPr>
        <w:t xml:space="preserve"> </w:t>
      </w:r>
      <w:proofErr w:type="spellStart"/>
      <w:r w:rsidRPr="1B77C08B">
        <w:rPr>
          <w:color w:val="000000" w:themeColor="text1"/>
        </w:rPr>
        <w:t>предвиђени</w:t>
      </w:r>
      <w:proofErr w:type="spellEnd"/>
      <w:r w:rsidRPr="1B77C08B">
        <w:rPr>
          <w:color w:val="000000" w:themeColor="text1"/>
        </w:rPr>
        <w:t xml:space="preserve"> </w:t>
      </w:r>
      <w:proofErr w:type="spellStart"/>
      <w:r w:rsidRPr="1B77C08B">
        <w:rPr>
          <w:color w:val="000000" w:themeColor="text1"/>
        </w:rPr>
        <w:t>часови</w:t>
      </w:r>
      <w:proofErr w:type="spellEnd"/>
      <w:r w:rsidRPr="1B77C08B">
        <w:rPr>
          <w:color w:val="000000" w:themeColor="text1"/>
        </w:rPr>
        <w:t xml:space="preserve"> - </w:t>
      </w:r>
      <w:proofErr w:type="spellStart"/>
      <w:r w:rsidRPr="1B77C08B">
        <w:rPr>
          <w:color w:val="000000" w:themeColor="text1"/>
        </w:rPr>
        <w:t>по</w:t>
      </w:r>
      <w:proofErr w:type="spellEnd"/>
      <w:r w:rsidRPr="1B77C08B">
        <w:rPr>
          <w:color w:val="000000" w:themeColor="text1"/>
        </w:rPr>
        <w:t xml:space="preserve"> 648 </w:t>
      </w:r>
      <w:proofErr w:type="spell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редовне</w:t>
      </w:r>
      <w:proofErr w:type="spellEnd"/>
      <w:r w:rsidRPr="1B77C08B">
        <w:rPr>
          <w:color w:val="000000" w:themeColor="text1"/>
        </w:rPr>
        <w:t xml:space="preserve"> </w:t>
      </w:r>
      <w:proofErr w:type="spellStart"/>
      <w:r w:rsidRPr="1B77C08B">
        <w:rPr>
          <w:color w:val="000000" w:themeColor="text1"/>
        </w:rPr>
        <w:t>наставе</w:t>
      </w:r>
      <w:proofErr w:type="spellEnd"/>
      <w:r w:rsidRPr="1B77C08B">
        <w:rPr>
          <w:color w:val="000000" w:themeColor="text1"/>
        </w:rPr>
        <w:t xml:space="preserve"> и </w:t>
      </w:r>
      <w:proofErr w:type="spellStart"/>
      <w:r w:rsidRPr="1B77C08B">
        <w:rPr>
          <w:color w:val="000000" w:themeColor="text1"/>
        </w:rPr>
        <w:t>по</w:t>
      </w:r>
      <w:proofErr w:type="spellEnd"/>
      <w:r w:rsidRPr="1B77C08B">
        <w:rPr>
          <w:color w:val="000000" w:themeColor="text1"/>
        </w:rPr>
        <w:t xml:space="preserve"> 36 </w:t>
      </w:r>
      <w:proofErr w:type="spell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и</w:t>
      </w:r>
      <w:r w:rsidR="00D10CEE" w:rsidRPr="1B77C08B">
        <w:rPr>
          <w:color w:val="000000" w:themeColor="text1"/>
        </w:rPr>
        <w:t>зборне</w:t>
      </w:r>
      <w:proofErr w:type="spellEnd"/>
      <w:r w:rsidR="00D10CEE" w:rsidRPr="1B77C08B">
        <w:rPr>
          <w:color w:val="000000" w:themeColor="text1"/>
        </w:rPr>
        <w:t xml:space="preserve"> </w:t>
      </w:r>
      <w:proofErr w:type="spellStart"/>
      <w:r w:rsidR="00D10CEE" w:rsidRPr="1B77C08B">
        <w:rPr>
          <w:color w:val="000000" w:themeColor="text1"/>
        </w:rPr>
        <w:t>наставе</w:t>
      </w:r>
      <w:proofErr w:type="spellEnd"/>
      <w:r w:rsidR="00D10CEE" w:rsidRPr="1B77C08B">
        <w:rPr>
          <w:color w:val="000000" w:themeColor="text1"/>
        </w:rPr>
        <w:t xml:space="preserve"> у </w:t>
      </w:r>
      <w:proofErr w:type="spellStart"/>
      <w:r w:rsidR="00D10CEE" w:rsidRPr="1B77C08B">
        <w:rPr>
          <w:color w:val="000000" w:themeColor="text1"/>
        </w:rPr>
        <w:t>свим</w:t>
      </w:r>
      <w:proofErr w:type="spellEnd"/>
      <w:r w:rsidR="00D10CEE" w:rsidRPr="1B77C08B">
        <w:rPr>
          <w:color w:val="000000" w:themeColor="text1"/>
        </w:rPr>
        <w:t xml:space="preserve"> </w:t>
      </w:r>
      <w:proofErr w:type="spellStart"/>
      <w:r w:rsidR="00D10CEE" w:rsidRPr="1B77C08B">
        <w:rPr>
          <w:color w:val="000000" w:themeColor="text1"/>
        </w:rPr>
        <w:t>одељењима</w:t>
      </w:r>
      <w:proofErr w:type="spellEnd"/>
      <w:r w:rsidRPr="1B77C08B">
        <w:rPr>
          <w:color w:val="000000" w:themeColor="text1"/>
        </w:rPr>
        <w:t>;</w:t>
      </w:r>
      <w:r w:rsidR="00D10CEE" w:rsidRPr="1B77C08B">
        <w:rPr>
          <w:color w:val="000000" w:themeColor="text1"/>
          <w:lang w:val="sr-Cyrl-RS"/>
        </w:rPr>
        <w:t xml:space="preserve"> </w:t>
      </w:r>
      <w:proofErr w:type="spellStart"/>
      <w:r w:rsidRPr="1B77C08B">
        <w:rPr>
          <w:color w:val="000000" w:themeColor="text1"/>
        </w:rPr>
        <w:t>по</w:t>
      </w:r>
      <w:proofErr w:type="spellEnd"/>
      <w:r w:rsidRPr="1B77C08B">
        <w:rPr>
          <w:color w:val="000000" w:themeColor="text1"/>
        </w:rPr>
        <w:t xml:space="preserve"> 36 </w:t>
      </w:r>
      <w:proofErr w:type="spell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пројектне</w:t>
      </w:r>
      <w:proofErr w:type="spellEnd"/>
      <w:r w:rsidRPr="1B77C08B">
        <w:rPr>
          <w:color w:val="000000" w:themeColor="text1"/>
        </w:rPr>
        <w:t xml:space="preserve"> </w:t>
      </w:r>
      <w:proofErr w:type="spellStart"/>
      <w:r w:rsidRPr="1B77C08B">
        <w:rPr>
          <w:color w:val="000000" w:themeColor="text1"/>
        </w:rPr>
        <w:t>наставе</w:t>
      </w:r>
      <w:proofErr w:type="spellEnd"/>
      <w:r w:rsidRPr="1B77C08B">
        <w:rPr>
          <w:color w:val="000000" w:themeColor="text1"/>
        </w:rPr>
        <w:t xml:space="preserve"> у </w:t>
      </w:r>
      <w:proofErr w:type="spellStart"/>
      <w:r w:rsidRPr="1B77C08B">
        <w:rPr>
          <w:color w:val="000000" w:themeColor="text1"/>
        </w:rPr>
        <w:t>свим</w:t>
      </w:r>
      <w:proofErr w:type="spellEnd"/>
      <w:r w:rsidRPr="1B77C08B">
        <w:rPr>
          <w:color w:val="000000" w:themeColor="text1"/>
        </w:rPr>
        <w:t xml:space="preserve"> </w:t>
      </w:r>
      <w:proofErr w:type="spellStart"/>
      <w:r w:rsidRPr="1B77C08B">
        <w:rPr>
          <w:color w:val="000000" w:themeColor="text1"/>
        </w:rPr>
        <w:t>одељењима</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36 </w:t>
      </w:r>
      <w:proofErr w:type="spellStart"/>
      <w:r w:rsidRPr="1B77C08B">
        <w:rPr>
          <w:color w:val="000000" w:themeColor="text1"/>
        </w:rPr>
        <w:t>часова</w:t>
      </w:r>
      <w:proofErr w:type="spellEnd"/>
      <w:r w:rsidRPr="1B77C08B">
        <w:rPr>
          <w:color w:val="000000" w:themeColor="text1"/>
        </w:rPr>
        <w:t xml:space="preserve"> </w:t>
      </w:r>
      <w:proofErr w:type="spellStart"/>
      <w:r w:rsidR="00D10CEE" w:rsidRPr="1B77C08B">
        <w:rPr>
          <w:color w:val="000000" w:themeColor="text1"/>
        </w:rPr>
        <w:t>допунске</w:t>
      </w:r>
      <w:proofErr w:type="spellEnd"/>
      <w:r w:rsidR="00D10CEE" w:rsidRPr="1B77C08B">
        <w:rPr>
          <w:color w:val="000000" w:themeColor="text1"/>
        </w:rPr>
        <w:t xml:space="preserve"> </w:t>
      </w:r>
      <w:proofErr w:type="spellStart"/>
      <w:r w:rsidR="00D10CEE" w:rsidRPr="1B77C08B">
        <w:rPr>
          <w:color w:val="000000" w:themeColor="text1"/>
        </w:rPr>
        <w:t>наставе</w:t>
      </w:r>
      <w:proofErr w:type="spellEnd"/>
      <w:r w:rsidR="00D10CEE" w:rsidRPr="1B77C08B">
        <w:rPr>
          <w:color w:val="000000" w:themeColor="text1"/>
        </w:rPr>
        <w:t xml:space="preserve"> и</w:t>
      </w:r>
      <w:r w:rsidRPr="1B77C08B">
        <w:rPr>
          <w:color w:val="000000" w:themeColor="text1"/>
        </w:rPr>
        <w:t xml:space="preserve"> </w:t>
      </w:r>
      <w:proofErr w:type="spellStart"/>
      <w:r w:rsidRPr="1B77C08B">
        <w:rPr>
          <w:color w:val="000000" w:themeColor="text1"/>
        </w:rPr>
        <w:t>ванн</w:t>
      </w:r>
      <w:proofErr w:type="spellEnd"/>
      <w:r w:rsidR="00D10CEE" w:rsidRPr="1B77C08B">
        <w:rPr>
          <w:color w:val="000000" w:themeColor="text1"/>
          <w:lang w:val="sr-Cyrl-RS"/>
        </w:rPr>
        <w:t>а</w:t>
      </w:r>
      <w:proofErr w:type="spellStart"/>
      <w:r w:rsidRPr="1B77C08B">
        <w:rPr>
          <w:color w:val="000000" w:themeColor="text1"/>
        </w:rPr>
        <w:t>ставн</w:t>
      </w:r>
      <w:r w:rsidR="3767E081" w:rsidRPr="1B77C08B">
        <w:rPr>
          <w:color w:val="000000" w:themeColor="text1"/>
        </w:rPr>
        <w:t>е</w:t>
      </w:r>
      <w:proofErr w:type="spellEnd"/>
      <w:r w:rsidRPr="1B77C08B">
        <w:rPr>
          <w:color w:val="000000" w:themeColor="text1"/>
        </w:rPr>
        <w:t xml:space="preserve"> </w:t>
      </w:r>
      <w:proofErr w:type="spellStart"/>
      <w:r w:rsidRPr="1B77C08B">
        <w:rPr>
          <w:color w:val="000000" w:themeColor="text1"/>
        </w:rPr>
        <w:t>активност</w:t>
      </w:r>
      <w:r w:rsidR="7287027A" w:rsidRPr="1B77C08B">
        <w:rPr>
          <w:color w:val="000000" w:themeColor="text1"/>
        </w:rPr>
        <w:t>и</w:t>
      </w:r>
      <w:proofErr w:type="spellEnd"/>
      <w:r w:rsidR="7287027A" w:rsidRPr="1B77C08B">
        <w:rPr>
          <w:color w:val="000000" w:themeColor="text1"/>
        </w:rPr>
        <w:t xml:space="preserve"> у </w:t>
      </w:r>
      <w:r w:rsidRPr="1B77C08B">
        <w:rPr>
          <w:color w:val="000000" w:themeColor="text1"/>
        </w:rPr>
        <w:t xml:space="preserve"> </w:t>
      </w:r>
      <w:proofErr w:type="spellStart"/>
      <w:r w:rsidRPr="1B77C08B">
        <w:rPr>
          <w:color w:val="000000" w:themeColor="text1"/>
        </w:rPr>
        <w:t>следећим</w:t>
      </w:r>
      <w:proofErr w:type="spellEnd"/>
      <w:r w:rsidRPr="1B77C08B">
        <w:rPr>
          <w:color w:val="000000" w:themeColor="text1"/>
        </w:rPr>
        <w:t xml:space="preserve"> СА –</w:t>
      </w:r>
      <w:proofErr w:type="spellStart"/>
      <w:r w:rsidR="28C1BA9C" w:rsidRPr="1B77C08B">
        <w:rPr>
          <w:color w:val="000000" w:themeColor="text1"/>
        </w:rPr>
        <w:t>уметничка</w:t>
      </w:r>
      <w:r w:rsidRPr="1B77C08B">
        <w:rPr>
          <w:color w:val="000000" w:themeColor="text1"/>
        </w:rPr>
        <w:t>,</w:t>
      </w:r>
      <w:r w:rsidR="36C018B0" w:rsidRPr="1B77C08B">
        <w:rPr>
          <w:color w:val="000000" w:themeColor="text1"/>
        </w:rPr>
        <w:t>драмска</w:t>
      </w:r>
      <w:proofErr w:type="spellEnd"/>
      <w:r w:rsidRPr="1B77C08B">
        <w:rPr>
          <w:color w:val="000000" w:themeColor="text1"/>
        </w:rPr>
        <w:t>,</w:t>
      </w:r>
      <w:r w:rsidR="00D10CEE" w:rsidRPr="1B77C08B">
        <w:rPr>
          <w:color w:val="000000" w:themeColor="text1"/>
          <w:lang w:val="sr-Cyrl-RS"/>
        </w:rPr>
        <w:t xml:space="preserve"> </w:t>
      </w:r>
      <w:r w:rsidR="7E173B0A" w:rsidRPr="1B77C08B">
        <w:rPr>
          <w:color w:val="000000" w:themeColor="text1"/>
          <w:lang w:val="sr-Cyrl-RS"/>
        </w:rPr>
        <w:t>математичка</w:t>
      </w:r>
      <w:r w:rsidRPr="1B77C08B">
        <w:rPr>
          <w:color w:val="000000" w:themeColor="text1"/>
        </w:rPr>
        <w:t xml:space="preserve"> и  </w:t>
      </w:r>
      <w:proofErr w:type="spellStart"/>
      <w:r w:rsidRPr="1B77C08B">
        <w:rPr>
          <w:color w:val="000000" w:themeColor="text1"/>
        </w:rPr>
        <w:t>спортска</w:t>
      </w:r>
      <w:proofErr w:type="spellEnd"/>
      <w:r w:rsidRPr="1B77C08B">
        <w:rPr>
          <w:color w:val="000000" w:themeColor="text1"/>
        </w:rPr>
        <w:t xml:space="preserve"> </w:t>
      </w:r>
      <w:r w:rsidR="1C3FC769" w:rsidRPr="1B77C08B">
        <w:rPr>
          <w:color w:val="000000" w:themeColor="text1"/>
        </w:rPr>
        <w:t>(</w:t>
      </w:r>
      <w:proofErr w:type="spellStart"/>
      <w:r w:rsidR="1C3FC769" w:rsidRPr="1B77C08B">
        <w:rPr>
          <w:color w:val="000000" w:themeColor="text1"/>
        </w:rPr>
        <w:t>штафетне</w:t>
      </w:r>
      <w:proofErr w:type="spellEnd"/>
      <w:r w:rsidR="1C3FC769" w:rsidRPr="1B77C08B">
        <w:rPr>
          <w:color w:val="000000" w:themeColor="text1"/>
        </w:rPr>
        <w:t xml:space="preserve"> </w:t>
      </w:r>
      <w:proofErr w:type="spellStart"/>
      <w:r w:rsidR="1C3FC769" w:rsidRPr="1B77C08B">
        <w:rPr>
          <w:color w:val="000000" w:themeColor="text1"/>
        </w:rPr>
        <w:t>игре</w:t>
      </w:r>
      <w:proofErr w:type="spellEnd"/>
      <w:r w:rsidR="1C3FC769" w:rsidRPr="1B77C08B">
        <w:rPr>
          <w:color w:val="000000" w:themeColor="text1"/>
        </w:rPr>
        <w:t>)</w:t>
      </w:r>
    </w:p>
    <w:p w14:paraId="44FAABC3" w14:textId="3D01A706" w:rsidR="007E392B" w:rsidRPr="00C8312D" w:rsidRDefault="007E392B" w:rsidP="1B77C08B">
      <w:pPr>
        <w:jc w:val="both"/>
        <w:rPr>
          <w:lang w:val="sr-Cyrl-RS"/>
        </w:rPr>
      </w:pPr>
      <w:r w:rsidRPr="1B77C08B">
        <w:rPr>
          <w:b/>
          <w:bCs/>
          <w:color w:val="000000" w:themeColor="text1"/>
        </w:rPr>
        <w:t>3.</w:t>
      </w:r>
      <w:r w:rsidR="00350AFC">
        <w:rPr>
          <w:b/>
          <w:bCs/>
          <w:color w:val="000000" w:themeColor="text1"/>
          <w:lang w:val="sr-Cyrl-RS"/>
        </w:rPr>
        <w:t xml:space="preserve"> </w:t>
      </w:r>
      <w:proofErr w:type="spellStart"/>
      <w:r w:rsidRPr="1B77C08B">
        <w:rPr>
          <w:b/>
          <w:bCs/>
          <w:color w:val="000000" w:themeColor="text1"/>
        </w:rPr>
        <w:t>разред</w:t>
      </w:r>
      <w:proofErr w:type="spellEnd"/>
      <w:r w:rsidRPr="1B77C08B">
        <w:rPr>
          <w:b/>
          <w:bCs/>
          <w:color w:val="000000" w:themeColor="text1"/>
        </w:rPr>
        <w:t xml:space="preserve"> </w:t>
      </w:r>
      <w:r w:rsidRPr="1B77C08B">
        <w:rPr>
          <w:color w:val="000000" w:themeColor="text1"/>
        </w:rPr>
        <w:t xml:space="preserve">- у </w:t>
      </w:r>
      <w:r w:rsidR="0993F6F6" w:rsidRPr="1B77C08B">
        <w:rPr>
          <w:color w:val="000000" w:themeColor="text1"/>
        </w:rPr>
        <w:t>5</w:t>
      </w:r>
      <w:r w:rsidRPr="1B77C08B">
        <w:rPr>
          <w:color w:val="000000" w:themeColor="text1"/>
        </w:rPr>
        <w:t xml:space="preserve"> </w:t>
      </w:r>
      <w:proofErr w:type="spellStart"/>
      <w:r w:rsidRPr="1B77C08B">
        <w:rPr>
          <w:color w:val="000000" w:themeColor="text1"/>
        </w:rPr>
        <w:t>одељења</w:t>
      </w:r>
      <w:proofErr w:type="spellEnd"/>
      <w:r w:rsidRPr="1B77C08B">
        <w:rPr>
          <w:color w:val="000000" w:themeColor="text1"/>
        </w:rPr>
        <w:t xml:space="preserve"> </w:t>
      </w:r>
      <w:proofErr w:type="spellStart"/>
      <w:r w:rsidRPr="1B77C08B">
        <w:rPr>
          <w:color w:val="000000" w:themeColor="text1"/>
        </w:rPr>
        <w:t>одржани</w:t>
      </w:r>
      <w:proofErr w:type="spellEnd"/>
      <w:r w:rsidRPr="1B77C08B">
        <w:rPr>
          <w:color w:val="000000" w:themeColor="text1"/>
        </w:rPr>
        <w:t xml:space="preserve"> </w:t>
      </w:r>
      <w:proofErr w:type="spellStart"/>
      <w:r w:rsidRPr="1B77C08B">
        <w:rPr>
          <w:color w:val="000000" w:themeColor="text1"/>
        </w:rPr>
        <w:t>су</w:t>
      </w:r>
      <w:proofErr w:type="spellEnd"/>
      <w:r w:rsidRPr="1B77C08B">
        <w:rPr>
          <w:color w:val="000000" w:themeColor="text1"/>
        </w:rPr>
        <w:t xml:space="preserve"> </w:t>
      </w:r>
      <w:proofErr w:type="spellStart"/>
      <w:r w:rsidRPr="1B77C08B">
        <w:rPr>
          <w:color w:val="000000" w:themeColor="text1"/>
        </w:rPr>
        <w:t>сви</w:t>
      </w:r>
      <w:proofErr w:type="spellEnd"/>
      <w:r w:rsidRPr="1B77C08B">
        <w:rPr>
          <w:color w:val="000000" w:themeColor="text1"/>
        </w:rPr>
        <w:t xml:space="preserve"> </w:t>
      </w:r>
      <w:proofErr w:type="spellStart"/>
      <w:r w:rsidRPr="1B77C08B">
        <w:rPr>
          <w:color w:val="000000" w:themeColor="text1"/>
        </w:rPr>
        <w:t>планирани</w:t>
      </w:r>
      <w:proofErr w:type="spellEnd"/>
      <w:r w:rsidRPr="1B77C08B">
        <w:rPr>
          <w:color w:val="000000" w:themeColor="text1"/>
        </w:rPr>
        <w:t xml:space="preserve"> </w:t>
      </w:r>
      <w:proofErr w:type="spellStart"/>
      <w:r w:rsidRPr="1B77C08B">
        <w:rPr>
          <w:color w:val="000000" w:themeColor="text1"/>
        </w:rPr>
        <w:t>часови</w:t>
      </w:r>
      <w:proofErr w:type="spellEnd"/>
      <w:r w:rsidRPr="1B77C08B">
        <w:rPr>
          <w:color w:val="000000" w:themeColor="text1"/>
        </w:rPr>
        <w:t xml:space="preserve"> у </w:t>
      </w:r>
      <w:proofErr w:type="spellStart"/>
      <w:r w:rsidRPr="1B77C08B">
        <w:rPr>
          <w:color w:val="000000" w:themeColor="text1"/>
        </w:rPr>
        <w:t>редовној</w:t>
      </w:r>
      <w:proofErr w:type="spellEnd"/>
      <w:r w:rsidRPr="1B77C08B">
        <w:rPr>
          <w:color w:val="000000" w:themeColor="text1"/>
        </w:rPr>
        <w:t xml:space="preserve"> </w:t>
      </w:r>
      <w:proofErr w:type="spellStart"/>
      <w:r w:rsidRPr="1B77C08B">
        <w:rPr>
          <w:color w:val="000000" w:themeColor="text1"/>
        </w:rPr>
        <w:t>настави</w:t>
      </w:r>
      <w:proofErr w:type="spellEnd"/>
      <w:r w:rsidRPr="1B77C08B">
        <w:rPr>
          <w:color w:val="000000" w:themeColor="text1"/>
        </w:rPr>
        <w:t xml:space="preserve"> – </w:t>
      </w:r>
      <w:proofErr w:type="spellStart"/>
      <w:r w:rsidRPr="1B77C08B">
        <w:rPr>
          <w:color w:val="000000" w:themeColor="text1"/>
        </w:rPr>
        <w:t>по</w:t>
      </w:r>
      <w:proofErr w:type="spellEnd"/>
      <w:r w:rsidRPr="1B77C08B">
        <w:rPr>
          <w:color w:val="000000" w:themeColor="text1"/>
        </w:rPr>
        <w:t xml:space="preserve"> 648 </w:t>
      </w:r>
      <w:proofErr w:type="spellStart"/>
      <w:r w:rsidRPr="1B77C08B">
        <w:rPr>
          <w:color w:val="000000" w:themeColor="text1"/>
        </w:rPr>
        <w:t>часова</w:t>
      </w:r>
      <w:proofErr w:type="spellEnd"/>
      <w:r w:rsidRPr="1B77C08B">
        <w:rPr>
          <w:color w:val="000000" w:themeColor="text1"/>
        </w:rPr>
        <w:t xml:space="preserve"> и у </w:t>
      </w:r>
      <w:proofErr w:type="spellStart"/>
      <w:r w:rsidRPr="1B77C08B">
        <w:rPr>
          <w:color w:val="000000" w:themeColor="text1"/>
        </w:rPr>
        <w:t>изборној</w:t>
      </w:r>
      <w:proofErr w:type="spellEnd"/>
      <w:r w:rsidRPr="1B77C08B">
        <w:rPr>
          <w:color w:val="000000" w:themeColor="text1"/>
        </w:rPr>
        <w:t xml:space="preserve"> </w:t>
      </w:r>
      <w:proofErr w:type="spellStart"/>
      <w:r w:rsidRPr="1B77C08B">
        <w:rPr>
          <w:color w:val="000000" w:themeColor="text1"/>
        </w:rPr>
        <w:t>настави</w:t>
      </w:r>
      <w:proofErr w:type="spellEnd"/>
      <w:r w:rsidRPr="1B77C08B">
        <w:rPr>
          <w:color w:val="000000" w:themeColor="text1"/>
        </w:rPr>
        <w:t xml:space="preserve"> – </w:t>
      </w:r>
      <w:proofErr w:type="spellStart"/>
      <w:r w:rsidRPr="1B77C08B">
        <w:rPr>
          <w:color w:val="000000" w:themeColor="text1"/>
        </w:rPr>
        <w:t>по</w:t>
      </w:r>
      <w:proofErr w:type="spellEnd"/>
      <w:r w:rsidRPr="1B77C08B">
        <w:rPr>
          <w:color w:val="000000" w:themeColor="text1"/>
        </w:rPr>
        <w:t xml:space="preserve"> 36 </w:t>
      </w:r>
      <w:proofErr w:type="spell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36 </w:t>
      </w:r>
      <w:proofErr w:type="spell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допунске</w:t>
      </w:r>
      <w:proofErr w:type="spellEnd"/>
      <w:r w:rsidR="00D10CEE" w:rsidRPr="1B77C08B">
        <w:rPr>
          <w:color w:val="000000" w:themeColor="text1"/>
          <w:lang w:val="sr-Cyrl-RS"/>
        </w:rPr>
        <w:t xml:space="preserve"> </w:t>
      </w:r>
      <w:proofErr w:type="spellStart"/>
      <w:r w:rsidR="00D10CEE" w:rsidRPr="1B77C08B">
        <w:rPr>
          <w:color w:val="000000" w:themeColor="text1"/>
        </w:rPr>
        <w:t>одржано</w:t>
      </w:r>
      <w:proofErr w:type="spellEnd"/>
      <w:r w:rsidR="00D10CEE" w:rsidRPr="1B77C08B">
        <w:rPr>
          <w:color w:val="000000" w:themeColor="text1"/>
        </w:rPr>
        <w:t xml:space="preserve"> </w:t>
      </w:r>
      <w:proofErr w:type="spellStart"/>
      <w:r w:rsidR="00D10CEE" w:rsidRPr="1B77C08B">
        <w:rPr>
          <w:color w:val="000000" w:themeColor="text1"/>
        </w:rPr>
        <w:t>је</w:t>
      </w:r>
      <w:proofErr w:type="spellEnd"/>
      <w:r w:rsidR="00D10CEE" w:rsidRPr="1B77C08B">
        <w:rPr>
          <w:color w:val="000000" w:themeColor="text1"/>
        </w:rPr>
        <w:t xml:space="preserve"> у </w:t>
      </w:r>
      <w:proofErr w:type="spellStart"/>
      <w:r w:rsidR="3A29E02D" w:rsidRPr="1B77C08B">
        <w:rPr>
          <w:color w:val="000000" w:themeColor="text1"/>
        </w:rPr>
        <w:t>свим</w:t>
      </w:r>
      <w:proofErr w:type="spellEnd"/>
      <w:r w:rsidR="3A29E02D" w:rsidRPr="1B77C08B">
        <w:rPr>
          <w:color w:val="000000" w:themeColor="text1"/>
        </w:rPr>
        <w:t xml:space="preserve"> </w:t>
      </w:r>
      <w:proofErr w:type="spellStart"/>
      <w:proofErr w:type="gramStart"/>
      <w:r w:rsidR="3A29E02D" w:rsidRPr="1B77C08B">
        <w:rPr>
          <w:color w:val="000000" w:themeColor="text1"/>
        </w:rPr>
        <w:t>одељењима</w:t>
      </w:r>
      <w:proofErr w:type="spellEnd"/>
      <w:r w:rsidRPr="1B77C08B">
        <w:rPr>
          <w:color w:val="000000" w:themeColor="text1"/>
        </w:rPr>
        <w:t xml:space="preserve">  </w:t>
      </w:r>
      <w:r w:rsidR="29360D14" w:rsidRPr="1B77C08B">
        <w:rPr>
          <w:color w:val="000000" w:themeColor="text1"/>
        </w:rPr>
        <w:t>и</w:t>
      </w:r>
      <w:proofErr w:type="gramEnd"/>
      <w:r w:rsidRPr="1B77C08B">
        <w:rPr>
          <w:color w:val="000000" w:themeColor="text1"/>
        </w:rPr>
        <w:t xml:space="preserve"> </w:t>
      </w:r>
      <w:proofErr w:type="spellStart"/>
      <w:r w:rsidRPr="1B77C08B">
        <w:rPr>
          <w:color w:val="000000" w:themeColor="text1"/>
        </w:rPr>
        <w:t>ванаставн</w:t>
      </w:r>
      <w:r w:rsidR="0D4A38DB" w:rsidRPr="1B77C08B">
        <w:rPr>
          <w:color w:val="000000" w:themeColor="text1"/>
        </w:rPr>
        <w:t>е</w:t>
      </w:r>
      <w:proofErr w:type="spellEnd"/>
      <w:r w:rsidRPr="1B77C08B">
        <w:rPr>
          <w:color w:val="000000" w:themeColor="text1"/>
        </w:rPr>
        <w:t xml:space="preserve"> </w:t>
      </w:r>
      <w:proofErr w:type="spellStart"/>
      <w:r w:rsidRPr="1B77C08B">
        <w:rPr>
          <w:color w:val="000000" w:themeColor="text1"/>
        </w:rPr>
        <w:t>ак</w:t>
      </w:r>
      <w:r w:rsidR="00D10CEE" w:rsidRPr="1B77C08B">
        <w:rPr>
          <w:color w:val="000000" w:themeColor="text1"/>
        </w:rPr>
        <w:t>тивности</w:t>
      </w:r>
      <w:proofErr w:type="spellEnd"/>
      <w:r w:rsidR="00D10CEE" w:rsidRPr="1B77C08B">
        <w:rPr>
          <w:color w:val="000000" w:themeColor="text1"/>
        </w:rPr>
        <w:t xml:space="preserve">  </w:t>
      </w:r>
      <w:r w:rsidR="00D10CEE" w:rsidRPr="1B77C08B">
        <w:rPr>
          <w:color w:val="000000" w:themeColor="text1"/>
          <w:lang w:val="sr-Cyrl-RS"/>
        </w:rPr>
        <w:t xml:space="preserve">у </w:t>
      </w:r>
      <w:proofErr w:type="spellStart"/>
      <w:r w:rsidR="00D10CEE" w:rsidRPr="1B77C08B">
        <w:rPr>
          <w:color w:val="000000" w:themeColor="text1"/>
        </w:rPr>
        <w:t>следећим</w:t>
      </w:r>
      <w:proofErr w:type="spellEnd"/>
      <w:r w:rsidR="00D10CEE" w:rsidRPr="1B77C08B">
        <w:rPr>
          <w:color w:val="000000" w:themeColor="text1"/>
        </w:rPr>
        <w:t xml:space="preserve"> </w:t>
      </w:r>
      <w:proofErr w:type="spellStart"/>
      <w:r w:rsidR="00D10CEE" w:rsidRPr="1B77C08B">
        <w:rPr>
          <w:color w:val="000000" w:themeColor="text1"/>
        </w:rPr>
        <w:t>СА:</w:t>
      </w:r>
      <w:r w:rsidR="52496612" w:rsidRPr="1B77C08B">
        <w:rPr>
          <w:color w:val="000000" w:themeColor="text1"/>
        </w:rPr>
        <w:t>новинарска</w:t>
      </w:r>
      <w:proofErr w:type="spellEnd"/>
      <w:r w:rsidRPr="1B77C08B">
        <w:rPr>
          <w:color w:val="000000" w:themeColor="text1"/>
        </w:rPr>
        <w:t xml:space="preserve">, </w:t>
      </w:r>
      <w:proofErr w:type="spellStart"/>
      <w:r w:rsidR="49A1548D" w:rsidRPr="1B77C08B">
        <w:rPr>
          <w:color w:val="000000" w:themeColor="text1"/>
        </w:rPr>
        <w:t>рецитаторска</w:t>
      </w:r>
      <w:proofErr w:type="spellEnd"/>
      <w:r w:rsidR="49A1548D" w:rsidRPr="1B77C08B">
        <w:rPr>
          <w:color w:val="000000" w:themeColor="text1"/>
        </w:rPr>
        <w:t xml:space="preserve">, </w:t>
      </w:r>
      <w:proofErr w:type="spellStart"/>
      <w:r w:rsidRPr="1B77C08B">
        <w:rPr>
          <w:color w:val="000000" w:themeColor="text1"/>
        </w:rPr>
        <w:t>ликовна</w:t>
      </w:r>
      <w:proofErr w:type="spellEnd"/>
      <w:r w:rsidRPr="1B77C08B">
        <w:rPr>
          <w:color w:val="000000" w:themeColor="text1"/>
        </w:rPr>
        <w:t xml:space="preserve">  и </w:t>
      </w:r>
      <w:proofErr w:type="spellStart"/>
      <w:r w:rsidRPr="1B77C08B">
        <w:rPr>
          <w:color w:val="000000" w:themeColor="text1"/>
        </w:rPr>
        <w:t>спортска</w:t>
      </w:r>
      <w:proofErr w:type="spellEnd"/>
      <w:r w:rsidRPr="1B77C08B">
        <w:rPr>
          <w:color w:val="000000" w:themeColor="text1"/>
        </w:rPr>
        <w:t xml:space="preserve"> (</w:t>
      </w:r>
      <w:proofErr w:type="spellStart"/>
      <w:r w:rsidRPr="1B77C08B">
        <w:rPr>
          <w:color w:val="000000" w:themeColor="text1"/>
        </w:rPr>
        <w:t>између</w:t>
      </w:r>
      <w:proofErr w:type="spellEnd"/>
      <w:r w:rsidRPr="1B77C08B">
        <w:rPr>
          <w:color w:val="000000" w:themeColor="text1"/>
        </w:rPr>
        <w:t xml:space="preserve"> </w:t>
      </w:r>
      <w:proofErr w:type="spellStart"/>
      <w:r w:rsidRPr="1B77C08B">
        <w:rPr>
          <w:color w:val="000000" w:themeColor="text1"/>
        </w:rPr>
        <w:t>две</w:t>
      </w:r>
      <w:proofErr w:type="spellEnd"/>
      <w:r w:rsidRPr="1B77C08B">
        <w:rPr>
          <w:color w:val="000000" w:themeColor="text1"/>
        </w:rPr>
        <w:t xml:space="preserve"> </w:t>
      </w:r>
      <w:proofErr w:type="spellStart"/>
      <w:r w:rsidRPr="1B77C08B">
        <w:rPr>
          <w:color w:val="000000" w:themeColor="text1"/>
        </w:rPr>
        <w:t>ватре</w:t>
      </w:r>
      <w:proofErr w:type="spellEnd"/>
      <w:r w:rsidRPr="1B77C08B">
        <w:rPr>
          <w:color w:val="000000" w:themeColor="text1"/>
        </w:rPr>
        <w:t>,</w:t>
      </w:r>
      <w:r w:rsidR="00D10CEE" w:rsidRPr="1B77C08B">
        <w:rPr>
          <w:color w:val="000000" w:themeColor="text1"/>
          <w:lang w:val="sr-Cyrl-RS"/>
        </w:rPr>
        <w:t xml:space="preserve"> </w:t>
      </w:r>
      <w:proofErr w:type="spellStart"/>
      <w:r w:rsidRPr="1B77C08B">
        <w:rPr>
          <w:color w:val="000000" w:themeColor="text1"/>
        </w:rPr>
        <w:t>крос</w:t>
      </w:r>
      <w:proofErr w:type="spellEnd"/>
      <w:r w:rsidRPr="1B77C08B">
        <w:rPr>
          <w:color w:val="000000" w:themeColor="text1"/>
        </w:rPr>
        <w:t>)</w:t>
      </w:r>
      <w:r w:rsidR="00A24342" w:rsidRPr="1B77C08B">
        <w:rPr>
          <w:color w:val="000000" w:themeColor="text1"/>
          <w:lang w:val="sr-Cyrl-RS"/>
        </w:rPr>
        <w:t>;</w:t>
      </w:r>
    </w:p>
    <w:p w14:paraId="67676894" w14:textId="03717450" w:rsidR="007E392B" w:rsidRPr="00C8312D" w:rsidRDefault="007E392B" w:rsidP="1B77C08B">
      <w:pPr>
        <w:jc w:val="both"/>
        <w:rPr>
          <w:color w:val="000000" w:themeColor="text1"/>
        </w:rPr>
      </w:pPr>
      <w:r w:rsidRPr="1B77C08B">
        <w:rPr>
          <w:b/>
          <w:bCs/>
          <w:color w:val="000000" w:themeColor="text1"/>
        </w:rPr>
        <w:t>4.</w:t>
      </w:r>
      <w:r w:rsidR="00350AFC">
        <w:rPr>
          <w:b/>
          <w:bCs/>
          <w:color w:val="000000" w:themeColor="text1"/>
          <w:lang w:val="sr-Cyrl-RS"/>
        </w:rPr>
        <w:t xml:space="preserve"> </w:t>
      </w:r>
      <w:proofErr w:type="spellStart"/>
      <w:r w:rsidRPr="1B77C08B">
        <w:rPr>
          <w:b/>
          <w:bCs/>
          <w:color w:val="000000" w:themeColor="text1"/>
        </w:rPr>
        <w:t>разред</w:t>
      </w:r>
      <w:proofErr w:type="spellEnd"/>
      <w:r w:rsidRPr="1B77C08B">
        <w:rPr>
          <w:b/>
          <w:bCs/>
          <w:color w:val="000000" w:themeColor="text1"/>
        </w:rPr>
        <w:t xml:space="preserve"> - </w:t>
      </w:r>
      <w:r w:rsidRPr="1B77C08B">
        <w:rPr>
          <w:color w:val="000000" w:themeColor="text1"/>
        </w:rPr>
        <w:t xml:space="preserve">у </w:t>
      </w:r>
      <w:r w:rsidR="7A2D343D" w:rsidRPr="1B77C08B">
        <w:rPr>
          <w:color w:val="000000" w:themeColor="text1"/>
        </w:rPr>
        <w:t>6</w:t>
      </w:r>
      <w:r w:rsidRPr="1B77C08B">
        <w:rPr>
          <w:color w:val="000000" w:themeColor="text1"/>
        </w:rPr>
        <w:t xml:space="preserve"> </w:t>
      </w:r>
      <w:proofErr w:type="spellStart"/>
      <w:r w:rsidRPr="1B77C08B">
        <w:rPr>
          <w:color w:val="000000" w:themeColor="text1"/>
        </w:rPr>
        <w:t>одељења</w:t>
      </w:r>
      <w:proofErr w:type="spellEnd"/>
      <w:r w:rsidRPr="1B77C08B">
        <w:rPr>
          <w:color w:val="000000" w:themeColor="text1"/>
        </w:rPr>
        <w:t xml:space="preserve"> </w:t>
      </w:r>
      <w:proofErr w:type="spellStart"/>
      <w:r w:rsidRPr="1B77C08B">
        <w:rPr>
          <w:color w:val="000000" w:themeColor="text1"/>
        </w:rPr>
        <w:t>одржани</w:t>
      </w:r>
      <w:proofErr w:type="spellEnd"/>
      <w:r w:rsidRPr="1B77C08B">
        <w:rPr>
          <w:color w:val="000000" w:themeColor="text1"/>
        </w:rPr>
        <w:t xml:space="preserve"> </w:t>
      </w:r>
      <w:proofErr w:type="spellStart"/>
      <w:r w:rsidRPr="1B77C08B">
        <w:rPr>
          <w:color w:val="000000" w:themeColor="text1"/>
        </w:rPr>
        <w:t>су</w:t>
      </w:r>
      <w:proofErr w:type="spellEnd"/>
      <w:r w:rsidRPr="1B77C08B">
        <w:rPr>
          <w:color w:val="000000" w:themeColor="text1"/>
        </w:rPr>
        <w:t xml:space="preserve"> </w:t>
      </w:r>
      <w:proofErr w:type="spellStart"/>
      <w:r w:rsidRPr="1B77C08B">
        <w:rPr>
          <w:color w:val="000000" w:themeColor="text1"/>
        </w:rPr>
        <w:t>сви</w:t>
      </w:r>
      <w:proofErr w:type="spellEnd"/>
      <w:r w:rsidRPr="1B77C08B">
        <w:rPr>
          <w:color w:val="000000" w:themeColor="text1"/>
        </w:rPr>
        <w:t xml:space="preserve"> </w:t>
      </w:r>
      <w:proofErr w:type="spellStart"/>
      <w:r w:rsidRPr="1B77C08B">
        <w:rPr>
          <w:color w:val="000000" w:themeColor="text1"/>
        </w:rPr>
        <w:t>часови</w:t>
      </w:r>
      <w:proofErr w:type="spellEnd"/>
      <w:r w:rsidRPr="1B77C08B">
        <w:rPr>
          <w:color w:val="000000" w:themeColor="text1"/>
        </w:rPr>
        <w:t xml:space="preserve"> </w:t>
      </w:r>
      <w:proofErr w:type="spellStart"/>
      <w:r w:rsidRPr="1B77C08B">
        <w:rPr>
          <w:color w:val="000000" w:themeColor="text1"/>
        </w:rPr>
        <w:t>редовне</w:t>
      </w:r>
      <w:proofErr w:type="spellEnd"/>
      <w:r w:rsidRPr="1B77C08B">
        <w:rPr>
          <w:color w:val="000000" w:themeColor="text1"/>
        </w:rPr>
        <w:t xml:space="preserve"> </w:t>
      </w:r>
      <w:proofErr w:type="spellStart"/>
      <w:r w:rsidRPr="1B77C08B">
        <w:rPr>
          <w:color w:val="000000" w:themeColor="text1"/>
        </w:rPr>
        <w:t>наставе</w:t>
      </w:r>
      <w:proofErr w:type="spellEnd"/>
      <w:r w:rsidRPr="1B77C08B">
        <w:rPr>
          <w:color w:val="000000" w:themeColor="text1"/>
        </w:rPr>
        <w:t xml:space="preserve"> - </w:t>
      </w:r>
      <w:proofErr w:type="spellStart"/>
      <w:r w:rsidRPr="1B77C08B">
        <w:rPr>
          <w:color w:val="000000" w:themeColor="text1"/>
        </w:rPr>
        <w:t>по</w:t>
      </w:r>
      <w:proofErr w:type="spellEnd"/>
      <w:r w:rsidRPr="1B77C08B">
        <w:rPr>
          <w:color w:val="000000" w:themeColor="text1"/>
        </w:rPr>
        <w:t xml:space="preserve"> 648 </w:t>
      </w:r>
      <w:proofErr w:type="spellStart"/>
      <w:r w:rsidRPr="1B77C08B">
        <w:rPr>
          <w:color w:val="000000" w:themeColor="text1"/>
        </w:rPr>
        <w:t>часова</w:t>
      </w:r>
      <w:proofErr w:type="spellEnd"/>
      <w:r w:rsidRPr="1B77C08B">
        <w:rPr>
          <w:color w:val="000000" w:themeColor="text1"/>
        </w:rPr>
        <w:t xml:space="preserve"> и </w:t>
      </w:r>
      <w:proofErr w:type="spellStart"/>
      <w:r w:rsidRPr="1B77C08B">
        <w:rPr>
          <w:color w:val="000000" w:themeColor="text1"/>
        </w:rPr>
        <w:t>по</w:t>
      </w:r>
      <w:proofErr w:type="spellEnd"/>
      <w:r w:rsidRPr="1B77C08B">
        <w:rPr>
          <w:color w:val="000000" w:themeColor="text1"/>
        </w:rPr>
        <w:t xml:space="preserve"> 36 </w:t>
      </w:r>
      <w:proofErr w:type="spell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и</w:t>
      </w:r>
      <w:r w:rsidR="00A24342" w:rsidRPr="1B77C08B">
        <w:rPr>
          <w:color w:val="000000" w:themeColor="text1"/>
        </w:rPr>
        <w:t>зборне</w:t>
      </w:r>
      <w:proofErr w:type="spellEnd"/>
      <w:r w:rsidR="00A24342" w:rsidRPr="1B77C08B">
        <w:rPr>
          <w:color w:val="000000" w:themeColor="text1"/>
        </w:rPr>
        <w:t xml:space="preserve"> </w:t>
      </w:r>
      <w:proofErr w:type="spellStart"/>
      <w:r w:rsidR="00A24342" w:rsidRPr="1B77C08B">
        <w:rPr>
          <w:color w:val="000000" w:themeColor="text1"/>
        </w:rPr>
        <w:t>наставе</w:t>
      </w:r>
      <w:proofErr w:type="spellEnd"/>
      <w:r w:rsidR="00A24342" w:rsidRPr="1B77C08B">
        <w:rPr>
          <w:color w:val="000000" w:themeColor="text1"/>
        </w:rPr>
        <w:t xml:space="preserve"> у </w:t>
      </w:r>
      <w:proofErr w:type="spellStart"/>
      <w:r w:rsidR="00A24342" w:rsidRPr="1B77C08B">
        <w:rPr>
          <w:color w:val="000000" w:themeColor="text1"/>
        </w:rPr>
        <w:t>свим</w:t>
      </w:r>
      <w:proofErr w:type="spellEnd"/>
      <w:r w:rsidR="00A24342" w:rsidRPr="1B77C08B">
        <w:rPr>
          <w:color w:val="000000" w:themeColor="text1"/>
        </w:rPr>
        <w:t xml:space="preserve"> </w:t>
      </w:r>
      <w:proofErr w:type="spellStart"/>
      <w:r w:rsidR="00A24342" w:rsidRPr="1B77C08B">
        <w:rPr>
          <w:color w:val="000000" w:themeColor="text1"/>
        </w:rPr>
        <w:t>одељењима</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36 </w:t>
      </w:r>
      <w:proofErr w:type="spellStart"/>
      <w:proofErr w:type="gram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допунске</w:t>
      </w:r>
      <w:proofErr w:type="spellEnd"/>
      <w:proofErr w:type="gramEnd"/>
      <w:r w:rsidRPr="1B77C08B">
        <w:rPr>
          <w:color w:val="000000" w:themeColor="text1"/>
        </w:rPr>
        <w:t xml:space="preserve"> </w:t>
      </w:r>
      <w:proofErr w:type="spellStart"/>
      <w:r w:rsidRPr="1B77C08B">
        <w:rPr>
          <w:color w:val="000000" w:themeColor="text1"/>
        </w:rPr>
        <w:t>на</w:t>
      </w:r>
      <w:r w:rsidR="0159B7CC" w:rsidRPr="1B77C08B">
        <w:rPr>
          <w:color w:val="000000" w:themeColor="text1"/>
        </w:rPr>
        <w:t>ставе</w:t>
      </w:r>
      <w:proofErr w:type="spellEnd"/>
      <w:r w:rsidR="0159B7CC" w:rsidRPr="1B77C08B">
        <w:rPr>
          <w:color w:val="000000" w:themeColor="text1"/>
        </w:rPr>
        <w:t xml:space="preserve"> у </w:t>
      </w:r>
      <w:proofErr w:type="spellStart"/>
      <w:r w:rsidR="0159B7CC" w:rsidRPr="1B77C08B">
        <w:rPr>
          <w:color w:val="000000" w:themeColor="text1"/>
        </w:rPr>
        <w:t>свим</w:t>
      </w:r>
      <w:proofErr w:type="spellEnd"/>
      <w:r w:rsidR="0159B7CC" w:rsidRPr="1B77C08B">
        <w:rPr>
          <w:color w:val="000000" w:themeColor="text1"/>
        </w:rPr>
        <w:t xml:space="preserve"> </w:t>
      </w:r>
      <w:proofErr w:type="spellStart"/>
      <w:r w:rsidR="0159B7CC" w:rsidRPr="1B77C08B">
        <w:rPr>
          <w:color w:val="000000" w:themeColor="text1"/>
        </w:rPr>
        <w:t>одељењима</w:t>
      </w:r>
      <w:proofErr w:type="spellEnd"/>
      <w:r w:rsidR="0159B7CC" w:rsidRPr="1B77C08B">
        <w:rPr>
          <w:color w:val="000000" w:themeColor="text1"/>
        </w:rPr>
        <w:t>.</w:t>
      </w:r>
      <w:r w:rsidR="00D10CEE" w:rsidRPr="1B77C08B">
        <w:rPr>
          <w:color w:val="000000" w:themeColor="text1"/>
        </w:rPr>
        <w:t xml:space="preserve"> </w:t>
      </w:r>
      <w:proofErr w:type="spellStart"/>
      <w:r w:rsidRPr="1B77C08B">
        <w:rPr>
          <w:color w:val="000000" w:themeColor="text1"/>
        </w:rPr>
        <w:t>Што</w:t>
      </w:r>
      <w:proofErr w:type="spellEnd"/>
      <w:r w:rsidRPr="1B77C08B">
        <w:rPr>
          <w:color w:val="000000" w:themeColor="text1"/>
        </w:rPr>
        <w:t xml:space="preserve"> </w:t>
      </w:r>
      <w:proofErr w:type="spellStart"/>
      <w:r w:rsidRPr="1B77C08B">
        <w:rPr>
          <w:color w:val="000000" w:themeColor="text1"/>
        </w:rPr>
        <w:t>се</w:t>
      </w:r>
      <w:proofErr w:type="spellEnd"/>
      <w:r w:rsidRPr="1B77C08B">
        <w:rPr>
          <w:color w:val="000000" w:themeColor="text1"/>
        </w:rPr>
        <w:t xml:space="preserve"> </w:t>
      </w:r>
      <w:proofErr w:type="spellStart"/>
      <w:r w:rsidRPr="1B77C08B">
        <w:rPr>
          <w:color w:val="000000" w:themeColor="text1"/>
        </w:rPr>
        <w:t>тиче</w:t>
      </w:r>
      <w:proofErr w:type="spellEnd"/>
      <w:r w:rsidRPr="1B77C08B">
        <w:rPr>
          <w:color w:val="000000" w:themeColor="text1"/>
        </w:rPr>
        <w:t xml:space="preserve"> </w:t>
      </w:r>
      <w:proofErr w:type="spellStart"/>
      <w:r w:rsidRPr="1B77C08B">
        <w:rPr>
          <w:color w:val="000000" w:themeColor="text1"/>
        </w:rPr>
        <w:t>додатне</w:t>
      </w:r>
      <w:proofErr w:type="spellEnd"/>
      <w:r w:rsidRPr="1B77C08B">
        <w:rPr>
          <w:color w:val="000000" w:themeColor="text1"/>
        </w:rPr>
        <w:t xml:space="preserve"> </w:t>
      </w:r>
      <w:proofErr w:type="spellStart"/>
      <w:r w:rsidRPr="1B77C08B">
        <w:rPr>
          <w:color w:val="000000" w:themeColor="text1"/>
        </w:rPr>
        <w:t>наставе</w:t>
      </w:r>
      <w:proofErr w:type="spellEnd"/>
      <w:r w:rsidRPr="1B77C08B">
        <w:rPr>
          <w:color w:val="000000" w:themeColor="text1"/>
        </w:rPr>
        <w:t xml:space="preserve">, </w:t>
      </w:r>
      <w:proofErr w:type="spellStart"/>
      <w:r w:rsidRPr="1B77C08B">
        <w:rPr>
          <w:color w:val="000000" w:themeColor="text1"/>
        </w:rPr>
        <w:t>одржано</w:t>
      </w:r>
      <w:proofErr w:type="spellEnd"/>
      <w:r w:rsidRPr="1B77C08B">
        <w:rPr>
          <w:color w:val="000000" w:themeColor="text1"/>
        </w:rPr>
        <w:t xml:space="preserve"> </w:t>
      </w:r>
      <w:proofErr w:type="spellStart"/>
      <w:r w:rsidRPr="1B77C08B">
        <w:rPr>
          <w:color w:val="000000" w:themeColor="text1"/>
        </w:rPr>
        <w:t>је</w:t>
      </w:r>
      <w:proofErr w:type="spellEnd"/>
      <w:r w:rsidRPr="1B77C08B">
        <w:rPr>
          <w:color w:val="000000" w:themeColor="text1"/>
        </w:rPr>
        <w:t xml:space="preserve"> </w:t>
      </w:r>
      <w:proofErr w:type="spellStart"/>
      <w:r w:rsidRPr="1B77C08B">
        <w:rPr>
          <w:color w:val="000000" w:themeColor="text1"/>
        </w:rPr>
        <w:t>по</w:t>
      </w:r>
      <w:proofErr w:type="spellEnd"/>
      <w:r w:rsidR="1BBDBC54" w:rsidRPr="1B77C08B">
        <w:rPr>
          <w:color w:val="000000" w:themeColor="text1"/>
        </w:rPr>
        <w:t xml:space="preserve"> 36 </w:t>
      </w:r>
      <w:proofErr w:type="spellStart"/>
      <w:r w:rsidRPr="1B77C08B">
        <w:rPr>
          <w:color w:val="000000" w:themeColor="text1"/>
        </w:rPr>
        <w:t>часова</w:t>
      </w:r>
      <w:proofErr w:type="spellEnd"/>
      <w:r w:rsidRPr="1B77C08B">
        <w:rPr>
          <w:color w:val="000000" w:themeColor="text1"/>
        </w:rPr>
        <w:t xml:space="preserve"> у</w:t>
      </w:r>
      <w:r w:rsidR="7F73B7C8" w:rsidRPr="1B77C08B">
        <w:rPr>
          <w:color w:val="000000" w:themeColor="text1"/>
        </w:rPr>
        <w:t xml:space="preserve"> </w:t>
      </w:r>
      <w:proofErr w:type="spellStart"/>
      <w:r w:rsidR="7F73B7C8" w:rsidRPr="1B77C08B">
        <w:rPr>
          <w:color w:val="000000" w:themeColor="text1"/>
        </w:rPr>
        <w:t>свим</w:t>
      </w:r>
      <w:proofErr w:type="spellEnd"/>
      <w:r w:rsidRPr="1B77C08B">
        <w:rPr>
          <w:color w:val="000000" w:themeColor="text1"/>
        </w:rPr>
        <w:t xml:space="preserve"> </w:t>
      </w:r>
      <w:proofErr w:type="spellStart"/>
      <w:r w:rsidRPr="1B77C08B">
        <w:rPr>
          <w:color w:val="000000" w:themeColor="text1"/>
        </w:rPr>
        <w:t>одељењ</w:t>
      </w:r>
      <w:r w:rsidR="0B593D80" w:rsidRPr="1B77C08B">
        <w:rPr>
          <w:color w:val="000000" w:themeColor="text1"/>
        </w:rPr>
        <w:t>ма</w:t>
      </w:r>
      <w:proofErr w:type="spellEnd"/>
      <w:r w:rsidR="0B593D80" w:rsidRPr="1B77C08B">
        <w:rPr>
          <w:color w:val="000000" w:themeColor="text1"/>
        </w:rPr>
        <w:t>.</w:t>
      </w:r>
      <w:r w:rsidRPr="1B77C08B">
        <w:rPr>
          <w:color w:val="000000" w:themeColor="text1"/>
        </w:rPr>
        <w:t xml:space="preserve"> </w:t>
      </w:r>
      <w:proofErr w:type="spellStart"/>
      <w:r w:rsidR="4B6837D3" w:rsidRPr="1B77C08B">
        <w:rPr>
          <w:color w:val="000000" w:themeColor="text1"/>
        </w:rPr>
        <w:t>В</w:t>
      </w:r>
      <w:r w:rsidRPr="1B77C08B">
        <w:rPr>
          <w:color w:val="000000" w:themeColor="text1"/>
        </w:rPr>
        <w:t>ан</w:t>
      </w:r>
      <w:r w:rsidR="1A563C2A" w:rsidRPr="1B77C08B">
        <w:rPr>
          <w:color w:val="000000" w:themeColor="text1"/>
        </w:rPr>
        <w:t>наставне</w:t>
      </w:r>
      <w:proofErr w:type="spellEnd"/>
      <w:r w:rsidR="1A563C2A" w:rsidRPr="1B77C08B">
        <w:rPr>
          <w:color w:val="000000" w:themeColor="text1"/>
        </w:rPr>
        <w:t xml:space="preserve"> </w:t>
      </w:r>
      <w:proofErr w:type="spellStart"/>
      <w:r w:rsidR="1A563C2A" w:rsidRPr="1B77C08B">
        <w:rPr>
          <w:color w:val="000000" w:themeColor="text1"/>
        </w:rPr>
        <w:t>активности</w:t>
      </w:r>
      <w:proofErr w:type="spellEnd"/>
      <w:r w:rsidR="1A563C2A" w:rsidRPr="1B77C08B">
        <w:rPr>
          <w:color w:val="000000" w:themeColor="text1"/>
        </w:rPr>
        <w:t xml:space="preserve"> </w:t>
      </w:r>
      <w:proofErr w:type="gramStart"/>
      <w:r w:rsidR="1A563C2A" w:rsidRPr="1B77C08B">
        <w:rPr>
          <w:color w:val="000000" w:themeColor="text1"/>
        </w:rPr>
        <w:t xml:space="preserve">у </w:t>
      </w:r>
      <w:r w:rsidR="00D10CEE" w:rsidRPr="1B77C08B">
        <w:rPr>
          <w:color w:val="000000" w:themeColor="text1"/>
        </w:rPr>
        <w:t xml:space="preserve"> </w:t>
      </w:r>
      <w:proofErr w:type="spellStart"/>
      <w:r w:rsidRPr="1B77C08B">
        <w:rPr>
          <w:color w:val="000000" w:themeColor="text1"/>
        </w:rPr>
        <w:t>сле</w:t>
      </w:r>
      <w:r w:rsidR="0B3DDC30" w:rsidRPr="1B77C08B">
        <w:rPr>
          <w:color w:val="000000" w:themeColor="text1"/>
        </w:rPr>
        <w:t>дећим</w:t>
      </w:r>
      <w:proofErr w:type="spellEnd"/>
      <w:proofErr w:type="gramEnd"/>
      <w:r w:rsidR="0B3DDC30" w:rsidRPr="1B77C08B">
        <w:rPr>
          <w:color w:val="000000" w:themeColor="text1"/>
        </w:rPr>
        <w:t xml:space="preserve"> </w:t>
      </w:r>
      <w:r w:rsidRPr="1B77C08B">
        <w:rPr>
          <w:color w:val="000000" w:themeColor="text1"/>
        </w:rPr>
        <w:t xml:space="preserve"> </w:t>
      </w:r>
      <w:r w:rsidR="00D10CEE" w:rsidRPr="1B77C08B">
        <w:rPr>
          <w:color w:val="000000" w:themeColor="text1"/>
          <w:lang w:val="sr-Cyrl-RS"/>
        </w:rPr>
        <w:t>СА</w:t>
      </w:r>
      <w:r w:rsidRPr="1B77C08B">
        <w:rPr>
          <w:color w:val="000000" w:themeColor="text1"/>
        </w:rPr>
        <w:t>:</w:t>
      </w:r>
      <w:r w:rsidR="00D10CEE" w:rsidRPr="1B77C08B">
        <w:rPr>
          <w:color w:val="000000" w:themeColor="text1"/>
          <w:lang w:val="sr-Cyrl-RS"/>
        </w:rPr>
        <w:t xml:space="preserve"> </w:t>
      </w:r>
      <w:proofErr w:type="spellStart"/>
      <w:r w:rsidR="00D10CEE" w:rsidRPr="1B77C08B">
        <w:rPr>
          <w:color w:val="000000" w:themeColor="text1"/>
        </w:rPr>
        <w:t>ликовна</w:t>
      </w:r>
      <w:proofErr w:type="spellEnd"/>
      <w:r w:rsidR="00D10CEE" w:rsidRPr="1B77C08B">
        <w:rPr>
          <w:color w:val="000000" w:themeColor="text1"/>
          <w:lang w:val="sr-Cyrl-RS"/>
        </w:rPr>
        <w:t xml:space="preserve">, </w:t>
      </w:r>
      <w:proofErr w:type="spellStart"/>
      <w:r w:rsidRPr="1B77C08B">
        <w:rPr>
          <w:color w:val="000000" w:themeColor="text1"/>
        </w:rPr>
        <w:t>драмска</w:t>
      </w:r>
      <w:proofErr w:type="spellEnd"/>
      <w:r w:rsidR="4E645197" w:rsidRPr="1B77C08B">
        <w:rPr>
          <w:color w:val="000000" w:themeColor="text1"/>
        </w:rPr>
        <w:t xml:space="preserve">, </w:t>
      </w:r>
      <w:proofErr w:type="spellStart"/>
      <w:r w:rsidR="4E645197" w:rsidRPr="1B77C08B">
        <w:rPr>
          <w:color w:val="000000" w:themeColor="text1"/>
        </w:rPr>
        <w:t>музичка,рецитаторска</w:t>
      </w:r>
      <w:proofErr w:type="spellEnd"/>
      <w:r w:rsidRPr="1B77C08B">
        <w:rPr>
          <w:color w:val="000000" w:themeColor="text1"/>
        </w:rPr>
        <w:t xml:space="preserve"> и </w:t>
      </w:r>
      <w:proofErr w:type="spellStart"/>
      <w:r w:rsidRPr="1B77C08B">
        <w:rPr>
          <w:color w:val="000000" w:themeColor="text1"/>
        </w:rPr>
        <w:t>спортска</w:t>
      </w:r>
      <w:proofErr w:type="spellEnd"/>
      <w:r w:rsidR="00D10CEE" w:rsidRPr="1B77C08B">
        <w:rPr>
          <w:color w:val="000000" w:themeColor="text1"/>
          <w:lang w:val="sr-Cyrl-RS"/>
        </w:rPr>
        <w:t xml:space="preserve"> </w:t>
      </w:r>
      <w:r w:rsidR="69BCC537" w:rsidRPr="1B77C08B">
        <w:rPr>
          <w:color w:val="000000" w:themeColor="text1"/>
          <w:lang w:val="sr-Cyrl-RS"/>
        </w:rPr>
        <w:t>.</w:t>
      </w:r>
    </w:p>
    <w:p w14:paraId="568C698B" w14:textId="77777777" w:rsidR="007E392B" w:rsidRPr="00C8312D" w:rsidRDefault="007E392B" w:rsidP="1B77C08B"/>
    <w:p w14:paraId="4D8C3E34" w14:textId="39AB6EA6" w:rsidR="007E392B" w:rsidRPr="00C8312D" w:rsidRDefault="007E392B" w:rsidP="1B77C08B">
      <w:pPr>
        <w:jc w:val="both"/>
        <w:rPr>
          <w:color w:val="000000" w:themeColor="text1"/>
          <w:u w:val="single"/>
        </w:rPr>
      </w:pPr>
      <w:r w:rsidRPr="1B77C08B">
        <w:rPr>
          <w:color w:val="000000" w:themeColor="text1"/>
          <w:u w:val="single"/>
        </w:rPr>
        <w:t>V-VIII РАЗРЕД – ПРЕДМЕТНА НАСТАВА</w:t>
      </w:r>
    </w:p>
    <w:p w14:paraId="1A939487" w14:textId="77777777" w:rsidR="007E392B" w:rsidRPr="00C8312D" w:rsidRDefault="007E392B" w:rsidP="1B77C08B"/>
    <w:p w14:paraId="4DDD9779" w14:textId="669EEF45" w:rsidR="007E392B" w:rsidRPr="00C8312D" w:rsidRDefault="007E392B" w:rsidP="1B77C08B">
      <w:pPr>
        <w:jc w:val="both"/>
        <w:rPr>
          <w:lang w:val="sr-Cyrl-RS"/>
        </w:rPr>
      </w:pPr>
      <w:proofErr w:type="spellStart"/>
      <w:r w:rsidRPr="1B77C08B">
        <w:rPr>
          <w:b/>
          <w:bCs/>
          <w:color w:val="000000" w:themeColor="text1"/>
        </w:rPr>
        <w:t>Српски</w:t>
      </w:r>
      <w:proofErr w:type="spellEnd"/>
      <w:r w:rsidRPr="1B77C08B">
        <w:rPr>
          <w:b/>
          <w:bCs/>
          <w:color w:val="000000" w:themeColor="text1"/>
        </w:rPr>
        <w:t xml:space="preserve"> </w:t>
      </w:r>
      <w:proofErr w:type="spellStart"/>
      <w:r w:rsidRPr="1B77C08B">
        <w:rPr>
          <w:b/>
          <w:bCs/>
          <w:color w:val="000000" w:themeColor="text1"/>
        </w:rPr>
        <w:t>језик</w:t>
      </w:r>
      <w:proofErr w:type="spellEnd"/>
      <w:r w:rsidRPr="1B77C08B">
        <w:rPr>
          <w:b/>
          <w:bCs/>
          <w:color w:val="000000" w:themeColor="text1"/>
        </w:rPr>
        <w:t xml:space="preserve"> –</w:t>
      </w:r>
      <w:r w:rsidR="00D10CEE" w:rsidRPr="1B77C08B">
        <w:rPr>
          <w:color w:val="000000" w:themeColor="text1"/>
        </w:rPr>
        <w:t xml:space="preserve"> </w:t>
      </w:r>
      <w:r w:rsidR="5882DF15" w:rsidRPr="1B77C08B">
        <w:rPr>
          <w:color w:val="000000" w:themeColor="text1"/>
        </w:rPr>
        <w:t>12</w:t>
      </w:r>
      <w:r w:rsidR="00D10CEE" w:rsidRPr="1B77C08B">
        <w:rPr>
          <w:color w:val="000000" w:themeColor="text1"/>
        </w:rPr>
        <w:t xml:space="preserve"> </w:t>
      </w:r>
      <w:proofErr w:type="spellStart"/>
      <w:proofErr w:type="gramStart"/>
      <w:r w:rsidR="00D10CEE" w:rsidRPr="1B77C08B">
        <w:rPr>
          <w:color w:val="000000" w:themeColor="text1"/>
        </w:rPr>
        <w:t>час</w:t>
      </w:r>
      <w:r w:rsidR="5A302E25" w:rsidRPr="1B77C08B">
        <w:rPr>
          <w:color w:val="000000" w:themeColor="text1"/>
        </w:rPr>
        <w:t>ова</w:t>
      </w:r>
      <w:proofErr w:type="spellEnd"/>
      <w:r w:rsidR="5A302E25" w:rsidRPr="1B77C08B">
        <w:rPr>
          <w:color w:val="000000" w:themeColor="text1"/>
        </w:rPr>
        <w:t xml:space="preserve"> </w:t>
      </w:r>
      <w:r w:rsidR="00D10CEE" w:rsidRPr="1B77C08B">
        <w:rPr>
          <w:color w:val="000000" w:themeColor="text1"/>
        </w:rPr>
        <w:t> </w:t>
      </w:r>
      <w:proofErr w:type="spellStart"/>
      <w:r w:rsidR="278BF4FE" w:rsidRPr="1B77C08B">
        <w:rPr>
          <w:color w:val="000000" w:themeColor="text1"/>
        </w:rPr>
        <w:t>више</w:t>
      </w:r>
      <w:proofErr w:type="spellEnd"/>
      <w:proofErr w:type="gramEnd"/>
      <w:r w:rsidRPr="1B77C08B">
        <w:rPr>
          <w:color w:val="000000" w:themeColor="text1"/>
        </w:rPr>
        <w:t xml:space="preserve"> </w:t>
      </w:r>
      <w:proofErr w:type="spellStart"/>
      <w:r w:rsidRPr="1B77C08B">
        <w:rPr>
          <w:color w:val="000000" w:themeColor="text1"/>
        </w:rPr>
        <w:t>од</w:t>
      </w:r>
      <w:proofErr w:type="spellEnd"/>
      <w:r w:rsidRPr="1B77C08B">
        <w:rPr>
          <w:color w:val="000000" w:themeColor="text1"/>
        </w:rPr>
        <w:t xml:space="preserve"> </w:t>
      </w:r>
      <w:proofErr w:type="spellStart"/>
      <w:r w:rsidRPr="1B77C08B">
        <w:rPr>
          <w:color w:val="000000" w:themeColor="text1"/>
        </w:rPr>
        <w:t>предвиђеног</w:t>
      </w:r>
      <w:proofErr w:type="spellEnd"/>
      <w:r w:rsidRPr="1B77C08B">
        <w:rPr>
          <w:color w:val="000000" w:themeColor="text1"/>
        </w:rPr>
        <w:t xml:space="preserve"> </w:t>
      </w:r>
      <w:proofErr w:type="spellStart"/>
      <w:r w:rsidRPr="1B77C08B">
        <w:rPr>
          <w:color w:val="000000" w:themeColor="text1"/>
        </w:rPr>
        <w:t>броја</w:t>
      </w:r>
      <w:proofErr w:type="spellEnd"/>
      <w:r w:rsidRPr="1B77C08B">
        <w:rPr>
          <w:color w:val="000000" w:themeColor="text1"/>
        </w:rPr>
        <w:t xml:space="preserve"> </w:t>
      </w:r>
      <w:proofErr w:type="spell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на</w:t>
      </w:r>
      <w:proofErr w:type="spellEnd"/>
      <w:r w:rsidRPr="1B77C08B">
        <w:rPr>
          <w:color w:val="000000" w:themeColor="text1"/>
        </w:rPr>
        <w:t xml:space="preserve"> </w:t>
      </w:r>
      <w:proofErr w:type="spellStart"/>
      <w:r w:rsidRPr="1B77C08B">
        <w:rPr>
          <w:color w:val="000000" w:themeColor="text1"/>
        </w:rPr>
        <w:t>годишњем</w:t>
      </w:r>
      <w:proofErr w:type="spellEnd"/>
      <w:r w:rsidRPr="1B77C08B">
        <w:rPr>
          <w:color w:val="000000" w:themeColor="text1"/>
        </w:rPr>
        <w:t xml:space="preserve"> </w:t>
      </w:r>
      <w:proofErr w:type="spellStart"/>
      <w:r w:rsidRPr="1B77C08B">
        <w:rPr>
          <w:color w:val="000000" w:themeColor="text1"/>
        </w:rPr>
        <w:t>нивоу</w:t>
      </w:r>
      <w:proofErr w:type="spellEnd"/>
      <w:r w:rsidRPr="1B77C08B">
        <w:rPr>
          <w:color w:val="000000" w:themeColor="text1"/>
        </w:rPr>
        <w:t xml:space="preserve"> (180 </w:t>
      </w:r>
      <w:proofErr w:type="spellStart"/>
      <w:r w:rsidRPr="1B77C08B">
        <w:rPr>
          <w:color w:val="000000" w:themeColor="text1"/>
        </w:rPr>
        <w:t>часова</w:t>
      </w:r>
      <w:proofErr w:type="spellEnd"/>
      <w:r w:rsidRPr="1B77C08B">
        <w:rPr>
          <w:color w:val="000000" w:themeColor="text1"/>
        </w:rPr>
        <w:t xml:space="preserve"> у 5. </w:t>
      </w:r>
      <w:proofErr w:type="spellStart"/>
      <w:r w:rsidRPr="1B77C08B">
        <w:rPr>
          <w:color w:val="000000" w:themeColor="text1"/>
        </w:rPr>
        <w:t>разреду</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144 </w:t>
      </w:r>
      <w:proofErr w:type="spellStart"/>
      <w:r w:rsidRPr="1B77C08B">
        <w:rPr>
          <w:color w:val="000000" w:themeColor="text1"/>
        </w:rPr>
        <w:t>часа</w:t>
      </w:r>
      <w:proofErr w:type="spellEnd"/>
      <w:r w:rsidRPr="1B77C08B">
        <w:rPr>
          <w:color w:val="000000" w:themeColor="text1"/>
        </w:rPr>
        <w:t xml:space="preserve"> у 6. и 7. </w:t>
      </w:r>
      <w:proofErr w:type="spellStart"/>
      <w:r w:rsidRPr="1B77C08B">
        <w:rPr>
          <w:color w:val="000000" w:themeColor="text1"/>
        </w:rPr>
        <w:t>разреду</w:t>
      </w:r>
      <w:proofErr w:type="spellEnd"/>
      <w:r w:rsidRPr="1B77C08B">
        <w:rPr>
          <w:color w:val="000000" w:themeColor="text1"/>
        </w:rPr>
        <w:t xml:space="preserve"> и 136 </w:t>
      </w:r>
      <w:proofErr w:type="spellStart"/>
      <w:r w:rsidRPr="1B77C08B">
        <w:rPr>
          <w:color w:val="000000" w:themeColor="text1"/>
        </w:rPr>
        <w:t>часова</w:t>
      </w:r>
      <w:proofErr w:type="spellEnd"/>
      <w:r w:rsidRPr="1B77C08B">
        <w:rPr>
          <w:color w:val="000000" w:themeColor="text1"/>
        </w:rPr>
        <w:t xml:space="preserve"> у 8.</w:t>
      </w:r>
      <w:r w:rsidR="6C00F6D3" w:rsidRPr="1B77C08B">
        <w:rPr>
          <w:color w:val="000000" w:themeColor="text1"/>
        </w:rPr>
        <w:t xml:space="preserve"> </w:t>
      </w:r>
      <w:proofErr w:type="spellStart"/>
      <w:r w:rsidRPr="1B77C08B">
        <w:rPr>
          <w:color w:val="000000" w:themeColor="text1"/>
        </w:rPr>
        <w:t>разреду</w:t>
      </w:r>
      <w:proofErr w:type="spellEnd"/>
      <w:r w:rsidRPr="1B77C08B">
        <w:rPr>
          <w:color w:val="000000" w:themeColor="text1"/>
        </w:rPr>
        <w:t>)</w:t>
      </w:r>
      <w:r w:rsidR="00D10CEE" w:rsidRPr="1B77C08B">
        <w:rPr>
          <w:color w:val="000000" w:themeColor="text1"/>
          <w:lang w:val="sr-Cyrl-RS"/>
        </w:rPr>
        <w:t>;</w:t>
      </w:r>
    </w:p>
    <w:p w14:paraId="7FDFC640" w14:textId="506002EC" w:rsidR="007E392B" w:rsidRPr="00C8312D" w:rsidRDefault="007E392B" w:rsidP="1B77C08B">
      <w:pPr>
        <w:jc w:val="both"/>
        <w:rPr>
          <w:lang w:val="sr-Cyrl-RS"/>
        </w:rPr>
      </w:pPr>
      <w:proofErr w:type="spellStart"/>
      <w:r w:rsidRPr="1B77C08B">
        <w:rPr>
          <w:b/>
          <w:bCs/>
          <w:color w:val="000000" w:themeColor="text1"/>
        </w:rPr>
        <w:t>Енглески</w:t>
      </w:r>
      <w:proofErr w:type="spellEnd"/>
      <w:r w:rsidRPr="1B77C08B">
        <w:rPr>
          <w:b/>
          <w:bCs/>
          <w:color w:val="000000" w:themeColor="text1"/>
        </w:rPr>
        <w:t xml:space="preserve"> </w:t>
      </w:r>
      <w:proofErr w:type="spellStart"/>
      <w:r w:rsidRPr="1B77C08B">
        <w:rPr>
          <w:b/>
          <w:bCs/>
          <w:color w:val="000000" w:themeColor="text1"/>
        </w:rPr>
        <w:t>језик</w:t>
      </w:r>
      <w:proofErr w:type="spellEnd"/>
      <w:r w:rsidRPr="1B77C08B">
        <w:rPr>
          <w:b/>
          <w:bCs/>
          <w:color w:val="000000" w:themeColor="text1"/>
        </w:rPr>
        <w:t xml:space="preserve"> –</w:t>
      </w:r>
      <w:r w:rsidR="00D10CEE" w:rsidRPr="1B77C08B">
        <w:rPr>
          <w:color w:val="000000" w:themeColor="text1"/>
        </w:rPr>
        <w:t xml:space="preserve"> </w:t>
      </w:r>
      <w:r w:rsidR="15DE7287" w:rsidRPr="1B77C08B">
        <w:rPr>
          <w:color w:val="000000" w:themeColor="text1"/>
        </w:rPr>
        <w:t xml:space="preserve">15 </w:t>
      </w:r>
      <w:proofErr w:type="spellStart"/>
      <w:r w:rsidR="15DE7287" w:rsidRPr="1B77C08B">
        <w:rPr>
          <w:color w:val="000000" w:themeColor="text1"/>
        </w:rPr>
        <w:t>часова</w:t>
      </w:r>
      <w:proofErr w:type="spellEnd"/>
      <w:r w:rsidR="15DE7287" w:rsidRPr="1B77C08B">
        <w:rPr>
          <w:color w:val="000000" w:themeColor="text1"/>
        </w:rPr>
        <w:t xml:space="preserve"> </w:t>
      </w:r>
      <w:proofErr w:type="spellStart"/>
      <w:r w:rsidR="15DE7287" w:rsidRPr="1B77C08B">
        <w:rPr>
          <w:color w:val="000000" w:themeColor="text1"/>
        </w:rPr>
        <w:t>мање</w:t>
      </w:r>
      <w:proofErr w:type="spellEnd"/>
      <w:r w:rsidR="15DE7287" w:rsidRPr="1B77C08B">
        <w:rPr>
          <w:color w:val="000000" w:themeColor="text1"/>
        </w:rPr>
        <w:t xml:space="preserve"> </w:t>
      </w:r>
      <w:proofErr w:type="spellStart"/>
      <w:r w:rsidR="15DE7287" w:rsidRPr="1B77C08B">
        <w:rPr>
          <w:color w:val="000000" w:themeColor="text1"/>
        </w:rPr>
        <w:t>од</w:t>
      </w:r>
      <w:proofErr w:type="spellEnd"/>
      <w:r w:rsidR="15DE7287" w:rsidRPr="1B77C08B">
        <w:rPr>
          <w:color w:val="000000" w:themeColor="text1"/>
        </w:rPr>
        <w:t xml:space="preserve"> </w:t>
      </w:r>
      <w:proofErr w:type="spellStart"/>
      <w:r w:rsidR="15DE7287" w:rsidRPr="1B77C08B">
        <w:rPr>
          <w:color w:val="000000" w:themeColor="text1"/>
        </w:rPr>
        <w:t>предвиђеног</w:t>
      </w:r>
      <w:proofErr w:type="spellEnd"/>
      <w:r w:rsidR="15DE7287" w:rsidRPr="1B77C08B">
        <w:rPr>
          <w:color w:val="000000" w:themeColor="text1"/>
        </w:rPr>
        <w:t xml:space="preserve"> </w:t>
      </w:r>
      <w:proofErr w:type="spellStart"/>
      <w:r w:rsidR="15DE7287" w:rsidRPr="1B77C08B">
        <w:rPr>
          <w:color w:val="000000" w:themeColor="text1"/>
        </w:rPr>
        <w:t>броја</w:t>
      </w:r>
      <w:proofErr w:type="spellEnd"/>
      <w:r w:rsidR="15DE7287" w:rsidRPr="1B77C08B">
        <w:rPr>
          <w:color w:val="000000" w:themeColor="text1"/>
        </w:rPr>
        <w:t xml:space="preserve"> </w:t>
      </w:r>
      <w:proofErr w:type="spellStart"/>
      <w:r w:rsidR="15DE7287" w:rsidRPr="1B77C08B">
        <w:rPr>
          <w:color w:val="000000" w:themeColor="text1"/>
        </w:rPr>
        <w:t>часова</w:t>
      </w:r>
      <w:proofErr w:type="spellEnd"/>
      <w:r w:rsidR="15DE7287" w:rsidRPr="1B77C08B">
        <w:rPr>
          <w:color w:val="000000" w:themeColor="text1"/>
        </w:rPr>
        <w:t xml:space="preserve"> </w:t>
      </w:r>
      <w:proofErr w:type="spellStart"/>
      <w:r w:rsidR="15DE7287" w:rsidRPr="1B77C08B">
        <w:rPr>
          <w:color w:val="000000" w:themeColor="text1"/>
        </w:rPr>
        <w:t>на</w:t>
      </w:r>
      <w:proofErr w:type="spellEnd"/>
      <w:r w:rsidR="15DE7287" w:rsidRPr="1B77C08B">
        <w:rPr>
          <w:color w:val="000000" w:themeColor="text1"/>
        </w:rPr>
        <w:t xml:space="preserve"> </w:t>
      </w:r>
      <w:proofErr w:type="spellStart"/>
      <w:r w:rsidR="15DE7287" w:rsidRPr="1B77C08B">
        <w:rPr>
          <w:color w:val="000000" w:themeColor="text1"/>
        </w:rPr>
        <w:t>годишњем</w:t>
      </w:r>
      <w:proofErr w:type="spellEnd"/>
      <w:r w:rsidR="15DE7287" w:rsidRPr="1B77C08B">
        <w:rPr>
          <w:color w:val="000000" w:themeColor="text1"/>
        </w:rPr>
        <w:t xml:space="preserve"> </w:t>
      </w:r>
      <w:proofErr w:type="spellStart"/>
      <w:r w:rsidR="15DE7287" w:rsidRPr="1B77C08B">
        <w:rPr>
          <w:color w:val="000000" w:themeColor="text1"/>
        </w:rPr>
        <w:t>нивоу</w:t>
      </w:r>
      <w:proofErr w:type="spellEnd"/>
      <w:r w:rsidRPr="1B77C08B">
        <w:rPr>
          <w:color w:val="000000" w:themeColor="text1"/>
        </w:rPr>
        <w:t xml:space="preserve"> (</w:t>
      </w:r>
      <w:proofErr w:type="spellStart"/>
      <w:r w:rsidRPr="1B77C08B">
        <w:rPr>
          <w:color w:val="000000" w:themeColor="text1"/>
        </w:rPr>
        <w:t>предвиђена</w:t>
      </w:r>
      <w:proofErr w:type="spellEnd"/>
      <w:r w:rsidRPr="1B77C08B">
        <w:rPr>
          <w:color w:val="000000" w:themeColor="text1"/>
        </w:rPr>
        <w:t xml:space="preserve"> </w:t>
      </w:r>
      <w:proofErr w:type="spellStart"/>
      <w:r w:rsidRPr="1B77C08B">
        <w:rPr>
          <w:color w:val="000000" w:themeColor="text1"/>
        </w:rPr>
        <w:t>су</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72 </w:t>
      </w:r>
      <w:proofErr w:type="spellStart"/>
      <w:r w:rsidRPr="1B77C08B">
        <w:rPr>
          <w:color w:val="000000" w:themeColor="text1"/>
        </w:rPr>
        <w:t>часа</w:t>
      </w:r>
      <w:proofErr w:type="spellEnd"/>
      <w:r w:rsidRPr="1B77C08B">
        <w:rPr>
          <w:color w:val="000000" w:themeColor="text1"/>
        </w:rPr>
        <w:t xml:space="preserve"> у 5. 6 и 7. </w:t>
      </w:r>
      <w:proofErr w:type="spellStart"/>
      <w:r w:rsidRPr="1B77C08B">
        <w:rPr>
          <w:color w:val="000000" w:themeColor="text1"/>
        </w:rPr>
        <w:t>разреду</w:t>
      </w:r>
      <w:proofErr w:type="spellEnd"/>
      <w:r w:rsidRPr="1B77C08B">
        <w:rPr>
          <w:color w:val="000000" w:themeColor="text1"/>
        </w:rPr>
        <w:t xml:space="preserve"> и 68 </w:t>
      </w:r>
      <w:proofErr w:type="spellStart"/>
      <w:r w:rsidRPr="1B77C08B">
        <w:rPr>
          <w:color w:val="000000" w:themeColor="text1"/>
        </w:rPr>
        <w:t>часова</w:t>
      </w:r>
      <w:proofErr w:type="spellEnd"/>
      <w:r w:rsidRPr="1B77C08B">
        <w:rPr>
          <w:color w:val="000000" w:themeColor="text1"/>
        </w:rPr>
        <w:t xml:space="preserve"> у 8.</w:t>
      </w:r>
      <w:r w:rsidR="435774E9" w:rsidRPr="1B77C08B">
        <w:rPr>
          <w:color w:val="000000" w:themeColor="text1"/>
        </w:rPr>
        <w:t xml:space="preserve"> </w:t>
      </w:r>
      <w:proofErr w:type="spellStart"/>
      <w:r w:rsidRPr="1B77C08B">
        <w:rPr>
          <w:color w:val="000000" w:themeColor="text1"/>
        </w:rPr>
        <w:t>разреду</w:t>
      </w:r>
      <w:proofErr w:type="spellEnd"/>
      <w:r w:rsidRPr="1B77C08B">
        <w:rPr>
          <w:color w:val="000000" w:themeColor="text1"/>
        </w:rPr>
        <w:t>)</w:t>
      </w:r>
      <w:r w:rsidR="00D10CEE" w:rsidRPr="1B77C08B">
        <w:rPr>
          <w:color w:val="000000" w:themeColor="text1"/>
          <w:lang w:val="sr-Cyrl-RS"/>
        </w:rPr>
        <w:t>;</w:t>
      </w:r>
    </w:p>
    <w:p w14:paraId="2CD843CB" w14:textId="28FA29B9" w:rsidR="007E392B" w:rsidRPr="00C8312D" w:rsidRDefault="007E392B" w:rsidP="1B77C08B">
      <w:pPr>
        <w:jc w:val="both"/>
        <w:rPr>
          <w:lang w:val="sr-Cyrl-RS"/>
        </w:rPr>
      </w:pPr>
      <w:proofErr w:type="spellStart"/>
      <w:r w:rsidRPr="1B77C08B">
        <w:rPr>
          <w:b/>
          <w:bCs/>
          <w:color w:val="000000" w:themeColor="text1"/>
        </w:rPr>
        <w:t>Ликовна</w:t>
      </w:r>
      <w:proofErr w:type="spellEnd"/>
      <w:r w:rsidRPr="1B77C08B">
        <w:rPr>
          <w:b/>
          <w:bCs/>
          <w:color w:val="000000" w:themeColor="text1"/>
        </w:rPr>
        <w:t xml:space="preserve"> </w:t>
      </w:r>
      <w:proofErr w:type="spellStart"/>
      <w:r w:rsidRPr="1B77C08B">
        <w:rPr>
          <w:b/>
          <w:bCs/>
          <w:color w:val="000000" w:themeColor="text1"/>
        </w:rPr>
        <w:t>култура</w:t>
      </w:r>
      <w:proofErr w:type="spellEnd"/>
      <w:r w:rsidRPr="1B77C08B">
        <w:rPr>
          <w:b/>
          <w:bCs/>
          <w:color w:val="000000" w:themeColor="text1"/>
        </w:rPr>
        <w:t xml:space="preserve"> – </w:t>
      </w:r>
      <w:r w:rsidR="3E405219" w:rsidRPr="1B77C08B">
        <w:rPr>
          <w:b/>
          <w:bCs/>
          <w:color w:val="000000" w:themeColor="text1"/>
        </w:rPr>
        <w:t>3</w:t>
      </w:r>
      <w:r w:rsidRPr="1B77C08B">
        <w:rPr>
          <w:color w:val="000000" w:themeColor="text1"/>
        </w:rPr>
        <w:t xml:space="preserve">часа </w:t>
      </w:r>
      <w:proofErr w:type="spellStart"/>
      <w:r w:rsidRPr="1B77C08B">
        <w:rPr>
          <w:color w:val="000000" w:themeColor="text1"/>
        </w:rPr>
        <w:t>мање</w:t>
      </w:r>
      <w:proofErr w:type="spellEnd"/>
      <w:r w:rsidRPr="1B77C08B">
        <w:rPr>
          <w:color w:val="000000" w:themeColor="text1"/>
        </w:rPr>
        <w:t xml:space="preserve"> </w:t>
      </w:r>
      <w:proofErr w:type="spellStart"/>
      <w:proofErr w:type="gramStart"/>
      <w:r w:rsidRPr="1B77C08B">
        <w:rPr>
          <w:color w:val="000000" w:themeColor="text1"/>
        </w:rPr>
        <w:t>од</w:t>
      </w:r>
      <w:proofErr w:type="spellEnd"/>
      <w:r w:rsidRPr="1B77C08B">
        <w:rPr>
          <w:color w:val="000000" w:themeColor="text1"/>
        </w:rPr>
        <w:t xml:space="preserve">  </w:t>
      </w:r>
      <w:proofErr w:type="spellStart"/>
      <w:r w:rsidRPr="1B77C08B">
        <w:rPr>
          <w:color w:val="000000" w:themeColor="text1"/>
        </w:rPr>
        <w:t>предвиђеног</w:t>
      </w:r>
      <w:proofErr w:type="spellEnd"/>
      <w:proofErr w:type="gramEnd"/>
      <w:r w:rsidRPr="1B77C08B">
        <w:rPr>
          <w:color w:val="000000" w:themeColor="text1"/>
        </w:rPr>
        <w:t xml:space="preserve"> </w:t>
      </w:r>
      <w:proofErr w:type="spellStart"/>
      <w:r w:rsidRPr="1B77C08B">
        <w:rPr>
          <w:color w:val="000000" w:themeColor="text1"/>
        </w:rPr>
        <w:t>броја</w:t>
      </w:r>
      <w:proofErr w:type="spellEnd"/>
      <w:r w:rsidRPr="1B77C08B">
        <w:rPr>
          <w:color w:val="000000" w:themeColor="text1"/>
        </w:rPr>
        <w:t xml:space="preserve"> </w:t>
      </w:r>
      <w:proofErr w:type="spellStart"/>
      <w:r w:rsidRPr="1B77C08B">
        <w:rPr>
          <w:color w:val="000000" w:themeColor="text1"/>
        </w:rPr>
        <w:t>часова</w:t>
      </w:r>
      <w:proofErr w:type="spellEnd"/>
      <w:r w:rsidRPr="1B77C08B">
        <w:rPr>
          <w:b/>
          <w:bCs/>
          <w:color w:val="000000" w:themeColor="text1"/>
        </w:rPr>
        <w:t xml:space="preserve"> </w:t>
      </w:r>
      <w:proofErr w:type="spellStart"/>
      <w:r w:rsidRPr="1B77C08B">
        <w:rPr>
          <w:color w:val="000000" w:themeColor="text1"/>
        </w:rPr>
        <w:t>на</w:t>
      </w:r>
      <w:proofErr w:type="spellEnd"/>
      <w:r w:rsidRPr="1B77C08B">
        <w:rPr>
          <w:color w:val="000000" w:themeColor="text1"/>
        </w:rPr>
        <w:t xml:space="preserve"> </w:t>
      </w:r>
      <w:proofErr w:type="spellStart"/>
      <w:r w:rsidRPr="1B77C08B">
        <w:rPr>
          <w:color w:val="000000" w:themeColor="text1"/>
        </w:rPr>
        <w:t>годишњем</w:t>
      </w:r>
      <w:proofErr w:type="spellEnd"/>
      <w:r w:rsidRPr="1B77C08B">
        <w:rPr>
          <w:color w:val="000000" w:themeColor="text1"/>
        </w:rPr>
        <w:t xml:space="preserve"> </w:t>
      </w:r>
      <w:proofErr w:type="spellStart"/>
      <w:r w:rsidRPr="1B77C08B">
        <w:rPr>
          <w:color w:val="000000" w:themeColor="text1"/>
        </w:rPr>
        <w:t>нивоу</w:t>
      </w:r>
      <w:proofErr w:type="spellEnd"/>
      <w:r w:rsidRPr="1B77C08B">
        <w:rPr>
          <w:color w:val="000000" w:themeColor="text1"/>
        </w:rPr>
        <w:t xml:space="preserve"> (</w:t>
      </w:r>
      <w:proofErr w:type="spellStart"/>
      <w:r w:rsidRPr="1B77C08B">
        <w:rPr>
          <w:color w:val="000000" w:themeColor="text1"/>
        </w:rPr>
        <w:t>предвиђен</w:t>
      </w:r>
      <w:proofErr w:type="spellEnd"/>
      <w:r w:rsidRPr="1B77C08B">
        <w:rPr>
          <w:color w:val="000000" w:themeColor="text1"/>
        </w:rPr>
        <w:t xml:space="preserve"> </w:t>
      </w:r>
      <w:proofErr w:type="spellStart"/>
      <w:r w:rsidRPr="1B77C08B">
        <w:rPr>
          <w:color w:val="000000" w:themeColor="text1"/>
        </w:rPr>
        <w:t>фонд</w:t>
      </w:r>
      <w:proofErr w:type="spellEnd"/>
      <w:r w:rsidRPr="1B77C08B">
        <w:rPr>
          <w:color w:val="000000" w:themeColor="text1"/>
        </w:rPr>
        <w:t xml:space="preserve"> </w:t>
      </w:r>
      <w:proofErr w:type="spellStart"/>
      <w:r w:rsidRPr="1B77C08B">
        <w:rPr>
          <w:color w:val="000000" w:themeColor="text1"/>
        </w:rPr>
        <w:t>су</w:t>
      </w:r>
      <w:proofErr w:type="spellEnd"/>
      <w:r w:rsidRPr="1B77C08B">
        <w:rPr>
          <w:color w:val="000000" w:themeColor="text1"/>
        </w:rPr>
        <w:t xml:space="preserve"> 72 </w:t>
      </w:r>
      <w:proofErr w:type="spellStart"/>
      <w:r w:rsidRPr="1B77C08B">
        <w:rPr>
          <w:color w:val="000000" w:themeColor="text1"/>
        </w:rPr>
        <w:t>часа</w:t>
      </w:r>
      <w:proofErr w:type="spellEnd"/>
      <w:r w:rsidRPr="1B77C08B">
        <w:rPr>
          <w:color w:val="000000" w:themeColor="text1"/>
        </w:rPr>
        <w:t xml:space="preserve"> у 5. </w:t>
      </w:r>
      <w:proofErr w:type="spellStart"/>
      <w:r w:rsidRPr="1B77C08B">
        <w:rPr>
          <w:color w:val="000000" w:themeColor="text1"/>
        </w:rPr>
        <w:t>разреду</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36 </w:t>
      </w:r>
      <w:proofErr w:type="spellStart"/>
      <w:r w:rsidRPr="1B77C08B">
        <w:rPr>
          <w:color w:val="000000" w:themeColor="text1"/>
        </w:rPr>
        <w:t>часова</w:t>
      </w:r>
      <w:proofErr w:type="spellEnd"/>
      <w:r w:rsidRPr="1B77C08B">
        <w:rPr>
          <w:color w:val="000000" w:themeColor="text1"/>
        </w:rPr>
        <w:t xml:space="preserve"> у 6. и 7. </w:t>
      </w:r>
      <w:proofErr w:type="spellStart"/>
      <w:r w:rsidRPr="1B77C08B">
        <w:rPr>
          <w:color w:val="000000" w:themeColor="text1"/>
        </w:rPr>
        <w:t>разреду</w:t>
      </w:r>
      <w:proofErr w:type="spellEnd"/>
      <w:r w:rsidRPr="1B77C08B">
        <w:rPr>
          <w:color w:val="000000" w:themeColor="text1"/>
        </w:rPr>
        <w:t xml:space="preserve"> и 34 </w:t>
      </w:r>
      <w:proofErr w:type="spellStart"/>
      <w:r w:rsidRPr="1B77C08B">
        <w:rPr>
          <w:color w:val="000000" w:themeColor="text1"/>
        </w:rPr>
        <w:t>часа</w:t>
      </w:r>
      <w:proofErr w:type="spellEnd"/>
      <w:r w:rsidRPr="1B77C08B">
        <w:rPr>
          <w:color w:val="000000" w:themeColor="text1"/>
        </w:rPr>
        <w:t xml:space="preserve"> у 8. </w:t>
      </w:r>
      <w:proofErr w:type="spellStart"/>
      <w:r w:rsidRPr="1B77C08B">
        <w:rPr>
          <w:color w:val="000000" w:themeColor="text1"/>
        </w:rPr>
        <w:t>разреду</w:t>
      </w:r>
      <w:proofErr w:type="spellEnd"/>
      <w:r w:rsidRPr="1B77C08B">
        <w:rPr>
          <w:color w:val="000000" w:themeColor="text1"/>
        </w:rPr>
        <w:t>)</w:t>
      </w:r>
      <w:r w:rsidR="00D10CEE" w:rsidRPr="1B77C08B">
        <w:rPr>
          <w:color w:val="000000" w:themeColor="text1"/>
          <w:lang w:val="sr-Cyrl-RS"/>
        </w:rPr>
        <w:t>;</w:t>
      </w:r>
    </w:p>
    <w:p w14:paraId="4C1C04D8" w14:textId="75914392" w:rsidR="007E392B" w:rsidRPr="00C8312D" w:rsidRDefault="007E392B" w:rsidP="1B77C08B">
      <w:pPr>
        <w:jc w:val="both"/>
        <w:rPr>
          <w:lang w:val="sr-Cyrl-RS"/>
        </w:rPr>
      </w:pPr>
      <w:proofErr w:type="spellStart"/>
      <w:r w:rsidRPr="1B77C08B">
        <w:rPr>
          <w:b/>
          <w:bCs/>
          <w:color w:val="000000" w:themeColor="text1"/>
        </w:rPr>
        <w:t>Музичка</w:t>
      </w:r>
      <w:proofErr w:type="spellEnd"/>
      <w:r w:rsidRPr="1B77C08B">
        <w:rPr>
          <w:b/>
          <w:bCs/>
          <w:color w:val="000000" w:themeColor="text1"/>
        </w:rPr>
        <w:t xml:space="preserve"> </w:t>
      </w:r>
      <w:proofErr w:type="spellStart"/>
      <w:r w:rsidRPr="1B77C08B">
        <w:rPr>
          <w:b/>
          <w:bCs/>
          <w:color w:val="000000" w:themeColor="text1"/>
        </w:rPr>
        <w:t>култура</w:t>
      </w:r>
      <w:proofErr w:type="spellEnd"/>
      <w:r w:rsidRPr="1B77C08B">
        <w:rPr>
          <w:b/>
          <w:bCs/>
          <w:color w:val="000000" w:themeColor="text1"/>
        </w:rPr>
        <w:t xml:space="preserve"> – </w:t>
      </w:r>
      <w:r w:rsidR="7E4B3111" w:rsidRPr="1B77C08B">
        <w:rPr>
          <w:b/>
          <w:bCs/>
          <w:color w:val="000000" w:themeColor="text1"/>
        </w:rPr>
        <w:t>3</w:t>
      </w:r>
      <w:r w:rsidRPr="1B77C08B">
        <w:rPr>
          <w:color w:val="000000" w:themeColor="text1"/>
        </w:rPr>
        <w:t xml:space="preserve"> </w:t>
      </w:r>
      <w:proofErr w:type="spellStart"/>
      <w:r w:rsidRPr="1B77C08B">
        <w:rPr>
          <w:color w:val="000000" w:themeColor="text1"/>
        </w:rPr>
        <w:t>час</w:t>
      </w:r>
      <w:proofErr w:type="spellEnd"/>
      <w:r w:rsidRPr="1B77C08B">
        <w:rPr>
          <w:color w:val="000000" w:themeColor="text1"/>
        </w:rPr>
        <w:t xml:space="preserve"> </w:t>
      </w:r>
      <w:proofErr w:type="spellStart"/>
      <w:r w:rsidRPr="1B77C08B">
        <w:rPr>
          <w:color w:val="000000" w:themeColor="text1"/>
        </w:rPr>
        <w:t>мање</w:t>
      </w:r>
      <w:proofErr w:type="spellEnd"/>
      <w:r w:rsidRPr="1B77C08B">
        <w:rPr>
          <w:color w:val="000000" w:themeColor="text1"/>
        </w:rPr>
        <w:t xml:space="preserve"> </w:t>
      </w:r>
      <w:proofErr w:type="spellStart"/>
      <w:r w:rsidRPr="1B77C08B">
        <w:rPr>
          <w:color w:val="000000" w:themeColor="text1"/>
        </w:rPr>
        <w:t>од</w:t>
      </w:r>
      <w:proofErr w:type="spellEnd"/>
      <w:r w:rsidRPr="1B77C08B">
        <w:rPr>
          <w:color w:val="000000" w:themeColor="text1"/>
        </w:rPr>
        <w:t xml:space="preserve"> </w:t>
      </w:r>
      <w:proofErr w:type="spellStart"/>
      <w:r w:rsidRPr="1B77C08B">
        <w:rPr>
          <w:color w:val="000000" w:themeColor="text1"/>
        </w:rPr>
        <w:t>предвиђеног</w:t>
      </w:r>
      <w:proofErr w:type="spellEnd"/>
      <w:r w:rsidRPr="1B77C08B">
        <w:rPr>
          <w:color w:val="000000" w:themeColor="text1"/>
        </w:rPr>
        <w:t xml:space="preserve"> </w:t>
      </w:r>
      <w:proofErr w:type="spellStart"/>
      <w:r w:rsidRPr="1B77C08B">
        <w:rPr>
          <w:color w:val="000000" w:themeColor="text1"/>
        </w:rPr>
        <w:t>броја</w:t>
      </w:r>
      <w:proofErr w:type="spellEnd"/>
      <w:r w:rsidRPr="1B77C08B">
        <w:rPr>
          <w:color w:val="000000" w:themeColor="text1"/>
        </w:rPr>
        <w:t xml:space="preserve"> </w:t>
      </w:r>
      <w:proofErr w:type="spell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на</w:t>
      </w:r>
      <w:proofErr w:type="spellEnd"/>
      <w:r w:rsidRPr="1B77C08B">
        <w:rPr>
          <w:color w:val="000000" w:themeColor="text1"/>
        </w:rPr>
        <w:t xml:space="preserve"> </w:t>
      </w:r>
      <w:proofErr w:type="spellStart"/>
      <w:r w:rsidRPr="1B77C08B">
        <w:rPr>
          <w:color w:val="000000" w:themeColor="text1"/>
        </w:rPr>
        <w:t>годишњем</w:t>
      </w:r>
      <w:proofErr w:type="spellEnd"/>
      <w:r w:rsidRPr="1B77C08B">
        <w:rPr>
          <w:color w:val="000000" w:themeColor="text1"/>
        </w:rPr>
        <w:t xml:space="preserve"> </w:t>
      </w:r>
      <w:proofErr w:type="spellStart"/>
      <w:r w:rsidRPr="1B77C08B">
        <w:rPr>
          <w:color w:val="000000" w:themeColor="text1"/>
        </w:rPr>
        <w:t>нивоу</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72 </w:t>
      </w:r>
      <w:proofErr w:type="spellStart"/>
      <w:r w:rsidRPr="1B77C08B">
        <w:rPr>
          <w:color w:val="000000" w:themeColor="text1"/>
        </w:rPr>
        <w:t>часа</w:t>
      </w:r>
      <w:proofErr w:type="spellEnd"/>
      <w:r w:rsidRPr="1B77C08B">
        <w:rPr>
          <w:color w:val="000000" w:themeColor="text1"/>
        </w:rPr>
        <w:t xml:space="preserve"> у 5. </w:t>
      </w:r>
      <w:r w:rsidR="00D10CEE" w:rsidRPr="1B77C08B">
        <w:rPr>
          <w:color w:val="000000" w:themeColor="text1"/>
          <w:lang w:val="sr-Cyrl-RS"/>
        </w:rPr>
        <w:t xml:space="preserve">разреду, </w:t>
      </w:r>
      <w:r w:rsidRPr="1B77C08B">
        <w:rPr>
          <w:color w:val="000000" w:themeColor="text1"/>
        </w:rPr>
        <w:t xml:space="preserve">36 </w:t>
      </w:r>
      <w:proofErr w:type="spellStart"/>
      <w:r w:rsidRPr="1B77C08B">
        <w:rPr>
          <w:color w:val="000000" w:themeColor="text1"/>
        </w:rPr>
        <w:t>часова</w:t>
      </w:r>
      <w:proofErr w:type="spellEnd"/>
      <w:r w:rsidRPr="1B77C08B">
        <w:rPr>
          <w:color w:val="000000" w:themeColor="text1"/>
        </w:rPr>
        <w:t xml:space="preserve"> у 6. и 7. и 34 </w:t>
      </w:r>
      <w:proofErr w:type="spellStart"/>
      <w:r w:rsidRPr="1B77C08B">
        <w:rPr>
          <w:color w:val="000000" w:themeColor="text1"/>
        </w:rPr>
        <w:t>часа</w:t>
      </w:r>
      <w:proofErr w:type="spellEnd"/>
      <w:r w:rsidRPr="1B77C08B">
        <w:rPr>
          <w:color w:val="000000" w:themeColor="text1"/>
        </w:rPr>
        <w:t xml:space="preserve"> у 8. </w:t>
      </w:r>
      <w:proofErr w:type="spellStart"/>
      <w:r w:rsidRPr="1B77C08B">
        <w:rPr>
          <w:color w:val="000000" w:themeColor="text1"/>
        </w:rPr>
        <w:t>разреду</w:t>
      </w:r>
      <w:proofErr w:type="spellEnd"/>
      <w:r w:rsidRPr="1B77C08B">
        <w:rPr>
          <w:color w:val="000000" w:themeColor="text1"/>
        </w:rPr>
        <w:t>)</w:t>
      </w:r>
      <w:r w:rsidR="00D10CEE" w:rsidRPr="1B77C08B">
        <w:rPr>
          <w:color w:val="000000" w:themeColor="text1"/>
          <w:lang w:val="sr-Cyrl-RS"/>
        </w:rPr>
        <w:t>;</w:t>
      </w:r>
    </w:p>
    <w:p w14:paraId="224CD090" w14:textId="179DB496" w:rsidR="007E392B" w:rsidRPr="00C8312D" w:rsidRDefault="007E392B" w:rsidP="1B77C08B">
      <w:pPr>
        <w:jc w:val="both"/>
        <w:rPr>
          <w:lang w:val="sr-Cyrl-RS"/>
        </w:rPr>
      </w:pPr>
      <w:proofErr w:type="spellStart"/>
      <w:r w:rsidRPr="1B77C08B">
        <w:rPr>
          <w:b/>
          <w:bCs/>
          <w:color w:val="000000" w:themeColor="text1"/>
        </w:rPr>
        <w:t>Историја</w:t>
      </w:r>
      <w:proofErr w:type="spellEnd"/>
      <w:r w:rsidRPr="1B77C08B">
        <w:rPr>
          <w:b/>
          <w:bCs/>
          <w:color w:val="000000" w:themeColor="text1"/>
        </w:rPr>
        <w:t xml:space="preserve"> –</w:t>
      </w:r>
      <w:r w:rsidR="23CDE15B" w:rsidRPr="1B77C08B">
        <w:rPr>
          <w:b/>
          <w:bCs/>
          <w:color w:val="000000" w:themeColor="text1"/>
        </w:rPr>
        <w:t xml:space="preserve">1 </w:t>
      </w:r>
      <w:proofErr w:type="spellStart"/>
      <w:r w:rsidR="23CDE15B" w:rsidRPr="1B77C08B">
        <w:rPr>
          <w:b/>
          <w:bCs/>
          <w:color w:val="000000" w:themeColor="text1"/>
        </w:rPr>
        <w:t>час</w:t>
      </w:r>
      <w:proofErr w:type="spellEnd"/>
      <w:r w:rsidR="23CDE15B" w:rsidRPr="1B77C08B">
        <w:rPr>
          <w:b/>
          <w:bCs/>
          <w:color w:val="000000" w:themeColor="text1"/>
        </w:rPr>
        <w:t xml:space="preserve"> </w:t>
      </w:r>
      <w:proofErr w:type="spellStart"/>
      <w:r w:rsidR="23CDE15B" w:rsidRPr="1B77C08B">
        <w:rPr>
          <w:b/>
          <w:bCs/>
          <w:color w:val="000000" w:themeColor="text1"/>
        </w:rPr>
        <w:t>мање</w:t>
      </w:r>
      <w:proofErr w:type="spellEnd"/>
      <w:r w:rsidR="23CDE15B" w:rsidRPr="1B77C08B">
        <w:rPr>
          <w:b/>
          <w:bCs/>
          <w:color w:val="000000" w:themeColor="text1"/>
        </w:rPr>
        <w:t xml:space="preserve"> </w:t>
      </w:r>
      <w:proofErr w:type="spellStart"/>
      <w:r w:rsidR="23CDE15B" w:rsidRPr="1B77C08B">
        <w:rPr>
          <w:b/>
          <w:bCs/>
          <w:color w:val="000000" w:themeColor="text1"/>
        </w:rPr>
        <w:t>од</w:t>
      </w:r>
      <w:proofErr w:type="spellEnd"/>
      <w:r w:rsidR="23CDE15B" w:rsidRPr="1B77C08B">
        <w:rPr>
          <w:b/>
          <w:bCs/>
          <w:color w:val="000000" w:themeColor="text1"/>
        </w:rPr>
        <w:t xml:space="preserve"> </w:t>
      </w:r>
      <w:proofErr w:type="spellStart"/>
      <w:r w:rsidR="23CDE15B" w:rsidRPr="1B77C08B">
        <w:rPr>
          <w:b/>
          <w:bCs/>
          <w:color w:val="000000" w:themeColor="text1"/>
        </w:rPr>
        <w:t>предвиђеног</w:t>
      </w:r>
      <w:proofErr w:type="spellEnd"/>
      <w:r w:rsidR="23CDE15B" w:rsidRPr="1B77C08B">
        <w:rPr>
          <w:b/>
          <w:bCs/>
          <w:color w:val="000000" w:themeColor="text1"/>
        </w:rPr>
        <w:t xml:space="preserve"> </w:t>
      </w:r>
      <w:proofErr w:type="spellStart"/>
      <w:r w:rsidR="23CDE15B" w:rsidRPr="1B77C08B">
        <w:rPr>
          <w:b/>
          <w:bCs/>
          <w:color w:val="000000" w:themeColor="text1"/>
        </w:rPr>
        <w:t>броја</w:t>
      </w:r>
      <w:proofErr w:type="spellEnd"/>
      <w:r w:rsidR="23CDE15B" w:rsidRPr="1B77C08B">
        <w:rPr>
          <w:b/>
          <w:bCs/>
          <w:color w:val="000000" w:themeColor="text1"/>
        </w:rPr>
        <w:t xml:space="preserve"> </w:t>
      </w:r>
      <w:proofErr w:type="spellStart"/>
      <w:r w:rsidR="23CDE15B" w:rsidRPr="1B77C08B">
        <w:rPr>
          <w:b/>
          <w:bCs/>
          <w:color w:val="000000" w:themeColor="text1"/>
        </w:rPr>
        <w:t>часова</w:t>
      </w:r>
      <w:proofErr w:type="spellEnd"/>
      <w:r w:rsidR="00D10CEE" w:rsidRPr="1B77C08B">
        <w:rPr>
          <w:color w:val="000000" w:themeColor="text1"/>
        </w:rPr>
        <w:t xml:space="preserve"> </w:t>
      </w:r>
      <w:r w:rsidRPr="1B77C08B">
        <w:rPr>
          <w:color w:val="000000" w:themeColor="text1"/>
        </w:rPr>
        <w:t xml:space="preserve">(36 </w:t>
      </w:r>
      <w:proofErr w:type="spellStart"/>
      <w:r w:rsidRPr="1B77C08B">
        <w:rPr>
          <w:color w:val="000000" w:themeColor="text1"/>
        </w:rPr>
        <w:t>часова</w:t>
      </w:r>
      <w:proofErr w:type="spellEnd"/>
      <w:r w:rsidRPr="1B77C08B">
        <w:rPr>
          <w:color w:val="000000" w:themeColor="text1"/>
        </w:rPr>
        <w:t xml:space="preserve"> у 5. </w:t>
      </w:r>
      <w:proofErr w:type="spellStart"/>
      <w:r w:rsidRPr="1B77C08B">
        <w:rPr>
          <w:color w:val="000000" w:themeColor="text1"/>
        </w:rPr>
        <w:t>разреду</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72 </w:t>
      </w:r>
      <w:proofErr w:type="spellStart"/>
      <w:r w:rsidRPr="1B77C08B">
        <w:rPr>
          <w:color w:val="000000" w:themeColor="text1"/>
        </w:rPr>
        <w:t>часа</w:t>
      </w:r>
      <w:proofErr w:type="spellEnd"/>
      <w:r w:rsidRPr="1B77C08B">
        <w:rPr>
          <w:color w:val="000000" w:themeColor="text1"/>
        </w:rPr>
        <w:t xml:space="preserve"> у 6. и 7. </w:t>
      </w:r>
      <w:proofErr w:type="spellStart"/>
      <w:r w:rsidRPr="1B77C08B">
        <w:rPr>
          <w:color w:val="000000" w:themeColor="text1"/>
        </w:rPr>
        <w:t>разреду</w:t>
      </w:r>
      <w:proofErr w:type="spellEnd"/>
      <w:r w:rsidRPr="1B77C08B">
        <w:rPr>
          <w:color w:val="000000" w:themeColor="text1"/>
        </w:rPr>
        <w:t xml:space="preserve"> и 68 </w:t>
      </w:r>
      <w:proofErr w:type="spellStart"/>
      <w:r w:rsidRPr="1B77C08B">
        <w:rPr>
          <w:color w:val="000000" w:themeColor="text1"/>
        </w:rPr>
        <w:t>часова</w:t>
      </w:r>
      <w:proofErr w:type="spellEnd"/>
      <w:r w:rsidRPr="1B77C08B">
        <w:rPr>
          <w:color w:val="000000" w:themeColor="text1"/>
        </w:rPr>
        <w:t xml:space="preserve"> у 8. </w:t>
      </w:r>
      <w:proofErr w:type="spellStart"/>
      <w:r w:rsidRPr="1B77C08B">
        <w:rPr>
          <w:color w:val="000000" w:themeColor="text1"/>
        </w:rPr>
        <w:t>разреду</w:t>
      </w:r>
      <w:proofErr w:type="spellEnd"/>
      <w:r w:rsidRPr="1B77C08B">
        <w:rPr>
          <w:color w:val="000000" w:themeColor="text1"/>
        </w:rPr>
        <w:t>)</w:t>
      </w:r>
      <w:r w:rsidR="00D10CEE" w:rsidRPr="1B77C08B">
        <w:rPr>
          <w:color w:val="000000" w:themeColor="text1"/>
          <w:lang w:val="sr-Cyrl-RS"/>
        </w:rPr>
        <w:t>;</w:t>
      </w:r>
    </w:p>
    <w:p w14:paraId="1EFE5A87" w14:textId="46E07F39" w:rsidR="007E392B" w:rsidRPr="00C8312D" w:rsidRDefault="007E392B" w:rsidP="1B77C08B">
      <w:pPr>
        <w:jc w:val="both"/>
        <w:rPr>
          <w:lang w:val="sr-Cyrl-RS"/>
        </w:rPr>
      </w:pPr>
      <w:proofErr w:type="spellStart"/>
      <w:r w:rsidRPr="1B77C08B">
        <w:rPr>
          <w:b/>
          <w:bCs/>
          <w:color w:val="000000" w:themeColor="text1"/>
        </w:rPr>
        <w:t>Географија</w:t>
      </w:r>
      <w:proofErr w:type="spellEnd"/>
      <w:r w:rsidRPr="1B77C08B">
        <w:rPr>
          <w:b/>
          <w:bCs/>
          <w:color w:val="000000" w:themeColor="text1"/>
        </w:rPr>
        <w:t xml:space="preserve"> -</w:t>
      </w:r>
      <w:r w:rsidR="00D10CEE" w:rsidRPr="1B77C08B">
        <w:rPr>
          <w:b/>
          <w:bCs/>
          <w:color w:val="000000" w:themeColor="text1"/>
          <w:lang w:val="sr-Cyrl-RS"/>
        </w:rPr>
        <w:t xml:space="preserve"> </w:t>
      </w:r>
      <w:r w:rsidR="231BB1F7" w:rsidRPr="1B77C08B">
        <w:rPr>
          <w:b/>
          <w:bCs/>
          <w:color w:val="000000" w:themeColor="text1"/>
          <w:lang w:val="sr-Cyrl-RS"/>
        </w:rPr>
        <w:t>4</w:t>
      </w:r>
      <w:r w:rsidR="00D10CEE" w:rsidRPr="1B77C08B">
        <w:rPr>
          <w:color w:val="000000" w:themeColor="text1"/>
        </w:rPr>
        <w:t xml:space="preserve"> </w:t>
      </w:r>
      <w:proofErr w:type="spellStart"/>
      <w:r w:rsidR="00D10CEE" w:rsidRPr="1B77C08B">
        <w:rPr>
          <w:color w:val="000000" w:themeColor="text1"/>
        </w:rPr>
        <w:t>час</w:t>
      </w:r>
      <w:proofErr w:type="spellEnd"/>
      <w:r w:rsidR="00D10CEE" w:rsidRPr="1B77C08B">
        <w:rPr>
          <w:color w:val="000000" w:themeColor="text1"/>
          <w:lang w:val="sr-Cyrl-RS"/>
        </w:rPr>
        <w:t xml:space="preserve">а </w:t>
      </w:r>
      <w:proofErr w:type="spellStart"/>
      <w:r w:rsidRPr="1B77C08B">
        <w:rPr>
          <w:color w:val="000000" w:themeColor="text1"/>
        </w:rPr>
        <w:t>мање</w:t>
      </w:r>
      <w:proofErr w:type="spellEnd"/>
      <w:r w:rsidRPr="1B77C08B">
        <w:rPr>
          <w:color w:val="000000" w:themeColor="text1"/>
        </w:rPr>
        <w:t xml:space="preserve"> </w:t>
      </w:r>
      <w:proofErr w:type="spellStart"/>
      <w:r w:rsidRPr="1B77C08B">
        <w:rPr>
          <w:color w:val="000000" w:themeColor="text1"/>
        </w:rPr>
        <w:t>од</w:t>
      </w:r>
      <w:proofErr w:type="spellEnd"/>
      <w:r w:rsidRPr="1B77C08B">
        <w:rPr>
          <w:color w:val="000000" w:themeColor="text1"/>
        </w:rPr>
        <w:t xml:space="preserve"> </w:t>
      </w:r>
      <w:proofErr w:type="spellStart"/>
      <w:r w:rsidRPr="1B77C08B">
        <w:rPr>
          <w:color w:val="000000" w:themeColor="text1"/>
        </w:rPr>
        <w:t>предвиђених</w:t>
      </w:r>
      <w:proofErr w:type="spellEnd"/>
      <w:r w:rsidRPr="1B77C08B">
        <w:rPr>
          <w:color w:val="000000" w:themeColor="text1"/>
        </w:rPr>
        <w:t xml:space="preserve"> 36 у 5. </w:t>
      </w:r>
      <w:proofErr w:type="spellStart"/>
      <w:r w:rsidRPr="1B77C08B">
        <w:rPr>
          <w:color w:val="000000" w:themeColor="text1"/>
        </w:rPr>
        <w:t>разреду</w:t>
      </w:r>
      <w:proofErr w:type="spellEnd"/>
      <w:r w:rsidRPr="1B77C08B">
        <w:rPr>
          <w:color w:val="000000" w:themeColor="text1"/>
        </w:rPr>
        <w:t xml:space="preserve">, у 6. и 7. </w:t>
      </w:r>
      <w:proofErr w:type="spellStart"/>
      <w:proofErr w:type="gramStart"/>
      <w:r w:rsidRPr="1B77C08B">
        <w:rPr>
          <w:color w:val="000000" w:themeColor="text1"/>
        </w:rPr>
        <w:t>разреду</w:t>
      </w:r>
      <w:proofErr w:type="spellEnd"/>
      <w:r w:rsidRPr="1B77C08B">
        <w:rPr>
          <w:color w:val="000000" w:themeColor="text1"/>
        </w:rPr>
        <w:t xml:space="preserve">  </w:t>
      </w:r>
      <w:proofErr w:type="spellStart"/>
      <w:r w:rsidRPr="1B77C08B">
        <w:rPr>
          <w:color w:val="000000" w:themeColor="text1"/>
        </w:rPr>
        <w:t>предвиђена</w:t>
      </w:r>
      <w:proofErr w:type="spellEnd"/>
      <w:proofErr w:type="gramEnd"/>
      <w:r w:rsidRPr="1B77C08B">
        <w:rPr>
          <w:color w:val="000000" w:themeColor="text1"/>
        </w:rPr>
        <w:t xml:space="preserve"> </w:t>
      </w:r>
      <w:proofErr w:type="spellStart"/>
      <w:r w:rsidRPr="1B77C08B">
        <w:rPr>
          <w:color w:val="000000" w:themeColor="text1"/>
        </w:rPr>
        <w:t>су</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72 </w:t>
      </w:r>
      <w:proofErr w:type="spellStart"/>
      <w:r w:rsidRPr="1B77C08B">
        <w:rPr>
          <w:color w:val="000000" w:themeColor="text1"/>
        </w:rPr>
        <w:t>часа</w:t>
      </w:r>
      <w:proofErr w:type="spellEnd"/>
      <w:r w:rsidRPr="1B77C08B">
        <w:rPr>
          <w:color w:val="000000" w:themeColor="text1"/>
        </w:rPr>
        <w:t xml:space="preserve">, у 8. </w:t>
      </w:r>
      <w:proofErr w:type="spellStart"/>
      <w:r w:rsidRPr="1B77C08B">
        <w:rPr>
          <w:color w:val="000000" w:themeColor="text1"/>
        </w:rPr>
        <w:t>разреду</w:t>
      </w:r>
      <w:proofErr w:type="spellEnd"/>
      <w:r w:rsidRPr="1B77C08B">
        <w:rPr>
          <w:color w:val="000000" w:themeColor="text1"/>
        </w:rPr>
        <w:t xml:space="preserve"> 68 </w:t>
      </w:r>
      <w:proofErr w:type="spellStart"/>
      <w:r w:rsidRPr="1B77C08B">
        <w:rPr>
          <w:color w:val="000000" w:themeColor="text1"/>
        </w:rPr>
        <w:t>часова</w:t>
      </w:r>
      <w:proofErr w:type="spellEnd"/>
      <w:r w:rsidR="00D10CEE" w:rsidRPr="1B77C08B">
        <w:rPr>
          <w:color w:val="000000" w:themeColor="text1"/>
          <w:lang w:val="sr-Cyrl-RS"/>
        </w:rPr>
        <w:t>;</w:t>
      </w:r>
    </w:p>
    <w:p w14:paraId="40A4E19E" w14:textId="4C13AB8A" w:rsidR="007E392B" w:rsidRPr="00C8312D" w:rsidRDefault="007E392B" w:rsidP="1B77C08B">
      <w:pPr>
        <w:jc w:val="both"/>
        <w:rPr>
          <w:color w:val="000000" w:themeColor="text1"/>
          <w:lang w:val="sr-Cyrl-RS"/>
        </w:rPr>
      </w:pPr>
      <w:proofErr w:type="spellStart"/>
      <w:r w:rsidRPr="1B77C08B">
        <w:rPr>
          <w:b/>
          <w:bCs/>
          <w:color w:val="000000" w:themeColor="text1"/>
        </w:rPr>
        <w:t>Физика</w:t>
      </w:r>
      <w:proofErr w:type="spellEnd"/>
      <w:r w:rsidRPr="1B77C08B">
        <w:rPr>
          <w:b/>
          <w:bCs/>
          <w:color w:val="000000" w:themeColor="text1"/>
        </w:rPr>
        <w:t xml:space="preserve"> - </w:t>
      </w:r>
      <w:proofErr w:type="spellStart"/>
      <w:r w:rsidR="00D10CEE" w:rsidRPr="1B77C08B">
        <w:rPr>
          <w:color w:val="000000" w:themeColor="text1"/>
        </w:rPr>
        <w:t>од</w:t>
      </w:r>
      <w:proofErr w:type="spellEnd"/>
      <w:r w:rsidR="00D10CEE" w:rsidRPr="1B77C08B">
        <w:rPr>
          <w:color w:val="000000" w:themeColor="text1"/>
        </w:rPr>
        <w:t xml:space="preserve"> </w:t>
      </w:r>
      <w:proofErr w:type="spellStart"/>
      <w:r w:rsidR="00D10CEE" w:rsidRPr="1B77C08B">
        <w:rPr>
          <w:color w:val="000000" w:themeColor="text1"/>
        </w:rPr>
        <w:t>предвиђена</w:t>
      </w:r>
      <w:proofErr w:type="spellEnd"/>
      <w:r w:rsidR="00D10CEE" w:rsidRPr="1B77C08B">
        <w:rPr>
          <w:color w:val="000000" w:themeColor="text1"/>
          <w:lang w:val="sr-Cyrl-RS"/>
        </w:rPr>
        <w:t xml:space="preserve"> </w:t>
      </w:r>
      <w:r w:rsidRPr="1B77C08B">
        <w:rPr>
          <w:color w:val="000000" w:themeColor="text1"/>
        </w:rPr>
        <w:t xml:space="preserve">72 </w:t>
      </w:r>
      <w:proofErr w:type="spellStart"/>
      <w:r w:rsidRPr="1B77C08B">
        <w:rPr>
          <w:color w:val="000000" w:themeColor="text1"/>
        </w:rPr>
        <w:t>часа</w:t>
      </w:r>
      <w:proofErr w:type="spellEnd"/>
      <w:r w:rsidRPr="1B77C08B">
        <w:rPr>
          <w:color w:val="000000" w:themeColor="text1"/>
        </w:rPr>
        <w:t xml:space="preserve"> у </w:t>
      </w:r>
      <w:proofErr w:type="spellStart"/>
      <w:proofErr w:type="gramStart"/>
      <w:r w:rsidRPr="1B77C08B">
        <w:rPr>
          <w:color w:val="000000" w:themeColor="text1"/>
        </w:rPr>
        <w:t>одељењима</w:t>
      </w:r>
      <w:proofErr w:type="spellEnd"/>
      <w:r w:rsidRPr="1B77C08B">
        <w:rPr>
          <w:color w:val="000000" w:themeColor="text1"/>
        </w:rPr>
        <w:t>  6</w:t>
      </w:r>
      <w:proofErr w:type="gramEnd"/>
      <w:r w:rsidRPr="1B77C08B">
        <w:rPr>
          <w:color w:val="000000" w:themeColor="text1"/>
        </w:rPr>
        <w:t xml:space="preserve">. и 7. </w:t>
      </w:r>
      <w:proofErr w:type="spellStart"/>
      <w:r w:rsidRPr="1B77C08B">
        <w:rPr>
          <w:color w:val="000000" w:themeColor="text1"/>
        </w:rPr>
        <w:t>разреда</w:t>
      </w:r>
      <w:proofErr w:type="spellEnd"/>
      <w:r w:rsidRPr="1B77C08B">
        <w:rPr>
          <w:color w:val="000000" w:themeColor="text1"/>
        </w:rPr>
        <w:t xml:space="preserve"> и 68 </w:t>
      </w:r>
      <w:proofErr w:type="spellStart"/>
      <w:r w:rsidRPr="1B77C08B">
        <w:rPr>
          <w:color w:val="000000" w:themeColor="text1"/>
        </w:rPr>
        <w:t>часова</w:t>
      </w:r>
      <w:proofErr w:type="spellEnd"/>
      <w:r w:rsidRPr="1B77C08B">
        <w:rPr>
          <w:color w:val="000000" w:themeColor="text1"/>
        </w:rPr>
        <w:t xml:space="preserve"> у 8. </w:t>
      </w:r>
      <w:proofErr w:type="spellStart"/>
      <w:r w:rsidRPr="1B77C08B">
        <w:rPr>
          <w:color w:val="000000" w:themeColor="text1"/>
        </w:rPr>
        <w:t>разреду</w:t>
      </w:r>
      <w:proofErr w:type="spellEnd"/>
      <w:r w:rsidRPr="1B77C08B">
        <w:rPr>
          <w:color w:val="000000" w:themeColor="text1"/>
        </w:rPr>
        <w:t xml:space="preserve">, </w:t>
      </w:r>
      <w:r w:rsidR="4A853A43" w:rsidRPr="1B77C08B">
        <w:rPr>
          <w:color w:val="000000" w:themeColor="text1"/>
        </w:rPr>
        <w:t xml:space="preserve">12 </w:t>
      </w:r>
      <w:proofErr w:type="spellStart"/>
      <w:r w:rsidR="4A853A43" w:rsidRPr="1B77C08B">
        <w:rPr>
          <w:color w:val="000000" w:themeColor="text1"/>
        </w:rPr>
        <w:t>часова</w:t>
      </w:r>
      <w:proofErr w:type="spellEnd"/>
      <w:r w:rsidR="4A853A43" w:rsidRPr="1B77C08B">
        <w:rPr>
          <w:color w:val="000000" w:themeColor="text1"/>
        </w:rPr>
        <w:t xml:space="preserve"> </w:t>
      </w:r>
      <w:proofErr w:type="spellStart"/>
      <w:r w:rsidR="4A853A43" w:rsidRPr="1B77C08B">
        <w:rPr>
          <w:color w:val="000000" w:themeColor="text1"/>
        </w:rPr>
        <w:t>мање</w:t>
      </w:r>
      <w:proofErr w:type="spellEnd"/>
      <w:r w:rsidR="4A853A43" w:rsidRPr="1B77C08B">
        <w:rPr>
          <w:color w:val="000000" w:themeColor="text1"/>
        </w:rPr>
        <w:t xml:space="preserve"> </w:t>
      </w:r>
      <w:proofErr w:type="spellStart"/>
      <w:r w:rsidR="4A853A43" w:rsidRPr="1B77C08B">
        <w:rPr>
          <w:color w:val="000000" w:themeColor="text1"/>
        </w:rPr>
        <w:t>је</w:t>
      </w:r>
      <w:proofErr w:type="spellEnd"/>
      <w:r w:rsidR="4A853A43" w:rsidRPr="1B77C08B">
        <w:rPr>
          <w:color w:val="000000" w:themeColor="text1"/>
        </w:rPr>
        <w:t xml:space="preserve"> </w:t>
      </w:r>
      <w:proofErr w:type="spellStart"/>
      <w:r w:rsidR="4A853A43" w:rsidRPr="1B77C08B">
        <w:rPr>
          <w:color w:val="000000" w:themeColor="text1"/>
        </w:rPr>
        <w:t>одржано</w:t>
      </w:r>
      <w:proofErr w:type="spellEnd"/>
    </w:p>
    <w:p w14:paraId="3CF74934" w14:textId="1D3A79F0" w:rsidR="007E392B" w:rsidRPr="00C8312D" w:rsidRDefault="007E392B" w:rsidP="1B77C08B">
      <w:pPr>
        <w:jc w:val="both"/>
        <w:rPr>
          <w:lang w:val="sr-Cyrl-RS"/>
        </w:rPr>
      </w:pPr>
      <w:proofErr w:type="spellStart"/>
      <w:r w:rsidRPr="5A069FE0">
        <w:rPr>
          <w:b/>
          <w:bCs/>
          <w:color w:val="000000" w:themeColor="text1"/>
        </w:rPr>
        <w:t>Математика</w:t>
      </w:r>
      <w:proofErr w:type="spellEnd"/>
      <w:r w:rsidRPr="5A069FE0">
        <w:rPr>
          <w:b/>
          <w:bCs/>
          <w:color w:val="000000" w:themeColor="text1"/>
        </w:rPr>
        <w:t xml:space="preserve"> - </w:t>
      </w:r>
      <w:proofErr w:type="spellStart"/>
      <w:r w:rsidRPr="5A069FE0">
        <w:rPr>
          <w:color w:val="000000" w:themeColor="text1"/>
        </w:rPr>
        <w:t>предвиђено</w:t>
      </w:r>
      <w:proofErr w:type="spellEnd"/>
      <w:r w:rsidRPr="5A069FE0">
        <w:rPr>
          <w:color w:val="000000" w:themeColor="text1"/>
        </w:rPr>
        <w:t xml:space="preserve"> </w:t>
      </w:r>
      <w:proofErr w:type="spellStart"/>
      <w:r w:rsidRPr="5A069FE0">
        <w:rPr>
          <w:color w:val="000000" w:themeColor="text1"/>
        </w:rPr>
        <w:t>је</w:t>
      </w:r>
      <w:proofErr w:type="spellEnd"/>
      <w:r w:rsidRPr="5A069FE0">
        <w:rPr>
          <w:color w:val="000000" w:themeColor="text1"/>
        </w:rPr>
        <w:t xml:space="preserve"> </w:t>
      </w:r>
      <w:proofErr w:type="spellStart"/>
      <w:r w:rsidRPr="5A069FE0">
        <w:rPr>
          <w:color w:val="000000" w:themeColor="text1"/>
        </w:rPr>
        <w:t>да</w:t>
      </w:r>
      <w:proofErr w:type="spellEnd"/>
      <w:r w:rsidRPr="5A069FE0">
        <w:rPr>
          <w:color w:val="000000" w:themeColor="text1"/>
        </w:rPr>
        <w:t xml:space="preserve"> </w:t>
      </w:r>
      <w:proofErr w:type="spellStart"/>
      <w:r w:rsidRPr="5A069FE0">
        <w:rPr>
          <w:color w:val="000000" w:themeColor="text1"/>
        </w:rPr>
        <w:t>се</w:t>
      </w:r>
      <w:proofErr w:type="spellEnd"/>
      <w:r w:rsidRPr="5A069FE0">
        <w:rPr>
          <w:color w:val="000000" w:themeColor="text1"/>
        </w:rPr>
        <w:t xml:space="preserve"> </w:t>
      </w:r>
      <w:proofErr w:type="spellStart"/>
      <w:r w:rsidRPr="5A069FE0">
        <w:rPr>
          <w:color w:val="000000" w:themeColor="text1"/>
        </w:rPr>
        <w:t>одрже</w:t>
      </w:r>
      <w:proofErr w:type="spellEnd"/>
      <w:r w:rsidRPr="5A069FE0">
        <w:rPr>
          <w:color w:val="000000" w:themeColor="text1"/>
        </w:rPr>
        <w:t xml:space="preserve"> </w:t>
      </w:r>
      <w:proofErr w:type="spellStart"/>
      <w:r w:rsidRPr="5A069FE0">
        <w:rPr>
          <w:color w:val="000000" w:themeColor="text1"/>
        </w:rPr>
        <w:t>по</w:t>
      </w:r>
      <w:proofErr w:type="spellEnd"/>
      <w:r w:rsidRPr="5A069FE0">
        <w:rPr>
          <w:color w:val="000000" w:themeColor="text1"/>
        </w:rPr>
        <w:t xml:space="preserve"> 144 </w:t>
      </w:r>
      <w:proofErr w:type="spellStart"/>
      <w:r w:rsidRPr="5A069FE0">
        <w:rPr>
          <w:color w:val="000000" w:themeColor="text1"/>
        </w:rPr>
        <w:t>часа</w:t>
      </w:r>
      <w:proofErr w:type="spellEnd"/>
      <w:r w:rsidRPr="5A069FE0">
        <w:rPr>
          <w:color w:val="000000" w:themeColor="text1"/>
        </w:rPr>
        <w:t xml:space="preserve"> у </w:t>
      </w:r>
      <w:proofErr w:type="spellStart"/>
      <w:r w:rsidRPr="5A069FE0">
        <w:rPr>
          <w:color w:val="000000" w:themeColor="text1"/>
        </w:rPr>
        <w:t>сваком</w:t>
      </w:r>
      <w:proofErr w:type="spellEnd"/>
      <w:r w:rsidRPr="5A069FE0">
        <w:rPr>
          <w:color w:val="000000" w:themeColor="text1"/>
        </w:rPr>
        <w:t xml:space="preserve"> </w:t>
      </w:r>
      <w:proofErr w:type="spellStart"/>
      <w:r w:rsidRPr="5A069FE0">
        <w:rPr>
          <w:color w:val="000000" w:themeColor="text1"/>
        </w:rPr>
        <w:t>разреду</w:t>
      </w:r>
      <w:proofErr w:type="spellEnd"/>
      <w:r w:rsidRPr="5A069FE0">
        <w:rPr>
          <w:color w:val="000000" w:themeColor="text1"/>
        </w:rPr>
        <w:t xml:space="preserve">, у 8. </w:t>
      </w:r>
      <w:proofErr w:type="spellStart"/>
      <w:r w:rsidRPr="5A069FE0">
        <w:rPr>
          <w:color w:val="000000" w:themeColor="text1"/>
        </w:rPr>
        <w:t>разреду</w:t>
      </w:r>
      <w:proofErr w:type="spellEnd"/>
      <w:r w:rsidRPr="5A069FE0">
        <w:rPr>
          <w:color w:val="000000" w:themeColor="text1"/>
        </w:rPr>
        <w:t xml:space="preserve"> 136 </w:t>
      </w:r>
      <w:proofErr w:type="spellStart"/>
      <w:r w:rsidRPr="5A069FE0">
        <w:rPr>
          <w:color w:val="000000" w:themeColor="text1"/>
        </w:rPr>
        <w:t>часова</w:t>
      </w:r>
      <w:proofErr w:type="spellEnd"/>
      <w:r w:rsidRPr="5A069FE0">
        <w:rPr>
          <w:color w:val="000000" w:themeColor="text1"/>
        </w:rPr>
        <w:t xml:space="preserve">, а </w:t>
      </w:r>
      <w:proofErr w:type="spellStart"/>
      <w:r w:rsidRPr="5A069FE0">
        <w:rPr>
          <w:color w:val="000000" w:themeColor="text1"/>
        </w:rPr>
        <w:t>одржана</w:t>
      </w:r>
      <w:proofErr w:type="spellEnd"/>
      <w:r w:rsidRPr="5A069FE0">
        <w:rPr>
          <w:color w:val="000000" w:themeColor="text1"/>
        </w:rPr>
        <w:t xml:space="preserve"> </w:t>
      </w:r>
      <w:proofErr w:type="spellStart"/>
      <w:r w:rsidRPr="5A069FE0">
        <w:rPr>
          <w:color w:val="000000" w:themeColor="text1"/>
        </w:rPr>
        <w:t>су</w:t>
      </w:r>
      <w:proofErr w:type="spellEnd"/>
      <w:r w:rsidRPr="5A069FE0">
        <w:rPr>
          <w:color w:val="000000" w:themeColor="text1"/>
        </w:rPr>
        <w:t xml:space="preserve"> </w:t>
      </w:r>
      <w:r w:rsidR="45E4A110" w:rsidRPr="5A069FE0">
        <w:rPr>
          <w:color w:val="000000" w:themeColor="text1"/>
        </w:rPr>
        <w:t>36</w:t>
      </w:r>
      <w:r w:rsidR="74771CEA" w:rsidRPr="5A069FE0">
        <w:rPr>
          <w:color w:val="000000" w:themeColor="text1"/>
        </w:rPr>
        <w:t xml:space="preserve"> </w:t>
      </w:r>
      <w:proofErr w:type="spellStart"/>
      <w:r w:rsidRPr="5A069FE0">
        <w:rPr>
          <w:color w:val="000000" w:themeColor="text1"/>
        </w:rPr>
        <w:t>час</w:t>
      </w:r>
      <w:r w:rsidR="3549108A" w:rsidRPr="5A069FE0">
        <w:rPr>
          <w:color w:val="000000" w:themeColor="text1"/>
        </w:rPr>
        <w:t>ова</w:t>
      </w:r>
      <w:proofErr w:type="spellEnd"/>
      <w:r w:rsidRPr="5A069FE0">
        <w:rPr>
          <w:color w:val="000000" w:themeColor="text1"/>
        </w:rPr>
        <w:t xml:space="preserve"> </w:t>
      </w:r>
      <w:proofErr w:type="spellStart"/>
      <w:r w:rsidR="0828BC3D" w:rsidRPr="5A069FE0">
        <w:rPr>
          <w:color w:val="000000" w:themeColor="text1"/>
        </w:rPr>
        <w:t>више</w:t>
      </w:r>
      <w:proofErr w:type="spellEnd"/>
      <w:r w:rsidR="00D10CEE" w:rsidRPr="5A069FE0">
        <w:rPr>
          <w:color w:val="000000" w:themeColor="text1"/>
          <w:lang w:val="sr-Cyrl-RS"/>
        </w:rPr>
        <w:t>;</w:t>
      </w:r>
    </w:p>
    <w:p w14:paraId="14215E21" w14:textId="3F3512C8" w:rsidR="007E392B" w:rsidRPr="00C8312D" w:rsidRDefault="007E392B" w:rsidP="1B77C08B">
      <w:pPr>
        <w:jc w:val="both"/>
        <w:rPr>
          <w:lang w:val="sr-Cyrl-RS"/>
        </w:rPr>
      </w:pPr>
      <w:proofErr w:type="spellStart"/>
      <w:r w:rsidRPr="1B77C08B">
        <w:rPr>
          <w:b/>
          <w:bCs/>
          <w:color w:val="000000" w:themeColor="text1"/>
        </w:rPr>
        <w:t>Биологија</w:t>
      </w:r>
      <w:proofErr w:type="spellEnd"/>
      <w:r w:rsidRPr="1B77C08B">
        <w:rPr>
          <w:b/>
          <w:bCs/>
          <w:color w:val="000000" w:themeColor="text1"/>
        </w:rPr>
        <w:t xml:space="preserve"> - </w:t>
      </w:r>
      <w:proofErr w:type="spellStart"/>
      <w:r w:rsidRPr="1B77C08B">
        <w:rPr>
          <w:color w:val="000000" w:themeColor="text1"/>
        </w:rPr>
        <w:t>одржан</w:t>
      </w:r>
      <w:r w:rsidR="16DA3A2E" w:rsidRPr="1B77C08B">
        <w:rPr>
          <w:color w:val="000000" w:themeColor="text1"/>
        </w:rPr>
        <w:t>о</w:t>
      </w:r>
      <w:proofErr w:type="spellEnd"/>
      <w:r w:rsidRPr="1B77C08B">
        <w:rPr>
          <w:color w:val="000000" w:themeColor="text1"/>
        </w:rPr>
        <w:t xml:space="preserve"> </w:t>
      </w:r>
      <w:proofErr w:type="spellStart"/>
      <w:r w:rsidRPr="1B77C08B">
        <w:rPr>
          <w:color w:val="000000" w:themeColor="text1"/>
        </w:rPr>
        <w:t>је</w:t>
      </w:r>
      <w:proofErr w:type="spellEnd"/>
      <w:r w:rsidRPr="1B77C08B">
        <w:rPr>
          <w:color w:val="000000" w:themeColor="text1"/>
        </w:rPr>
        <w:t xml:space="preserve"> </w:t>
      </w:r>
      <w:r w:rsidR="037D28C9" w:rsidRPr="1B77C08B">
        <w:rPr>
          <w:color w:val="000000" w:themeColor="text1"/>
        </w:rPr>
        <w:t>4</w:t>
      </w:r>
      <w:r w:rsidRPr="1B77C08B">
        <w:rPr>
          <w:color w:val="000000" w:themeColor="text1"/>
        </w:rPr>
        <w:t xml:space="preserve"> </w:t>
      </w:r>
      <w:proofErr w:type="spellStart"/>
      <w:r w:rsidRPr="1B77C08B">
        <w:rPr>
          <w:color w:val="000000" w:themeColor="text1"/>
        </w:rPr>
        <w:t>час</w:t>
      </w:r>
      <w:r w:rsidR="42D3E604" w:rsidRPr="1B77C08B">
        <w:rPr>
          <w:color w:val="000000" w:themeColor="text1"/>
        </w:rPr>
        <w:t>а</w:t>
      </w:r>
      <w:proofErr w:type="spellEnd"/>
      <w:r w:rsidR="42D3E604" w:rsidRPr="1B77C08B">
        <w:rPr>
          <w:color w:val="000000" w:themeColor="text1"/>
        </w:rPr>
        <w:t xml:space="preserve"> </w:t>
      </w:r>
      <w:proofErr w:type="spellStart"/>
      <w:r w:rsidR="42D3E604" w:rsidRPr="1B77C08B">
        <w:rPr>
          <w:color w:val="000000" w:themeColor="text1"/>
        </w:rPr>
        <w:t>мање</w:t>
      </w:r>
      <w:proofErr w:type="spellEnd"/>
      <w:r w:rsidRPr="1B77C08B">
        <w:rPr>
          <w:color w:val="000000" w:themeColor="text1"/>
        </w:rPr>
        <w:t xml:space="preserve"> (</w:t>
      </w:r>
      <w:proofErr w:type="spellStart"/>
      <w:r w:rsidRPr="1B77C08B">
        <w:rPr>
          <w:color w:val="000000" w:themeColor="text1"/>
        </w:rPr>
        <w:t>предвиђено</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72 </w:t>
      </w:r>
      <w:proofErr w:type="spellStart"/>
      <w:r w:rsidRPr="1B77C08B">
        <w:rPr>
          <w:color w:val="000000" w:themeColor="text1"/>
        </w:rPr>
        <w:t>часа</w:t>
      </w:r>
      <w:proofErr w:type="spellEnd"/>
      <w:r w:rsidRPr="1B77C08B">
        <w:rPr>
          <w:color w:val="000000" w:themeColor="text1"/>
        </w:rPr>
        <w:t xml:space="preserve"> у 5. 6 и 7. </w:t>
      </w:r>
      <w:proofErr w:type="spellStart"/>
      <w:r w:rsidRPr="1B77C08B">
        <w:rPr>
          <w:color w:val="000000" w:themeColor="text1"/>
        </w:rPr>
        <w:t>разреду</w:t>
      </w:r>
      <w:proofErr w:type="spellEnd"/>
      <w:r w:rsidRPr="1B77C08B">
        <w:rPr>
          <w:color w:val="000000" w:themeColor="text1"/>
        </w:rPr>
        <w:t xml:space="preserve"> и 68 </w:t>
      </w:r>
      <w:proofErr w:type="spellStart"/>
      <w:r w:rsidRPr="1B77C08B">
        <w:rPr>
          <w:color w:val="000000" w:themeColor="text1"/>
        </w:rPr>
        <w:t>часова</w:t>
      </w:r>
      <w:proofErr w:type="spellEnd"/>
      <w:r w:rsidRPr="1B77C08B">
        <w:rPr>
          <w:color w:val="000000" w:themeColor="text1"/>
        </w:rPr>
        <w:t xml:space="preserve"> у 8. </w:t>
      </w:r>
      <w:proofErr w:type="spellStart"/>
      <w:r w:rsidRPr="1B77C08B">
        <w:rPr>
          <w:color w:val="000000" w:themeColor="text1"/>
        </w:rPr>
        <w:t>разреду</w:t>
      </w:r>
      <w:proofErr w:type="spellEnd"/>
      <w:r w:rsidRPr="1B77C08B">
        <w:rPr>
          <w:color w:val="000000" w:themeColor="text1"/>
        </w:rPr>
        <w:t>)</w:t>
      </w:r>
      <w:r w:rsidR="00D10CEE" w:rsidRPr="1B77C08B">
        <w:rPr>
          <w:color w:val="000000" w:themeColor="text1"/>
          <w:lang w:val="sr-Cyrl-RS"/>
        </w:rPr>
        <w:t>;</w:t>
      </w:r>
    </w:p>
    <w:p w14:paraId="6443EA15" w14:textId="7E0ED4FB" w:rsidR="007E392B" w:rsidRPr="00C8312D" w:rsidRDefault="007E392B" w:rsidP="1B77C08B">
      <w:pPr>
        <w:jc w:val="both"/>
        <w:rPr>
          <w:lang w:val="sr-Cyrl-RS"/>
        </w:rPr>
      </w:pPr>
      <w:proofErr w:type="spellStart"/>
      <w:r w:rsidRPr="1B77C08B">
        <w:rPr>
          <w:b/>
          <w:bCs/>
          <w:color w:val="000000" w:themeColor="text1"/>
        </w:rPr>
        <w:t>Техника</w:t>
      </w:r>
      <w:proofErr w:type="spellEnd"/>
      <w:r w:rsidRPr="1B77C08B">
        <w:rPr>
          <w:b/>
          <w:bCs/>
          <w:color w:val="000000" w:themeColor="text1"/>
        </w:rPr>
        <w:t xml:space="preserve"> и </w:t>
      </w:r>
      <w:proofErr w:type="spellStart"/>
      <w:r w:rsidRPr="1B77C08B">
        <w:rPr>
          <w:b/>
          <w:bCs/>
          <w:color w:val="000000" w:themeColor="text1"/>
        </w:rPr>
        <w:t>технологија</w:t>
      </w:r>
      <w:proofErr w:type="spellEnd"/>
      <w:r w:rsidR="00D10CEE" w:rsidRPr="1B77C08B">
        <w:rPr>
          <w:b/>
          <w:bCs/>
          <w:color w:val="000000" w:themeColor="text1"/>
          <w:lang w:val="sr-Cyrl-RS"/>
        </w:rPr>
        <w:t xml:space="preserve"> </w:t>
      </w:r>
      <w:r w:rsidRPr="1B77C08B">
        <w:rPr>
          <w:b/>
          <w:bCs/>
          <w:color w:val="000000" w:themeColor="text1"/>
        </w:rPr>
        <w:t>-</w:t>
      </w:r>
      <w:r w:rsidR="00D10CEE" w:rsidRPr="1B77C08B">
        <w:rPr>
          <w:b/>
          <w:bCs/>
          <w:color w:val="000000" w:themeColor="text1"/>
          <w:lang w:val="sr-Cyrl-RS"/>
        </w:rPr>
        <w:t xml:space="preserve"> </w:t>
      </w:r>
      <w:proofErr w:type="spellStart"/>
      <w:r w:rsidRPr="1B77C08B">
        <w:rPr>
          <w:color w:val="000000" w:themeColor="text1"/>
        </w:rPr>
        <w:t>одржано</w:t>
      </w:r>
      <w:proofErr w:type="spellEnd"/>
      <w:r w:rsidRPr="1B77C08B">
        <w:rPr>
          <w:color w:val="000000" w:themeColor="text1"/>
        </w:rPr>
        <w:t xml:space="preserve"> </w:t>
      </w:r>
      <w:proofErr w:type="spellStart"/>
      <w:r w:rsidRPr="1B77C08B">
        <w:rPr>
          <w:color w:val="000000" w:themeColor="text1"/>
        </w:rPr>
        <w:t>је</w:t>
      </w:r>
      <w:proofErr w:type="spellEnd"/>
      <w:r w:rsidRPr="1B77C08B">
        <w:rPr>
          <w:color w:val="000000" w:themeColor="text1"/>
        </w:rPr>
        <w:t xml:space="preserve"> </w:t>
      </w:r>
      <w:r w:rsidR="56FD45FF" w:rsidRPr="1B77C08B">
        <w:rPr>
          <w:color w:val="000000" w:themeColor="text1"/>
        </w:rPr>
        <w:t>11</w:t>
      </w:r>
      <w:r w:rsidRPr="1B77C08B">
        <w:rPr>
          <w:color w:val="000000" w:themeColor="text1"/>
        </w:rPr>
        <w:t xml:space="preserve"> </w:t>
      </w:r>
      <w:proofErr w:type="spell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више</w:t>
      </w:r>
      <w:proofErr w:type="spellEnd"/>
      <w:r w:rsidRPr="1B77C08B">
        <w:rPr>
          <w:color w:val="000000" w:themeColor="text1"/>
        </w:rPr>
        <w:t xml:space="preserve"> (</w:t>
      </w:r>
      <w:proofErr w:type="spellStart"/>
      <w:r w:rsidRPr="1B77C08B">
        <w:rPr>
          <w:color w:val="000000" w:themeColor="text1"/>
        </w:rPr>
        <w:t>предвиђена</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72 </w:t>
      </w:r>
      <w:proofErr w:type="spellStart"/>
      <w:r w:rsidRPr="1B77C08B">
        <w:rPr>
          <w:color w:val="000000" w:themeColor="text1"/>
        </w:rPr>
        <w:t>часа</w:t>
      </w:r>
      <w:proofErr w:type="spellEnd"/>
      <w:r w:rsidRPr="1B77C08B">
        <w:rPr>
          <w:color w:val="000000" w:themeColor="text1"/>
        </w:rPr>
        <w:t xml:space="preserve"> у 5</w:t>
      </w:r>
      <w:r w:rsidR="534AD24C" w:rsidRPr="1B77C08B">
        <w:rPr>
          <w:color w:val="000000" w:themeColor="text1"/>
        </w:rPr>
        <w:t>,6,7</w:t>
      </w:r>
      <w:r w:rsidR="42BB674D" w:rsidRPr="1B77C08B">
        <w:rPr>
          <w:color w:val="000000" w:themeColor="text1"/>
        </w:rPr>
        <w:t xml:space="preserve">. </w:t>
      </w:r>
      <w:proofErr w:type="spellStart"/>
      <w:proofErr w:type="gramStart"/>
      <w:r w:rsidRPr="1B77C08B">
        <w:rPr>
          <w:color w:val="000000" w:themeColor="text1"/>
        </w:rPr>
        <w:t>разреду</w:t>
      </w:r>
      <w:proofErr w:type="spellEnd"/>
      <w:r w:rsidRPr="1B77C08B">
        <w:rPr>
          <w:color w:val="000000" w:themeColor="text1"/>
        </w:rPr>
        <w:t xml:space="preserve"> )</w:t>
      </w:r>
      <w:proofErr w:type="gramEnd"/>
      <w:r w:rsidR="00D10CEE" w:rsidRPr="1B77C08B">
        <w:rPr>
          <w:color w:val="000000" w:themeColor="text1"/>
          <w:lang w:val="sr-Cyrl-RS"/>
        </w:rPr>
        <w:t>;</w:t>
      </w:r>
    </w:p>
    <w:p w14:paraId="1A5E2BAE" w14:textId="69ACC633" w:rsidR="007E392B" w:rsidRPr="00C8312D" w:rsidRDefault="007E392B" w:rsidP="1B77C08B">
      <w:pPr>
        <w:jc w:val="both"/>
        <w:rPr>
          <w:lang w:val="sr-Cyrl-RS"/>
        </w:rPr>
      </w:pPr>
      <w:proofErr w:type="spellStart"/>
      <w:r w:rsidRPr="5A069FE0">
        <w:rPr>
          <w:b/>
          <w:bCs/>
          <w:color w:val="000000" w:themeColor="text1"/>
        </w:rPr>
        <w:t>Техничко</w:t>
      </w:r>
      <w:proofErr w:type="spellEnd"/>
      <w:r w:rsidRPr="5A069FE0">
        <w:rPr>
          <w:b/>
          <w:bCs/>
          <w:color w:val="000000" w:themeColor="text1"/>
        </w:rPr>
        <w:t xml:space="preserve"> и </w:t>
      </w:r>
      <w:proofErr w:type="spellStart"/>
      <w:r w:rsidRPr="5A069FE0">
        <w:rPr>
          <w:b/>
          <w:bCs/>
          <w:color w:val="000000" w:themeColor="text1"/>
        </w:rPr>
        <w:t>информатичко</w:t>
      </w:r>
      <w:proofErr w:type="spellEnd"/>
      <w:r w:rsidRPr="5A069FE0">
        <w:rPr>
          <w:b/>
          <w:bCs/>
          <w:color w:val="000000" w:themeColor="text1"/>
        </w:rPr>
        <w:t xml:space="preserve"> </w:t>
      </w:r>
      <w:proofErr w:type="spellStart"/>
      <w:r w:rsidRPr="5A069FE0">
        <w:rPr>
          <w:b/>
          <w:bCs/>
          <w:color w:val="000000" w:themeColor="text1"/>
        </w:rPr>
        <w:t>образовање-</w:t>
      </w:r>
      <w:r w:rsidRPr="5A069FE0">
        <w:rPr>
          <w:color w:val="000000" w:themeColor="text1"/>
        </w:rPr>
        <w:t>одржани</w:t>
      </w:r>
      <w:proofErr w:type="spellEnd"/>
      <w:r w:rsidRPr="5A069FE0">
        <w:rPr>
          <w:color w:val="000000" w:themeColor="text1"/>
        </w:rPr>
        <w:t xml:space="preserve"> </w:t>
      </w:r>
      <w:proofErr w:type="spellStart"/>
      <w:r w:rsidRPr="5A069FE0">
        <w:rPr>
          <w:color w:val="000000" w:themeColor="text1"/>
        </w:rPr>
        <w:t>су</w:t>
      </w:r>
      <w:proofErr w:type="spellEnd"/>
      <w:r w:rsidRPr="5A069FE0">
        <w:rPr>
          <w:color w:val="000000" w:themeColor="text1"/>
        </w:rPr>
        <w:t xml:space="preserve"> </w:t>
      </w:r>
      <w:proofErr w:type="spellStart"/>
      <w:r w:rsidRPr="5A069FE0">
        <w:rPr>
          <w:color w:val="000000" w:themeColor="text1"/>
        </w:rPr>
        <w:t>сви</w:t>
      </w:r>
      <w:proofErr w:type="spellEnd"/>
      <w:r w:rsidRPr="5A069FE0">
        <w:rPr>
          <w:color w:val="000000" w:themeColor="text1"/>
        </w:rPr>
        <w:t xml:space="preserve"> </w:t>
      </w:r>
      <w:proofErr w:type="spellStart"/>
      <w:r w:rsidRPr="5A069FE0">
        <w:rPr>
          <w:color w:val="000000" w:themeColor="text1"/>
        </w:rPr>
        <w:t>часови</w:t>
      </w:r>
      <w:proofErr w:type="spellEnd"/>
      <w:r w:rsidRPr="5A069FE0">
        <w:rPr>
          <w:color w:val="000000" w:themeColor="text1"/>
        </w:rPr>
        <w:t xml:space="preserve"> </w:t>
      </w:r>
      <w:proofErr w:type="spellStart"/>
      <w:r w:rsidRPr="5A069FE0">
        <w:rPr>
          <w:color w:val="000000" w:themeColor="text1"/>
        </w:rPr>
        <w:t>од</w:t>
      </w:r>
      <w:proofErr w:type="spellEnd"/>
      <w:r w:rsidRPr="5A069FE0">
        <w:rPr>
          <w:color w:val="000000" w:themeColor="text1"/>
        </w:rPr>
        <w:t xml:space="preserve"> </w:t>
      </w:r>
      <w:proofErr w:type="spellStart"/>
      <w:r w:rsidRPr="5A069FE0">
        <w:rPr>
          <w:color w:val="000000" w:themeColor="text1"/>
        </w:rPr>
        <w:t>пр</w:t>
      </w:r>
      <w:r w:rsidR="00D10CEE" w:rsidRPr="5A069FE0">
        <w:rPr>
          <w:color w:val="000000" w:themeColor="text1"/>
        </w:rPr>
        <w:t>едвиђен</w:t>
      </w:r>
      <w:proofErr w:type="spellEnd"/>
      <w:r w:rsidR="00D10CEE" w:rsidRPr="5A069FE0">
        <w:rPr>
          <w:color w:val="000000" w:themeColor="text1"/>
          <w:lang w:val="sr-Cyrl-RS"/>
        </w:rPr>
        <w:t>а</w:t>
      </w:r>
      <w:r w:rsidRPr="5A069FE0">
        <w:rPr>
          <w:color w:val="000000" w:themeColor="text1"/>
        </w:rPr>
        <w:t xml:space="preserve"> </w:t>
      </w:r>
      <w:r w:rsidR="79BD7DE7" w:rsidRPr="5A069FE0">
        <w:rPr>
          <w:color w:val="000000" w:themeColor="text1"/>
        </w:rPr>
        <w:t>68</w:t>
      </w:r>
      <w:r w:rsidRPr="5A069FE0">
        <w:rPr>
          <w:color w:val="000000" w:themeColor="text1"/>
        </w:rPr>
        <w:t xml:space="preserve"> </w:t>
      </w:r>
      <w:proofErr w:type="spellStart"/>
      <w:r w:rsidRPr="5A069FE0">
        <w:rPr>
          <w:color w:val="000000" w:themeColor="text1"/>
        </w:rPr>
        <w:t>часа</w:t>
      </w:r>
      <w:proofErr w:type="spellEnd"/>
      <w:r w:rsidRPr="5A069FE0">
        <w:rPr>
          <w:color w:val="000000" w:themeColor="text1"/>
        </w:rPr>
        <w:t xml:space="preserve"> у 8.</w:t>
      </w:r>
      <w:r w:rsidR="03579168" w:rsidRPr="5A069FE0">
        <w:rPr>
          <w:color w:val="000000" w:themeColor="text1"/>
        </w:rPr>
        <w:t xml:space="preserve"> </w:t>
      </w:r>
      <w:proofErr w:type="spellStart"/>
      <w:r w:rsidRPr="5A069FE0">
        <w:rPr>
          <w:color w:val="000000" w:themeColor="text1"/>
        </w:rPr>
        <w:t>разреду</w:t>
      </w:r>
      <w:proofErr w:type="spellEnd"/>
      <w:r w:rsidRPr="5A069FE0">
        <w:rPr>
          <w:color w:val="000000" w:themeColor="text1"/>
        </w:rPr>
        <w:t>)</w:t>
      </w:r>
      <w:r w:rsidR="00D10CEE" w:rsidRPr="5A069FE0">
        <w:rPr>
          <w:color w:val="000000" w:themeColor="text1"/>
          <w:lang w:val="sr-Cyrl-RS"/>
        </w:rPr>
        <w:t>;</w:t>
      </w:r>
    </w:p>
    <w:p w14:paraId="3B797069" w14:textId="3DF96E2E" w:rsidR="007E392B" w:rsidRPr="00C8312D" w:rsidRDefault="007E392B" w:rsidP="1B77C08B">
      <w:pPr>
        <w:jc w:val="both"/>
        <w:rPr>
          <w:lang w:val="sr-Cyrl-RS"/>
        </w:rPr>
      </w:pPr>
      <w:proofErr w:type="spellStart"/>
      <w:r w:rsidRPr="1B77C08B">
        <w:rPr>
          <w:b/>
          <w:bCs/>
          <w:color w:val="000000" w:themeColor="text1"/>
        </w:rPr>
        <w:lastRenderedPageBreak/>
        <w:t>Хемија</w:t>
      </w:r>
      <w:proofErr w:type="spellEnd"/>
      <w:r w:rsidRPr="1B77C08B">
        <w:rPr>
          <w:b/>
          <w:bCs/>
          <w:color w:val="000000" w:themeColor="text1"/>
        </w:rPr>
        <w:t xml:space="preserve"> –</w:t>
      </w:r>
      <w:r w:rsidR="00D10CEE" w:rsidRPr="1B77C08B">
        <w:rPr>
          <w:b/>
          <w:bCs/>
          <w:color w:val="000000" w:themeColor="text1"/>
          <w:lang w:val="sr-Cyrl-RS"/>
        </w:rPr>
        <w:t xml:space="preserve"> </w:t>
      </w:r>
      <w:proofErr w:type="spellStart"/>
      <w:r w:rsidR="00D10CEE" w:rsidRPr="1B77C08B">
        <w:rPr>
          <w:color w:val="000000" w:themeColor="text1"/>
        </w:rPr>
        <w:t>одржан</w:t>
      </w:r>
      <w:proofErr w:type="spellEnd"/>
      <w:r w:rsidR="00D10CEE" w:rsidRPr="1B77C08B">
        <w:rPr>
          <w:color w:val="000000" w:themeColor="text1"/>
          <w:lang w:val="sr-Cyrl-RS"/>
        </w:rPr>
        <w:t xml:space="preserve">а су </w:t>
      </w:r>
      <w:r w:rsidR="7A2A0E18" w:rsidRPr="1B77C08B">
        <w:rPr>
          <w:color w:val="000000" w:themeColor="text1"/>
          <w:lang w:val="sr-Cyrl-RS"/>
        </w:rPr>
        <w:t>8</w:t>
      </w:r>
      <w:r w:rsidRPr="1B77C08B">
        <w:rPr>
          <w:color w:val="000000" w:themeColor="text1"/>
        </w:rPr>
        <w:t xml:space="preserve"> </w:t>
      </w:r>
      <w:proofErr w:type="spellStart"/>
      <w:r w:rsidRPr="1B77C08B">
        <w:rPr>
          <w:color w:val="000000" w:themeColor="text1"/>
        </w:rPr>
        <w:t>час</w:t>
      </w:r>
      <w:r w:rsidR="7496DB22" w:rsidRPr="1B77C08B">
        <w:rPr>
          <w:color w:val="000000" w:themeColor="text1"/>
        </w:rPr>
        <w:t>ова</w:t>
      </w:r>
      <w:proofErr w:type="spellEnd"/>
      <w:r w:rsidRPr="1B77C08B">
        <w:rPr>
          <w:color w:val="000000" w:themeColor="text1"/>
        </w:rPr>
        <w:t xml:space="preserve"> </w:t>
      </w:r>
      <w:proofErr w:type="spellStart"/>
      <w:r w:rsidRPr="1B77C08B">
        <w:rPr>
          <w:color w:val="000000" w:themeColor="text1"/>
        </w:rPr>
        <w:t>више</w:t>
      </w:r>
      <w:proofErr w:type="spellEnd"/>
      <w:r w:rsidRPr="1B77C08B">
        <w:rPr>
          <w:color w:val="000000" w:themeColor="text1"/>
        </w:rPr>
        <w:t xml:space="preserve"> (</w:t>
      </w:r>
      <w:proofErr w:type="spellStart"/>
      <w:r w:rsidRPr="1B77C08B">
        <w:rPr>
          <w:color w:val="000000" w:themeColor="text1"/>
        </w:rPr>
        <w:t>предвиђена</w:t>
      </w:r>
      <w:proofErr w:type="spellEnd"/>
      <w:r w:rsidRPr="1B77C08B">
        <w:rPr>
          <w:color w:val="000000" w:themeColor="text1"/>
        </w:rPr>
        <w:t xml:space="preserve"> </w:t>
      </w:r>
      <w:proofErr w:type="spellStart"/>
      <w:r w:rsidRPr="1B77C08B">
        <w:rPr>
          <w:color w:val="000000" w:themeColor="text1"/>
        </w:rPr>
        <w:t>су</w:t>
      </w:r>
      <w:proofErr w:type="spellEnd"/>
      <w:r w:rsidRPr="1B77C08B">
        <w:rPr>
          <w:color w:val="000000" w:themeColor="text1"/>
        </w:rPr>
        <w:t xml:space="preserve"> 72 </w:t>
      </w:r>
      <w:proofErr w:type="spellStart"/>
      <w:r w:rsidRPr="1B77C08B">
        <w:rPr>
          <w:color w:val="000000" w:themeColor="text1"/>
        </w:rPr>
        <w:t>часа</w:t>
      </w:r>
      <w:proofErr w:type="spellEnd"/>
      <w:r w:rsidRPr="1B77C08B">
        <w:rPr>
          <w:color w:val="000000" w:themeColor="text1"/>
        </w:rPr>
        <w:t xml:space="preserve"> у 7. и 68 </w:t>
      </w:r>
      <w:proofErr w:type="spellStart"/>
      <w:r w:rsidRPr="1B77C08B">
        <w:rPr>
          <w:color w:val="000000" w:themeColor="text1"/>
        </w:rPr>
        <w:t>часова</w:t>
      </w:r>
      <w:proofErr w:type="spellEnd"/>
      <w:r w:rsidRPr="1B77C08B">
        <w:rPr>
          <w:color w:val="000000" w:themeColor="text1"/>
        </w:rPr>
        <w:t xml:space="preserve"> у 8. </w:t>
      </w:r>
      <w:proofErr w:type="spellStart"/>
      <w:r w:rsidRPr="1B77C08B">
        <w:rPr>
          <w:color w:val="000000" w:themeColor="text1"/>
        </w:rPr>
        <w:t>разреду</w:t>
      </w:r>
      <w:proofErr w:type="spellEnd"/>
      <w:r w:rsidRPr="1B77C08B">
        <w:rPr>
          <w:color w:val="000000" w:themeColor="text1"/>
        </w:rPr>
        <w:t>)</w:t>
      </w:r>
      <w:r w:rsidR="00A24342" w:rsidRPr="1B77C08B">
        <w:rPr>
          <w:color w:val="000000" w:themeColor="text1"/>
          <w:lang w:val="sr-Cyrl-RS"/>
        </w:rPr>
        <w:t>;</w:t>
      </w:r>
    </w:p>
    <w:p w14:paraId="3457B61F" w14:textId="2FAA8B30" w:rsidR="007E392B" w:rsidRPr="00C8312D" w:rsidRDefault="007E392B" w:rsidP="1B77C08B">
      <w:pPr>
        <w:jc w:val="both"/>
        <w:rPr>
          <w:lang w:val="sr-Cyrl-RS"/>
        </w:rPr>
      </w:pPr>
      <w:proofErr w:type="spellStart"/>
      <w:proofErr w:type="gramStart"/>
      <w:r w:rsidRPr="1B77C08B">
        <w:rPr>
          <w:b/>
          <w:bCs/>
          <w:color w:val="000000" w:themeColor="text1"/>
        </w:rPr>
        <w:t>Физичко</w:t>
      </w:r>
      <w:proofErr w:type="spellEnd"/>
      <w:r w:rsidRPr="1B77C08B">
        <w:rPr>
          <w:b/>
          <w:bCs/>
          <w:color w:val="000000" w:themeColor="text1"/>
        </w:rPr>
        <w:t>  и</w:t>
      </w:r>
      <w:proofErr w:type="gramEnd"/>
      <w:r w:rsidRPr="1B77C08B">
        <w:rPr>
          <w:b/>
          <w:bCs/>
          <w:color w:val="000000" w:themeColor="text1"/>
        </w:rPr>
        <w:t xml:space="preserve"> </w:t>
      </w:r>
      <w:proofErr w:type="spellStart"/>
      <w:r w:rsidRPr="1B77C08B">
        <w:rPr>
          <w:b/>
          <w:bCs/>
          <w:color w:val="000000" w:themeColor="text1"/>
        </w:rPr>
        <w:t>здра</w:t>
      </w:r>
      <w:proofErr w:type="spellEnd"/>
      <w:r w:rsidR="00D10CEE" w:rsidRPr="1B77C08B">
        <w:rPr>
          <w:b/>
          <w:bCs/>
          <w:color w:val="000000" w:themeColor="text1"/>
          <w:lang w:val="sr-Cyrl-RS"/>
        </w:rPr>
        <w:t>в</w:t>
      </w:r>
      <w:proofErr w:type="spellStart"/>
      <w:r w:rsidRPr="1B77C08B">
        <w:rPr>
          <w:b/>
          <w:bCs/>
          <w:color w:val="000000" w:themeColor="text1"/>
        </w:rPr>
        <w:t>ствено</w:t>
      </w:r>
      <w:proofErr w:type="spellEnd"/>
      <w:r w:rsidRPr="1B77C08B">
        <w:rPr>
          <w:b/>
          <w:bCs/>
          <w:color w:val="000000" w:themeColor="text1"/>
        </w:rPr>
        <w:t xml:space="preserve"> </w:t>
      </w:r>
      <w:proofErr w:type="spellStart"/>
      <w:r w:rsidRPr="1B77C08B">
        <w:rPr>
          <w:b/>
          <w:bCs/>
          <w:color w:val="000000" w:themeColor="text1"/>
        </w:rPr>
        <w:t>васпитање</w:t>
      </w:r>
      <w:proofErr w:type="spellEnd"/>
      <w:r w:rsidRPr="1B77C08B">
        <w:rPr>
          <w:b/>
          <w:bCs/>
          <w:color w:val="000000" w:themeColor="text1"/>
        </w:rPr>
        <w:t xml:space="preserve"> -</w:t>
      </w:r>
      <w:r w:rsidR="00D10CEE" w:rsidRPr="1B77C08B">
        <w:rPr>
          <w:b/>
          <w:bCs/>
          <w:color w:val="000000" w:themeColor="text1"/>
          <w:lang w:val="sr-Cyrl-RS"/>
        </w:rPr>
        <w:t xml:space="preserve"> </w:t>
      </w:r>
      <w:proofErr w:type="spellStart"/>
      <w:r w:rsidRPr="1B77C08B">
        <w:rPr>
          <w:color w:val="000000" w:themeColor="text1"/>
        </w:rPr>
        <w:t>планирано</w:t>
      </w:r>
      <w:proofErr w:type="spellEnd"/>
      <w:r w:rsidRPr="1B77C08B">
        <w:rPr>
          <w:color w:val="000000" w:themeColor="text1"/>
        </w:rPr>
        <w:t xml:space="preserve"> </w:t>
      </w:r>
      <w:proofErr w:type="spellStart"/>
      <w:r w:rsidRPr="1B77C08B">
        <w:rPr>
          <w:color w:val="000000" w:themeColor="text1"/>
        </w:rPr>
        <w:t>је</w:t>
      </w:r>
      <w:proofErr w:type="spellEnd"/>
      <w:r w:rsidRPr="1B77C08B">
        <w:rPr>
          <w:color w:val="000000" w:themeColor="text1"/>
        </w:rPr>
        <w:t xml:space="preserve"> </w:t>
      </w:r>
      <w:proofErr w:type="spellStart"/>
      <w:r w:rsidRPr="1B77C08B">
        <w:rPr>
          <w:color w:val="000000" w:themeColor="text1"/>
        </w:rPr>
        <w:t>да</w:t>
      </w:r>
      <w:proofErr w:type="spellEnd"/>
      <w:r w:rsidRPr="1B77C08B">
        <w:rPr>
          <w:color w:val="000000" w:themeColor="text1"/>
        </w:rPr>
        <w:t xml:space="preserve"> </w:t>
      </w:r>
      <w:proofErr w:type="spellStart"/>
      <w:r w:rsidRPr="1B77C08B">
        <w:rPr>
          <w:color w:val="000000" w:themeColor="text1"/>
        </w:rPr>
        <w:t>се</w:t>
      </w:r>
      <w:proofErr w:type="spellEnd"/>
      <w:r w:rsidRPr="1B77C08B">
        <w:rPr>
          <w:color w:val="000000" w:themeColor="text1"/>
        </w:rPr>
        <w:t xml:space="preserve"> </w:t>
      </w:r>
      <w:proofErr w:type="spellStart"/>
      <w:r w:rsidRPr="1B77C08B">
        <w:rPr>
          <w:color w:val="000000" w:themeColor="text1"/>
        </w:rPr>
        <w:t>одрже</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72 </w:t>
      </w:r>
      <w:proofErr w:type="spellStart"/>
      <w:r w:rsidRPr="1B77C08B">
        <w:rPr>
          <w:color w:val="000000" w:themeColor="text1"/>
        </w:rPr>
        <w:t>часа</w:t>
      </w:r>
      <w:proofErr w:type="spellEnd"/>
      <w:r w:rsidRPr="1B77C08B">
        <w:rPr>
          <w:color w:val="000000" w:themeColor="text1"/>
        </w:rPr>
        <w:t xml:space="preserve"> у </w:t>
      </w:r>
      <w:proofErr w:type="spellStart"/>
      <w:r w:rsidRPr="1B77C08B">
        <w:rPr>
          <w:color w:val="000000" w:themeColor="text1"/>
        </w:rPr>
        <w:t>одељењима</w:t>
      </w:r>
      <w:proofErr w:type="spellEnd"/>
      <w:r w:rsidRPr="1B77C08B">
        <w:rPr>
          <w:color w:val="000000" w:themeColor="text1"/>
        </w:rPr>
        <w:t xml:space="preserve"> 5</w:t>
      </w:r>
      <w:r w:rsidR="32B6D613" w:rsidRPr="1B77C08B">
        <w:rPr>
          <w:color w:val="000000" w:themeColor="text1"/>
        </w:rPr>
        <w:t>,</w:t>
      </w:r>
      <w:r w:rsidRPr="1B77C08B">
        <w:rPr>
          <w:color w:val="000000" w:themeColor="text1"/>
        </w:rPr>
        <w:t>6</w:t>
      </w:r>
      <w:r w:rsidR="245FDB4E" w:rsidRPr="1B77C08B">
        <w:rPr>
          <w:color w:val="000000" w:themeColor="text1"/>
        </w:rPr>
        <w:t>и 7.</w:t>
      </w:r>
      <w:r w:rsidRPr="1B77C08B">
        <w:rPr>
          <w:color w:val="000000" w:themeColor="text1"/>
        </w:rPr>
        <w:t xml:space="preserve"> </w:t>
      </w:r>
      <w:proofErr w:type="spellStart"/>
      <w:r w:rsidRPr="1B77C08B">
        <w:rPr>
          <w:color w:val="000000" w:themeColor="text1"/>
        </w:rPr>
        <w:t>разреда</w:t>
      </w:r>
      <w:proofErr w:type="spellEnd"/>
      <w:r w:rsidRPr="1B77C08B">
        <w:rPr>
          <w:color w:val="000000" w:themeColor="text1"/>
        </w:rPr>
        <w:t xml:space="preserve"> и 68 </w:t>
      </w:r>
      <w:proofErr w:type="spellStart"/>
      <w:r w:rsidRPr="1B77C08B">
        <w:rPr>
          <w:color w:val="000000" w:themeColor="text1"/>
        </w:rPr>
        <w:t>часова</w:t>
      </w:r>
      <w:proofErr w:type="spellEnd"/>
      <w:r w:rsidRPr="1B77C08B">
        <w:rPr>
          <w:color w:val="000000" w:themeColor="text1"/>
        </w:rPr>
        <w:t xml:space="preserve"> у 8. </w:t>
      </w:r>
      <w:proofErr w:type="spellStart"/>
      <w:r w:rsidRPr="1B77C08B">
        <w:rPr>
          <w:color w:val="000000" w:themeColor="text1"/>
        </w:rPr>
        <w:t>разреду</w:t>
      </w:r>
      <w:proofErr w:type="spellEnd"/>
      <w:r w:rsidRPr="1B77C08B">
        <w:rPr>
          <w:color w:val="000000" w:themeColor="text1"/>
        </w:rPr>
        <w:t xml:space="preserve">, а </w:t>
      </w:r>
      <w:proofErr w:type="spellStart"/>
      <w:r w:rsidRPr="1B77C08B">
        <w:rPr>
          <w:color w:val="000000" w:themeColor="text1"/>
        </w:rPr>
        <w:t>одржано</w:t>
      </w:r>
      <w:proofErr w:type="spellEnd"/>
      <w:r w:rsidRPr="1B77C08B">
        <w:rPr>
          <w:color w:val="000000" w:themeColor="text1"/>
        </w:rPr>
        <w:t xml:space="preserve"> </w:t>
      </w:r>
      <w:proofErr w:type="spellStart"/>
      <w:r w:rsidRPr="1B77C08B">
        <w:rPr>
          <w:color w:val="000000" w:themeColor="text1"/>
        </w:rPr>
        <w:t>је</w:t>
      </w:r>
      <w:proofErr w:type="spellEnd"/>
      <w:r w:rsidRPr="1B77C08B">
        <w:rPr>
          <w:color w:val="000000" w:themeColor="text1"/>
        </w:rPr>
        <w:t xml:space="preserve"> 10 </w:t>
      </w:r>
      <w:proofErr w:type="spell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више</w:t>
      </w:r>
      <w:proofErr w:type="spellEnd"/>
      <w:r w:rsidR="00A24342" w:rsidRPr="1B77C08B">
        <w:rPr>
          <w:color w:val="000000" w:themeColor="text1"/>
          <w:lang w:val="sr-Cyrl-RS"/>
        </w:rPr>
        <w:t>;</w:t>
      </w:r>
    </w:p>
    <w:p w14:paraId="216C25B6" w14:textId="55435A74" w:rsidR="007E392B" w:rsidRPr="00C8312D" w:rsidRDefault="007E392B" w:rsidP="1B77C08B">
      <w:pPr>
        <w:jc w:val="both"/>
        <w:rPr>
          <w:lang w:val="sr-Cyrl-RS"/>
        </w:rPr>
      </w:pPr>
      <w:proofErr w:type="spellStart"/>
      <w:r w:rsidRPr="1B77C08B">
        <w:rPr>
          <w:b/>
          <w:bCs/>
          <w:color w:val="000000" w:themeColor="text1"/>
        </w:rPr>
        <w:t>Физичко</w:t>
      </w:r>
      <w:proofErr w:type="spellEnd"/>
      <w:r w:rsidRPr="1B77C08B">
        <w:rPr>
          <w:b/>
          <w:bCs/>
          <w:color w:val="000000" w:themeColor="text1"/>
        </w:rPr>
        <w:t xml:space="preserve"> </w:t>
      </w:r>
      <w:proofErr w:type="spellStart"/>
      <w:r w:rsidRPr="1B77C08B">
        <w:rPr>
          <w:b/>
          <w:bCs/>
          <w:color w:val="000000" w:themeColor="text1"/>
        </w:rPr>
        <w:t>васпитање</w:t>
      </w:r>
      <w:proofErr w:type="spellEnd"/>
      <w:r w:rsidR="00A24342" w:rsidRPr="1B77C08B">
        <w:rPr>
          <w:b/>
          <w:bCs/>
          <w:color w:val="000000" w:themeColor="text1"/>
          <w:lang w:val="sr-Cyrl-RS"/>
        </w:rPr>
        <w:t xml:space="preserve"> </w:t>
      </w:r>
      <w:r w:rsidRPr="1B77C08B">
        <w:rPr>
          <w:b/>
          <w:bCs/>
          <w:color w:val="000000" w:themeColor="text1"/>
        </w:rPr>
        <w:t>-</w:t>
      </w:r>
      <w:r w:rsidR="00A24342" w:rsidRPr="1B77C08B">
        <w:rPr>
          <w:b/>
          <w:bCs/>
          <w:color w:val="000000" w:themeColor="text1"/>
          <w:lang w:val="sr-Cyrl-RS"/>
        </w:rPr>
        <w:t xml:space="preserve"> </w:t>
      </w:r>
      <w:r w:rsidR="00A24342" w:rsidRPr="1B77C08B">
        <w:rPr>
          <w:color w:val="000000" w:themeColor="text1"/>
          <w:lang w:val="sr-Cyrl-RS"/>
        </w:rPr>
        <w:t>п</w:t>
      </w:r>
      <w:proofErr w:type="spellStart"/>
      <w:r w:rsidR="00A24342" w:rsidRPr="1B77C08B">
        <w:rPr>
          <w:color w:val="000000" w:themeColor="text1"/>
        </w:rPr>
        <w:t>ланирано</w:t>
      </w:r>
      <w:proofErr w:type="spellEnd"/>
      <w:r w:rsidR="00A24342" w:rsidRPr="1B77C08B">
        <w:rPr>
          <w:color w:val="000000" w:themeColor="text1"/>
        </w:rPr>
        <w:t xml:space="preserve"> </w:t>
      </w:r>
      <w:proofErr w:type="spellStart"/>
      <w:r w:rsidR="00A24342" w:rsidRPr="1B77C08B">
        <w:rPr>
          <w:color w:val="000000" w:themeColor="text1"/>
        </w:rPr>
        <w:t>је</w:t>
      </w:r>
      <w:proofErr w:type="spellEnd"/>
      <w:r w:rsidR="00A24342" w:rsidRPr="1B77C08B">
        <w:rPr>
          <w:color w:val="000000" w:themeColor="text1"/>
        </w:rPr>
        <w:t xml:space="preserve"> </w:t>
      </w:r>
      <w:proofErr w:type="spellStart"/>
      <w:r w:rsidR="00A24342" w:rsidRPr="1B77C08B">
        <w:rPr>
          <w:color w:val="000000" w:themeColor="text1"/>
        </w:rPr>
        <w:t>да</w:t>
      </w:r>
      <w:proofErr w:type="spellEnd"/>
      <w:r w:rsidR="00A24342" w:rsidRPr="1B77C08B">
        <w:rPr>
          <w:color w:val="000000" w:themeColor="text1"/>
        </w:rPr>
        <w:t xml:space="preserve"> </w:t>
      </w:r>
      <w:proofErr w:type="spellStart"/>
      <w:r w:rsidR="00A24342" w:rsidRPr="1B77C08B">
        <w:rPr>
          <w:color w:val="000000" w:themeColor="text1"/>
        </w:rPr>
        <w:t>се</w:t>
      </w:r>
      <w:proofErr w:type="spellEnd"/>
      <w:r w:rsidR="00A24342" w:rsidRPr="1B77C08B">
        <w:rPr>
          <w:color w:val="000000" w:themeColor="text1"/>
        </w:rPr>
        <w:t xml:space="preserve"> </w:t>
      </w:r>
      <w:proofErr w:type="spellStart"/>
      <w:proofErr w:type="gramStart"/>
      <w:r w:rsidR="00A24342" w:rsidRPr="1B77C08B">
        <w:rPr>
          <w:color w:val="000000" w:themeColor="text1"/>
        </w:rPr>
        <w:t>одрж</w:t>
      </w:r>
      <w:proofErr w:type="spellEnd"/>
      <w:r w:rsidR="00A24342" w:rsidRPr="1B77C08B">
        <w:rPr>
          <w:color w:val="000000" w:themeColor="text1"/>
          <w:lang w:val="sr-Cyrl-RS"/>
        </w:rPr>
        <w:t xml:space="preserve">и </w:t>
      </w:r>
      <w:r w:rsidRPr="1B77C08B">
        <w:rPr>
          <w:color w:val="000000" w:themeColor="text1"/>
        </w:rPr>
        <w:t xml:space="preserve"> 72</w:t>
      </w:r>
      <w:proofErr w:type="gramEnd"/>
      <w:r w:rsidRPr="1B77C08B">
        <w:rPr>
          <w:color w:val="000000" w:themeColor="text1"/>
        </w:rPr>
        <w:t xml:space="preserve"> </w:t>
      </w:r>
      <w:proofErr w:type="spellStart"/>
      <w:r w:rsidRPr="1B77C08B">
        <w:rPr>
          <w:color w:val="000000" w:themeColor="text1"/>
        </w:rPr>
        <w:t>часа</w:t>
      </w:r>
      <w:proofErr w:type="spellEnd"/>
      <w:r w:rsidRPr="1B77C08B">
        <w:rPr>
          <w:color w:val="000000" w:themeColor="text1"/>
        </w:rPr>
        <w:t xml:space="preserve"> у </w:t>
      </w:r>
      <w:proofErr w:type="spellStart"/>
      <w:r w:rsidRPr="1B77C08B">
        <w:rPr>
          <w:color w:val="000000" w:themeColor="text1"/>
        </w:rPr>
        <w:t>одељењима</w:t>
      </w:r>
      <w:proofErr w:type="spellEnd"/>
      <w:r w:rsidRPr="1B77C08B">
        <w:rPr>
          <w:color w:val="000000" w:themeColor="text1"/>
        </w:rPr>
        <w:t xml:space="preserve">  8.</w:t>
      </w:r>
      <w:r w:rsidR="00A24342" w:rsidRPr="1B77C08B">
        <w:rPr>
          <w:color w:val="000000" w:themeColor="text1"/>
          <w:lang w:val="sr-Cyrl-RS"/>
        </w:rPr>
        <w:t xml:space="preserve"> </w:t>
      </w:r>
      <w:proofErr w:type="spellStart"/>
      <w:proofErr w:type="gramStart"/>
      <w:r w:rsidRPr="1B77C08B">
        <w:rPr>
          <w:color w:val="000000" w:themeColor="text1"/>
        </w:rPr>
        <w:t>разреда</w:t>
      </w:r>
      <w:proofErr w:type="spellEnd"/>
      <w:r w:rsidRPr="1B77C08B">
        <w:rPr>
          <w:color w:val="000000" w:themeColor="text1"/>
        </w:rPr>
        <w:t>  и</w:t>
      </w:r>
      <w:proofErr w:type="gramEnd"/>
      <w:r w:rsidRPr="1B77C08B">
        <w:rPr>
          <w:color w:val="000000" w:themeColor="text1"/>
        </w:rPr>
        <w:t xml:space="preserve"> </w:t>
      </w:r>
      <w:proofErr w:type="spellStart"/>
      <w:r w:rsidRPr="1B77C08B">
        <w:rPr>
          <w:color w:val="000000" w:themeColor="text1"/>
        </w:rPr>
        <w:t>сви</w:t>
      </w:r>
      <w:proofErr w:type="spellEnd"/>
      <w:r w:rsidRPr="1B77C08B">
        <w:rPr>
          <w:color w:val="000000" w:themeColor="text1"/>
        </w:rPr>
        <w:t xml:space="preserve"> </w:t>
      </w:r>
      <w:proofErr w:type="spellStart"/>
      <w:r w:rsidRPr="1B77C08B">
        <w:rPr>
          <w:color w:val="000000" w:themeColor="text1"/>
        </w:rPr>
        <w:t>часови</w:t>
      </w:r>
      <w:proofErr w:type="spellEnd"/>
      <w:r w:rsidRPr="1B77C08B">
        <w:rPr>
          <w:color w:val="000000" w:themeColor="text1"/>
        </w:rPr>
        <w:t xml:space="preserve"> </w:t>
      </w:r>
      <w:proofErr w:type="spellStart"/>
      <w:r w:rsidRPr="1B77C08B">
        <w:rPr>
          <w:color w:val="000000" w:themeColor="text1"/>
        </w:rPr>
        <w:t>су</w:t>
      </w:r>
      <w:proofErr w:type="spellEnd"/>
      <w:r w:rsidRPr="1B77C08B">
        <w:rPr>
          <w:color w:val="000000" w:themeColor="text1"/>
        </w:rPr>
        <w:t xml:space="preserve"> </w:t>
      </w:r>
      <w:proofErr w:type="spellStart"/>
      <w:r w:rsidRPr="1B77C08B">
        <w:rPr>
          <w:color w:val="000000" w:themeColor="text1"/>
        </w:rPr>
        <w:t>одржани</w:t>
      </w:r>
      <w:proofErr w:type="spellEnd"/>
      <w:r w:rsidR="00A24342" w:rsidRPr="1B77C08B">
        <w:rPr>
          <w:color w:val="000000" w:themeColor="text1"/>
          <w:lang w:val="sr-Cyrl-RS"/>
        </w:rPr>
        <w:t>;</w:t>
      </w:r>
    </w:p>
    <w:p w14:paraId="23384D5F" w14:textId="77777777" w:rsidR="007E392B" w:rsidRPr="00C8312D" w:rsidRDefault="007E392B" w:rsidP="1B77C08B">
      <w:pPr>
        <w:jc w:val="both"/>
        <w:rPr>
          <w:lang w:val="sr-Cyrl-RS"/>
        </w:rPr>
      </w:pPr>
      <w:proofErr w:type="spellStart"/>
      <w:r w:rsidRPr="1B77C08B">
        <w:rPr>
          <w:b/>
          <w:bCs/>
          <w:color w:val="000000" w:themeColor="text1"/>
        </w:rPr>
        <w:t>Руски</w:t>
      </w:r>
      <w:proofErr w:type="spellEnd"/>
      <w:r w:rsidRPr="1B77C08B">
        <w:rPr>
          <w:b/>
          <w:bCs/>
          <w:color w:val="000000" w:themeColor="text1"/>
        </w:rPr>
        <w:t xml:space="preserve"> </w:t>
      </w:r>
      <w:proofErr w:type="spellStart"/>
      <w:r w:rsidRPr="1B77C08B">
        <w:rPr>
          <w:b/>
          <w:bCs/>
          <w:color w:val="000000" w:themeColor="text1"/>
        </w:rPr>
        <w:t>језик</w:t>
      </w:r>
      <w:proofErr w:type="spellEnd"/>
      <w:r w:rsidRPr="1B77C08B">
        <w:rPr>
          <w:b/>
          <w:bCs/>
          <w:color w:val="000000" w:themeColor="text1"/>
        </w:rPr>
        <w:t xml:space="preserve"> </w:t>
      </w:r>
      <w:r w:rsidRPr="1B77C08B">
        <w:rPr>
          <w:color w:val="000000" w:themeColor="text1"/>
        </w:rPr>
        <w:t xml:space="preserve">– </w:t>
      </w:r>
      <w:proofErr w:type="spellStart"/>
      <w:r w:rsidRPr="1B77C08B">
        <w:rPr>
          <w:color w:val="000000" w:themeColor="text1"/>
        </w:rPr>
        <w:t>одржана</w:t>
      </w:r>
      <w:proofErr w:type="spellEnd"/>
      <w:r w:rsidRPr="1B77C08B">
        <w:rPr>
          <w:color w:val="000000" w:themeColor="text1"/>
        </w:rPr>
        <w:t xml:space="preserve"> </w:t>
      </w:r>
      <w:proofErr w:type="spellStart"/>
      <w:r w:rsidRPr="1B77C08B">
        <w:rPr>
          <w:color w:val="000000" w:themeColor="text1"/>
        </w:rPr>
        <w:t>су</w:t>
      </w:r>
      <w:proofErr w:type="spellEnd"/>
      <w:r w:rsidRPr="1B77C08B">
        <w:rPr>
          <w:color w:val="000000" w:themeColor="text1"/>
        </w:rPr>
        <w:t xml:space="preserve"> 2 </w:t>
      </w:r>
      <w:proofErr w:type="spellStart"/>
      <w:r w:rsidRPr="1B77C08B">
        <w:rPr>
          <w:color w:val="000000" w:themeColor="text1"/>
        </w:rPr>
        <w:t>часа</w:t>
      </w:r>
      <w:proofErr w:type="spellEnd"/>
      <w:r w:rsidRPr="1B77C08B">
        <w:rPr>
          <w:color w:val="000000" w:themeColor="text1"/>
        </w:rPr>
        <w:t xml:space="preserve"> </w:t>
      </w:r>
      <w:proofErr w:type="spellStart"/>
      <w:r w:rsidRPr="1B77C08B">
        <w:rPr>
          <w:color w:val="000000" w:themeColor="text1"/>
        </w:rPr>
        <w:t>више</w:t>
      </w:r>
      <w:proofErr w:type="spellEnd"/>
      <w:r w:rsidR="00A24342" w:rsidRPr="1B77C08B">
        <w:rPr>
          <w:color w:val="000000" w:themeColor="text1"/>
          <w:lang w:val="sr-Cyrl-RS"/>
        </w:rPr>
        <w:t xml:space="preserve"> </w:t>
      </w:r>
      <w:r w:rsidRPr="1B77C08B">
        <w:rPr>
          <w:color w:val="000000" w:themeColor="text1"/>
        </w:rPr>
        <w:t>(</w:t>
      </w:r>
      <w:proofErr w:type="spellStart"/>
      <w:r w:rsidRPr="1B77C08B">
        <w:rPr>
          <w:color w:val="000000" w:themeColor="text1"/>
        </w:rPr>
        <w:t>планирана</w:t>
      </w:r>
      <w:proofErr w:type="spellEnd"/>
      <w:r w:rsidRPr="1B77C08B">
        <w:rPr>
          <w:color w:val="000000" w:themeColor="text1"/>
        </w:rPr>
        <w:t xml:space="preserve"> </w:t>
      </w:r>
      <w:proofErr w:type="spellStart"/>
      <w:r w:rsidRPr="1B77C08B">
        <w:rPr>
          <w:color w:val="000000" w:themeColor="text1"/>
        </w:rPr>
        <w:t>су</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72 </w:t>
      </w:r>
      <w:proofErr w:type="spellStart"/>
      <w:r w:rsidRPr="1B77C08B">
        <w:rPr>
          <w:color w:val="000000" w:themeColor="text1"/>
        </w:rPr>
        <w:t>часа</w:t>
      </w:r>
      <w:proofErr w:type="spellEnd"/>
      <w:r w:rsidRPr="1B77C08B">
        <w:rPr>
          <w:color w:val="000000" w:themeColor="text1"/>
        </w:rPr>
        <w:t xml:space="preserve"> у 5. 6 и 7. </w:t>
      </w:r>
      <w:proofErr w:type="spellStart"/>
      <w:r w:rsidRPr="1B77C08B">
        <w:rPr>
          <w:color w:val="000000" w:themeColor="text1"/>
        </w:rPr>
        <w:t>разреду</w:t>
      </w:r>
      <w:proofErr w:type="spellEnd"/>
      <w:r w:rsidRPr="1B77C08B">
        <w:rPr>
          <w:color w:val="000000" w:themeColor="text1"/>
        </w:rPr>
        <w:t xml:space="preserve"> и 68 </w:t>
      </w:r>
      <w:proofErr w:type="spellStart"/>
      <w:r w:rsidRPr="1B77C08B">
        <w:rPr>
          <w:color w:val="000000" w:themeColor="text1"/>
        </w:rPr>
        <w:t>часова</w:t>
      </w:r>
      <w:proofErr w:type="spellEnd"/>
      <w:r w:rsidRPr="1B77C08B">
        <w:rPr>
          <w:color w:val="000000" w:themeColor="text1"/>
        </w:rPr>
        <w:t xml:space="preserve"> у 8. </w:t>
      </w:r>
      <w:proofErr w:type="spellStart"/>
      <w:r w:rsidRPr="1B77C08B">
        <w:rPr>
          <w:color w:val="000000" w:themeColor="text1"/>
        </w:rPr>
        <w:t>разреду</w:t>
      </w:r>
      <w:proofErr w:type="spellEnd"/>
      <w:r w:rsidRPr="1B77C08B">
        <w:rPr>
          <w:color w:val="000000" w:themeColor="text1"/>
        </w:rPr>
        <w:t>)</w:t>
      </w:r>
      <w:r w:rsidR="00A24342" w:rsidRPr="1B77C08B">
        <w:rPr>
          <w:color w:val="000000" w:themeColor="text1"/>
          <w:lang w:val="sr-Cyrl-RS"/>
        </w:rPr>
        <w:t>;</w:t>
      </w:r>
    </w:p>
    <w:p w14:paraId="02B9453C" w14:textId="1F64B3D1" w:rsidR="00A24342" w:rsidRPr="00C8312D" w:rsidRDefault="007E392B" w:rsidP="1B77C08B">
      <w:pPr>
        <w:jc w:val="both"/>
        <w:rPr>
          <w:color w:val="000000" w:themeColor="text1"/>
          <w:lang w:val="sr-Cyrl-RS"/>
        </w:rPr>
      </w:pPr>
      <w:proofErr w:type="spellStart"/>
      <w:r w:rsidRPr="1B77C08B">
        <w:rPr>
          <w:b/>
          <w:bCs/>
          <w:color w:val="000000" w:themeColor="text1"/>
        </w:rPr>
        <w:t>Информатика</w:t>
      </w:r>
      <w:proofErr w:type="spellEnd"/>
      <w:r w:rsidRPr="1B77C08B">
        <w:rPr>
          <w:b/>
          <w:bCs/>
          <w:color w:val="000000" w:themeColor="text1"/>
        </w:rPr>
        <w:t xml:space="preserve"> и </w:t>
      </w:r>
      <w:proofErr w:type="spellStart"/>
      <w:r w:rsidRPr="1B77C08B">
        <w:rPr>
          <w:b/>
          <w:bCs/>
          <w:color w:val="000000" w:themeColor="text1"/>
        </w:rPr>
        <w:t>рачунарство</w:t>
      </w:r>
      <w:proofErr w:type="spellEnd"/>
      <w:r w:rsidR="00A24342" w:rsidRPr="1B77C08B">
        <w:rPr>
          <w:b/>
          <w:bCs/>
          <w:color w:val="000000" w:themeColor="text1"/>
          <w:lang w:val="sr-Cyrl-RS"/>
        </w:rPr>
        <w:t xml:space="preserve"> </w:t>
      </w:r>
      <w:r w:rsidRPr="1B77C08B">
        <w:rPr>
          <w:b/>
          <w:bCs/>
          <w:color w:val="000000" w:themeColor="text1"/>
        </w:rPr>
        <w:t>-</w:t>
      </w:r>
      <w:r w:rsidR="00A24342" w:rsidRPr="1B77C08B">
        <w:rPr>
          <w:b/>
          <w:bCs/>
          <w:color w:val="000000" w:themeColor="text1"/>
          <w:lang w:val="sr-Cyrl-RS"/>
        </w:rPr>
        <w:t xml:space="preserve"> </w:t>
      </w:r>
      <w:proofErr w:type="spellStart"/>
      <w:r w:rsidRPr="1B77C08B">
        <w:rPr>
          <w:color w:val="000000" w:themeColor="text1"/>
        </w:rPr>
        <w:t>планирано</w:t>
      </w:r>
      <w:proofErr w:type="spellEnd"/>
      <w:r w:rsidRPr="1B77C08B">
        <w:rPr>
          <w:color w:val="000000" w:themeColor="text1"/>
        </w:rPr>
        <w:t xml:space="preserve"> </w:t>
      </w:r>
      <w:r w:rsidR="00A24342" w:rsidRPr="1B77C08B">
        <w:rPr>
          <w:color w:val="000000" w:themeColor="text1"/>
          <w:lang w:val="sr-Cyrl-RS"/>
        </w:rPr>
        <w:t xml:space="preserve">је </w:t>
      </w:r>
      <w:r w:rsidRPr="1B77C08B">
        <w:rPr>
          <w:color w:val="000000" w:themeColor="text1"/>
        </w:rPr>
        <w:t xml:space="preserve">36 </w:t>
      </w:r>
      <w:proofErr w:type="spellStart"/>
      <w:r w:rsidRPr="1B77C08B">
        <w:rPr>
          <w:color w:val="000000" w:themeColor="text1"/>
        </w:rPr>
        <w:t>часова</w:t>
      </w:r>
      <w:proofErr w:type="spellEnd"/>
      <w:r w:rsidRPr="1B77C08B">
        <w:rPr>
          <w:color w:val="000000" w:themeColor="text1"/>
        </w:rPr>
        <w:t xml:space="preserve"> у 5. </w:t>
      </w:r>
      <w:r w:rsidR="5D9364FE" w:rsidRPr="1B77C08B">
        <w:rPr>
          <w:color w:val="000000" w:themeColor="text1"/>
        </w:rPr>
        <w:t>,</w:t>
      </w:r>
      <w:r w:rsidRPr="1B77C08B">
        <w:rPr>
          <w:color w:val="000000" w:themeColor="text1"/>
        </w:rPr>
        <w:t>6.</w:t>
      </w:r>
      <w:r w:rsidR="00A24342" w:rsidRPr="1B77C08B">
        <w:rPr>
          <w:color w:val="000000" w:themeColor="text1"/>
          <w:lang w:val="sr-Cyrl-RS"/>
        </w:rPr>
        <w:t xml:space="preserve"> </w:t>
      </w:r>
      <w:r w:rsidR="5753F8A0" w:rsidRPr="1B77C08B">
        <w:rPr>
          <w:color w:val="000000" w:themeColor="text1"/>
          <w:lang w:val="sr-Cyrl-RS"/>
        </w:rPr>
        <w:t xml:space="preserve">и 7 </w:t>
      </w:r>
      <w:proofErr w:type="spellStart"/>
      <w:proofErr w:type="gramStart"/>
      <w:r w:rsidRPr="1B77C08B">
        <w:rPr>
          <w:color w:val="000000" w:themeColor="text1"/>
        </w:rPr>
        <w:t>разреду</w:t>
      </w:r>
      <w:proofErr w:type="spellEnd"/>
      <w:r w:rsidRPr="1B77C08B">
        <w:rPr>
          <w:color w:val="000000" w:themeColor="text1"/>
        </w:rPr>
        <w:t xml:space="preserve"> </w:t>
      </w:r>
      <w:r w:rsidR="2416A1E2" w:rsidRPr="1B77C08B">
        <w:rPr>
          <w:color w:val="000000" w:themeColor="text1"/>
        </w:rPr>
        <w:t>,</w:t>
      </w:r>
      <w:proofErr w:type="gramEnd"/>
      <w:r w:rsidR="2416A1E2" w:rsidRPr="1B77C08B">
        <w:rPr>
          <w:color w:val="000000" w:themeColor="text1"/>
        </w:rPr>
        <w:t xml:space="preserve"> а  </w:t>
      </w:r>
      <w:proofErr w:type="spellStart"/>
      <w:r w:rsidR="2416A1E2" w:rsidRPr="1B77C08B">
        <w:rPr>
          <w:color w:val="000000" w:themeColor="text1"/>
        </w:rPr>
        <w:t>одржано</w:t>
      </w:r>
      <w:proofErr w:type="spellEnd"/>
      <w:r w:rsidR="2416A1E2" w:rsidRPr="1B77C08B">
        <w:rPr>
          <w:color w:val="000000" w:themeColor="text1"/>
        </w:rPr>
        <w:t xml:space="preserve"> </w:t>
      </w:r>
      <w:proofErr w:type="spellStart"/>
      <w:r w:rsidR="2416A1E2" w:rsidRPr="1B77C08B">
        <w:rPr>
          <w:color w:val="000000" w:themeColor="text1"/>
        </w:rPr>
        <w:t>је</w:t>
      </w:r>
      <w:proofErr w:type="spellEnd"/>
      <w:r w:rsidR="2416A1E2" w:rsidRPr="1B77C08B">
        <w:rPr>
          <w:color w:val="000000" w:themeColor="text1"/>
        </w:rPr>
        <w:t xml:space="preserve"> 4 </w:t>
      </w:r>
      <w:proofErr w:type="spellStart"/>
      <w:r w:rsidR="2416A1E2" w:rsidRPr="1B77C08B">
        <w:rPr>
          <w:color w:val="000000" w:themeColor="text1"/>
        </w:rPr>
        <w:t>часа</w:t>
      </w:r>
      <w:proofErr w:type="spellEnd"/>
      <w:r w:rsidR="2416A1E2" w:rsidRPr="1B77C08B">
        <w:rPr>
          <w:color w:val="000000" w:themeColor="text1"/>
        </w:rPr>
        <w:t xml:space="preserve"> </w:t>
      </w:r>
      <w:proofErr w:type="spellStart"/>
      <w:r w:rsidR="2416A1E2" w:rsidRPr="1B77C08B">
        <w:rPr>
          <w:color w:val="000000" w:themeColor="text1"/>
        </w:rPr>
        <w:t>више</w:t>
      </w:r>
      <w:proofErr w:type="spellEnd"/>
      <w:r w:rsidR="2416A1E2" w:rsidRPr="1B77C08B">
        <w:rPr>
          <w:color w:val="000000" w:themeColor="text1"/>
        </w:rPr>
        <w:t>.</w:t>
      </w:r>
    </w:p>
    <w:p w14:paraId="6AA258D8" w14:textId="77777777" w:rsidR="00A24342" w:rsidRPr="00C8312D" w:rsidRDefault="00A24342" w:rsidP="1B77C08B">
      <w:pPr>
        <w:jc w:val="both"/>
        <w:rPr>
          <w:lang w:val="sr-Cyrl-RS"/>
        </w:rPr>
      </w:pPr>
    </w:p>
    <w:p w14:paraId="2FF87E33" w14:textId="77777777" w:rsidR="007E392B" w:rsidRPr="00C8312D" w:rsidRDefault="007E392B" w:rsidP="1B77C08B">
      <w:pPr>
        <w:jc w:val="center"/>
      </w:pPr>
      <w:r w:rsidRPr="1B77C08B">
        <w:rPr>
          <w:b/>
          <w:bCs/>
          <w:color w:val="000000" w:themeColor="text1"/>
          <w:u w:val="single"/>
        </w:rPr>
        <w:t>ИЗБОРНА НАСТАВА</w:t>
      </w:r>
    </w:p>
    <w:p w14:paraId="6FFBD3EC" w14:textId="77777777" w:rsidR="007E392B" w:rsidRPr="00C8312D" w:rsidRDefault="007E392B" w:rsidP="1B77C08B"/>
    <w:p w14:paraId="442C63D4" w14:textId="5EA979C7" w:rsidR="007E392B" w:rsidRPr="00C8312D" w:rsidRDefault="007E392B" w:rsidP="1B77C08B">
      <w:pPr>
        <w:jc w:val="both"/>
        <w:rPr>
          <w:lang w:val="sr-Cyrl-RS"/>
        </w:rPr>
      </w:pPr>
      <w:proofErr w:type="spellStart"/>
      <w:r w:rsidRPr="1B77C08B">
        <w:rPr>
          <w:b/>
          <w:bCs/>
          <w:color w:val="000000" w:themeColor="text1"/>
        </w:rPr>
        <w:t>Верска</w:t>
      </w:r>
      <w:proofErr w:type="spellEnd"/>
      <w:r w:rsidRPr="1B77C08B">
        <w:rPr>
          <w:b/>
          <w:bCs/>
          <w:color w:val="000000" w:themeColor="text1"/>
        </w:rPr>
        <w:t xml:space="preserve"> </w:t>
      </w:r>
      <w:proofErr w:type="spellStart"/>
      <w:r w:rsidRPr="1B77C08B">
        <w:rPr>
          <w:b/>
          <w:bCs/>
          <w:color w:val="000000" w:themeColor="text1"/>
        </w:rPr>
        <w:t>настава</w:t>
      </w:r>
      <w:proofErr w:type="spellEnd"/>
      <w:r w:rsidRPr="1B77C08B">
        <w:rPr>
          <w:b/>
          <w:bCs/>
          <w:color w:val="000000" w:themeColor="text1"/>
        </w:rPr>
        <w:t xml:space="preserve"> – </w:t>
      </w:r>
      <w:proofErr w:type="spellStart"/>
      <w:r w:rsidR="00A24342" w:rsidRPr="1B77C08B">
        <w:rPr>
          <w:color w:val="000000" w:themeColor="text1"/>
        </w:rPr>
        <w:t>одржа</w:t>
      </w:r>
      <w:proofErr w:type="spellEnd"/>
      <w:r w:rsidR="00A24342" w:rsidRPr="1B77C08B">
        <w:rPr>
          <w:color w:val="000000" w:themeColor="text1"/>
          <w:lang w:val="sr-Cyrl-RS"/>
        </w:rPr>
        <w:t xml:space="preserve">но је </w:t>
      </w:r>
      <w:r w:rsidR="2B4B4910" w:rsidRPr="1B77C08B">
        <w:rPr>
          <w:color w:val="000000" w:themeColor="text1"/>
          <w:lang w:val="sr-Cyrl-RS"/>
        </w:rPr>
        <w:t>9</w:t>
      </w:r>
      <w:r w:rsidRPr="1B77C08B">
        <w:rPr>
          <w:color w:val="000000" w:themeColor="text1"/>
        </w:rPr>
        <w:t xml:space="preserve"> </w:t>
      </w:r>
      <w:proofErr w:type="spell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мање</w:t>
      </w:r>
      <w:proofErr w:type="spellEnd"/>
      <w:r w:rsidRPr="1B77C08B">
        <w:rPr>
          <w:color w:val="000000" w:themeColor="text1"/>
        </w:rPr>
        <w:t xml:space="preserve"> (</w:t>
      </w:r>
      <w:proofErr w:type="spellStart"/>
      <w:r w:rsidRPr="1B77C08B">
        <w:rPr>
          <w:color w:val="000000" w:themeColor="text1"/>
        </w:rPr>
        <w:t>планирано</w:t>
      </w:r>
      <w:proofErr w:type="spellEnd"/>
      <w:r w:rsidRPr="1B77C08B">
        <w:rPr>
          <w:color w:val="000000" w:themeColor="text1"/>
        </w:rPr>
        <w:t xml:space="preserve"> </w:t>
      </w:r>
      <w:proofErr w:type="spellStart"/>
      <w:r w:rsidRPr="1B77C08B">
        <w:rPr>
          <w:color w:val="000000" w:themeColor="text1"/>
        </w:rPr>
        <w:t>је</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36 </w:t>
      </w:r>
      <w:proofErr w:type="spellStart"/>
      <w:r w:rsidRPr="1B77C08B">
        <w:rPr>
          <w:color w:val="000000" w:themeColor="text1"/>
        </w:rPr>
        <w:t>часова</w:t>
      </w:r>
      <w:proofErr w:type="spellEnd"/>
      <w:r w:rsidRPr="1B77C08B">
        <w:rPr>
          <w:color w:val="000000" w:themeColor="text1"/>
        </w:rPr>
        <w:t xml:space="preserve"> у 5. 6 и 7. </w:t>
      </w:r>
      <w:proofErr w:type="spellStart"/>
      <w:r w:rsidRPr="1B77C08B">
        <w:rPr>
          <w:color w:val="000000" w:themeColor="text1"/>
        </w:rPr>
        <w:t>разреду</w:t>
      </w:r>
      <w:proofErr w:type="spellEnd"/>
      <w:r w:rsidRPr="1B77C08B">
        <w:rPr>
          <w:color w:val="000000" w:themeColor="text1"/>
        </w:rPr>
        <w:t xml:space="preserve"> и 34 </w:t>
      </w:r>
      <w:proofErr w:type="spellStart"/>
      <w:r w:rsidRPr="1B77C08B">
        <w:rPr>
          <w:color w:val="000000" w:themeColor="text1"/>
        </w:rPr>
        <w:t>часа</w:t>
      </w:r>
      <w:proofErr w:type="spellEnd"/>
      <w:r w:rsidRPr="1B77C08B">
        <w:rPr>
          <w:color w:val="000000" w:themeColor="text1"/>
        </w:rPr>
        <w:t xml:space="preserve"> у 8. </w:t>
      </w:r>
      <w:proofErr w:type="spellStart"/>
      <w:r w:rsidRPr="1B77C08B">
        <w:rPr>
          <w:color w:val="000000" w:themeColor="text1"/>
        </w:rPr>
        <w:t>разреду</w:t>
      </w:r>
      <w:proofErr w:type="spellEnd"/>
      <w:r w:rsidRPr="1B77C08B">
        <w:rPr>
          <w:color w:val="000000" w:themeColor="text1"/>
        </w:rPr>
        <w:t>)</w:t>
      </w:r>
      <w:r w:rsidR="00A24342" w:rsidRPr="1B77C08B">
        <w:rPr>
          <w:color w:val="000000" w:themeColor="text1"/>
          <w:lang w:val="sr-Cyrl-RS"/>
        </w:rPr>
        <w:t>;</w:t>
      </w:r>
    </w:p>
    <w:p w14:paraId="63E7658A" w14:textId="63D39E66" w:rsidR="007E392B" w:rsidRPr="00C8312D" w:rsidRDefault="007E392B" w:rsidP="1B77C08B">
      <w:pPr>
        <w:jc w:val="both"/>
        <w:rPr>
          <w:lang w:val="sr-Cyrl-RS"/>
        </w:rPr>
      </w:pPr>
      <w:proofErr w:type="spellStart"/>
      <w:r w:rsidRPr="1B77C08B">
        <w:rPr>
          <w:b/>
          <w:bCs/>
          <w:color w:val="000000" w:themeColor="text1"/>
        </w:rPr>
        <w:t>Грађанско</w:t>
      </w:r>
      <w:proofErr w:type="spellEnd"/>
      <w:r w:rsidRPr="1B77C08B">
        <w:rPr>
          <w:b/>
          <w:bCs/>
          <w:color w:val="000000" w:themeColor="text1"/>
        </w:rPr>
        <w:t xml:space="preserve"> </w:t>
      </w:r>
      <w:proofErr w:type="spellStart"/>
      <w:r w:rsidRPr="1B77C08B">
        <w:rPr>
          <w:b/>
          <w:bCs/>
          <w:color w:val="000000" w:themeColor="text1"/>
        </w:rPr>
        <w:t>васпитање</w:t>
      </w:r>
      <w:proofErr w:type="spellEnd"/>
      <w:r w:rsidRPr="1B77C08B">
        <w:rPr>
          <w:b/>
          <w:bCs/>
          <w:color w:val="000000" w:themeColor="text1"/>
        </w:rPr>
        <w:t xml:space="preserve"> – </w:t>
      </w:r>
      <w:proofErr w:type="spellStart"/>
      <w:r w:rsidR="00A24342" w:rsidRPr="1B77C08B">
        <w:rPr>
          <w:color w:val="000000" w:themeColor="text1"/>
        </w:rPr>
        <w:t>одржа</w:t>
      </w:r>
      <w:proofErr w:type="spellEnd"/>
      <w:r w:rsidR="00A24342" w:rsidRPr="1B77C08B">
        <w:rPr>
          <w:color w:val="000000" w:themeColor="text1"/>
          <w:lang w:val="sr-Cyrl-RS"/>
        </w:rPr>
        <w:t xml:space="preserve">но је </w:t>
      </w:r>
      <w:r w:rsidR="00A24342" w:rsidRPr="1B77C08B">
        <w:rPr>
          <w:color w:val="000000" w:themeColor="text1"/>
        </w:rPr>
        <w:t>1</w:t>
      </w:r>
      <w:r w:rsidR="149F5275" w:rsidRPr="1B77C08B">
        <w:rPr>
          <w:color w:val="000000" w:themeColor="text1"/>
        </w:rPr>
        <w:t>3</w:t>
      </w:r>
      <w:r w:rsidR="00A24342" w:rsidRPr="1B77C08B">
        <w:rPr>
          <w:color w:val="000000" w:themeColor="text1"/>
        </w:rPr>
        <w:t xml:space="preserve"> </w:t>
      </w:r>
      <w:proofErr w:type="spellStart"/>
      <w:r w:rsidR="00A24342" w:rsidRPr="1B77C08B">
        <w:rPr>
          <w:color w:val="000000" w:themeColor="text1"/>
        </w:rPr>
        <w:t>часова</w:t>
      </w:r>
      <w:proofErr w:type="spellEnd"/>
      <w:r w:rsidR="00A24342" w:rsidRPr="1B77C08B">
        <w:rPr>
          <w:color w:val="000000" w:themeColor="text1"/>
        </w:rPr>
        <w:t xml:space="preserve"> </w:t>
      </w:r>
      <w:proofErr w:type="spellStart"/>
      <w:r w:rsidR="00A24342" w:rsidRPr="1B77C08B">
        <w:rPr>
          <w:color w:val="000000" w:themeColor="text1"/>
        </w:rPr>
        <w:t>мање</w:t>
      </w:r>
      <w:proofErr w:type="spellEnd"/>
      <w:r w:rsidR="00A24342" w:rsidRPr="1B77C08B">
        <w:rPr>
          <w:color w:val="000000" w:themeColor="text1"/>
        </w:rPr>
        <w:t xml:space="preserve"> </w:t>
      </w:r>
      <w:r w:rsidRPr="1B77C08B">
        <w:rPr>
          <w:color w:val="000000" w:themeColor="text1"/>
        </w:rPr>
        <w:t>(</w:t>
      </w:r>
      <w:proofErr w:type="spellStart"/>
      <w:r w:rsidRPr="1B77C08B">
        <w:rPr>
          <w:color w:val="000000" w:themeColor="text1"/>
        </w:rPr>
        <w:t>предвиђено</w:t>
      </w:r>
      <w:proofErr w:type="spellEnd"/>
      <w:r w:rsidRPr="1B77C08B">
        <w:rPr>
          <w:color w:val="000000" w:themeColor="text1"/>
        </w:rPr>
        <w:t xml:space="preserve"> </w:t>
      </w:r>
      <w:proofErr w:type="spellStart"/>
      <w:r w:rsidRPr="1B77C08B">
        <w:rPr>
          <w:color w:val="000000" w:themeColor="text1"/>
        </w:rPr>
        <w:t>је</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36 </w:t>
      </w:r>
      <w:proofErr w:type="spellStart"/>
      <w:r w:rsidRPr="1B77C08B">
        <w:rPr>
          <w:color w:val="000000" w:themeColor="text1"/>
        </w:rPr>
        <w:t>часова</w:t>
      </w:r>
      <w:proofErr w:type="spellEnd"/>
      <w:r w:rsidRPr="1B77C08B">
        <w:rPr>
          <w:color w:val="000000" w:themeColor="text1"/>
        </w:rPr>
        <w:t xml:space="preserve"> у 5. 6 и 7. </w:t>
      </w:r>
      <w:proofErr w:type="spellStart"/>
      <w:r w:rsidRPr="1B77C08B">
        <w:rPr>
          <w:color w:val="000000" w:themeColor="text1"/>
        </w:rPr>
        <w:t>разреду</w:t>
      </w:r>
      <w:proofErr w:type="spellEnd"/>
      <w:r w:rsidRPr="1B77C08B">
        <w:rPr>
          <w:color w:val="000000" w:themeColor="text1"/>
        </w:rPr>
        <w:t xml:space="preserve"> и 34 </w:t>
      </w:r>
      <w:proofErr w:type="spellStart"/>
      <w:r w:rsidRPr="1B77C08B">
        <w:rPr>
          <w:color w:val="000000" w:themeColor="text1"/>
        </w:rPr>
        <w:t>часа</w:t>
      </w:r>
      <w:proofErr w:type="spellEnd"/>
      <w:r w:rsidRPr="1B77C08B">
        <w:rPr>
          <w:color w:val="000000" w:themeColor="text1"/>
        </w:rPr>
        <w:t xml:space="preserve"> у 8. </w:t>
      </w:r>
      <w:proofErr w:type="spellStart"/>
      <w:r w:rsidRPr="1B77C08B">
        <w:rPr>
          <w:color w:val="000000" w:themeColor="text1"/>
        </w:rPr>
        <w:t>разреду</w:t>
      </w:r>
      <w:proofErr w:type="spellEnd"/>
      <w:r w:rsidRPr="1B77C08B">
        <w:rPr>
          <w:color w:val="000000" w:themeColor="text1"/>
        </w:rPr>
        <w:t>)</w:t>
      </w:r>
      <w:r w:rsidR="00A24342" w:rsidRPr="1B77C08B">
        <w:rPr>
          <w:color w:val="000000" w:themeColor="text1"/>
          <w:lang w:val="sr-Cyrl-RS"/>
        </w:rPr>
        <w:t>;</w:t>
      </w:r>
    </w:p>
    <w:p w14:paraId="3D77FC0A" w14:textId="37F3FA76" w:rsidR="007E392B" w:rsidRPr="00C8312D" w:rsidRDefault="007E392B" w:rsidP="1B77C08B">
      <w:pPr>
        <w:jc w:val="both"/>
        <w:rPr>
          <w:lang w:val="sr-Cyrl-RS"/>
        </w:rPr>
      </w:pPr>
      <w:proofErr w:type="spellStart"/>
      <w:r w:rsidRPr="1B77C08B">
        <w:rPr>
          <w:b/>
          <w:bCs/>
          <w:color w:val="000000" w:themeColor="text1"/>
        </w:rPr>
        <w:t>Изабрани</w:t>
      </w:r>
      <w:proofErr w:type="spellEnd"/>
      <w:r w:rsidRPr="1B77C08B">
        <w:rPr>
          <w:b/>
          <w:bCs/>
          <w:color w:val="000000" w:themeColor="text1"/>
        </w:rPr>
        <w:t xml:space="preserve"> </w:t>
      </w:r>
      <w:proofErr w:type="spellStart"/>
      <w:r w:rsidRPr="1B77C08B">
        <w:rPr>
          <w:b/>
          <w:bCs/>
          <w:color w:val="000000" w:themeColor="text1"/>
        </w:rPr>
        <w:t>спорт</w:t>
      </w:r>
      <w:proofErr w:type="spellEnd"/>
      <w:r w:rsidRPr="1B77C08B">
        <w:rPr>
          <w:b/>
          <w:bCs/>
          <w:color w:val="000000" w:themeColor="text1"/>
        </w:rPr>
        <w:t xml:space="preserve"> - </w:t>
      </w:r>
      <w:proofErr w:type="spellStart"/>
      <w:r w:rsidRPr="1B77C08B">
        <w:rPr>
          <w:color w:val="000000" w:themeColor="text1"/>
        </w:rPr>
        <w:t>планирано</w:t>
      </w:r>
      <w:proofErr w:type="spellEnd"/>
      <w:r w:rsidRPr="1B77C08B">
        <w:rPr>
          <w:color w:val="000000" w:themeColor="text1"/>
        </w:rPr>
        <w:t xml:space="preserve"> </w:t>
      </w:r>
      <w:proofErr w:type="spellStart"/>
      <w:proofErr w:type="gramStart"/>
      <w:r w:rsidRPr="1B77C08B">
        <w:rPr>
          <w:color w:val="000000" w:themeColor="text1"/>
        </w:rPr>
        <w:t>је</w:t>
      </w:r>
      <w:proofErr w:type="spellEnd"/>
      <w:r w:rsidRPr="1B77C08B">
        <w:rPr>
          <w:color w:val="000000" w:themeColor="text1"/>
        </w:rPr>
        <w:t xml:space="preserve">  3</w:t>
      </w:r>
      <w:r w:rsidR="5B68E4AC" w:rsidRPr="1B77C08B">
        <w:rPr>
          <w:color w:val="000000" w:themeColor="text1"/>
        </w:rPr>
        <w:t>4</w:t>
      </w:r>
      <w:proofErr w:type="gramEnd"/>
      <w:r w:rsidRPr="1B77C08B">
        <w:rPr>
          <w:color w:val="000000" w:themeColor="text1"/>
        </w:rPr>
        <w:t xml:space="preserve"> </w:t>
      </w:r>
      <w:proofErr w:type="spellStart"/>
      <w:r w:rsidRPr="1B77C08B">
        <w:rPr>
          <w:color w:val="000000" w:themeColor="text1"/>
        </w:rPr>
        <w:t>час</w:t>
      </w:r>
      <w:r w:rsidR="43B3CD1D" w:rsidRPr="1B77C08B">
        <w:rPr>
          <w:color w:val="000000" w:themeColor="text1"/>
        </w:rPr>
        <w:t>а</w:t>
      </w:r>
      <w:proofErr w:type="spellEnd"/>
      <w:r w:rsidRPr="1B77C08B">
        <w:rPr>
          <w:color w:val="000000" w:themeColor="text1"/>
        </w:rPr>
        <w:t xml:space="preserve"> у  </w:t>
      </w:r>
      <w:r w:rsidR="7752AFAE" w:rsidRPr="1B77C08B">
        <w:rPr>
          <w:color w:val="000000" w:themeColor="text1"/>
        </w:rPr>
        <w:t>8</w:t>
      </w:r>
      <w:r w:rsidRPr="1B77C08B">
        <w:rPr>
          <w:color w:val="000000" w:themeColor="text1"/>
        </w:rPr>
        <w:t xml:space="preserve">. </w:t>
      </w:r>
      <w:proofErr w:type="spellStart"/>
      <w:proofErr w:type="gramStart"/>
      <w:r w:rsidRPr="1B77C08B">
        <w:rPr>
          <w:color w:val="000000" w:themeColor="text1"/>
        </w:rPr>
        <w:t>раз</w:t>
      </w:r>
      <w:r w:rsidR="00A24342" w:rsidRPr="1B77C08B">
        <w:rPr>
          <w:color w:val="000000" w:themeColor="text1"/>
        </w:rPr>
        <w:t>реду</w:t>
      </w:r>
      <w:proofErr w:type="spellEnd"/>
      <w:r w:rsidR="00A24342" w:rsidRPr="1B77C08B">
        <w:rPr>
          <w:color w:val="000000" w:themeColor="text1"/>
        </w:rPr>
        <w:t xml:space="preserve"> ,</w:t>
      </w:r>
      <w:proofErr w:type="gramEnd"/>
      <w:r w:rsidR="00A24342" w:rsidRPr="1B77C08B">
        <w:rPr>
          <w:color w:val="000000" w:themeColor="text1"/>
        </w:rPr>
        <w:t xml:space="preserve"> </w:t>
      </w:r>
      <w:proofErr w:type="spellStart"/>
      <w:r w:rsidRPr="1B77C08B">
        <w:rPr>
          <w:color w:val="000000" w:themeColor="text1"/>
        </w:rPr>
        <w:t>одржани</w:t>
      </w:r>
      <w:proofErr w:type="spellEnd"/>
      <w:r w:rsidRPr="1B77C08B">
        <w:rPr>
          <w:color w:val="000000" w:themeColor="text1"/>
        </w:rPr>
        <w:t xml:space="preserve"> </w:t>
      </w:r>
      <w:proofErr w:type="spellStart"/>
      <w:r w:rsidRPr="1B77C08B">
        <w:rPr>
          <w:color w:val="000000" w:themeColor="text1"/>
        </w:rPr>
        <w:t>су</w:t>
      </w:r>
      <w:proofErr w:type="spellEnd"/>
      <w:r w:rsidRPr="1B77C08B">
        <w:rPr>
          <w:color w:val="000000" w:themeColor="text1"/>
        </w:rPr>
        <w:t xml:space="preserve"> </w:t>
      </w:r>
      <w:proofErr w:type="spellStart"/>
      <w:r w:rsidRPr="1B77C08B">
        <w:rPr>
          <w:color w:val="000000" w:themeColor="text1"/>
        </w:rPr>
        <w:t>сви</w:t>
      </w:r>
      <w:proofErr w:type="spellEnd"/>
      <w:r w:rsidRPr="1B77C08B">
        <w:rPr>
          <w:color w:val="000000" w:themeColor="text1"/>
        </w:rPr>
        <w:t xml:space="preserve"> </w:t>
      </w:r>
      <w:proofErr w:type="spellStart"/>
      <w:r w:rsidRPr="1B77C08B">
        <w:rPr>
          <w:color w:val="000000" w:themeColor="text1"/>
        </w:rPr>
        <w:t>предвиђени</w:t>
      </w:r>
      <w:proofErr w:type="spellEnd"/>
      <w:r w:rsidRPr="1B77C08B">
        <w:rPr>
          <w:color w:val="000000" w:themeColor="text1"/>
        </w:rPr>
        <w:t xml:space="preserve"> </w:t>
      </w:r>
      <w:proofErr w:type="spellStart"/>
      <w:r w:rsidRPr="1B77C08B">
        <w:rPr>
          <w:color w:val="000000" w:themeColor="text1"/>
        </w:rPr>
        <w:t>часови</w:t>
      </w:r>
      <w:proofErr w:type="spellEnd"/>
      <w:r w:rsidR="00A24342" w:rsidRPr="1B77C08B">
        <w:rPr>
          <w:color w:val="000000" w:themeColor="text1"/>
          <w:lang w:val="sr-Cyrl-RS"/>
        </w:rPr>
        <w:t>;</w:t>
      </w:r>
    </w:p>
    <w:p w14:paraId="64DB6F7F" w14:textId="5E09BF1B" w:rsidR="007E392B" w:rsidRPr="00C8312D" w:rsidRDefault="007E392B" w:rsidP="1B77C08B">
      <w:pPr>
        <w:jc w:val="both"/>
        <w:rPr>
          <w:lang w:val="sr-Cyrl-RS"/>
        </w:rPr>
      </w:pPr>
      <w:proofErr w:type="spellStart"/>
      <w:r w:rsidRPr="5A069FE0">
        <w:rPr>
          <w:b/>
          <w:bCs/>
          <w:color w:val="000000" w:themeColor="text1"/>
        </w:rPr>
        <w:t>Хор</w:t>
      </w:r>
      <w:proofErr w:type="spellEnd"/>
      <w:r w:rsidRPr="5A069FE0">
        <w:rPr>
          <w:b/>
          <w:bCs/>
          <w:color w:val="000000" w:themeColor="text1"/>
        </w:rPr>
        <w:t xml:space="preserve"> и </w:t>
      </w:r>
      <w:proofErr w:type="spellStart"/>
      <w:r w:rsidRPr="5A069FE0">
        <w:rPr>
          <w:b/>
          <w:bCs/>
          <w:color w:val="000000" w:themeColor="text1"/>
        </w:rPr>
        <w:t>оркестар</w:t>
      </w:r>
      <w:proofErr w:type="spellEnd"/>
      <w:r w:rsidRPr="5A069FE0">
        <w:rPr>
          <w:b/>
          <w:bCs/>
          <w:color w:val="000000" w:themeColor="text1"/>
        </w:rPr>
        <w:t xml:space="preserve"> -</w:t>
      </w:r>
      <w:r w:rsidRPr="5A069FE0">
        <w:rPr>
          <w:color w:val="000000" w:themeColor="text1"/>
        </w:rPr>
        <w:t xml:space="preserve"> </w:t>
      </w:r>
      <w:proofErr w:type="spellStart"/>
      <w:r w:rsidRPr="5A069FE0">
        <w:rPr>
          <w:color w:val="000000" w:themeColor="text1"/>
        </w:rPr>
        <w:t>одржан</w:t>
      </w:r>
      <w:r w:rsidR="6BAC54ED" w:rsidRPr="5A069FE0">
        <w:rPr>
          <w:color w:val="000000" w:themeColor="text1"/>
        </w:rPr>
        <w:t>o</w:t>
      </w:r>
      <w:proofErr w:type="spellEnd"/>
      <w:r w:rsidRPr="5A069FE0">
        <w:rPr>
          <w:color w:val="000000" w:themeColor="text1"/>
        </w:rPr>
        <w:t xml:space="preserve"> </w:t>
      </w:r>
      <w:proofErr w:type="spellStart"/>
      <w:r w:rsidRPr="5A069FE0">
        <w:rPr>
          <w:color w:val="000000" w:themeColor="text1"/>
        </w:rPr>
        <w:t>је</w:t>
      </w:r>
      <w:proofErr w:type="spellEnd"/>
      <w:r w:rsidRPr="5A069FE0">
        <w:rPr>
          <w:color w:val="000000" w:themeColor="text1"/>
        </w:rPr>
        <w:t xml:space="preserve"> </w:t>
      </w:r>
      <w:r w:rsidR="0B559156" w:rsidRPr="5A069FE0">
        <w:rPr>
          <w:color w:val="000000" w:themeColor="text1"/>
        </w:rPr>
        <w:t>3</w:t>
      </w:r>
      <w:r w:rsidR="152F6417" w:rsidRPr="5A069FE0">
        <w:rPr>
          <w:color w:val="000000" w:themeColor="text1"/>
        </w:rPr>
        <w:t xml:space="preserve"> </w:t>
      </w:r>
      <w:proofErr w:type="spellStart"/>
      <w:r w:rsidRPr="5A069FE0">
        <w:rPr>
          <w:color w:val="000000" w:themeColor="text1"/>
        </w:rPr>
        <w:t>час</w:t>
      </w:r>
      <w:r w:rsidR="2C498DF9" w:rsidRPr="5A069FE0">
        <w:rPr>
          <w:color w:val="000000" w:themeColor="text1"/>
        </w:rPr>
        <w:t>а</w:t>
      </w:r>
      <w:proofErr w:type="spellEnd"/>
      <w:r w:rsidR="2C498DF9" w:rsidRPr="5A069FE0">
        <w:rPr>
          <w:color w:val="000000" w:themeColor="text1"/>
        </w:rPr>
        <w:t xml:space="preserve"> </w:t>
      </w:r>
      <w:proofErr w:type="spellStart"/>
      <w:r w:rsidRPr="5A069FE0">
        <w:rPr>
          <w:color w:val="000000" w:themeColor="text1"/>
        </w:rPr>
        <w:t>мање</w:t>
      </w:r>
      <w:proofErr w:type="spellEnd"/>
      <w:r w:rsidRPr="5A069FE0">
        <w:rPr>
          <w:color w:val="000000" w:themeColor="text1"/>
        </w:rPr>
        <w:t xml:space="preserve"> </w:t>
      </w:r>
      <w:proofErr w:type="spellStart"/>
      <w:r w:rsidRPr="5A069FE0">
        <w:rPr>
          <w:color w:val="000000" w:themeColor="text1"/>
        </w:rPr>
        <w:t>од</w:t>
      </w:r>
      <w:proofErr w:type="spellEnd"/>
      <w:r w:rsidRPr="5A069FE0">
        <w:rPr>
          <w:color w:val="000000" w:themeColor="text1"/>
        </w:rPr>
        <w:t xml:space="preserve"> 36 </w:t>
      </w:r>
      <w:proofErr w:type="spellStart"/>
      <w:r w:rsidRPr="5A069FE0">
        <w:rPr>
          <w:color w:val="000000" w:themeColor="text1"/>
        </w:rPr>
        <w:t>планираних</w:t>
      </w:r>
      <w:proofErr w:type="spellEnd"/>
      <w:r w:rsidRPr="5A069FE0">
        <w:rPr>
          <w:color w:val="000000" w:themeColor="text1"/>
        </w:rPr>
        <w:t xml:space="preserve"> у 5.6 и 7. </w:t>
      </w:r>
      <w:proofErr w:type="spellStart"/>
      <w:r w:rsidRPr="5A069FE0">
        <w:rPr>
          <w:color w:val="000000" w:themeColor="text1"/>
        </w:rPr>
        <w:t>разреду</w:t>
      </w:r>
      <w:proofErr w:type="spellEnd"/>
      <w:r w:rsidRPr="5A069FE0">
        <w:rPr>
          <w:color w:val="000000" w:themeColor="text1"/>
        </w:rPr>
        <w:t xml:space="preserve"> и 34 </w:t>
      </w:r>
      <w:proofErr w:type="spellStart"/>
      <w:r w:rsidRPr="5A069FE0">
        <w:rPr>
          <w:color w:val="000000" w:themeColor="text1"/>
        </w:rPr>
        <w:t>часа</w:t>
      </w:r>
      <w:proofErr w:type="spellEnd"/>
      <w:r w:rsidRPr="5A069FE0">
        <w:rPr>
          <w:color w:val="000000" w:themeColor="text1"/>
        </w:rPr>
        <w:t xml:space="preserve"> у 8. </w:t>
      </w:r>
      <w:proofErr w:type="spellStart"/>
      <w:r w:rsidRPr="5A069FE0">
        <w:rPr>
          <w:color w:val="000000" w:themeColor="text1"/>
        </w:rPr>
        <w:t>разреду</w:t>
      </w:r>
      <w:proofErr w:type="spellEnd"/>
      <w:r w:rsidR="00A24342" w:rsidRPr="5A069FE0">
        <w:rPr>
          <w:color w:val="000000" w:themeColor="text1"/>
          <w:lang w:val="sr-Cyrl-RS"/>
        </w:rPr>
        <w:t>;</w:t>
      </w:r>
    </w:p>
    <w:p w14:paraId="42DD6452" w14:textId="77777777" w:rsidR="007E392B" w:rsidRPr="00C8312D" w:rsidRDefault="007E392B" w:rsidP="1B77C08B">
      <w:pPr>
        <w:jc w:val="both"/>
        <w:rPr>
          <w:lang w:val="sr-Cyrl-RS"/>
        </w:rPr>
      </w:pPr>
      <w:proofErr w:type="spellStart"/>
      <w:r w:rsidRPr="1B77C08B">
        <w:rPr>
          <w:b/>
          <w:bCs/>
          <w:color w:val="000000" w:themeColor="text1"/>
        </w:rPr>
        <w:t>Свакодневни</w:t>
      </w:r>
      <w:proofErr w:type="spellEnd"/>
      <w:r w:rsidRPr="1B77C08B">
        <w:rPr>
          <w:b/>
          <w:bCs/>
          <w:color w:val="000000" w:themeColor="text1"/>
        </w:rPr>
        <w:t xml:space="preserve"> </w:t>
      </w:r>
      <w:proofErr w:type="spellStart"/>
      <w:r w:rsidRPr="1B77C08B">
        <w:rPr>
          <w:b/>
          <w:bCs/>
          <w:color w:val="000000" w:themeColor="text1"/>
        </w:rPr>
        <w:t>живот</w:t>
      </w:r>
      <w:proofErr w:type="spellEnd"/>
      <w:r w:rsidRPr="1B77C08B">
        <w:rPr>
          <w:b/>
          <w:bCs/>
          <w:color w:val="000000" w:themeColor="text1"/>
        </w:rPr>
        <w:t xml:space="preserve"> у </w:t>
      </w:r>
      <w:proofErr w:type="spellStart"/>
      <w:r w:rsidRPr="1B77C08B">
        <w:rPr>
          <w:b/>
          <w:bCs/>
          <w:color w:val="000000" w:themeColor="text1"/>
        </w:rPr>
        <w:t>прошлости</w:t>
      </w:r>
      <w:proofErr w:type="spellEnd"/>
      <w:r w:rsidR="00A24342" w:rsidRPr="1B77C08B">
        <w:rPr>
          <w:b/>
          <w:bCs/>
          <w:color w:val="000000" w:themeColor="text1"/>
          <w:lang w:val="sr-Cyrl-RS"/>
        </w:rPr>
        <w:t xml:space="preserve"> </w:t>
      </w:r>
      <w:r w:rsidRPr="1B77C08B">
        <w:rPr>
          <w:color w:val="000000" w:themeColor="text1"/>
        </w:rPr>
        <w:t>-</w:t>
      </w:r>
      <w:r w:rsidR="00A24342" w:rsidRPr="1B77C08B">
        <w:rPr>
          <w:color w:val="000000" w:themeColor="text1"/>
          <w:lang w:val="sr-Cyrl-RS"/>
        </w:rPr>
        <w:t xml:space="preserve"> </w:t>
      </w:r>
      <w:proofErr w:type="spellStart"/>
      <w:r w:rsidR="00A24342" w:rsidRPr="1B77C08B">
        <w:rPr>
          <w:color w:val="000000" w:themeColor="text1"/>
        </w:rPr>
        <w:t>одржано</w:t>
      </w:r>
      <w:proofErr w:type="spellEnd"/>
      <w:r w:rsidR="00A24342" w:rsidRPr="1B77C08B">
        <w:rPr>
          <w:color w:val="000000" w:themeColor="text1"/>
        </w:rPr>
        <w:t xml:space="preserve"> </w:t>
      </w:r>
      <w:proofErr w:type="spellStart"/>
      <w:r w:rsidR="00A24342" w:rsidRPr="1B77C08B">
        <w:rPr>
          <w:color w:val="000000" w:themeColor="text1"/>
        </w:rPr>
        <w:t>је</w:t>
      </w:r>
      <w:proofErr w:type="spellEnd"/>
      <w:r w:rsidR="00A24342" w:rsidRPr="1B77C08B">
        <w:rPr>
          <w:color w:val="000000" w:themeColor="text1"/>
        </w:rPr>
        <w:t xml:space="preserve"> 2 </w:t>
      </w:r>
      <w:proofErr w:type="spellStart"/>
      <w:r w:rsidR="00A24342" w:rsidRPr="1B77C08B">
        <w:rPr>
          <w:color w:val="000000" w:themeColor="text1"/>
        </w:rPr>
        <w:t>часa</w:t>
      </w:r>
      <w:proofErr w:type="spellEnd"/>
      <w:r w:rsidR="00A24342" w:rsidRPr="1B77C08B">
        <w:rPr>
          <w:color w:val="000000" w:themeColor="text1"/>
        </w:rPr>
        <w:t> </w:t>
      </w:r>
      <w:proofErr w:type="spellStart"/>
      <w:r w:rsidR="00A24342" w:rsidRPr="1B77C08B">
        <w:rPr>
          <w:color w:val="000000" w:themeColor="text1"/>
        </w:rPr>
        <w:t>мање</w:t>
      </w:r>
      <w:proofErr w:type="spellEnd"/>
      <w:r w:rsidR="00A24342" w:rsidRPr="1B77C08B">
        <w:rPr>
          <w:color w:val="000000" w:themeColor="text1"/>
        </w:rPr>
        <w:t xml:space="preserve"> </w:t>
      </w:r>
      <w:proofErr w:type="spellStart"/>
      <w:r w:rsidR="00A24342" w:rsidRPr="1B77C08B">
        <w:rPr>
          <w:color w:val="000000" w:themeColor="text1"/>
        </w:rPr>
        <w:t>од</w:t>
      </w:r>
      <w:proofErr w:type="spellEnd"/>
      <w:r w:rsidR="00A24342" w:rsidRPr="1B77C08B">
        <w:rPr>
          <w:color w:val="000000" w:themeColor="text1"/>
        </w:rPr>
        <w:t xml:space="preserve"> </w:t>
      </w:r>
      <w:proofErr w:type="spellStart"/>
      <w:r w:rsidR="00A24342" w:rsidRPr="1B77C08B">
        <w:rPr>
          <w:color w:val="000000" w:themeColor="text1"/>
        </w:rPr>
        <w:t>планираних</w:t>
      </w:r>
      <w:proofErr w:type="spellEnd"/>
      <w:r w:rsidR="00A24342" w:rsidRPr="1B77C08B">
        <w:rPr>
          <w:color w:val="000000" w:themeColor="text1"/>
        </w:rPr>
        <w:t xml:space="preserve"> </w:t>
      </w:r>
      <w:r w:rsidRPr="1B77C08B">
        <w:rPr>
          <w:color w:val="000000" w:themeColor="text1"/>
        </w:rPr>
        <w:t xml:space="preserve">36 </w:t>
      </w:r>
      <w:proofErr w:type="spellStart"/>
      <w:r w:rsidRPr="1B77C08B">
        <w:rPr>
          <w:color w:val="000000" w:themeColor="text1"/>
        </w:rPr>
        <w:t>часова</w:t>
      </w:r>
      <w:proofErr w:type="spellEnd"/>
      <w:r w:rsidRPr="1B77C08B">
        <w:rPr>
          <w:color w:val="000000" w:themeColor="text1"/>
        </w:rPr>
        <w:t xml:space="preserve"> у 5</w:t>
      </w:r>
      <w:r w:rsidR="00A24342" w:rsidRPr="1B77C08B">
        <w:rPr>
          <w:color w:val="000000" w:themeColor="text1"/>
          <w:lang w:val="sr-Cyrl-RS"/>
        </w:rPr>
        <w:t>.</w:t>
      </w:r>
      <w:r w:rsidRPr="1B77C08B">
        <w:rPr>
          <w:color w:val="000000" w:themeColor="text1"/>
        </w:rPr>
        <w:t>,6</w:t>
      </w:r>
      <w:r w:rsidR="00A24342" w:rsidRPr="1B77C08B">
        <w:rPr>
          <w:color w:val="000000" w:themeColor="text1"/>
          <w:lang w:val="sr-Cyrl-RS"/>
        </w:rPr>
        <w:t>.</w:t>
      </w:r>
      <w:r w:rsidRPr="1B77C08B">
        <w:rPr>
          <w:color w:val="000000" w:themeColor="text1"/>
        </w:rPr>
        <w:t xml:space="preserve"> и 7</w:t>
      </w:r>
      <w:r w:rsidR="00A24342" w:rsidRPr="1B77C08B">
        <w:rPr>
          <w:color w:val="000000" w:themeColor="text1"/>
          <w:lang w:val="sr-Cyrl-RS"/>
        </w:rPr>
        <w:t>.</w:t>
      </w:r>
      <w:r w:rsidRPr="1B77C08B">
        <w:rPr>
          <w:color w:val="000000" w:themeColor="text1"/>
        </w:rPr>
        <w:t xml:space="preserve"> </w:t>
      </w:r>
      <w:proofErr w:type="spellStart"/>
      <w:r w:rsidRPr="1B77C08B">
        <w:rPr>
          <w:color w:val="000000" w:themeColor="text1"/>
        </w:rPr>
        <w:t>разреду</w:t>
      </w:r>
      <w:proofErr w:type="spellEnd"/>
      <w:r w:rsidRPr="1B77C08B">
        <w:rPr>
          <w:color w:val="000000" w:themeColor="text1"/>
        </w:rPr>
        <w:t xml:space="preserve"> и 34. у 8</w:t>
      </w:r>
      <w:r w:rsidR="00A24342" w:rsidRPr="1B77C08B">
        <w:rPr>
          <w:color w:val="000000" w:themeColor="text1"/>
          <w:lang w:val="sr-Cyrl-RS"/>
        </w:rPr>
        <w:t>.</w:t>
      </w:r>
      <w:r w:rsidRPr="1B77C08B">
        <w:rPr>
          <w:color w:val="000000" w:themeColor="text1"/>
        </w:rPr>
        <w:t xml:space="preserve"> </w:t>
      </w:r>
      <w:proofErr w:type="spellStart"/>
      <w:r w:rsidRPr="1B77C08B">
        <w:rPr>
          <w:color w:val="000000" w:themeColor="text1"/>
        </w:rPr>
        <w:t>разреду</w:t>
      </w:r>
      <w:proofErr w:type="spellEnd"/>
      <w:r w:rsidR="00A24342" w:rsidRPr="1B77C08B">
        <w:rPr>
          <w:color w:val="000000" w:themeColor="text1"/>
          <w:lang w:val="sr-Cyrl-RS"/>
        </w:rPr>
        <w:t>;</w:t>
      </w:r>
    </w:p>
    <w:p w14:paraId="68D5595F" w14:textId="47777844" w:rsidR="007E392B" w:rsidRPr="00C8312D" w:rsidRDefault="007E392B" w:rsidP="1B77C08B">
      <w:pPr>
        <w:jc w:val="both"/>
        <w:rPr>
          <w:color w:val="000000" w:themeColor="text1"/>
        </w:rPr>
      </w:pPr>
      <w:proofErr w:type="spellStart"/>
      <w:r w:rsidRPr="1B77C08B">
        <w:rPr>
          <w:b/>
          <w:bCs/>
          <w:color w:val="000000" w:themeColor="text1"/>
        </w:rPr>
        <w:t>Информатика</w:t>
      </w:r>
      <w:proofErr w:type="spellEnd"/>
      <w:r w:rsidRPr="1B77C08B">
        <w:rPr>
          <w:b/>
          <w:bCs/>
          <w:color w:val="000000" w:themeColor="text1"/>
        </w:rPr>
        <w:t xml:space="preserve"> и </w:t>
      </w:r>
      <w:proofErr w:type="spellStart"/>
      <w:r w:rsidRPr="1B77C08B">
        <w:rPr>
          <w:b/>
          <w:bCs/>
          <w:color w:val="000000" w:themeColor="text1"/>
        </w:rPr>
        <w:t>рачунарство</w:t>
      </w:r>
      <w:proofErr w:type="spellEnd"/>
      <w:r w:rsidR="00A24342" w:rsidRPr="1B77C08B">
        <w:rPr>
          <w:b/>
          <w:bCs/>
          <w:color w:val="000000" w:themeColor="text1"/>
          <w:lang w:val="sr-Cyrl-RS"/>
        </w:rPr>
        <w:t xml:space="preserve"> </w:t>
      </w:r>
      <w:r w:rsidRPr="1B77C08B">
        <w:rPr>
          <w:color w:val="000000" w:themeColor="text1"/>
        </w:rPr>
        <w:t>-</w:t>
      </w:r>
      <w:r w:rsidR="00A24342" w:rsidRPr="1B77C08B">
        <w:rPr>
          <w:color w:val="000000" w:themeColor="text1"/>
          <w:lang w:val="sr-Cyrl-RS"/>
        </w:rPr>
        <w:t xml:space="preserve"> </w:t>
      </w:r>
      <w:proofErr w:type="spellStart"/>
      <w:r w:rsidRPr="1B77C08B">
        <w:rPr>
          <w:color w:val="000000" w:themeColor="text1"/>
        </w:rPr>
        <w:t>одржано</w:t>
      </w:r>
      <w:proofErr w:type="spellEnd"/>
      <w:r w:rsidRPr="1B77C08B">
        <w:rPr>
          <w:color w:val="000000" w:themeColor="text1"/>
        </w:rPr>
        <w:t xml:space="preserve"> </w:t>
      </w:r>
      <w:proofErr w:type="spellStart"/>
      <w:r w:rsidRPr="1B77C08B">
        <w:rPr>
          <w:color w:val="000000" w:themeColor="text1"/>
        </w:rPr>
        <w:t>је</w:t>
      </w:r>
      <w:proofErr w:type="spellEnd"/>
      <w:r w:rsidRPr="1B77C08B">
        <w:rPr>
          <w:color w:val="000000" w:themeColor="text1"/>
        </w:rPr>
        <w:t xml:space="preserve"> 4 </w:t>
      </w:r>
      <w:proofErr w:type="spellStart"/>
      <w:r w:rsidRPr="1B77C08B">
        <w:rPr>
          <w:color w:val="000000" w:themeColor="text1"/>
        </w:rPr>
        <w:t>часа</w:t>
      </w:r>
      <w:proofErr w:type="spellEnd"/>
      <w:r w:rsidRPr="1B77C08B">
        <w:rPr>
          <w:color w:val="000000" w:themeColor="text1"/>
        </w:rPr>
        <w:t xml:space="preserve"> </w:t>
      </w:r>
      <w:proofErr w:type="spellStart"/>
      <w:r w:rsidRPr="1B77C08B">
        <w:rPr>
          <w:color w:val="000000" w:themeColor="text1"/>
        </w:rPr>
        <w:t>мање</w:t>
      </w:r>
      <w:proofErr w:type="spellEnd"/>
      <w:r w:rsidRPr="1B77C08B">
        <w:rPr>
          <w:color w:val="000000" w:themeColor="text1"/>
        </w:rPr>
        <w:t xml:space="preserve"> </w:t>
      </w:r>
      <w:proofErr w:type="spellStart"/>
      <w:r w:rsidRPr="1B77C08B">
        <w:rPr>
          <w:color w:val="000000" w:themeColor="text1"/>
        </w:rPr>
        <w:t>од</w:t>
      </w:r>
      <w:proofErr w:type="spellEnd"/>
      <w:r w:rsidRPr="1B77C08B">
        <w:rPr>
          <w:color w:val="000000" w:themeColor="text1"/>
        </w:rPr>
        <w:t xml:space="preserve"> </w:t>
      </w:r>
      <w:proofErr w:type="spellStart"/>
      <w:r w:rsidRPr="1B77C08B">
        <w:rPr>
          <w:color w:val="000000" w:themeColor="text1"/>
        </w:rPr>
        <w:t>планираних</w:t>
      </w:r>
      <w:proofErr w:type="spellEnd"/>
      <w:r w:rsidRPr="1B77C08B">
        <w:rPr>
          <w:color w:val="000000" w:themeColor="text1"/>
        </w:rPr>
        <w:t xml:space="preserve"> 3</w:t>
      </w:r>
      <w:r w:rsidR="52C3C4A5" w:rsidRPr="1B77C08B">
        <w:rPr>
          <w:color w:val="000000" w:themeColor="text1"/>
        </w:rPr>
        <w:t>4</w:t>
      </w:r>
      <w:r w:rsidRPr="1B77C08B">
        <w:rPr>
          <w:color w:val="000000" w:themeColor="text1"/>
        </w:rPr>
        <w:t xml:space="preserve"> </w:t>
      </w:r>
      <w:proofErr w:type="spellStart"/>
      <w:r w:rsidRPr="1B77C08B">
        <w:rPr>
          <w:color w:val="000000" w:themeColor="text1"/>
        </w:rPr>
        <w:t>часова</w:t>
      </w:r>
      <w:proofErr w:type="spellEnd"/>
      <w:r w:rsidRPr="1B77C08B">
        <w:rPr>
          <w:color w:val="000000" w:themeColor="text1"/>
        </w:rPr>
        <w:t>.</w:t>
      </w:r>
      <w:r w:rsidR="77E8FB06" w:rsidRPr="1B77C08B">
        <w:rPr>
          <w:color w:val="000000" w:themeColor="text1"/>
        </w:rPr>
        <w:t xml:space="preserve"> У 8 </w:t>
      </w:r>
      <w:proofErr w:type="spellStart"/>
      <w:r w:rsidR="77E8FB06" w:rsidRPr="1B77C08B">
        <w:rPr>
          <w:color w:val="000000" w:themeColor="text1"/>
        </w:rPr>
        <w:t>разреду</w:t>
      </w:r>
      <w:proofErr w:type="spellEnd"/>
    </w:p>
    <w:p w14:paraId="5EE6F6BC" w14:textId="72F8528B" w:rsidR="007E392B" w:rsidRPr="00C8312D" w:rsidRDefault="007E392B" w:rsidP="1B77C08B">
      <w:pPr>
        <w:jc w:val="both"/>
        <w:rPr>
          <w:lang w:val="sr-Cyrl-RS"/>
        </w:rPr>
      </w:pPr>
      <w:proofErr w:type="spellStart"/>
      <w:r w:rsidRPr="1B77C08B">
        <w:rPr>
          <w:b/>
          <w:bCs/>
          <w:color w:val="000000" w:themeColor="text1"/>
        </w:rPr>
        <w:t>Чувари</w:t>
      </w:r>
      <w:proofErr w:type="spellEnd"/>
      <w:r w:rsidRPr="1B77C08B">
        <w:rPr>
          <w:b/>
          <w:bCs/>
          <w:color w:val="000000" w:themeColor="text1"/>
        </w:rPr>
        <w:t xml:space="preserve"> </w:t>
      </w:r>
      <w:proofErr w:type="spellStart"/>
      <w:r w:rsidRPr="1B77C08B">
        <w:rPr>
          <w:b/>
          <w:bCs/>
          <w:color w:val="000000" w:themeColor="text1"/>
        </w:rPr>
        <w:t>природе</w:t>
      </w:r>
      <w:proofErr w:type="spellEnd"/>
      <w:r w:rsidR="00A24342" w:rsidRPr="1B77C08B">
        <w:rPr>
          <w:b/>
          <w:bCs/>
          <w:color w:val="000000" w:themeColor="text1"/>
          <w:lang w:val="sr-Cyrl-RS"/>
        </w:rPr>
        <w:t xml:space="preserve"> </w:t>
      </w:r>
      <w:r w:rsidRPr="1B77C08B">
        <w:rPr>
          <w:b/>
          <w:bCs/>
          <w:color w:val="000000" w:themeColor="text1"/>
        </w:rPr>
        <w:t>-</w:t>
      </w:r>
      <w:r w:rsidR="00A24342" w:rsidRPr="1B77C08B">
        <w:rPr>
          <w:b/>
          <w:bCs/>
          <w:color w:val="000000" w:themeColor="text1"/>
          <w:lang w:val="sr-Cyrl-RS"/>
        </w:rPr>
        <w:t xml:space="preserve"> </w:t>
      </w:r>
      <w:proofErr w:type="spellStart"/>
      <w:r w:rsidRPr="1B77C08B">
        <w:rPr>
          <w:color w:val="000000" w:themeColor="text1"/>
        </w:rPr>
        <w:t>планирано</w:t>
      </w:r>
      <w:proofErr w:type="spellEnd"/>
      <w:r w:rsidRPr="1B77C08B">
        <w:rPr>
          <w:color w:val="000000" w:themeColor="text1"/>
        </w:rPr>
        <w:t xml:space="preserve"> </w:t>
      </w:r>
      <w:r w:rsidR="00A24342" w:rsidRPr="1B77C08B">
        <w:rPr>
          <w:color w:val="000000" w:themeColor="text1"/>
          <w:lang w:val="sr-Cyrl-RS"/>
        </w:rPr>
        <w:t xml:space="preserve">је </w:t>
      </w:r>
      <w:r w:rsidR="00A24342" w:rsidRPr="1B77C08B">
        <w:rPr>
          <w:color w:val="000000" w:themeColor="text1"/>
        </w:rPr>
        <w:t xml:space="preserve">36 </w:t>
      </w:r>
      <w:proofErr w:type="spellStart"/>
      <w:r w:rsidR="00A24342" w:rsidRPr="1B77C08B">
        <w:rPr>
          <w:color w:val="000000" w:themeColor="text1"/>
        </w:rPr>
        <w:t>часова</w:t>
      </w:r>
      <w:proofErr w:type="spellEnd"/>
      <w:r w:rsidR="00A24342" w:rsidRPr="1B77C08B">
        <w:rPr>
          <w:color w:val="000000" w:themeColor="text1"/>
        </w:rPr>
        <w:t xml:space="preserve"> у 5. и 6.</w:t>
      </w:r>
      <w:r w:rsidR="43625D2B" w:rsidRPr="1B77C08B">
        <w:rPr>
          <w:color w:val="000000" w:themeColor="text1"/>
        </w:rPr>
        <w:t xml:space="preserve"> </w:t>
      </w:r>
      <w:proofErr w:type="spellStart"/>
      <w:r w:rsidR="00A24342" w:rsidRPr="1B77C08B">
        <w:rPr>
          <w:color w:val="000000" w:themeColor="text1"/>
        </w:rPr>
        <w:t>разреду</w:t>
      </w:r>
      <w:proofErr w:type="spellEnd"/>
      <w:r w:rsidR="00A24342" w:rsidRPr="1B77C08B">
        <w:rPr>
          <w:color w:val="000000" w:themeColor="text1"/>
          <w:lang w:val="sr-Cyrl-RS"/>
        </w:rPr>
        <w:t xml:space="preserve"> и </w:t>
      </w:r>
      <w:proofErr w:type="spellStart"/>
      <w:r w:rsidRPr="1B77C08B">
        <w:rPr>
          <w:color w:val="000000" w:themeColor="text1"/>
        </w:rPr>
        <w:t>сви</w:t>
      </w:r>
      <w:proofErr w:type="spellEnd"/>
      <w:r w:rsidRPr="1B77C08B">
        <w:rPr>
          <w:color w:val="000000" w:themeColor="text1"/>
        </w:rPr>
        <w:t xml:space="preserve"> </w:t>
      </w:r>
      <w:proofErr w:type="spellStart"/>
      <w:r w:rsidRPr="1B77C08B">
        <w:rPr>
          <w:color w:val="000000" w:themeColor="text1"/>
        </w:rPr>
        <w:t>часови</w:t>
      </w:r>
      <w:proofErr w:type="spellEnd"/>
      <w:r w:rsidRPr="1B77C08B">
        <w:rPr>
          <w:color w:val="000000" w:themeColor="text1"/>
        </w:rPr>
        <w:t xml:space="preserve"> </w:t>
      </w:r>
      <w:r w:rsidR="00A24342" w:rsidRPr="1B77C08B">
        <w:rPr>
          <w:color w:val="000000" w:themeColor="text1"/>
          <w:lang w:val="sr-Cyrl-RS"/>
        </w:rPr>
        <w:t xml:space="preserve">су </w:t>
      </w:r>
      <w:proofErr w:type="spellStart"/>
      <w:r w:rsidRPr="1B77C08B">
        <w:rPr>
          <w:color w:val="000000" w:themeColor="text1"/>
        </w:rPr>
        <w:t>одржани</w:t>
      </w:r>
      <w:proofErr w:type="spellEnd"/>
      <w:r w:rsidR="00A24342" w:rsidRPr="1B77C08B">
        <w:rPr>
          <w:color w:val="000000" w:themeColor="text1"/>
          <w:lang w:val="sr-Cyrl-RS"/>
        </w:rPr>
        <w:t>.</w:t>
      </w:r>
    </w:p>
    <w:p w14:paraId="30DCCCAD" w14:textId="77777777" w:rsidR="00A24342" w:rsidRPr="00C8312D" w:rsidRDefault="00A24342" w:rsidP="1B77C08B">
      <w:pPr>
        <w:jc w:val="both"/>
        <w:rPr>
          <w:color w:val="000000"/>
          <w:lang w:val="sr-Cyrl-RS"/>
        </w:rPr>
      </w:pPr>
    </w:p>
    <w:p w14:paraId="688BDA2F" w14:textId="7AD57A74" w:rsidR="007E392B" w:rsidRPr="00C8312D" w:rsidRDefault="007E392B" w:rsidP="1B77C08B">
      <w:pPr>
        <w:jc w:val="both"/>
      </w:pPr>
      <w:proofErr w:type="spellStart"/>
      <w:r w:rsidRPr="5A069FE0">
        <w:rPr>
          <w:color w:val="000000" w:themeColor="text1"/>
        </w:rPr>
        <w:t>Према</w:t>
      </w:r>
      <w:proofErr w:type="spellEnd"/>
      <w:r w:rsidRPr="5A069FE0">
        <w:rPr>
          <w:color w:val="000000" w:themeColor="text1"/>
        </w:rPr>
        <w:t xml:space="preserve"> </w:t>
      </w:r>
      <w:proofErr w:type="spellStart"/>
      <w:r w:rsidRPr="5A069FE0">
        <w:rPr>
          <w:color w:val="000000" w:themeColor="text1"/>
        </w:rPr>
        <w:t>томе</w:t>
      </w:r>
      <w:proofErr w:type="spellEnd"/>
      <w:r w:rsidRPr="5A069FE0">
        <w:rPr>
          <w:color w:val="000000" w:themeColor="text1"/>
        </w:rPr>
        <w:t xml:space="preserve">, </w:t>
      </w:r>
      <w:proofErr w:type="spellStart"/>
      <w:r w:rsidRPr="5A069FE0">
        <w:rPr>
          <w:color w:val="000000" w:themeColor="text1"/>
        </w:rPr>
        <w:t>можемо</w:t>
      </w:r>
      <w:proofErr w:type="spellEnd"/>
      <w:r w:rsidRPr="5A069FE0">
        <w:rPr>
          <w:color w:val="000000" w:themeColor="text1"/>
        </w:rPr>
        <w:t xml:space="preserve"> </w:t>
      </w:r>
      <w:proofErr w:type="spellStart"/>
      <w:r w:rsidRPr="5A069FE0">
        <w:rPr>
          <w:color w:val="000000" w:themeColor="text1"/>
        </w:rPr>
        <w:t>закључити</w:t>
      </w:r>
      <w:proofErr w:type="spellEnd"/>
      <w:r w:rsidRPr="5A069FE0">
        <w:rPr>
          <w:color w:val="000000" w:themeColor="text1"/>
        </w:rPr>
        <w:t xml:space="preserve"> </w:t>
      </w:r>
      <w:proofErr w:type="spellStart"/>
      <w:r w:rsidRPr="5A069FE0">
        <w:rPr>
          <w:color w:val="000000" w:themeColor="text1"/>
        </w:rPr>
        <w:t>да</w:t>
      </w:r>
      <w:proofErr w:type="spellEnd"/>
      <w:r w:rsidRPr="5A069FE0">
        <w:rPr>
          <w:color w:val="000000" w:themeColor="text1"/>
        </w:rPr>
        <w:t xml:space="preserve"> </w:t>
      </w:r>
      <w:proofErr w:type="spellStart"/>
      <w:r w:rsidRPr="5A069FE0">
        <w:rPr>
          <w:color w:val="000000" w:themeColor="text1"/>
        </w:rPr>
        <w:t>је</w:t>
      </w:r>
      <w:proofErr w:type="spellEnd"/>
      <w:r w:rsidRPr="5A069FE0">
        <w:rPr>
          <w:color w:val="000000" w:themeColor="text1"/>
        </w:rPr>
        <w:t xml:space="preserve"> у </w:t>
      </w:r>
      <w:proofErr w:type="spellStart"/>
      <w:r w:rsidRPr="5A069FE0">
        <w:rPr>
          <w:color w:val="000000" w:themeColor="text1"/>
        </w:rPr>
        <w:t>одеље</w:t>
      </w:r>
      <w:r w:rsidR="00A24342" w:rsidRPr="5A069FE0">
        <w:rPr>
          <w:color w:val="000000" w:themeColor="text1"/>
        </w:rPr>
        <w:t>њима</w:t>
      </w:r>
      <w:proofErr w:type="spellEnd"/>
      <w:r w:rsidR="00A24342" w:rsidRPr="5A069FE0">
        <w:rPr>
          <w:color w:val="000000" w:themeColor="text1"/>
        </w:rPr>
        <w:t xml:space="preserve"> </w:t>
      </w:r>
      <w:proofErr w:type="spellStart"/>
      <w:r w:rsidR="00A24342" w:rsidRPr="5A069FE0">
        <w:rPr>
          <w:color w:val="000000" w:themeColor="text1"/>
        </w:rPr>
        <w:t>од</w:t>
      </w:r>
      <w:proofErr w:type="spellEnd"/>
      <w:r w:rsidR="00A24342" w:rsidRPr="5A069FE0">
        <w:rPr>
          <w:color w:val="000000" w:themeColor="text1"/>
        </w:rPr>
        <w:t xml:space="preserve"> 5. </w:t>
      </w:r>
      <w:proofErr w:type="spellStart"/>
      <w:r w:rsidR="00A24342" w:rsidRPr="5A069FE0">
        <w:rPr>
          <w:color w:val="000000" w:themeColor="text1"/>
        </w:rPr>
        <w:t>до</w:t>
      </w:r>
      <w:proofErr w:type="spellEnd"/>
      <w:r w:rsidR="00A24342" w:rsidRPr="5A069FE0">
        <w:rPr>
          <w:color w:val="000000" w:themeColor="text1"/>
        </w:rPr>
        <w:t xml:space="preserve"> 8. </w:t>
      </w:r>
      <w:proofErr w:type="spellStart"/>
      <w:r w:rsidR="00A24342" w:rsidRPr="5A069FE0">
        <w:rPr>
          <w:color w:val="000000" w:themeColor="text1"/>
        </w:rPr>
        <w:t>разреда</w:t>
      </w:r>
      <w:proofErr w:type="spellEnd"/>
      <w:r w:rsidR="00A24342" w:rsidRPr="5A069FE0">
        <w:rPr>
          <w:color w:val="000000" w:themeColor="text1"/>
        </w:rPr>
        <w:t xml:space="preserve"> </w:t>
      </w:r>
      <w:proofErr w:type="spellStart"/>
      <w:r w:rsidR="00A24342" w:rsidRPr="5A069FE0">
        <w:rPr>
          <w:color w:val="000000" w:themeColor="text1"/>
        </w:rPr>
        <w:t>одржан</w:t>
      </w:r>
      <w:proofErr w:type="spellEnd"/>
      <w:r w:rsidRPr="5A069FE0">
        <w:rPr>
          <w:color w:val="000000" w:themeColor="text1"/>
        </w:rPr>
        <w:t xml:space="preserve"> </w:t>
      </w:r>
      <w:proofErr w:type="spellStart"/>
      <w:r w:rsidRPr="5A069FE0">
        <w:rPr>
          <w:color w:val="000000" w:themeColor="text1"/>
        </w:rPr>
        <w:t>уку</w:t>
      </w:r>
      <w:r w:rsidR="04AF22B8" w:rsidRPr="5A069FE0">
        <w:rPr>
          <w:color w:val="000000" w:themeColor="text1"/>
        </w:rPr>
        <w:t>пно</w:t>
      </w:r>
      <w:proofErr w:type="spellEnd"/>
      <w:r w:rsidR="04AF22B8" w:rsidRPr="5A069FE0">
        <w:rPr>
          <w:color w:val="000000" w:themeColor="text1"/>
        </w:rPr>
        <w:t xml:space="preserve"> 42</w:t>
      </w:r>
      <w:r w:rsidR="00A24342" w:rsidRPr="5A069FE0">
        <w:rPr>
          <w:color w:val="000000" w:themeColor="text1"/>
          <w:lang w:val="sr-Cyrl-RS"/>
        </w:rPr>
        <w:t xml:space="preserve"> </w:t>
      </w:r>
      <w:proofErr w:type="spellStart"/>
      <w:r w:rsidRPr="5A069FE0">
        <w:rPr>
          <w:color w:val="000000" w:themeColor="text1"/>
        </w:rPr>
        <w:t>час</w:t>
      </w:r>
      <w:proofErr w:type="spellEnd"/>
      <w:r w:rsidRPr="5A069FE0">
        <w:rPr>
          <w:color w:val="000000" w:themeColor="text1"/>
        </w:rPr>
        <w:t xml:space="preserve"> </w:t>
      </w:r>
      <w:proofErr w:type="spellStart"/>
      <w:r w:rsidRPr="5A069FE0">
        <w:rPr>
          <w:color w:val="000000" w:themeColor="text1"/>
        </w:rPr>
        <w:t>мање</w:t>
      </w:r>
      <w:proofErr w:type="spellEnd"/>
      <w:r w:rsidR="5FA3156E" w:rsidRPr="5A069FE0">
        <w:rPr>
          <w:color w:val="000000" w:themeColor="text1"/>
        </w:rPr>
        <w:t xml:space="preserve"> </w:t>
      </w:r>
      <w:proofErr w:type="spellStart"/>
      <w:r w:rsidRPr="5A069FE0">
        <w:rPr>
          <w:color w:val="000000" w:themeColor="text1"/>
        </w:rPr>
        <w:t>од</w:t>
      </w:r>
      <w:proofErr w:type="spellEnd"/>
      <w:r w:rsidRPr="5A069FE0">
        <w:rPr>
          <w:color w:val="000000" w:themeColor="text1"/>
        </w:rPr>
        <w:t xml:space="preserve"> </w:t>
      </w:r>
      <w:proofErr w:type="spellStart"/>
      <w:r w:rsidRPr="5A069FE0">
        <w:rPr>
          <w:color w:val="000000" w:themeColor="text1"/>
        </w:rPr>
        <w:t>предвиђеног</w:t>
      </w:r>
      <w:proofErr w:type="spellEnd"/>
      <w:r w:rsidRPr="5A069FE0">
        <w:rPr>
          <w:color w:val="000000" w:themeColor="text1"/>
        </w:rPr>
        <w:t xml:space="preserve"> </w:t>
      </w:r>
      <w:proofErr w:type="spellStart"/>
      <w:r w:rsidRPr="5A069FE0">
        <w:rPr>
          <w:color w:val="000000" w:themeColor="text1"/>
        </w:rPr>
        <w:t>годишњег</w:t>
      </w:r>
      <w:proofErr w:type="spellEnd"/>
      <w:r w:rsidRPr="5A069FE0">
        <w:rPr>
          <w:color w:val="000000" w:themeColor="text1"/>
        </w:rPr>
        <w:t xml:space="preserve"> </w:t>
      </w:r>
      <w:proofErr w:type="spellStart"/>
      <w:r w:rsidRPr="5A069FE0">
        <w:rPr>
          <w:color w:val="000000" w:themeColor="text1"/>
        </w:rPr>
        <w:t>фонда</w:t>
      </w:r>
      <w:proofErr w:type="spellEnd"/>
      <w:r w:rsidRPr="5A069FE0">
        <w:rPr>
          <w:color w:val="000000" w:themeColor="text1"/>
        </w:rPr>
        <w:t xml:space="preserve"> </w:t>
      </w:r>
      <w:proofErr w:type="spellStart"/>
      <w:r w:rsidRPr="5A069FE0">
        <w:rPr>
          <w:color w:val="000000" w:themeColor="text1"/>
        </w:rPr>
        <w:t>часова</w:t>
      </w:r>
      <w:proofErr w:type="spellEnd"/>
      <w:r w:rsidRPr="5A069FE0">
        <w:rPr>
          <w:color w:val="000000" w:themeColor="text1"/>
        </w:rPr>
        <w:t xml:space="preserve"> у </w:t>
      </w:r>
      <w:proofErr w:type="spellStart"/>
      <w:r w:rsidRPr="5A069FE0">
        <w:rPr>
          <w:color w:val="000000" w:themeColor="text1"/>
        </w:rPr>
        <w:t>редовној</w:t>
      </w:r>
      <w:proofErr w:type="spellEnd"/>
      <w:r w:rsidRPr="5A069FE0">
        <w:rPr>
          <w:color w:val="000000" w:themeColor="text1"/>
        </w:rPr>
        <w:t xml:space="preserve"> и </w:t>
      </w:r>
      <w:proofErr w:type="spellStart"/>
      <w:r w:rsidRPr="5A069FE0">
        <w:rPr>
          <w:color w:val="000000" w:themeColor="text1"/>
        </w:rPr>
        <w:t>изборној</w:t>
      </w:r>
      <w:proofErr w:type="spellEnd"/>
      <w:r w:rsidRPr="5A069FE0">
        <w:rPr>
          <w:color w:val="000000" w:themeColor="text1"/>
        </w:rPr>
        <w:t xml:space="preserve"> </w:t>
      </w:r>
      <w:proofErr w:type="spellStart"/>
      <w:r w:rsidRPr="5A069FE0">
        <w:rPr>
          <w:color w:val="000000" w:themeColor="text1"/>
        </w:rPr>
        <w:t>настави</w:t>
      </w:r>
      <w:proofErr w:type="spellEnd"/>
      <w:r w:rsidRPr="5A069FE0">
        <w:rPr>
          <w:color w:val="000000" w:themeColor="text1"/>
        </w:rPr>
        <w:t xml:space="preserve">. </w:t>
      </w:r>
      <w:proofErr w:type="spellStart"/>
      <w:r w:rsidRPr="5A069FE0">
        <w:rPr>
          <w:color w:val="000000" w:themeColor="text1"/>
        </w:rPr>
        <w:t>До</w:t>
      </w:r>
      <w:proofErr w:type="spellEnd"/>
      <w:r w:rsidRPr="5A069FE0">
        <w:rPr>
          <w:color w:val="000000" w:themeColor="text1"/>
        </w:rPr>
        <w:t xml:space="preserve"> </w:t>
      </w:r>
      <w:proofErr w:type="spellStart"/>
      <w:r w:rsidRPr="5A069FE0">
        <w:rPr>
          <w:color w:val="000000" w:themeColor="text1"/>
        </w:rPr>
        <w:t>извесног</w:t>
      </w:r>
      <w:proofErr w:type="spellEnd"/>
      <w:r w:rsidRPr="5A069FE0">
        <w:rPr>
          <w:color w:val="000000" w:themeColor="text1"/>
        </w:rPr>
        <w:t xml:space="preserve"> </w:t>
      </w:r>
      <w:proofErr w:type="spellStart"/>
      <w:r w:rsidRPr="5A069FE0">
        <w:rPr>
          <w:color w:val="000000" w:themeColor="text1"/>
        </w:rPr>
        <w:t>одступања</w:t>
      </w:r>
      <w:proofErr w:type="spellEnd"/>
      <w:r w:rsidRPr="5A069FE0">
        <w:rPr>
          <w:color w:val="000000" w:themeColor="text1"/>
        </w:rPr>
        <w:t xml:space="preserve"> </w:t>
      </w:r>
      <w:proofErr w:type="spellStart"/>
      <w:r w:rsidRPr="5A069FE0">
        <w:rPr>
          <w:color w:val="000000" w:themeColor="text1"/>
        </w:rPr>
        <w:t>од</w:t>
      </w:r>
      <w:proofErr w:type="spellEnd"/>
      <w:r w:rsidRPr="5A069FE0">
        <w:rPr>
          <w:color w:val="000000" w:themeColor="text1"/>
        </w:rPr>
        <w:t xml:space="preserve"> </w:t>
      </w:r>
      <w:proofErr w:type="spellStart"/>
      <w:r w:rsidRPr="5A069FE0">
        <w:rPr>
          <w:color w:val="000000" w:themeColor="text1"/>
        </w:rPr>
        <w:t>предвиђене</w:t>
      </w:r>
      <w:proofErr w:type="spellEnd"/>
      <w:r w:rsidRPr="5A069FE0">
        <w:rPr>
          <w:color w:val="000000" w:themeColor="text1"/>
        </w:rPr>
        <w:t xml:space="preserve"> </w:t>
      </w:r>
      <w:proofErr w:type="spellStart"/>
      <w:r w:rsidRPr="5A069FE0">
        <w:rPr>
          <w:color w:val="000000" w:themeColor="text1"/>
        </w:rPr>
        <w:t>динамике</w:t>
      </w:r>
      <w:proofErr w:type="spellEnd"/>
      <w:r w:rsidRPr="5A069FE0">
        <w:rPr>
          <w:color w:val="000000" w:themeColor="text1"/>
        </w:rPr>
        <w:t xml:space="preserve"> и </w:t>
      </w:r>
      <w:proofErr w:type="spellStart"/>
      <w:r w:rsidRPr="5A069FE0">
        <w:rPr>
          <w:color w:val="000000" w:themeColor="text1"/>
        </w:rPr>
        <w:t>распореда</w:t>
      </w:r>
      <w:proofErr w:type="spellEnd"/>
      <w:r w:rsidRPr="5A069FE0">
        <w:rPr>
          <w:color w:val="000000" w:themeColor="text1"/>
        </w:rPr>
        <w:t xml:space="preserve"> </w:t>
      </w:r>
      <w:proofErr w:type="spellStart"/>
      <w:r w:rsidRPr="5A069FE0">
        <w:rPr>
          <w:color w:val="000000" w:themeColor="text1"/>
        </w:rPr>
        <w:t>часова</w:t>
      </w:r>
      <w:proofErr w:type="spellEnd"/>
      <w:r w:rsidRPr="5A069FE0">
        <w:rPr>
          <w:color w:val="000000" w:themeColor="text1"/>
        </w:rPr>
        <w:t xml:space="preserve"> </w:t>
      </w:r>
      <w:proofErr w:type="spellStart"/>
      <w:r w:rsidRPr="5A069FE0">
        <w:rPr>
          <w:color w:val="000000" w:themeColor="text1"/>
        </w:rPr>
        <w:t>дошло</w:t>
      </w:r>
      <w:proofErr w:type="spellEnd"/>
      <w:r w:rsidRPr="5A069FE0">
        <w:rPr>
          <w:color w:val="000000" w:themeColor="text1"/>
        </w:rPr>
        <w:t xml:space="preserve"> </w:t>
      </w:r>
      <w:proofErr w:type="spellStart"/>
      <w:r w:rsidRPr="5A069FE0">
        <w:rPr>
          <w:color w:val="000000" w:themeColor="text1"/>
        </w:rPr>
        <w:t>је</w:t>
      </w:r>
      <w:proofErr w:type="spellEnd"/>
      <w:r w:rsidRPr="5A069FE0">
        <w:rPr>
          <w:color w:val="000000" w:themeColor="text1"/>
        </w:rPr>
        <w:t xml:space="preserve"> </w:t>
      </w:r>
      <w:proofErr w:type="spellStart"/>
      <w:r w:rsidRPr="5A069FE0">
        <w:rPr>
          <w:color w:val="000000" w:themeColor="text1"/>
        </w:rPr>
        <w:t>услед</w:t>
      </w:r>
      <w:proofErr w:type="spellEnd"/>
      <w:r w:rsidRPr="5A069FE0">
        <w:rPr>
          <w:color w:val="000000" w:themeColor="text1"/>
        </w:rPr>
        <w:t xml:space="preserve"> </w:t>
      </w:r>
      <w:proofErr w:type="spellStart"/>
      <w:r w:rsidRPr="5A069FE0">
        <w:rPr>
          <w:color w:val="000000" w:themeColor="text1"/>
        </w:rPr>
        <w:t>школског</w:t>
      </w:r>
      <w:proofErr w:type="spellEnd"/>
      <w:r w:rsidRPr="5A069FE0">
        <w:rPr>
          <w:color w:val="000000" w:themeColor="text1"/>
        </w:rPr>
        <w:t xml:space="preserve"> </w:t>
      </w:r>
      <w:proofErr w:type="spellStart"/>
      <w:r w:rsidRPr="5A069FE0">
        <w:rPr>
          <w:color w:val="000000" w:themeColor="text1"/>
        </w:rPr>
        <w:t>календара</w:t>
      </w:r>
      <w:proofErr w:type="spellEnd"/>
      <w:r w:rsidRPr="5A069FE0">
        <w:rPr>
          <w:color w:val="000000" w:themeColor="text1"/>
        </w:rPr>
        <w:t xml:space="preserve"> </w:t>
      </w:r>
      <w:proofErr w:type="spellStart"/>
      <w:r w:rsidRPr="5A069FE0">
        <w:rPr>
          <w:color w:val="000000" w:themeColor="text1"/>
        </w:rPr>
        <w:t>који</w:t>
      </w:r>
      <w:proofErr w:type="spellEnd"/>
      <w:r w:rsidRPr="5A069FE0">
        <w:rPr>
          <w:color w:val="000000" w:themeColor="text1"/>
        </w:rPr>
        <w:t xml:space="preserve"> </w:t>
      </w:r>
      <w:proofErr w:type="spellStart"/>
      <w:r w:rsidRPr="5A069FE0">
        <w:rPr>
          <w:color w:val="000000" w:themeColor="text1"/>
        </w:rPr>
        <w:t>је</w:t>
      </w:r>
      <w:proofErr w:type="spellEnd"/>
      <w:r w:rsidRPr="5A069FE0">
        <w:rPr>
          <w:color w:val="000000" w:themeColor="text1"/>
        </w:rPr>
        <w:t xml:space="preserve"> </w:t>
      </w:r>
      <w:proofErr w:type="spellStart"/>
      <w:r w:rsidRPr="5A069FE0">
        <w:rPr>
          <w:color w:val="000000" w:themeColor="text1"/>
        </w:rPr>
        <w:t>предвидео</w:t>
      </w:r>
      <w:proofErr w:type="spellEnd"/>
      <w:r w:rsidRPr="5A069FE0">
        <w:rPr>
          <w:color w:val="000000" w:themeColor="text1"/>
        </w:rPr>
        <w:t xml:space="preserve"> </w:t>
      </w:r>
      <w:proofErr w:type="spellStart"/>
      <w:r w:rsidRPr="5A069FE0">
        <w:rPr>
          <w:color w:val="000000" w:themeColor="text1"/>
        </w:rPr>
        <w:t>исте</w:t>
      </w:r>
      <w:proofErr w:type="spellEnd"/>
      <w:r w:rsidRPr="5A069FE0">
        <w:rPr>
          <w:color w:val="000000" w:themeColor="text1"/>
        </w:rPr>
        <w:t xml:space="preserve"> </w:t>
      </w:r>
      <w:proofErr w:type="spellStart"/>
      <w:r w:rsidRPr="5A069FE0">
        <w:rPr>
          <w:color w:val="000000" w:themeColor="text1"/>
        </w:rPr>
        <w:t>д</w:t>
      </w:r>
      <w:r w:rsidR="00A24342" w:rsidRPr="5A069FE0">
        <w:rPr>
          <w:color w:val="000000" w:themeColor="text1"/>
        </w:rPr>
        <w:t>ане</w:t>
      </w:r>
      <w:proofErr w:type="spellEnd"/>
      <w:r w:rsidR="00A24342" w:rsidRPr="5A069FE0">
        <w:rPr>
          <w:color w:val="000000" w:themeColor="text1"/>
        </w:rPr>
        <w:t xml:space="preserve"> у </w:t>
      </w:r>
      <w:proofErr w:type="spellStart"/>
      <w:r w:rsidR="00A24342" w:rsidRPr="5A069FE0">
        <w:rPr>
          <w:color w:val="000000" w:themeColor="text1"/>
        </w:rPr>
        <w:t>седмици</w:t>
      </w:r>
      <w:proofErr w:type="spellEnd"/>
      <w:r w:rsidR="00A24342" w:rsidRPr="5A069FE0">
        <w:rPr>
          <w:color w:val="000000" w:themeColor="text1"/>
        </w:rPr>
        <w:t xml:space="preserve"> </w:t>
      </w:r>
      <w:proofErr w:type="spellStart"/>
      <w:r w:rsidR="00A24342" w:rsidRPr="5A069FE0">
        <w:rPr>
          <w:color w:val="000000" w:themeColor="text1"/>
        </w:rPr>
        <w:t>као</w:t>
      </w:r>
      <w:proofErr w:type="spellEnd"/>
      <w:r w:rsidR="00A24342" w:rsidRPr="5A069FE0">
        <w:rPr>
          <w:color w:val="000000" w:themeColor="text1"/>
        </w:rPr>
        <w:t xml:space="preserve"> </w:t>
      </w:r>
      <w:proofErr w:type="spellStart"/>
      <w:r w:rsidR="00A24342" w:rsidRPr="5A069FE0">
        <w:rPr>
          <w:color w:val="000000" w:themeColor="text1"/>
        </w:rPr>
        <w:t>нерадне</w:t>
      </w:r>
      <w:proofErr w:type="spellEnd"/>
      <w:r w:rsidR="00A24342" w:rsidRPr="5A069FE0">
        <w:rPr>
          <w:color w:val="000000" w:themeColor="text1"/>
        </w:rPr>
        <w:t xml:space="preserve"> </w:t>
      </w:r>
      <w:proofErr w:type="spellStart"/>
      <w:r w:rsidR="00A24342" w:rsidRPr="5A069FE0">
        <w:rPr>
          <w:color w:val="000000" w:themeColor="text1"/>
        </w:rPr>
        <w:t>дане</w:t>
      </w:r>
      <w:proofErr w:type="spellEnd"/>
      <w:r w:rsidR="00A24342" w:rsidRPr="5A069FE0">
        <w:rPr>
          <w:color w:val="000000" w:themeColor="text1"/>
          <w:lang w:val="sr-Cyrl-RS"/>
        </w:rPr>
        <w:t xml:space="preserve">, </w:t>
      </w:r>
      <w:proofErr w:type="spellStart"/>
      <w:r w:rsidR="00A24342" w:rsidRPr="5A069FE0">
        <w:rPr>
          <w:color w:val="000000" w:themeColor="text1"/>
        </w:rPr>
        <w:t>продужет</w:t>
      </w:r>
      <w:r w:rsidRPr="5A069FE0">
        <w:rPr>
          <w:color w:val="000000" w:themeColor="text1"/>
        </w:rPr>
        <w:t>к</w:t>
      </w:r>
      <w:proofErr w:type="spellEnd"/>
      <w:r w:rsidR="00A24342" w:rsidRPr="5A069FE0">
        <w:rPr>
          <w:color w:val="000000" w:themeColor="text1"/>
          <w:lang w:val="sr-Cyrl-RS"/>
        </w:rPr>
        <w:t>а</w:t>
      </w:r>
      <w:r w:rsidRPr="5A069FE0">
        <w:rPr>
          <w:color w:val="000000" w:themeColor="text1"/>
        </w:rPr>
        <w:t xml:space="preserve"> </w:t>
      </w:r>
      <w:proofErr w:type="spellStart"/>
      <w:r w:rsidRPr="5A069FE0">
        <w:rPr>
          <w:color w:val="000000" w:themeColor="text1"/>
        </w:rPr>
        <w:t>зимског</w:t>
      </w:r>
      <w:proofErr w:type="spellEnd"/>
      <w:r w:rsidRPr="5A069FE0">
        <w:rPr>
          <w:color w:val="000000" w:themeColor="text1"/>
        </w:rPr>
        <w:t xml:space="preserve"> </w:t>
      </w:r>
      <w:proofErr w:type="spellStart"/>
      <w:r w:rsidRPr="5A069FE0">
        <w:rPr>
          <w:color w:val="000000" w:themeColor="text1"/>
        </w:rPr>
        <w:t>распуста</w:t>
      </w:r>
      <w:proofErr w:type="spellEnd"/>
      <w:r w:rsidRPr="5A069FE0">
        <w:rPr>
          <w:color w:val="000000" w:themeColor="text1"/>
        </w:rPr>
        <w:t xml:space="preserve"> </w:t>
      </w:r>
      <w:proofErr w:type="spellStart"/>
      <w:r w:rsidRPr="5A069FE0">
        <w:rPr>
          <w:color w:val="000000" w:themeColor="text1"/>
        </w:rPr>
        <w:t>зб</w:t>
      </w:r>
      <w:r w:rsidR="00A24342" w:rsidRPr="5A069FE0">
        <w:rPr>
          <w:color w:val="000000" w:themeColor="text1"/>
        </w:rPr>
        <w:t>ог</w:t>
      </w:r>
      <w:proofErr w:type="spellEnd"/>
      <w:r w:rsidR="00A24342" w:rsidRPr="5A069FE0">
        <w:rPr>
          <w:color w:val="000000" w:themeColor="text1"/>
        </w:rPr>
        <w:t xml:space="preserve"> </w:t>
      </w:r>
      <w:proofErr w:type="spellStart"/>
      <w:r w:rsidR="00A24342" w:rsidRPr="5A069FE0">
        <w:rPr>
          <w:color w:val="000000" w:themeColor="text1"/>
        </w:rPr>
        <w:t>грипа</w:t>
      </w:r>
      <w:proofErr w:type="spellEnd"/>
      <w:r w:rsidR="14F5587E" w:rsidRPr="5A069FE0">
        <w:rPr>
          <w:color w:val="000000" w:themeColor="text1"/>
        </w:rPr>
        <w:t>,</w:t>
      </w:r>
      <w:r w:rsidR="0546D94E" w:rsidRPr="5A069FE0">
        <w:rPr>
          <w:color w:val="000000" w:themeColor="text1"/>
        </w:rPr>
        <w:t xml:space="preserve"> </w:t>
      </w:r>
      <w:proofErr w:type="spellStart"/>
      <w:r w:rsidR="00A24342" w:rsidRPr="5A069FE0">
        <w:rPr>
          <w:color w:val="000000" w:themeColor="text1"/>
        </w:rPr>
        <w:t>боловања</w:t>
      </w:r>
      <w:proofErr w:type="spellEnd"/>
      <w:r w:rsidR="00A24342" w:rsidRPr="5A069FE0">
        <w:rPr>
          <w:color w:val="000000" w:themeColor="text1"/>
        </w:rPr>
        <w:t xml:space="preserve"> </w:t>
      </w:r>
      <w:proofErr w:type="spellStart"/>
      <w:r w:rsidR="00A24342" w:rsidRPr="5A069FE0">
        <w:rPr>
          <w:color w:val="000000" w:themeColor="text1"/>
        </w:rPr>
        <w:t>наставника</w:t>
      </w:r>
      <w:proofErr w:type="spellEnd"/>
      <w:r w:rsidR="1D39416F" w:rsidRPr="5A069FE0">
        <w:rPr>
          <w:color w:val="000000" w:themeColor="text1"/>
        </w:rPr>
        <w:t xml:space="preserve"> и </w:t>
      </w:r>
      <w:proofErr w:type="spellStart"/>
      <w:r w:rsidR="13138686" w:rsidRPr="5A069FE0">
        <w:rPr>
          <w:color w:val="000000" w:themeColor="text1"/>
        </w:rPr>
        <w:t>одржава</w:t>
      </w:r>
      <w:r w:rsidR="0A53CE97" w:rsidRPr="5A069FE0">
        <w:rPr>
          <w:color w:val="000000" w:themeColor="text1"/>
        </w:rPr>
        <w:t>ња</w:t>
      </w:r>
      <w:proofErr w:type="spellEnd"/>
      <w:r w:rsidR="13138686" w:rsidRPr="5A069FE0">
        <w:rPr>
          <w:color w:val="000000" w:themeColor="text1"/>
        </w:rPr>
        <w:t xml:space="preserve"> </w:t>
      </w:r>
      <w:proofErr w:type="spellStart"/>
      <w:r w:rsidR="13138686" w:rsidRPr="5A069FE0">
        <w:rPr>
          <w:color w:val="000000" w:themeColor="text1"/>
        </w:rPr>
        <w:t>онлајн</w:t>
      </w:r>
      <w:proofErr w:type="spellEnd"/>
      <w:r w:rsidR="13138686" w:rsidRPr="5A069FE0">
        <w:rPr>
          <w:color w:val="000000" w:themeColor="text1"/>
        </w:rPr>
        <w:t xml:space="preserve"> </w:t>
      </w:r>
      <w:proofErr w:type="spellStart"/>
      <w:proofErr w:type="gramStart"/>
      <w:r w:rsidR="13138686" w:rsidRPr="5A069FE0">
        <w:rPr>
          <w:color w:val="000000" w:themeColor="text1"/>
        </w:rPr>
        <w:t>наставе</w:t>
      </w:r>
      <w:proofErr w:type="spellEnd"/>
      <w:r w:rsidR="13138686" w:rsidRPr="5A069FE0">
        <w:rPr>
          <w:color w:val="000000" w:themeColor="text1"/>
        </w:rPr>
        <w:t xml:space="preserve"> </w:t>
      </w:r>
      <w:r w:rsidR="00A24342" w:rsidRPr="5A069FE0">
        <w:rPr>
          <w:color w:val="000000" w:themeColor="text1"/>
          <w:lang w:val="sr-Cyrl-RS"/>
        </w:rPr>
        <w:t xml:space="preserve"> </w:t>
      </w:r>
      <w:r w:rsidR="07526526" w:rsidRPr="5A069FE0">
        <w:rPr>
          <w:color w:val="000000" w:themeColor="text1"/>
          <w:lang w:val="sr-Cyrl-RS"/>
        </w:rPr>
        <w:t>путем</w:t>
      </w:r>
      <w:proofErr w:type="gramEnd"/>
      <w:r w:rsidR="07526526" w:rsidRPr="5A069FE0">
        <w:rPr>
          <w:color w:val="000000" w:themeColor="text1"/>
          <w:lang w:val="sr-Cyrl-RS"/>
        </w:rPr>
        <w:t xml:space="preserve"> вибер група од 17.03.2020.</w:t>
      </w:r>
      <w:r w:rsidR="246C9619" w:rsidRPr="5A069FE0">
        <w:rPr>
          <w:color w:val="000000" w:themeColor="text1"/>
          <w:lang w:val="sr-Cyrl-RS"/>
        </w:rPr>
        <w:t xml:space="preserve"> години. </w:t>
      </w:r>
      <w:proofErr w:type="spellStart"/>
      <w:r w:rsidRPr="5A069FE0">
        <w:rPr>
          <w:color w:val="000000" w:themeColor="text1"/>
        </w:rPr>
        <w:t>Важно</w:t>
      </w:r>
      <w:proofErr w:type="spellEnd"/>
      <w:r w:rsidRPr="5A069FE0">
        <w:rPr>
          <w:color w:val="000000" w:themeColor="text1"/>
        </w:rPr>
        <w:t xml:space="preserve"> </w:t>
      </w:r>
      <w:proofErr w:type="spellStart"/>
      <w:r w:rsidRPr="5A069FE0">
        <w:rPr>
          <w:color w:val="000000" w:themeColor="text1"/>
        </w:rPr>
        <w:t>је</w:t>
      </w:r>
      <w:proofErr w:type="spellEnd"/>
      <w:r w:rsidRPr="5A069FE0">
        <w:rPr>
          <w:color w:val="000000" w:themeColor="text1"/>
        </w:rPr>
        <w:t xml:space="preserve"> </w:t>
      </w:r>
      <w:proofErr w:type="spellStart"/>
      <w:r w:rsidRPr="5A069FE0">
        <w:rPr>
          <w:color w:val="000000" w:themeColor="text1"/>
        </w:rPr>
        <w:t>истаћи</w:t>
      </w:r>
      <w:proofErr w:type="spellEnd"/>
      <w:r w:rsidRPr="5A069FE0">
        <w:rPr>
          <w:color w:val="000000" w:themeColor="text1"/>
        </w:rPr>
        <w:t xml:space="preserve"> </w:t>
      </w:r>
      <w:proofErr w:type="spellStart"/>
      <w:r w:rsidRPr="5A069FE0">
        <w:rPr>
          <w:color w:val="000000" w:themeColor="text1"/>
        </w:rPr>
        <w:t>да</w:t>
      </w:r>
      <w:proofErr w:type="spellEnd"/>
      <w:r w:rsidRPr="5A069FE0">
        <w:rPr>
          <w:color w:val="000000" w:themeColor="text1"/>
        </w:rPr>
        <w:t xml:space="preserve"> </w:t>
      </w:r>
      <w:proofErr w:type="spellStart"/>
      <w:r w:rsidRPr="5A069FE0">
        <w:rPr>
          <w:color w:val="000000" w:themeColor="text1"/>
        </w:rPr>
        <w:t>су</w:t>
      </w:r>
      <w:proofErr w:type="spellEnd"/>
      <w:r w:rsidRPr="5A069FE0">
        <w:rPr>
          <w:color w:val="000000" w:themeColor="text1"/>
        </w:rPr>
        <w:t xml:space="preserve"> </w:t>
      </w:r>
      <w:proofErr w:type="spellStart"/>
      <w:r w:rsidRPr="5A069FE0">
        <w:rPr>
          <w:color w:val="000000" w:themeColor="text1"/>
        </w:rPr>
        <w:t>сви</w:t>
      </w:r>
      <w:proofErr w:type="spellEnd"/>
      <w:r w:rsidRPr="5A069FE0">
        <w:rPr>
          <w:color w:val="000000" w:themeColor="text1"/>
        </w:rPr>
        <w:t xml:space="preserve"> </w:t>
      </w:r>
      <w:proofErr w:type="spellStart"/>
      <w:r w:rsidRPr="5A069FE0">
        <w:rPr>
          <w:color w:val="000000" w:themeColor="text1"/>
        </w:rPr>
        <w:t>програмски</w:t>
      </w:r>
      <w:proofErr w:type="spellEnd"/>
      <w:r w:rsidRPr="5A069FE0">
        <w:rPr>
          <w:color w:val="000000" w:themeColor="text1"/>
        </w:rPr>
        <w:t xml:space="preserve"> </w:t>
      </w:r>
      <w:proofErr w:type="spellStart"/>
      <w:r w:rsidRPr="5A069FE0">
        <w:rPr>
          <w:color w:val="000000" w:themeColor="text1"/>
        </w:rPr>
        <w:t>садржаји</w:t>
      </w:r>
      <w:proofErr w:type="spellEnd"/>
      <w:r w:rsidRPr="5A069FE0">
        <w:rPr>
          <w:color w:val="000000" w:themeColor="text1"/>
        </w:rPr>
        <w:t xml:space="preserve"> у </w:t>
      </w:r>
      <w:proofErr w:type="spellStart"/>
      <w:r w:rsidRPr="5A069FE0">
        <w:rPr>
          <w:color w:val="000000" w:themeColor="text1"/>
        </w:rPr>
        <w:t>редовној</w:t>
      </w:r>
      <w:proofErr w:type="spellEnd"/>
      <w:r w:rsidRPr="5A069FE0">
        <w:rPr>
          <w:color w:val="000000" w:themeColor="text1"/>
        </w:rPr>
        <w:t xml:space="preserve"> </w:t>
      </w:r>
      <w:proofErr w:type="spellStart"/>
      <w:r w:rsidRPr="5A069FE0">
        <w:rPr>
          <w:color w:val="000000" w:themeColor="text1"/>
        </w:rPr>
        <w:t>настави</w:t>
      </w:r>
      <w:proofErr w:type="spellEnd"/>
      <w:r w:rsidRPr="5A069FE0">
        <w:rPr>
          <w:color w:val="000000" w:themeColor="text1"/>
        </w:rPr>
        <w:t xml:space="preserve"> </w:t>
      </w:r>
      <w:proofErr w:type="spellStart"/>
      <w:r w:rsidRPr="5A069FE0">
        <w:rPr>
          <w:color w:val="000000" w:themeColor="text1"/>
        </w:rPr>
        <w:t>реализовани</w:t>
      </w:r>
      <w:proofErr w:type="spellEnd"/>
      <w:r w:rsidRPr="5A069FE0">
        <w:rPr>
          <w:color w:val="000000" w:themeColor="text1"/>
        </w:rPr>
        <w:t>.  </w:t>
      </w:r>
    </w:p>
    <w:p w14:paraId="36AF6883" w14:textId="77777777" w:rsidR="007E392B" w:rsidRPr="00C8312D" w:rsidRDefault="007E392B" w:rsidP="1B77C08B">
      <w:pPr>
        <w:spacing w:after="240"/>
      </w:pPr>
    </w:p>
    <w:p w14:paraId="51B272EF" w14:textId="51EA6A97" w:rsidR="007E392B" w:rsidRPr="00C8312D" w:rsidRDefault="007E392B" w:rsidP="1B77C08B">
      <w:pPr>
        <w:jc w:val="center"/>
      </w:pPr>
      <w:r w:rsidRPr="1B77C08B">
        <w:rPr>
          <w:b/>
          <w:bCs/>
          <w:color w:val="000000" w:themeColor="text1"/>
          <w:u w:val="single"/>
        </w:rPr>
        <w:t>ОСТАЛЕ НАСТАВНЕ И ВАННАСТАВНЕ АКТИВНОСТИ</w:t>
      </w:r>
    </w:p>
    <w:p w14:paraId="54C529ED" w14:textId="77777777" w:rsidR="007E392B" w:rsidRPr="00C8312D" w:rsidRDefault="007E392B" w:rsidP="1B77C08B"/>
    <w:p w14:paraId="5EE5C96C" w14:textId="77777777" w:rsidR="00195B97" w:rsidRDefault="007E392B" w:rsidP="1B77C08B">
      <w:pPr>
        <w:jc w:val="both"/>
        <w:rPr>
          <w:color w:val="000000" w:themeColor="text1"/>
        </w:rPr>
      </w:pPr>
      <w:proofErr w:type="spellStart"/>
      <w:r w:rsidRPr="1B77C08B">
        <w:rPr>
          <w:color w:val="000000" w:themeColor="text1"/>
        </w:rPr>
        <w:t>Допунска</w:t>
      </w:r>
      <w:proofErr w:type="spellEnd"/>
      <w:r w:rsidRPr="1B77C08B">
        <w:rPr>
          <w:color w:val="000000" w:themeColor="text1"/>
        </w:rPr>
        <w:t xml:space="preserve"> и </w:t>
      </w:r>
      <w:proofErr w:type="spellStart"/>
      <w:r w:rsidRPr="1B77C08B">
        <w:rPr>
          <w:color w:val="000000" w:themeColor="text1"/>
        </w:rPr>
        <w:t>додатна</w:t>
      </w:r>
      <w:proofErr w:type="spellEnd"/>
      <w:r w:rsidRPr="1B77C08B">
        <w:rPr>
          <w:color w:val="000000" w:themeColor="text1"/>
        </w:rPr>
        <w:t xml:space="preserve"> </w:t>
      </w:r>
      <w:proofErr w:type="spellStart"/>
      <w:r w:rsidRPr="1B77C08B">
        <w:rPr>
          <w:color w:val="000000" w:themeColor="text1"/>
        </w:rPr>
        <w:t>настава</w:t>
      </w:r>
      <w:proofErr w:type="spellEnd"/>
      <w:r w:rsidRPr="1B77C08B">
        <w:rPr>
          <w:color w:val="000000" w:themeColor="text1"/>
        </w:rPr>
        <w:t xml:space="preserve">, </w:t>
      </w:r>
      <w:proofErr w:type="spellStart"/>
      <w:r w:rsidRPr="1B77C08B">
        <w:rPr>
          <w:color w:val="000000" w:themeColor="text1"/>
        </w:rPr>
        <w:t>као</w:t>
      </w:r>
      <w:proofErr w:type="spellEnd"/>
      <w:r w:rsidRPr="1B77C08B">
        <w:rPr>
          <w:color w:val="000000" w:themeColor="text1"/>
        </w:rPr>
        <w:t xml:space="preserve"> и </w:t>
      </w:r>
      <w:proofErr w:type="spellStart"/>
      <w:r w:rsidRPr="1B77C08B">
        <w:rPr>
          <w:color w:val="000000" w:themeColor="text1"/>
        </w:rPr>
        <w:t>рад</w:t>
      </w:r>
      <w:proofErr w:type="spellEnd"/>
      <w:r w:rsidRPr="1B77C08B">
        <w:rPr>
          <w:color w:val="000000" w:themeColor="text1"/>
        </w:rPr>
        <w:t xml:space="preserve"> у </w:t>
      </w:r>
      <w:proofErr w:type="spellStart"/>
      <w:r w:rsidRPr="1B77C08B">
        <w:rPr>
          <w:color w:val="000000" w:themeColor="text1"/>
        </w:rPr>
        <w:t>ваннаставним</w:t>
      </w:r>
      <w:proofErr w:type="spellEnd"/>
      <w:r w:rsidRPr="1B77C08B">
        <w:rPr>
          <w:color w:val="000000" w:themeColor="text1"/>
        </w:rPr>
        <w:t xml:space="preserve"> </w:t>
      </w:r>
      <w:proofErr w:type="spellStart"/>
      <w:r w:rsidRPr="1B77C08B">
        <w:rPr>
          <w:color w:val="000000" w:themeColor="text1"/>
        </w:rPr>
        <w:t>активностима</w:t>
      </w:r>
      <w:proofErr w:type="spellEnd"/>
      <w:r w:rsidRPr="1B77C08B">
        <w:rPr>
          <w:color w:val="000000" w:themeColor="text1"/>
        </w:rPr>
        <w:t xml:space="preserve">, </w:t>
      </w:r>
      <w:proofErr w:type="spellStart"/>
      <w:r w:rsidRPr="1B77C08B">
        <w:rPr>
          <w:color w:val="000000" w:themeColor="text1"/>
        </w:rPr>
        <w:t>изведени</w:t>
      </w:r>
      <w:proofErr w:type="spellEnd"/>
      <w:r w:rsidRPr="1B77C08B">
        <w:rPr>
          <w:color w:val="000000" w:themeColor="text1"/>
        </w:rPr>
        <w:t xml:space="preserve"> </w:t>
      </w:r>
      <w:proofErr w:type="spellStart"/>
      <w:r w:rsidRPr="1B77C08B">
        <w:rPr>
          <w:color w:val="000000" w:themeColor="text1"/>
        </w:rPr>
        <w:t>су</w:t>
      </w:r>
      <w:proofErr w:type="spellEnd"/>
      <w:r w:rsidRPr="1B77C08B">
        <w:rPr>
          <w:color w:val="000000" w:themeColor="text1"/>
        </w:rPr>
        <w:t xml:space="preserve"> у </w:t>
      </w:r>
      <w:proofErr w:type="spellStart"/>
      <w:r w:rsidRPr="1B77C08B">
        <w:rPr>
          <w:color w:val="000000" w:themeColor="text1"/>
        </w:rPr>
        <w:t>складу</w:t>
      </w:r>
      <w:proofErr w:type="spellEnd"/>
      <w:r w:rsidRPr="1B77C08B">
        <w:rPr>
          <w:color w:val="000000" w:themeColor="text1"/>
        </w:rPr>
        <w:t xml:space="preserve"> </w:t>
      </w:r>
      <w:proofErr w:type="spellStart"/>
      <w:r w:rsidRPr="1B77C08B">
        <w:rPr>
          <w:color w:val="000000" w:themeColor="text1"/>
        </w:rPr>
        <w:t>са</w:t>
      </w:r>
      <w:proofErr w:type="spellEnd"/>
      <w:r w:rsidRPr="1B77C08B">
        <w:rPr>
          <w:color w:val="000000" w:themeColor="text1"/>
        </w:rPr>
        <w:t xml:space="preserve"> </w:t>
      </w:r>
      <w:proofErr w:type="spellStart"/>
      <w:r w:rsidRPr="1B77C08B">
        <w:rPr>
          <w:color w:val="000000" w:themeColor="text1"/>
        </w:rPr>
        <w:t>предвиђеним</w:t>
      </w:r>
      <w:proofErr w:type="spellEnd"/>
      <w:r w:rsidRPr="1B77C08B">
        <w:rPr>
          <w:color w:val="000000" w:themeColor="text1"/>
        </w:rPr>
        <w:t xml:space="preserve"> </w:t>
      </w:r>
      <w:proofErr w:type="spellStart"/>
      <w:r w:rsidRPr="1B77C08B">
        <w:rPr>
          <w:color w:val="000000" w:themeColor="text1"/>
        </w:rPr>
        <w:t>бројем</w:t>
      </w:r>
      <w:proofErr w:type="spellEnd"/>
      <w:r w:rsidRPr="1B77C08B">
        <w:rPr>
          <w:color w:val="000000" w:themeColor="text1"/>
        </w:rPr>
        <w:t xml:space="preserve"> </w:t>
      </w:r>
      <w:proofErr w:type="spell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на</w:t>
      </w:r>
      <w:proofErr w:type="spellEnd"/>
      <w:r w:rsidRPr="1B77C08B">
        <w:rPr>
          <w:color w:val="000000" w:themeColor="text1"/>
        </w:rPr>
        <w:t xml:space="preserve"> </w:t>
      </w:r>
      <w:proofErr w:type="spellStart"/>
      <w:r w:rsidRPr="1B77C08B">
        <w:rPr>
          <w:color w:val="000000" w:themeColor="text1"/>
        </w:rPr>
        <w:t>основу</w:t>
      </w:r>
      <w:proofErr w:type="spellEnd"/>
      <w:r w:rsidRPr="1B77C08B">
        <w:rPr>
          <w:color w:val="000000" w:themeColor="text1"/>
        </w:rPr>
        <w:t xml:space="preserve"> 40-часовне </w:t>
      </w:r>
      <w:proofErr w:type="spellStart"/>
      <w:r w:rsidRPr="1B77C08B">
        <w:rPr>
          <w:color w:val="000000" w:themeColor="text1"/>
        </w:rPr>
        <w:t>радне</w:t>
      </w:r>
      <w:proofErr w:type="spellEnd"/>
      <w:r w:rsidRPr="1B77C08B">
        <w:rPr>
          <w:color w:val="000000" w:themeColor="text1"/>
        </w:rPr>
        <w:t xml:space="preserve"> </w:t>
      </w:r>
      <w:proofErr w:type="spellStart"/>
      <w:r w:rsidRPr="1B77C08B">
        <w:rPr>
          <w:color w:val="000000" w:themeColor="text1"/>
        </w:rPr>
        <w:t>недеље</w:t>
      </w:r>
      <w:proofErr w:type="spellEnd"/>
      <w:r w:rsidRPr="1B77C08B">
        <w:rPr>
          <w:color w:val="000000" w:themeColor="text1"/>
        </w:rPr>
        <w:t xml:space="preserve"> </w:t>
      </w:r>
      <w:proofErr w:type="spellStart"/>
      <w:r w:rsidRPr="1B77C08B">
        <w:rPr>
          <w:color w:val="000000" w:themeColor="text1"/>
        </w:rPr>
        <w:t>сваког</w:t>
      </w:r>
      <w:proofErr w:type="spellEnd"/>
      <w:r w:rsidRPr="1B77C08B">
        <w:rPr>
          <w:color w:val="000000" w:themeColor="text1"/>
        </w:rPr>
        <w:t xml:space="preserve"> </w:t>
      </w:r>
      <w:proofErr w:type="spellStart"/>
      <w:r w:rsidRPr="1B77C08B">
        <w:rPr>
          <w:color w:val="000000" w:themeColor="text1"/>
        </w:rPr>
        <w:t>наставника</w:t>
      </w:r>
      <w:proofErr w:type="spellEnd"/>
      <w:r w:rsidRPr="1B77C08B">
        <w:rPr>
          <w:color w:val="000000" w:themeColor="text1"/>
        </w:rPr>
        <w:t xml:space="preserve">. </w:t>
      </w:r>
      <w:proofErr w:type="spellStart"/>
      <w:r w:rsidRPr="1B77C08B">
        <w:rPr>
          <w:color w:val="000000" w:themeColor="text1"/>
        </w:rPr>
        <w:t>Планирани</w:t>
      </w:r>
      <w:proofErr w:type="spellEnd"/>
      <w:r w:rsidRPr="1B77C08B">
        <w:rPr>
          <w:color w:val="000000" w:themeColor="text1"/>
        </w:rPr>
        <w:t xml:space="preserve"> </w:t>
      </w:r>
      <w:proofErr w:type="spellStart"/>
      <w:r w:rsidRPr="1B77C08B">
        <w:rPr>
          <w:color w:val="000000" w:themeColor="text1"/>
        </w:rPr>
        <w:t>часови</w:t>
      </w:r>
      <w:proofErr w:type="spellEnd"/>
      <w:r w:rsidRPr="1B77C08B">
        <w:rPr>
          <w:color w:val="000000" w:themeColor="text1"/>
        </w:rPr>
        <w:t xml:space="preserve"> </w:t>
      </w:r>
      <w:proofErr w:type="spellStart"/>
      <w:r w:rsidRPr="1B77C08B">
        <w:rPr>
          <w:color w:val="000000" w:themeColor="text1"/>
        </w:rPr>
        <w:t>су</w:t>
      </w:r>
      <w:proofErr w:type="spellEnd"/>
      <w:r w:rsidRPr="1B77C08B">
        <w:rPr>
          <w:color w:val="000000" w:themeColor="text1"/>
        </w:rPr>
        <w:t xml:space="preserve"> </w:t>
      </w:r>
      <w:proofErr w:type="spellStart"/>
      <w:r w:rsidRPr="1B77C08B">
        <w:rPr>
          <w:color w:val="000000" w:themeColor="text1"/>
        </w:rPr>
        <w:t>одржани</w:t>
      </w:r>
      <w:proofErr w:type="spellEnd"/>
      <w:r w:rsidRPr="1B77C08B">
        <w:rPr>
          <w:color w:val="000000" w:themeColor="text1"/>
        </w:rPr>
        <w:t xml:space="preserve">, </w:t>
      </w:r>
      <w:proofErr w:type="spellStart"/>
      <w:r w:rsidRPr="1B77C08B">
        <w:rPr>
          <w:color w:val="000000" w:themeColor="text1"/>
        </w:rPr>
        <w:t>уз</w:t>
      </w:r>
      <w:proofErr w:type="spellEnd"/>
      <w:r w:rsidRPr="1B77C08B">
        <w:rPr>
          <w:color w:val="000000" w:themeColor="text1"/>
        </w:rPr>
        <w:t xml:space="preserve"> </w:t>
      </w:r>
      <w:proofErr w:type="spellStart"/>
      <w:r w:rsidRPr="1B77C08B">
        <w:rPr>
          <w:color w:val="000000" w:themeColor="text1"/>
        </w:rPr>
        <w:t>минимална</w:t>
      </w:r>
      <w:proofErr w:type="spellEnd"/>
      <w:r w:rsidRPr="1B77C08B">
        <w:rPr>
          <w:color w:val="000000" w:themeColor="text1"/>
        </w:rPr>
        <w:t xml:space="preserve"> </w:t>
      </w:r>
      <w:proofErr w:type="spellStart"/>
      <w:r w:rsidRPr="1B77C08B">
        <w:rPr>
          <w:color w:val="000000" w:themeColor="text1"/>
        </w:rPr>
        <w:t>одступања</w:t>
      </w:r>
      <w:proofErr w:type="spellEnd"/>
      <w:r w:rsidRPr="1B77C08B">
        <w:rPr>
          <w:color w:val="000000" w:themeColor="text1"/>
        </w:rPr>
        <w:t xml:space="preserve">. </w:t>
      </w:r>
    </w:p>
    <w:p w14:paraId="1C0157D6" w14:textId="1369DA3B" w:rsidR="007E392B" w:rsidRDefault="007E392B" w:rsidP="1B77C08B">
      <w:pPr>
        <w:jc w:val="both"/>
        <w:rPr>
          <w:color w:val="000000" w:themeColor="text1"/>
        </w:rPr>
      </w:pPr>
      <w:r w:rsidRPr="1B77C08B">
        <w:rPr>
          <w:color w:val="000000" w:themeColor="text1"/>
        </w:rPr>
        <w:t xml:space="preserve">У </w:t>
      </w:r>
      <w:proofErr w:type="spellStart"/>
      <w:r w:rsidRPr="1B77C08B">
        <w:rPr>
          <w:color w:val="000000" w:themeColor="text1"/>
        </w:rPr>
        <w:t>оквиру</w:t>
      </w:r>
      <w:proofErr w:type="spellEnd"/>
      <w:r w:rsidRPr="1B77C08B">
        <w:rPr>
          <w:color w:val="000000" w:themeColor="text1"/>
        </w:rPr>
        <w:t xml:space="preserve"> </w:t>
      </w:r>
      <w:proofErr w:type="spellStart"/>
      <w:r w:rsidRPr="1B77C08B">
        <w:rPr>
          <w:color w:val="000000" w:themeColor="text1"/>
        </w:rPr>
        <w:t>припремне</w:t>
      </w:r>
      <w:proofErr w:type="spellEnd"/>
      <w:r w:rsidRPr="1B77C08B">
        <w:rPr>
          <w:color w:val="000000" w:themeColor="text1"/>
        </w:rPr>
        <w:t xml:space="preserve"> </w:t>
      </w:r>
      <w:proofErr w:type="spellStart"/>
      <w:r w:rsidRPr="1B77C08B">
        <w:rPr>
          <w:color w:val="000000" w:themeColor="text1"/>
        </w:rPr>
        <w:t>наставе</w:t>
      </w:r>
      <w:proofErr w:type="spellEnd"/>
      <w:r w:rsidRPr="1B77C08B">
        <w:rPr>
          <w:color w:val="000000" w:themeColor="text1"/>
        </w:rPr>
        <w:t xml:space="preserve"> </w:t>
      </w:r>
      <w:proofErr w:type="spellStart"/>
      <w:r w:rsidRPr="1B77C08B">
        <w:rPr>
          <w:color w:val="000000" w:themeColor="text1"/>
        </w:rPr>
        <w:t>за</w:t>
      </w:r>
      <w:proofErr w:type="spellEnd"/>
      <w:r w:rsidRPr="1B77C08B">
        <w:rPr>
          <w:color w:val="000000" w:themeColor="text1"/>
        </w:rPr>
        <w:t xml:space="preserve"> </w:t>
      </w:r>
      <w:proofErr w:type="spellStart"/>
      <w:r w:rsidRPr="1B77C08B">
        <w:rPr>
          <w:color w:val="000000" w:themeColor="text1"/>
        </w:rPr>
        <w:t>полагање</w:t>
      </w:r>
      <w:proofErr w:type="spellEnd"/>
      <w:r w:rsidRPr="1B77C08B">
        <w:rPr>
          <w:color w:val="000000" w:themeColor="text1"/>
        </w:rPr>
        <w:t xml:space="preserve"> </w:t>
      </w:r>
      <w:proofErr w:type="spellStart"/>
      <w:r w:rsidRPr="1B77C08B">
        <w:rPr>
          <w:color w:val="000000" w:themeColor="text1"/>
        </w:rPr>
        <w:t>завршног</w:t>
      </w:r>
      <w:proofErr w:type="spellEnd"/>
      <w:r w:rsidRPr="1B77C08B">
        <w:rPr>
          <w:color w:val="000000" w:themeColor="text1"/>
        </w:rPr>
        <w:t xml:space="preserve"> </w:t>
      </w:r>
      <w:proofErr w:type="spellStart"/>
      <w:r w:rsidRPr="1B77C08B">
        <w:rPr>
          <w:color w:val="000000" w:themeColor="text1"/>
        </w:rPr>
        <w:t>испита</w:t>
      </w:r>
      <w:proofErr w:type="spellEnd"/>
      <w:r w:rsidRPr="1B77C08B">
        <w:rPr>
          <w:color w:val="000000" w:themeColor="text1"/>
        </w:rPr>
        <w:t xml:space="preserve"> </w:t>
      </w:r>
      <w:proofErr w:type="spellStart"/>
      <w:r w:rsidRPr="1B77C08B">
        <w:rPr>
          <w:color w:val="000000" w:themeColor="text1"/>
        </w:rPr>
        <w:t>ученика</w:t>
      </w:r>
      <w:proofErr w:type="spellEnd"/>
      <w:r w:rsidRPr="1B77C08B">
        <w:rPr>
          <w:color w:val="000000" w:themeColor="text1"/>
        </w:rPr>
        <w:t xml:space="preserve"> 8. </w:t>
      </w:r>
      <w:proofErr w:type="spellStart"/>
      <w:r w:rsidRPr="1B77C08B">
        <w:rPr>
          <w:color w:val="000000" w:themeColor="text1"/>
        </w:rPr>
        <w:t>разреда</w:t>
      </w:r>
      <w:proofErr w:type="spellEnd"/>
      <w:r w:rsidRPr="1B77C08B">
        <w:rPr>
          <w:color w:val="000000" w:themeColor="text1"/>
        </w:rPr>
        <w:t xml:space="preserve"> </w:t>
      </w:r>
      <w:proofErr w:type="spellStart"/>
      <w:r w:rsidRPr="1B77C08B">
        <w:rPr>
          <w:color w:val="000000" w:themeColor="text1"/>
        </w:rPr>
        <w:t>одржано</w:t>
      </w:r>
      <w:proofErr w:type="spellEnd"/>
      <w:r w:rsidRPr="1B77C08B">
        <w:rPr>
          <w:color w:val="000000" w:themeColor="text1"/>
        </w:rPr>
        <w:t xml:space="preserve"> </w:t>
      </w:r>
      <w:proofErr w:type="spellStart"/>
      <w:r w:rsidRPr="1B77C08B">
        <w:rPr>
          <w:color w:val="000000" w:themeColor="text1"/>
        </w:rPr>
        <w:t>је</w:t>
      </w:r>
      <w:proofErr w:type="spellEnd"/>
      <w:r w:rsidRPr="1B77C08B">
        <w:rPr>
          <w:color w:val="000000" w:themeColor="text1"/>
        </w:rPr>
        <w:t xml:space="preserve"> </w:t>
      </w:r>
      <w:proofErr w:type="spellStart"/>
      <w:r w:rsidRPr="1B77C08B">
        <w:rPr>
          <w:color w:val="000000" w:themeColor="text1"/>
        </w:rPr>
        <w:t>по</w:t>
      </w:r>
      <w:proofErr w:type="spellEnd"/>
      <w:r w:rsidRPr="1B77C08B">
        <w:rPr>
          <w:color w:val="000000" w:themeColor="text1"/>
        </w:rPr>
        <w:t xml:space="preserve"> 10 </w:t>
      </w:r>
      <w:proofErr w:type="spell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Српског</w:t>
      </w:r>
      <w:proofErr w:type="spellEnd"/>
      <w:r w:rsidRPr="1B77C08B">
        <w:rPr>
          <w:color w:val="000000" w:themeColor="text1"/>
        </w:rPr>
        <w:t xml:space="preserve"> </w:t>
      </w:r>
      <w:proofErr w:type="spellStart"/>
      <w:r w:rsidRPr="1B77C08B">
        <w:rPr>
          <w:color w:val="000000" w:themeColor="text1"/>
        </w:rPr>
        <w:t>језика</w:t>
      </w:r>
      <w:proofErr w:type="spellEnd"/>
      <w:r w:rsidRPr="1B77C08B">
        <w:rPr>
          <w:color w:val="000000" w:themeColor="text1"/>
        </w:rPr>
        <w:t xml:space="preserve"> и </w:t>
      </w:r>
      <w:proofErr w:type="spellStart"/>
      <w:r w:rsidRPr="1B77C08B">
        <w:rPr>
          <w:color w:val="000000" w:themeColor="text1"/>
        </w:rPr>
        <w:t>Математике</w:t>
      </w:r>
      <w:proofErr w:type="spellEnd"/>
      <w:r w:rsidRPr="1B77C08B">
        <w:rPr>
          <w:color w:val="000000" w:themeColor="text1"/>
        </w:rPr>
        <w:t xml:space="preserve"> и </w:t>
      </w:r>
      <w:proofErr w:type="spellStart"/>
      <w:r w:rsidRPr="1B77C08B">
        <w:rPr>
          <w:color w:val="000000" w:themeColor="text1"/>
        </w:rPr>
        <w:t>по</w:t>
      </w:r>
      <w:proofErr w:type="spellEnd"/>
      <w:r w:rsidRPr="1B77C08B">
        <w:rPr>
          <w:color w:val="000000" w:themeColor="text1"/>
        </w:rPr>
        <w:t xml:space="preserve"> 5 </w:t>
      </w:r>
      <w:proofErr w:type="spellStart"/>
      <w:r w:rsidRPr="1B77C08B">
        <w:rPr>
          <w:color w:val="000000" w:themeColor="text1"/>
        </w:rPr>
        <w:t>часова</w:t>
      </w:r>
      <w:proofErr w:type="spellEnd"/>
      <w:r w:rsidRPr="1B77C08B">
        <w:rPr>
          <w:color w:val="000000" w:themeColor="text1"/>
        </w:rPr>
        <w:t xml:space="preserve"> </w:t>
      </w:r>
      <w:proofErr w:type="spellStart"/>
      <w:r w:rsidRPr="1B77C08B">
        <w:rPr>
          <w:color w:val="000000" w:themeColor="text1"/>
        </w:rPr>
        <w:t>Историје</w:t>
      </w:r>
      <w:proofErr w:type="spellEnd"/>
      <w:r w:rsidRPr="1B77C08B">
        <w:rPr>
          <w:color w:val="000000" w:themeColor="text1"/>
        </w:rPr>
        <w:t xml:space="preserve">, </w:t>
      </w:r>
      <w:proofErr w:type="spellStart"/>
      <w:r w:rsidRPr="1B77C08B">
        <w:rPr>
          <w:color w:val="000000" w:themeColor="text1"/>
        </w:rPr>
        <w:t>Географије</w:t>
      </w:r>
      <w:proofErr w:type="spellEnd"/>
      <w:r w:rsidRPr="1B77C08B">
        <w:rPr>
          <w:color w:val="000000" w:themeColor="text1"/>
        </w:rPr>
        <w:t xml:space="preserve">, </w:t>
      </w:r>
      <w:proofErr w:type="spellStart"/>
      <w:r w:rsidRPr="1B77C08B">
        <w:rPr>
          <w:color w:val="000000" w:themeColor="text1"/>
        </w:rPr>
        <w:t>Физике</w:t>
      </w:r>
      <w:proofErr w:type="spellEnd"/>
      <w:r w:rsidRPr="1B77C08B">
        <w:rPr>
          <w:color w:val="000000" w:themeColor="text1"/>
        </w:rPr>
        <w:t xml:space="preserve">, </w:t>
      </w:r>
      <w:proofErr w:type="spellStart"/>
      <w:r w:rsidRPr="1B77C08B">
        <w:rPr>
          <w:color w:val="000000" w:themeColor="text1"/>
        </w:rPr>
        <w:t>Биологије</w:t>
      </w:r>
      <w:proofErr w:type="spellEnd"/>
      <w:r w:rsidRPr="1B77C08B">
        <w:rPr>
          <w:color w:val="000000" w:themeColor="text1"/>
        </w:rPr>
        <w:t xml:space="preserve"> и </w:t>
      </w:r>
      <w:proofErr w:type="spellStart"/>
      <w:r w:rsidRPr="1B77C08B">
        <w:rPr>
          <w:color w:val="000000" w:themeColor="text1"/>
        </w:rPr>
        <w:t>Хемије</w:t>
      </w:r>
      <w:proofErr w:type="spellEnd"/>
      <w:r w:rsidRPr="1B77C08B">
        <w:rPr>
          <w:color w:val="000000" w:themeColor="text1"/>
        </w:rPr>
        <w:t>.</w:t>
      </w:r>
      <w:r w:rsidR="597D4CBF" w:rsidRPr="1B77C08B">
        <w:rPr>
          <w:color w:val="000000" w:themeColor="text1"/>
        </w:rPr>
        <w:t xml:space="preserve"> </w:t>
      </w:r>
      <w:proofErr w:type="spellStart"/>
      <w:r w:rsidR="118D56F7" w:rsidRPr="1B77C08B">
        <w:rPr>
          <w:color w:val="000000" w:themeColor="text1"/>
        </w:rPr>
        <w:t>Часови</w:t>
      </w:r>
      <w:proofErr w:type="spellEnd"/>
      <w:r w:rsidR="118D56F7" w:rsidRPr="1B77C08B">
        <w:rPr>
          <w:color w:val="000000" w:themeColor="text1"/>
        </w:rPr>
        <w:t xml:space="preserve"> </w:t>
      </w:r>
      <w:proofErr w:type="spellStart"/>
      <w:r w:rsidR="118D56F7" w:rsidRPr="1B77C08B">
        <w:rPr>
          <w:color w:val="000000" w:themeColor="text1"/>
        </w:rPr>
        <w:t>су</w:t>
      </w:r>
      <w:proofErr w:type="spellEnd"/>
      <w:r w:rsidR="118D56F7" w:rsidRPr="1B77C08B">
        <w:rPr>
          <w:color w:val="000000" w:themeColor="text1"/>
        </w:rPr>
        <w:t xml:space="preserve"> </w:t>
      </w:r>
      <w:proofErr w:type="spellStart"/>
      <w:r w:rsidR="118D56F7" w:rsidRPr="1B77C08B">
        <w:rPr>
          <w:color w:val="000000" w:themeColor="text1"/>
        </w:rPr>
        <w:t>били</w:t>
      </w:r>
      <w:proofErr w:type="spellEnd"/>
      <w:r w:rsidR="118D56F7" w:rsidRPr="1B77C08B">
        <w:rPr>
          <w:color w:val="000000" w:themeColor="text1"/>
        </w:rPr>
        <w:t xml:space="preserve"> </w:t>
      </w:r>
      <w:proofErr w:type="spellStart"/>
      <w:r w:rsidR="118D56F7" w:rsidRPr="1B77C08B">
        <w:rPr>
          <w:color w:val="000000" w:themeColor="text1"/>
        </w:rPr>
        <w:t>на</w:t>
      </w:r>
      <w:proofErr w:type="spellEnd"/>
      <w:r w:rsidR="118D56F7" w:rsidRPr="1B77C08B">
        <w:rPr>
          <w:color w:val="000000" w:themeColor="text1"/>
        </w:rPr>
        <w:t xml:space="preserve"> </w:t>
      </w:r>
      <w:proofErr w:type="spellStart"/>
      <w:r w:rsidR="118D56F7" w:rsidRPr="1B77C08B">
        <w:rPr>
          <w:color w:val="000000" w:themeColor="text1"/>
        </w:rPr>
        <w:t>ртсу</w:t>
      </w:r>
      <w:proofErr w:type="spellEnd"/>
      <w:r w:rsidR="118D56F7" w:rsidRPr="1B77C08B">
        <w:rPr>
          <w:color w:val="000000" w:themeColor="text1"/>
        </w:rPr>
        <w:t xml:space="preserve"> и </w:t>
      </w:r>
      <w:proofErr w:type="spellStart"/>
      <w:r w:rsidR="118D56F7" w:rsidRPr="1B77C08B">
        <w:rPr>
          <w:color w:val="000000" w:themeColor="text1"/>
        </w:rPr>
        <w:t>путем</w:t>
      </w:r>
      <w:proofErr w:type="spellEnd"/>
      <w:r w:rsidR="118D56F7" w:rsidRPr="1B77C08B">
        <w:rPr>
          <w:color w:val="000000" w:themeColor="text1"/>
        </w:rPr>
        <w:t xml:space="preserve"> </w:t>
      </w:r>
      <w:proofErr w:type="spellStart"/>
      <w:r w:rsidR="118D56F7" w:rsidRPr="1B77C08B">
        <w:rPr>
          <w:color w:val="000000" w:themeColor="text1"/>
        </w:rPr>
        <w:t>консултација</w:t>
      </w:r>
      <w:proofErr w:type="spellEnd"/>
      <w:r w:rsidR="118D56F7" w:rsidRPr="1B77C08B">
        <w:rPr>
          <w:color w:val="000000" w:themeColor="text1"/>
        </w:rPr>
        <w:t xml:space="preserve"> у </w:t>
      </w:r>
      <w:proofErr w:type="spellStart"/>
      <w:r w:rsidR="118D56F7" w:rsidRPr="1B77C08B">
        <w:rPr>
          <w:color w:val="000000" w:themeColor="text1"/>
        </w:rPr>
        <w:t>одређеним</w:t>
      </w:r>
      <w:proofErr w:type="spellEnd"/>
      <w:r w:rsidR="118D56F7" w:rsidRPr="1B77C08B">
        <w:rPr>
          <w:color w:val="000000" w:themeColor="text1"/>
        </w:rPr>
        <w:t xml:space="preserve"> </w:t>
      </w:r>
      <w:proofErr w:type="spellStart"/>
      <w:r w:rsidR="118D56F7" w:rsidRPr="1B77C08B">
        <w:rPr>
          <w:color w:val="000000" w:themeColor="text1"/>
        </w:rPr>
        <w:t>терминима</w:t>
      </w:r>
      <w:proofErr w:type="spellEnd"/>
      <w:r w:rsidR="118D56F7" w:rsidRPr="1B77C08B">
        <w:rPr>
          <w:color w:val="000000" w:themeColor="text1"/>
        </w:rPr>
        <w:t xml:space="preserve"> у </w:t>
      </w:r>
      <w:proofErr w:type="spellStart"/>
      <w:r w:rsidR="118D56F7" w:rsidRPr="1B77C08B">
        <w:rPr>
          <w:color w:val="000000" w:themeColor="text1"/>
        </w:rPr>
        <w:t>школи</w:t>
      </w:r>
      <w:proofErr w:type="spellEnd"/>
      <w:r w:rsidR="118D56F7" w:rsidRPr="1B77C08B">
        <w:rPr>
          <w:color w:val="000000" w:themeColor="text1"/>
        </w:rPr>
        <w:t>.</w:t>
      </w:r>
    </w:p>
    <w:p w14:paraId="53919765" w14:textId="77777777" w:rsidR="00195B97" w:rsidRPr="00C8312D" w:rsidRDefault="00195B97" w:rsidP="1B77C08B">
      <w:pPr>
        <w:jc w:val="both"/>
        <w:rPr>
          <w:color w:val="000000" w:themeColor="text1"/>
        </w:rPr>
      </w:pPr>
    </w:p>
    <w:p w14:paraId="038BA762" w14:textId="100D249C" w:rsidR="007E392B" w:rsidRPr="00C8312D" w:rsidRDefault="007E392B" w:rsidP="1B77C08B">
      <w:pPr>
        <w:jc w:val="both"/>
      </w:pPr>
      <w:proofErr w:type="spellStart"/>
      <w:r w:rsidRPr="1B77C08B">
        <w:rPr>
          <w:color w:val="000000" w:themeColor="text1"/>
        </w:rPr>
        <w:t>Остале</w:t>
      </w:r>
      <w:proofErr w:type="spellEnd"/>
      <w:r w:rsidRPr="1B77C08B">
        <w:rPr>
          <w:color w:val="000000" w:themeColor="text1"/>
        </w:rPr>
        <w:t xml:space="preserve"> </w:t>
      </w:r>
      <w:proofErr w:type="spellStart"/>
      <w:r w:rsidRPr="1B77C08B">
        <w:rPr>
          <w:color w:val="000000" w:themeColor="text1"/>
        </w:rPr>
        <w:t>активности</w:t>
      </w:r>
      <w:proofErr w:type="spellEnd"/>
      <w:r w:rsidRPr="1B77C08B">
        <w:rPr>
          <w:color w:val="000000" w:themeColor="text1"/>
        </w:rPr>
        <w:t xml:space="preserve"> </w:t>
      </w:r>
      <w:proofErr w:type="spellStart"/>
      <w:r w:rsidRPr="1B77C08B">
        <w:rPr>
          <w:color w:val="000000" w:themeColor="text1"/>
        </w:rPr>
        <w:t>предвиђене</w:t>
      </w:r>
      <w:proofErr w:type="spellEnd"/>
      <w:r w:rsidRPr="1B77C08B">
        <w:rPr>
          <w:color w:val="000000" w:themeColor="text1"/>
        </w:rPr>
        <w:t xml:space="preserve"> ГПРШ-</w:t>
      </w:r>
      <w:proofErr w:type="spellStart"/>
      <w:r w:rsidRPr="1B77C08B">
        <w:rPr>
          <w:color w:val="000000" w:themeColor="text1"/>
        </w:rPr>
        <w:t>ом</w:t>
      </w:r>
      <w:proofErr w:type="spellEnd"/>
      <w:r w:rsidRPr="1B77C08B">
        <w:rPr>
          <w:color w:val="000000" w:themeColor="text1"/>
        </w:rPr>
        <w:t xml:space="preserve"> и </w:t>
      </w:r>
      <w:proofErr w:type="spellStart"/>
      <w:r w:rsidRPr="1B77C08B">
        <w:rPr>
          <w:color w:val="000000" w:themeColor="text1"/>
        </w:rPr>
        <w:t>Школским</w:t>
      </w:r>
      <w:proofErr w:type="spellEnd"/>
      <w:r w:rsidRPr="1B77C08B">
        <w:rPr>
          <w:color w:val="000000" w:themeColor="text1"/>
        </w:rPr>
        <w:t xml:space="preserve"> </w:t>
      </w:r>
      <w:proofErr w:type="spellStart"/>
      <w:r w:rsidRPr="1B77C08B">
        <w:rPr>
          <w:color w:val="000000" w:themeColor="text1"/>
        </w:rPr>
        <w:t>програмима</w:t>
      </w:r>
      <w:proofErr w:type="spellEnd"/>
      <w:r w:rsidRPr="1B77C08B">
        <w:rPr>
          <w:color w:val="000000" w:themeColor="text1"/>
        </w:rPr>
        <w:t xml:space="preserve"> </w:t>
      </w:r>
      <w:proofErr w:type="spellStart"/>
      <w:r w:rsidRPr="1B77C08B">
        <w:rPr>
          <w:color w:val="000000" w:themeColor="text1"/>
        </w:rPr>
        <w:t>одвијале</w:t>
      </w:r>
      <w:proofErr w:type="spellEnd"/>
      <w:r w:rsidRPr="1B77C08B">
        <w:rPr>
          <w:color w:val="000000" w:themeColor="text1"/>
        </w:rPr>
        <w:t xml:space="preserve"> </w:t>
      </w:r>
      <w:proofErr w:type="spellStart"/>
      <w:r w:rsidRPr="1B77C08B">
        <w:rPr>
          <w:color w:val="000000" w:themeColor="text1"/>
        </w:rPr>
        <w:t>су</w:t>
      </w:r>
      <w:proofErr w:type="spellEnd"/>
      <w:r w:rsidRPr="1B77C08B">
        <w:rPr>
          <w:color w:val="000000" w:themeColor="text1"/>
        </w:rPr>
        <w:t xml:space="preserve"> </w:t>
      </w:r>
      <w:proofErr w:type="spellStart"/>
      <w:r w:rsidRPr="1B77C08B">
        <w:rPr>
          <w:color w:val="000000" w:themeColor="text1"/>
        </w:rPr>
        <w:t>се</w:t>
      </w:r>
      <w:proofErr w:type="spellEnd"/>
      <w:r w:rsidRPr="1B77C08B">
        <w:rPr>
          <w:color w:val="000000" w:themeColor="text1"/>
        </w:rPr>
        <w:t xml:space="preserve"> </w:t>
      </w:r>
      <w:proofErr w:type="spellStart"/>
      <w:r w:rsidRPr="1B77C08B">
        <w:rPr>
          <w:color w:val="000000" w:themeColor="text1"/>
        </w:rPr>
        <w:t>онако</w:t>
      </w:r>
      <w:proofErr w:type="spellEnd"/>
      <w:r w:rsidRPr="1B77C08B">
        <w:rPr>
          <w:color w:val="000000" w:themeColor="text1"/>
        </w:rPr>
        <w:t xml:space="preserve"> </w:t>
      </w:r>
      <w:proofErr w:type="spellStart"/>
      <w:r w:rsidRPr="1B77C08B">
        <w:rPr>
          <w:color w:val="000000" w:themeColor="text1"/>
        </w:rPr>
        <w:t>како</w:t>
      </w:r>
      <w:proofErr w:type="spellEnd"/>
      <w:r w:rsidRPr="1B77C08B">
        <w:rPr>
          <w:color w:val="000000" w:themeColor="text1"/>
        </w:rPr>
        <w:t xml:space="preserve"> </w:t>
      </w:r>
      <w:proofErr w:type="spellStart"/>
      <w:r w:rsidRPr="1B77C08B">
        <w:rPr>
          <w:color w:val="000000" w:themeColor="text1"/>
        </w:rPr>
        <w:t>је</w:t>
      </w:r>
      <w:proofErr w:type="spellEnd"/>
      <w:r w:rsidRPr="1B77C08B">
        <w:rPr>
          <w:color w:val="000000" w:themeColor="text1"/>
        </w:rPr>
        <w:t xml:space="preserve"> </w:t>
      </w:r>
      <w:proofErr w:type="spellStart"/>
      <w:r w:rsidRPr="1B77C08B">
        <w:rPr>
          <w:color w:val="000000" w:themeColor="text1"/>
        </w:rPr>
        <w:t>планирано</w:t>
      </w:r>
      <w:proofErr w:type="spellEnd"/>
      <w:r w:rsidRPr="1B77C08B">
        <w:rPr>
          <w:color w:val="000000" w:themeColor="text1"/>
        </w:rPr>
        <w:t xml:space="preserve">, </w:t>
      </w:r>
      <w:proofErr w:type="spellStart"/>
      <w:r w:rsidRPr="1B77C08B">
        <w:rPr>
          <w:color w:val="000000" w:themeColor="text1"/>
        </w:rPr>
        <w:t>са</w:t>
      </w:r>
      <w:proofErr w:type="spellEnd"/>
      <w:r w:rsidRPr="1B77C08B">
        <w:rPr>
          <w:color w:val="000000" w:themeColor="text1"/>
        </w:rPr>
        <w:t xml:space="preserve"> </w:t>
      </w:r>
      <w:proofErr w:type="spellStart"/>
      <w:r w:rsidRPr="1B77C08B">
        <w:rPr>
          <w:color w:val="000000" w:themeColor="text1"/>
        </w:rPr>
        <w:t>тачно</w:t>
      </w:r>
      <w:proofErr w:type="spellEnd"/>
      <w:r w:rsidRPr="1B77C08B">
        <w:rPr>
          <w:color w:val="000000" w:themeColor="text1"/>
        </w:rPr>
        <w:t xml:space="preserve"> </w:t>
      </w:r>
      <w:proofErr w:type="spellStart"/>
      <w:r w:rsidRPr="1B77C08B">
        <w:rPr>
          <w:color w:val="000000" w:themeColor="text1"/>
        </w:rPr>
        <w:t>утврђеним</w:t>
      </w:r>
      <w:proofErr w:type="spellEnd"/>
      <w:r w:rsidRPr="1B77C08B">
        <w:rPr>
          <w:color w:val="000000" w:themeColor="text1"/>
        </w:rPr>
        <w:t xml:space="preserve"> </w:t>
      </w:r>
      <w:proofErr w:type="spellStart"/>
      <w:r w:rsidRPr="1B77C08B">
        <w:rPr>
          <w:color w:val="000000" w:themeColor="text1"/>
        </w:rPr>
        <w:t>бројем</w:t>
      </w:r>
      <w:proofErr w:type="spellEnd"/>
      <w:r w:rsidRPr="1B77C08B">
        <w:rPr>
          <w:color w:val="000000" w:themeColor="text1"/>
        </w:rPr>
        <w:t xml:space="preserve"> </w:t>
      </w:r>
      <w:proofErr w:type="spellStart"/>
      <w:r w:rsidRPr="1B77C08B">
        <w:rPr>
          <w:color w:val="000000" w:themeColor="text1"/>
        </w:rPr>
        <w:t>седница</w:t>
      </w:r>
      <w:proofErr w:type="spellEnd"/>
      <w:r w:rsidRPr="1B77C08B">
        <w:rPr>
          <w:color w:val="000000" w:themeColor="text1"/>
        </w:rPr>
        <w:t xml:space="preserve"> </w:t>
      </w:r>
      <w:proofErr w:type="spellStart"/>
      <w:r w:rsidRPr="1B77C08B">
        <w:rPr>
          <w:color w:val="000000" w:themeColor="text1"/>
        </w:rPr>
        <w:t>Одељењских</w:t>
      </w:r>
      <w:proofErr w:type="spellEnd"/>
      <w:r w:rsidRPr="1B77C08B">
        <w:rPr>
          <w:color w:val="000000" w:themeColor="text1"/>
        </w:rPr>
        <w:t xml:space="preserve"> </w:t>
      </w:r>
      <w:proofErr w:type="spellStart"/>
      <w:proofErr w:type="gramStart"/>
      <w:r w:rsidRPr="1B77C08B">
        <w:rPr>
          <w:color w:val="000000" w:themeColor="text1"/>
        </w:rPr>
        <w:t>већа,</w:t>
      </w:r>
      <w:r w:rsidR="344F74A3" w:rsidRPr="1B77C08B">
        <w:rPr>
          <w:color w:val="000000" w:themeColor="text1"/>
        </w:rPr>
        <w:t>осим</w:t>
      </w:r>
      <w:proofErr w:type="spellEnd"/>
      <w:proofErr w:type="gramEnd"/>
      <w:r w:rsidR="344F74A3" w:rsidRPr="1B77C08B">
        <w:rPr>
          <w:color w:val="000000" w:themeColor="text1"/>
        </w:rPr>
        <w:t xml:space="preserve"> </w:t>
      </w:r>
      <w:proofErr w:type="spellStart"/>
      <w:r w:rsidR="344F74A3" w:rsidRPr="1B77C08B">
        <w:rPr>
          <w:color w:val="000000" w:themeColor="text1"/>
        </w:rPr>
        <w:t>за</w:t>
      </w:r>
      <w:proofErr w:type="spellEnd"/>
      <w:r w:rsidR="344F74A3" w:rsidRPr="1B77C08B">
        <w:rPr>
          <w:color w:val="000000" w:themeColor="text1"/>
        </w:rPr>
        <w:t xml:space="preserve"> </w:t>
      </w:r>
      <w:proofErr w:type="spellStart"/>
      <w:r w:rsidR="344F74A3" w:rsidRPr="1B77C08B">
        <w:rPr>
          <w:color w:val="000000" w:themeColor="text1"/>
        </w:rPr>
        <w:t>трећи</w:t>
      </w:r>
      <w:proofErr w:type="spellEnd"/>
      <w:r w:rsidR="344F74A3" w:rsidRPr="1B77C08B">
        <w:rPr>
          <w:color w:val="000000" w:themeColor="text1"/>
        </w:rPr>
        <w:t xml:space="preserve"> </w:t>
      </w:r>
      <w:proofErr w:type="spellStart"/>
      <w:r w:rsidR="344F74A3" w:rsidRPr="1B77C08B">
        <w:rPr>
          <w:color w:val="000000" w:themeColor="text1"/>
        </w:rPr>
        <w:t>класификациони</w:t>
      </w:r>
      <w:proofErr w:type="spellEnd"/>
      <w:r w:rsidR="344F74A3" w:rsidRPr="1B77C08B">
        <w:rPr>
          <w:color w:val="000000" w:themeColor="text1"/>
        </w:rPr>
        <w:t xml:space="preserve"> </w:t>
      </w:r>
      <w:proofErr w:type="spellStart"/>
      <w:r w:rsidR="344F74A3" w:rsidRPr="1B77C08B">
        <w:rPr>
          <w:color w:val="000000" w:themeColor="text1"/>
        </w:rPr>
        <w:t>период</w:t>
      </w:r>
      <w:proofErr w:type="spellEnd"/>
      <w:r w:rsidR="344F74A3" w:rsidRPr="1B77C08B">
        <w:rPr>
          <w:color w:val="000000" w:themeColor="text1"/>
        </w:rPr>
        <w:t>,</w:t>
      </w:r>
      <w:r w:rsidRPr="1B77C08B">
        <w:rPr>
          <w:color w:val="000000" w:themeColor="text1"/>
        </w:rPr>
        <w:t xml:space="preserve"> </w:t>
      </w:r>
      <w:proofErr w:type="spellStart"/>
      <w:r w:rsidRPr="1B77C08B">
        <w:rPr>
          <w:color w:val="000000" w:themeColor="text1"/>
        </w:rPr>
        <w:t>Стручних</w:t>
      </w:r>
      <w:proofErr w:type="spellEnd"/>
      <w:r w:rsidRPr="1B77C08B">
        <w:rPr>
          <w:color w:val="000000" w:themeColor="text1"/>
        </w:rPr>
        <w:t xml:space="preserve"> </w:t>
      </w:r>
      <w:proofErr w:type="spellStart"/>
      <w:r w:rsidRPr="1B77C08B">
        <w:rPr>
          <w:color w:val="000000" w:themeColor="text1"/>
        </w:rPr>
        <w:t>актива</w:t>
      </w:r>
      <w:proofErr w:type="spellEnd"/>
      <w:r w:rsidRPr="1B77C08B">
        <w:rPr>
          <w:color w:val="000000" w:themeColor="text1"/>
        </w:rPr>
        <w:t xml:space="preserve"> </w:t>
      </w:r>
      <w:proofErr w:type="spellStart"/>
      <w:r w:rsidRPr="1B77C08B">
        <w:rPr>
          <w:color w:val="000000" w:themeColor="text1"/>
        </w:rPr>
        <w:t>из</w:t>
      </w:r>
      <w:proofErr w:type="spellEnd"/>
      <w:r w:rsidRPr="1B77C08B">
        <w:rPr>
          <w:color w:val="000000" w:themeColor="text1"/>
        </w:rPr>
        <w:t xml:space="preserve"> </w:t>
      </w:r>
      <w:proofErr w:type="spellStart"/>
      <w:r w:rsidRPr="1B77C08B">
        <w:rPr>
          <w:color w:val="000000" w:themeColor="text1"/>
        </w:rPr>
        <w:t>области</w:t>
      </w:r>
      <w:proofErr w:type="spellEnd"/>
      <w:r w:rsidRPr="1B77C08B">
        <w:rPr>
          <w:color w:val="000000" w:themeColor="text1"/>
        </w:rPr>
        <w:t xml:space="preserve"> </w:t>
      </w:r>
      <w:proofErr w:type="spellStart"/>
      <w:r w:rsidRPr="1B77C08B">
        <w:rPr>
          <w:color w:val="000000" w:themeColor="text1"/>
        </w:rPr>
        <w:t>наставних</w:t>
      </w:r>
      <w:proofErr w:type="spellEnd"/>
      <w:r w:rsidRPr="1B77C08B">
        <w:rPr>
          <w:color w:val="000000" w:themeColor="text1"/>
        </w:rPr>
        <w:t xml:space="preserve"> </w:t>
      </w:r>
      <w:proofErr w:type="spellStart"/>
      <w:r w:rsidRPr="1B77C08B">
        <w:rPr>
          <w:color w:val="000000" w:themeColor="text1"/>
        </w:rPr>
        <w:t>предмета</w:t>
      </w:r>
      <w:proofErr w:type="spellEnd"/>
      <w:r w:rsidRPr="1B77C08B">
        <w:rPr>
          <w:color w:val="000000" w:themeColor="text1"/>
        </w:rPr>
        <w:t xml:space="preserve">, </w:t>
      </w:r>
      <w:proofErr w:type="spellStart"/>
      <w:r w:rsidRPr="1B77C08B">
        <w:rPr>
          <w:color w:val="000000" w:themeColor="text1"/>
        </w:rPr>
        <w:t>Стручног</w:t>
      </w:r>
      <w:proofErr w:type="spellEnd"/>
      <w:r w:rsidRPr="1B77C08B">
        <w:rPr>
          <w:color w:val="000000" w:themeColor="text1"/>
        </w:rPr>
        <w:t xml:space="preserve"> </w:t>
      </w:r>
      <w:proofErr w:type="spellStart"/>
      <w:r w:rsidRPr="1B77C08B">
        <w:rPr>
          <w:color w:val="000000" w:themeColor="text1"/>
        </w:rPr>
        <w:t>већа</w:t>
      </w:r>
      <w:proofErr w:type="spellEnd"/>
      <w:r w:rsidRPr="1B77C08B">
        <w:rPr>
          <w:color w:val="000000" w:themeColor="text1"/>
        </w:rPr>
        <w:t xml:space="preserve"> </w:t>
      </w:r>
      <w:proofErr w:type="spellStart"/>
      <w:r w:rsidRPr="1B77C08B">
        <w:rPr>
          <w:color w:val="000000" w:themeColor="text1"/>
        </w:rPr>
        <w:t>разредне</w:t>
      </w:r>
      <w:proofErr w:type="spellEnd"/>
      <w:r w:rsidRPr="1B77C08B">
        <w:rPr>
          <w:color w:val="000000" w:themeColor="text1"/>
        </w:rPr>
        <w:t xml:space="preserve"> </w:t>
      </w:r>
      <w:proofErr w:type="spellStart"/>
      <w:r w:rsidRPr="1B77C08B">
        <w:rPr>
          <w:color w:val="000000" w:themeColor="text1"/>
        </w:rPr>
        <w:t>наставе</w:t>
      </w:r>
      <w:proofErr w:type="spellEnd"/>
      <w:r w:rsidRPr="1B77C08B">
        <w:rPr>
          <w:color w:val="000000" w:themeColor="text1"/>
        </w:rPr>
        <w:t xml:space="preserve"> и </w:t>
      </w:r>
      <w:proofErr w:type="spellStart"/>
      <w:r w:rsidRPr="1B77C08B">
        <w:rPr>
          <w:color w:val="000000" w:themeColor="text1"/>
        </w:rPr>
        <w:t>Стручних</w:t>
      </w:r>
      <w:proofErr w:type="spellEnd"/>
      <w:r w:rsidRPr="1B77C08B">
        <w:rPr>
          <w:color w:val="000000" w:themeColor="text1"/>
        </w:rPr>
        <w:t xml:space="preserve"> </w:t>
      </w:r>
      <w:proofErr w:type="spellStart"/>
      <w:r w:rsidRPr="1B77C08B">
        <w:rPr>
          <w:color w:val="000000" w:themeColor="text1"/>
        </w:rPr>
        <w:t>актива</w:t>
      </w:r>
      <w:proofErr w:type="spellEnd"/>
      <w:r w:rsidRPr="1B77C08B">
        <w:rPr>
          <w:color w:val="000000" w:themeColor="text1"/>
        </w:rPr>
        <w:t xml:space="preserve"> </w:t>
      </w:r>
      <w:proofErr w:type="spellStart"/>
      <w:r w:rsidRPr="1B77C08B">
        <w:rPr>
          <w:color w:val="000000" w:themeColor="text1"/>
        </w:rPr>
        <w:t>од</w:t>
      </w:r>
      <w:proofErr w:type="spellEnd"/>
      <w:r w:rsidRPr="1B77C08B">
        <w:rPr>
          <w:color w:val="000000" w:themeColor="text1"/>
        </w:rPr>
        <w:t xml:space="preserve"> </w:t>
      </w:r>
      <w:proofErr w:type="spellStart"/>
      <w:r w:rsidRPr="1B77C08B">
        <w:rPr>
          <w:color w:val="000000" w:themeColor="text1"/>
        </w:rPr>
        <w:t>првог</w:t>
      </w:r>
      <w:proofErr w:type="spellEnd"/>
      <w:r w:rsidRPr="1B77C08B">
        <w:rPr>
          <w:color w:val="000000" w:themeColor="text1"/>
        </w:rPr>
        <w:t xml:space="preserve"> </w:t>
      </w:r>
      <w:proofErr w:type="spellStart"/>
      <w:r w:rsidRPr="1B77C08B">
        <w:rPr>
          <w:color w:val="000000" w:themeColor="text1"/>
        </w:rPr>
        <w:t>до</w:t>
      </w:r>
      <w:proofErr w:type="spellEnd"/>
      <w:r w:rsidRPr="1B77C08B">
        <w:rPr>
          <w:color w:val="000000" w:themeColor="text1"/>
        </w:rPr>
        <w:t xml:space="preserve"> </w:t>
      </w:r>
      <w:proofErr w:type="spellStart"/>
      <w:r w:rsidRPr="1B77C08B">
        <w:rPr>
          <w:color w:val="000000" w:themeColor="text1"/>
        </w:rPr>
        <w:t>четвртог</w:t>
      </w:r>
      <w:proofErr w:type="spellEnd"/>
      <w:r w:rsidRPr="1B77C08B">
        <w:rPr>
          <w:color w:val="000000" w:themeColor="text1"/>
        </w:rPr>
        <w:t xml:space="preserve"> </w:t>
      </w:r>
      <w:proofErr w:type="spellStart"/>
      <w:r w:rsidRPr="1B77C08B">
        <w:rPr>
          <w:color w:val="000000" w:themeColor="text1"/>
        </w:rPr>
        <w:t>разреда</w:t>
      </w:r>
      <w:proofErr w:type="spellEnd"/>
      <w:r w:rsidRPr="1B77C08B">
        <w:rPr>
          <w:color w:val="000000" w:themeColor="text1"/>
        </w:rPr>
        <w:t xml:space="preserve">. </w:t>
      </w:r>
      <w:proofErr w:type="spellStart"/>
      <w:r w:rsidRPr="1B77C08B">
        <w:rPr>
          <w:color w:val="000000" w:themeColor="text1"/>
        </w:rPr>
        <w:t>Наставничко</w:t>
      </w:r>
      <w:proofErr w:type="spellEnd"/>
      <w:r w:rsidRPr="1B77C08B">
        <w:rPr>
          <w:color w:val="000000" w:themeColor="text1"/>
        </w:rPr>
        <w:t xml:space="preserve"> </w:t>
      </w:r>
      <w:proofErr w:type="spellStart"/>
      <w:r w:rsidRPr="1B77C08B">
        <w:rPr>
          <w:color w:val="000000" w:themeColor="text1"/>
        </w:rPr>
        <w:t>веће</w:t>
      </w:r>
      <w:proofErr w:type="spellEnd"/>
      <w:r w:rsidRPr="1B77C08B">
        <w:rPr>
          <w:color w:val="000000" w:themeColor="text1"/>
        </w:rPr>
        <w:t xml:space="preserve"> </w:t>
      </w:r>
      <w:proofErr w:type="spellStart"/>
      <w:r w:rsidRPr="1B77C08B">
        <w:rPr>
          <w:color w:val="000000" w:themeColor="text1"/>
        </w:rPr>
        <w:t>је</w:t>
      </w:r>
      <w:proofErr w:type="spellEnd"/>
      <w:r w:rsidRPr="1B77C08B">
        <w:rPr>
          <w:color w:val="000000" w:themeColor="text1"/>
        </w:rPr>
        <w:t xml:space="preserve"> </w:t>
      </w:r>
      <w:proofErr w:type="spellStart"/>
      <w:r w:rsidRPr="1B77C08B">
        <w:rPr>
          <w:color w:val="000000" w:themeColor="text1"/>
        </w:rPr>
        <w:t>реализовало</w:t>
      </w:r>
      <w:proofErr w:type="spellEnd"/>
      <w:r w:rsidRPr="1B77C08B">
        <w:rPr>
          <w:color w:val="000000" w:themeColor="text1"/>
        </w:rPr>
        <w:t xml:space="preserve"> </w:t>
      </w:r>
      <w:proofErr w:type="spellStart"/>
      <w:r w:rsidRPr="1B77C08B">
        <w:rPr>
          <w:color w:val="000000" w:themeColor="text1"/>
        </w:rPr>
        <w:t>све</w:t>
      </w:r>
      <w:proofErr w:type="spellEnd"/>
      <w:r w:rsidRPr="1B77C08B">
        <w:rPr>
          <w:color w:val="000000" w:themeColor="text1"/>
        </w:rPr>
        <w:t xml:space="preserve"> </w:t>
      </w:r>
      <w:proofErr w:type="spellStart"/>
      <w:r w:rsidRPr="1B77C08B">
        <w:rPr>
          <w:color w:val="000000" w:themeColor="text1"/>
        </w:rPr>
        <w:t>садржаје</w:t>
      </w:r>
      <w:proofErr w:type="spellEnd"/>
      <w:r w:rsidRPr="1B77C08B">
        <w:rPr>
          <w:color w:val="000000" w:themeColor="text1"/>
        </w:rPr>
        <w:t xml:space="preserve"> </w:t>
      </w:r>
      <w:proofErr w:type="spellStart"/>
      <w:r w:rsidRPr="1B77C08B">
        <w:rPr>
          <w:color w:val="000000" w:themeColor="text1"/>
        </w:rPr>
        <w:t>предвиђене</w:t>
      </w:r>
      <w:proofErr w:type="spellEnd"/>
      <w:r w:rsidRPr="1B77C08B">
        <w:rPr>
          <w:color w:val="000000" w:themeColor="text1"/>
        </w:rPr>
        <w:t xml:space="preserve"> ГПРШ-</w:t>
      </w:r>
      <w:proofErr w:type="spellStart"/>
      <w:r w:rsidRPr="1B77C08B">
        <w:rPr>
          <w:color w:val="000000" w:themeColor="text1"/>
        </w:rPr>
        <w:t>ом</w:t>
      </w:r>
      <w:proofErr w:type="spellEnd"/>
      <w:r w:rsidRPr="1B77C08B">
        <w:rPr>
          <w:color w:val="000000" w:themeColor="text1"/>
        </w:rPr>
        <w:t xml:space="preserve">, </w:t>
      </w:r>
      <w:proofErr w:type="spellStart"/>
      <w:r w:rsidRPr="1B77C08B">
        <w:rPr>
          <w:color w:val="000000" w:themeColor="text1"/>
        </w:rPr>
        <w:t>одржавши</w:t>
      </w:r>
      <w:proofErr w:type="spellEnd"/>
      <w:r w:rsidRPr="1B77C08B">
        <w:rPr>
          <w:color w:val="000000" w:themeColor="text1"/>
        </w:rPr>
        <w:t xml:space="preserve"> </w:t>
      </w:r>
      <w:proofErr w:type="spellStart"/>
      <w:r w:rsidRPr="1B77C08B">
        <w:rPr>
          <w:color w:val="000000" w:themeColor="text1"/>
        </w:rPr>
        <w:t>све</w:t>
      </w:r>
      <w:proofErr w:type="spellEnd"/>
      <w:r w:rsidRPr="1B77C08B">
        <w:rPr>
          <w:color w:val="000000" w:themeColor="text1"/>
        </w:rPr>
        <w:t xml:space="preserve"> </w:t>
      </w:r>
      <w:proofErr w:type="spellStart"/>
      <w:r w:rsidRPr="1B77C08B">
        <w:rPr>
          <w:color w:val="000000" w:themeColor="text1"/>
        </w:rPr>
        <w:t>планом</w:t>
      </w:r>
      <w:proofErr w:type="spellEnd"/>
      <w:r w:rsidRPr="1B77C08B">
        <w:rPr>
          <w:color w:val="000000" w:themeColor="text1"/>
        </w:rPr>
        <w:t xml:space="preserve"> </w:t>
      </w:r>
      <w:proofErr w:type="spellStart"/>
      <w:r w:rsidRPr="1B77C08B">
        <w:rPr>
          <w:color w:val="000000" w:themeColor="text1"/>
        </w:rPr>
        <w:t>предвиђене</w:t>
      </w:r>
      <w:proofErr w:type="spellEnd"/>
      <w:r w:rsidRPr="1B77C08B">
        <w:rPr>
          <w:color w:val="000000" w:themeColor="text1"/>
        </w:rPr>
        <w:t xml:space="preserve"> </w:t>
      </w:r>
      <w:proofErr w:type="spellStart"/>
      <w:r w:rsidRPr="1B77C08B">
        <w:rPr>
          <w:color w:val="000000" w:themeColor="text1"/>
        </w:rPr>
        <w:t>седнице</w:t>
      </w:r>
      <w:proofErr w:type="spellEnd"/>
      <w:r w:rsidRPr="1B77C08B">
        <w:rPr>
          <w:color w:val="000000" w:themeColor="text1"/>
        </w:rPr>
        <w:t>.</w:t>
      </w:r>
    </w:p>
    <w:p w14:paraId="3691E7B2" w14:textId="77777777" w:rsidR="007E392B" w:rsidRPr="00C8312D" w:rsidRDefault="007E392B" w:rsidP="1B77C08B"/>
    <w:p w14:paraId="5A44FB6F" w14:textId="341181F8" w:rsidR="007E392B" w:rsidRPr="00C8312D" w:rsidRDefault="00A24342" w:rsidP="1B77C08B">
      <w:pPr>
        <w:jc w:val="both"/>
        <w:rPr>
          <w:color w:val="000000" w:themeColor="text1"/>
          <w:lang w:val="sr-Cyrl-RS"/>
        </w:rPr>
      </w:pPr>
      <w:proofErr w:type="spellStart"/>
      <w:r w:rsidRPr="5A069FE0">
        <w:rPr>
          <w:color w:val="000000" w:themeColor="text1"/>
        </w:rPr>
        <w:t>Школски</w:t>
      </w:r>
      <w:proofErr w:type="spellEnd"/>
      <w:r w:rsidRPr="5A069FE0">
        <w:rPr>
          <w:color w:val="000000" w:themeColor="text1"/>
        </w:rPr>
        <w:t xml:space="preserve"> </w:t>
      </w:r>
      <w:proofErr w:type="spellStart"/>
      <w:r w:rsidRPr="5A069FE0">
        <w:rPr>
          <w:color w:val="000000" w:themeColor="text1"/>
        </w:rPr>
        <w:t>тимови</w:t>
      </w:r>
      <w:proofErr w:type="spellEnd"/>
      <w:r w:rsidRPr="5A069FE0">
        <w:rPr>
          <w:color w:val="000000" w:themeColor="text1"/>
        </w:rPr>
        <w:t xml:space="preserve">  </w:t>
      </w:r>
      <w:proofErr w:type="spellStart"/>
      <w:r w:rsidRPr="5A069FE0">
        <w:rPr>
          <w:color w:val="000000" w:themeColor="text1"/>
        </w:rPr>
        <w:t>су</w:t>
      </w:r>
      <w:proofErr w:type="spellEnd"/>
      <w:r w:rsidRPr="5A069FE0">
        <w:rPr>
          <w:color w:val="000000" w:themeColor="text1"/>
        </w:rPr>
        <w:t xml:space="preserve"> </w:t>
      </w:r>
      <w:proofErr w:type="spellStart"/>
      <w:r w:rsidRPr="5A069FE0">
        <w:rPr>
          <w:color w:val="000000" w:themeColor="text1"/>
        </w:rPr>
        <w:t>такође</w:t>
      </w:r>
      <w:proofErr w:type="spellEnd"/>
      <w:r w:rsidRPr="5A069FE0">
        <w:rPr>
          <w:color w:val="000000" w:themeColor="text1"/>
          <w:lang w:val="sr-Cyrl-RS"/>
        </w:rPr>
        <w:t xml:space="preserve"> </w:t>
      </w:r>
      <w:proofErr w:type="spellStart"/>
      <w:r w:rsidR="007E392B" w:rsidRPr="5A069FE0">
        <w:rPr>
          <w:color w:val="000000" w:themeColor="text1"/>
        </w:rPr>
        <w:t>обавили</w:t>
      </w:r>
      <w:proofErr w:type="spellEnd"/>
      <w:r w:rsidR="007E392B" w:rsidRPr="5A069FE0">
        <w:rPr>
          <w:color w:val="000000" w:themeColor="text1"/>
        </w:rPr>
        <w:t xml:space="preserve"> </w:t>
      </w:r>
      <w:proofErr w:type="spellStart"/>
      <w:r w:rsidR="007E392B" w:rsidRPr="5A069FE0">
        <w:rPr>
          <w:color w:val="000000" w:themeColor="text1"/>
        </w:rPr>
        <w:t>све</w:t>
      </w:r>
      <w:proofErr w:type="spellEnd"/>
      <w:r w:rsidR="007E392B" w:rsidRPr="5A069FE0">
        <w:rPr>
          <w:color w:val="000000" w:themeColor="text1"/>
        </w:rPr>
        <w:t xml:space="preserve">  </w:t>
      </w:r>
      <w:proofErr w:type="spellStart"/>
      <w:r w:rsidR="007E392B" w:rsidRPr="5A069FE0">
        <w:rPr>
          <w:color w:val="000000" w:themeColor="text1"/>
        </w:rPr>
        <w:t>активности</w:t>
      </w:r>
      <w:proofErr w:type="spellEnd"/>
      <w:r w:rsidR="007E392B" w:rsidRPr="5A069FE0">
        <w:rPr>
          <w:color w:val="000000" w:themeColor="text1"/>
        </w:rPr>
        <w:t xml:space="preserve"> у </w:t>
      </w:r>
      <w:proofErr w:type="spellStart"/>
      <w:r w:rsidR="007E392B" w:rsidRPr="5A069FE0">
        <w:rPr>
          <w:color w:val="000000" w:themeColor="text1"/>
        </w:rPr>
        <w:t>складу</w:t>
      </w:r>
      <w:proofErr w:type="spellEnd"/>
      <w:r w:rsidR="007E392B" w:rsidRPr="5A069FE0">
        <w:rPr>
          <w:color w:val="000000" w:themeColor="text1"/>
        </w:rPr>
        <w:t xml:space="preserve"> </w:t>
      </w:r>
      <w:proofErr w:type="spellStart"/>
      <w:r w:rsidR="007E392B" w:rsidRPr="5A069FE0">
        <w:rPr>
          <w:color w:val="000000" w:themeColor="text1"/>
        </w:rPr>
        <w:t>са</w:t>
      </w:r>
      <w:proofErr w:type="spellEnd"/>
      <w:r w:rsidR="007E392B" w:rsidRPr="5A069FE0">
        <w:rPr>
          <w:color w:val="000000" w:themeColor="text1"/>
        </w:rPr>
        <w:t xml:space="preserve"> ГПРШ-</w:t>
      </w:r>
      <w:proofErr w:type="spellStart"/>
      <w:r w:rsidR="007E392B" w:rsidRPr="5A069FE0">
        <w:rPr>
          <w:color w:val="000000" w:themeColor="text1"/>
        </w:rPr>
        <w:t>ом</w:t>
      </w:r>
      <w:proofErr w:type="spellEnd"/>
      <w:r w:rsidR="007E392B" w:rsidRPr="5A069FE0">
        <w:rPr>
          <w:color w:val="000000" w:themeColor="text1"/>
        </w:rPr>
        <w:t xml:space="preserve"> и </w:t>
      </w:r>
      <w:proofErr w:type="spellStart"/>
      <w:r w:rsidR="007E392B" w:rsidRPr="5A069FE0">
        <w:rPr>
          <w:color w:val="000000" w:themeColor="text1"/>
        </w:rPr>
        <w:t>Школским</w:t>
      </w:r>
      <w:proofErr w:type="spellEnd"/>
      <w:r w:rsidR="007E392B" w:rsidRPr="5A069FE0">
        <w:rPr>
          <w:color w:val="000000" w:themeColor="text1"/>
        </w:rPr>
        <w:t xml:space="preserve"> </w:t>
      </w:r>
      <w:proofErr w:type="spellStart"/>
      <w:r w:rsidR="007E392B" w:rsidRPr="5A069FE0">
        <w:rPr>
          <w:color w:val="000000" w:themeColor="text1"/>
        </w:rPr>
        <w:t>програмима</w:t>
      </w:r>
      <w:proofErr w:type="spellEnd"/>
      <w:r w:rsidR="007E392B" w:rsidRPr="5A069FE0">
        <w:rPr>
          <w:color w:val="000000" w:themeColor="text1"/>
        </w:rPr>
        <w:t xml:space="preserve"> (</w:t>
      </w:r>
      <w:proofErr w:type="spellStart"/>
      <w:r w:rsidRPr="5A069FE0">
        <w:rPr>
          <w:color w:val="000000" w:themeColor="text1"/>
        </w:rPr>
        <w:t>Актив</w:t>
      </w:r>
      <w:proofErr w:type="spellEnd"/>
      <w:r w:rsidRPr="5A069FE0">
        <w:rPr>
          <w:color w:val="000000" w:themeColor="text1"/>
        </w:rPr>
        <w:t xml:space="preserve"> </w:t>
      </w:r>
      <w:proofErr w:type="spellStart"/>
      <w:r w:rsidRPr="5A069FE0">
        <w:rPr>
          <w:color w:val="000000" w:themeColor="text1"/>
        </w:rPr>
        <w:t>за</w:t>
      </w:r>
      <w:proofErr w:type="spellEnd"/>
      <w:r w:rsidRPr="5A069FE0">
        <w:rPr>
          <w:color w:val="000000" w:themeColor="text1"/>
        </w:rPr>
        <w:t xml:space="preserve"> </w:t>
      </w:r>
      <w:proofErr w:type="spellStart"/>
      <w:r w:rsidRPr="5A069FE0">
        <w:rPr>
          <w:color w:val="000000" w:themeColor="text1"/>
        </w:rPr>
        <w:t>развој</w:t>
      </w:r>
      <w:proofErr w:type="spellEnd"/>
      <w:r w:rsidRPr="5A069FE0">
        <w:rPr>
          <w:color w:val="000000" w:themeColor="text1"/>
        </w:rPr>
        <w:t xml:space="preserve"> </w:t>
      </w:r>
      <w:proofErr w:type="spellStart"/>
      <w:r w:rsidRPr="5A069FE0">
        <w:rPr>
          <w:color w:val="000000" w:themeColor="text1"/>
        </w:rPr>
        <w:t>школског</w:t>
      </w:r>
      <w:proofErr w:type="spellEnd"/>
      <w:r w:rsidRPr="5A069FE0">
        <w:rPr>
          <w:color w:val="000000" w:themeColor="text1"/>
        </w:rPr>
        <w:t xml:space="preserve"> </w:t>
      </w:r>
      <w:proofErr w:type="spellStart"/>
      <w:r w:rsidRPr="5A069FE0">
        <w:rPr>
          <w:color w:val="000000" w:themeColor="text1"/>
        </w:rPr>
        <w:t>програма</w:t>
      </w:r>
      <w:proofErr w:type="spellEnd"/>
      <w:r w:rsidRPr="5A069FE0">
        <w:rPr>
          <w:color w:val="000000" w:themeColor="text1"/>
          <w:lang w:val="sr-Cyrl-RS"/>
        </w:rPr>
        <w:t xml:space="preserve">, </w:t>
      </w:r>
      <w:proofErr w:type="spellStart"/>
      <w:r w:rsidRPr="5A069FE0">
        <w:rPr>
          <w:color w:val="000000" w:themeColor="text1"/>
        </w:rPr>
        <w:t>Тим</w:t>
      </w:r>
      <w:proofErr w:type="spellEnd"/>
      <w:r w:rsidRPr="5A069FE0">
        <w:rPr>
          <w:color w:val="000000" w:themeColor="text1"/>
        </w:rPr>
        <w:t xml:space="preserve"> </w:t>
      </w:r>
      <w:proofErr w:type="spellStart"/>
      <w:r w:rsidRPr="5A069FE0">
        <w:rPr>
          <w:color w:val="000000" w:themeColor="text1"/>
        </w:rPr>
        <w:t>за</w:t>
      </w:r>
      <w:proofErr w:type="spellEnd"/>
      <w:r w:rsidRPr="5A069FE0">
        <w:rPr>
          <w:color w:val="000000" w:themeColor="text1"/>
        </w:rPr>
        <w:t xml:space="preserve"> ШРП, </w:t>
      </w:r>
      <w:proofErr w:type="spellStart"/>
      <w:r w:rsidRPr="5A069FE0">
        <w:rPr>
          <w:color w:val="000000" w:themeColor="text1"/>
        </w:rPr>
        <w:t>Тим</w:t>
      </w:r>
      <w:proofErr w:type="spellEnd"/>
      <w:r w:rsidRPr="5A069FE0">
        <w:rPr>
          <w:color w:val="000000" w:themeColor="text1"/>
        </w:rPr>
        <w:t xml:space="preserve"> </w:t>
      </w:r>
      <w:proofErr w:type="spellStart"/>
      <w:r w:rsidRPr="5A069FE0">
        <w:rPr>
          <w:color w:val="000000" w:themeColor="text1"/>
        </w:rPr>
        <w:t>за</w:t>
      </w:r>
      <w:proofErr w:type="spellEnd"/>
      <w:r w:rsidRPr="5A069FE0">
        <w:rPr>
          <w:color w:val="000000" w:themeColor="text1"/>
        </w:rPr>
        <w:t xml:space="preserve"> </w:t>
      </w:r>
      <w:proofErr w:type="spellStart"/>
      <w:r w:rsidRPr="5A069FE0">
        <w:rPr>
          <w:color w:val="000000" w:themeColor="text1"/>
        </w:rPr>
        <w:t>самовредновање</w:t>
      </w:r>
      <w:proofErr w:type="spellEnd"/>
      <w:r w:rsidRPr="5A069FE0">
        <w:rPr>
          <w:color w:val="000000" w:themeColor="text1"/>
          <w:lang w:val="sr-Cyrl-RS"/>
        </w:rPr>
        <w:t xml:space="preserve">, </w:t>
      </w:r>
      <w:proofErr w:type="spellStart"/>
      <w:r w:rsidR="007E392B" w:rsidRPr="5A069FE0">
        <w:rPr>
          <w:color w:val="000000" w:themeColor="text1"/>
        </w:rPr>
        <w:t>Тим</w:t>
      </w:r>
      <w:proofErr w:type="spellEnd"/>
      <w:r w:rsidR="007E392B" w:rsidRPr="5A069FE0">
        <w:rPr>
          <w:color w:val="000000" w:themeColor="text1"/>
        </w:rPr>
        <w:t xml:space="preserve"> </w:t>
      </w:r>
      <w:proofErr w:type="spellStart"/>
      <w:r w:rsidR="007E392B" w:rsidRPr="5A069FE0">
        <w:rPr>
          <w:color w:val="000000" w:themeColor="text1"/>
        </w:rPr>
        <w:t>за</w:t>
      </w:r>
      <w:proofErr w:type="spellEnd"/>
      <w:r w:rsidR="007E392B" w:rsidRPr="5A069FE0">
        <w:rPr>
          <w:color w:val="000000" w:themeColor="text1"/>
        </w:rPr>
        <w:t xml:space="preserve"> </w:t>
      </w:r>
      <w:proofErr w:type="spellStart"/>
      <w:r w:rsidR="007E392B" w:rsidRPr="5A069FE0">
        <w:rPr>
          <w:color w:val="000000" w:themeColor="text1"/>
        </w:rPr>
        <w:t>инклузивно</w:t>
      </w:r>
      <w:proofErr w:type="spellEnd"/>
      <w:r w:rsidR="007E392B" w:rsidRPr="5A069FE0">
        <w:rPr>
          <w:color w:val="000000" w:themeColor="text1"/>
        </w:rPr>
        <w:t xml:space="preserve"> </w:t>
      </w:r>
      <w:proofErr w:type="spellStart"/>
      <w:r w:rsidR="007E392B" w:rsidRPr="5A069FE0">
        <w:rPr>
          <w:color w:val="000000" w:themeColor="text1"/>
        </w:rPr>
        <w:t>о</w:t>
      </w:r>
      <w:r w:rsidRPr="5A069FE0">
        <w:rPr>
          <w:color w:val="000000" w:themeColor="text1"/>
        </w:rPr>
        <w:t>бразовање</w:t>
      </w:r>
      <w:proofErr w:type="spellEnd"/>
      <w:r w:rsidR="007E392B" w:rsidRPr="5A069FE0">
        <w:rPr>
          <w:color w:val="000000" w:themeColor="text1"/>
        </w:rPr>
        <w:t>,</w:t>
      </w:r>
      <w:r w:rsidRPr="5A069FE0">
        <w:rPr>
          <w:color w:val="000000" w:themeColor="text1"/>
          <w:lang w:val="sr-Cyrl-RS"/>
        </w:rPr>
        <w:t xml:space="preserve"> </w:t>
      </w:r>
      <w:proofErr w:type="spellStart"/>
      <w:r w:rsidR="007E392B" w:rsidRPr="5A069FE0">
        <w:rPr>
          <w:color w:val="000000" w:themeColor="text1"/>
        </w:rPr>
        <w:t>Тим</w:t>
      </w:r>
      <w:proofErr w:type="spellEnd"/>
      <w:r w:rsidR="007E392B" w:rsidRPr="5A069FE0">
        <w:rPr>
          <w:color w:val="000000" w:themeColor="text1"/>
        </w:rPr>
        <w:t xml:space="preserve"> </w:t>
      </w:r>
      <w:proofErr w:type="spellStart"/>
      <w:r w:rsidR="007E392B" w:rsidRPr="5A069FE0">
        <w:rPr>
          <w:color w:val="000000" w:themeColor="text1"/>
        </w:rPr>
        <w:t>за</w:t>
      </w:r>
      <w:proofErr w:type="spellEnd"/>
      <w:r w:rsidR="007E392B" w:rsidRPr="5A069FE0">
        <w:rPr>
          <w:color w:val="000000" w:themeColor="text1"/>
        </w:rPr>
        <w:t xml:space="preserve"> </w:t>
      </w:r>
      <w:proofErr w:type="spellStart"/>
      <w:r w:rsidR="007E392B" w:rsidRPr="5A069FE0">
        <w:rPr>
          <w:color w:val="000000" w:themeColor="text1"/>
        </w:rPr>
        <w:t>заштиту</w:t>
      </w:r>
      <w:proofErr w:type="spellEnd"/>
      <w:r w:rsidR="007E392B" w:rsidRPr="5A069FE0">
        <w:rPr>
          <w:color w:val="000000" w:themeColor="text1"/>
        </w:rPr>
        <w:t xml:space="preserve"> </w:t>
      </w:r>
      <w:proofErr w:type="spellStart"/>
      <w:r w:rsidR="007E392B" w:rsidRPr="5A069FE0">
        <w:rPr>
          <w:color w:val="000000" w:themeColor="text1"/>
        </w:rPr>
        <w:t>деце</w:t>
      </w:r>
      <w:proofErr w:type="spellEnd"/>
      <w:r w:rsidR="007E392B" w:rsidRPr="5A069FE0">
        <w:rPr>
          <w:color w:val="000000" w:themeColor="text1"/>
        </w:rPr>
        <w:t xml:space="preserve"> </w:t>
      </w:r>
      <w:proofErr w:type="spellStart"/>
      <w:r w:rsidR="007E392B" w:rsidRPr="5A069FE0">
        <w:rPr>
          <w:color w:val="000000" w:themeColor="text1"/>
        </w:rPr>
        <w:t>од</w:t>
      </w:r>
      <w:proofErr w:type="spellEnd"/>
      <w:r w:rsidR="007E392B" w:rsidRPr="5A069FE0">
        <w:rPr>
          <w:color w:val="000000" w:themeColor="text1"/>
        </w:rPr>
        <w:t xml:space="preserve"> </w:t>
      </w:r>
      <w:r w:rsidRPr="5A069FE0">
        <w:rPr>
          <w:color w:val="000000" w:themeColor="text1"/>
          <w:lang w:val="sr-Cyrl-RS"/>
        </w:rPr>
        <w:t xml:space="preserve">дискриминације, </w:t>
      </w:r>
      <w:proofErr w:type="spellStart"/>
      <w:r w:rsidR="007E392B" w:rsidRPr="5A069FE0">
        <w:rPr>
          <w:color w:val="000000" w:themeColor="text1"/>
        </w:rPr>
        <w:t>наси</w:t>
      </w:r>
      <w:r w:rsidRPr="5A069FE0">
        <w:rPr>
          <w:color w:val="000000" w:themeColor="text1"/>
        </w:rPr>
        <w:t>ља</w:t>
      </w:r>
      <w:proofErr w:type="spellEnd"/>
      <w:r w:rsidRPr="5A069FE0">
        <w:rPr>
          <w:color w:val="000000" w:themeColor="text1"/>
        </w:rPr>
        <w:t xml:space="preserve">, </w:t>
      </w:r>
      <w:proofErr w:type="spellStart"/>
      <w:r w:rsidRPr="5A069FE0">
        <w:rPr>
          <w:color w:val="000000" w:themeColor="text1"/>
        </w:rPr>
        <w:t>злостављања</w:t>
      </w:r>
      <w:proofErr w:type="spellEnd"/>
      <w:r w:rsidRPr="5A069FE0">
        <w:rPr>
          <w:color w:val="000000" w:themeColor="text1"/>
        </w:rPr>
        <w:t xml:space="preserve"> и </w:t>
      </w:r>
      <w:proofErr w:type="spellStart"/>
      <w:r w:rsidRPr="5A069FE0">
        <w:rPr>
          <w:color w:val="000000" w:themeColor="text1"/>
        </w:rPr>
        <w:t>занемаривања</w:t>
      </w:r>
      <w:proofErr w:type="spellEnd"/>
      <w:r w:rsidRPr="5A069FE0">
        <w:rPr>
          <w:color w:val="000000" w:themeColor="text1"/>
          <w:lang w:val="sr-Cyrl-RS"/>
        </w:rPr>
        <w:t xml:space="preserve">, Тим за професионалну оријентацију, </w:t>
      </w:r>
      <w:proofErr w:type="spellStart"/>
      <w:r w:rsidR="007E392B" w:rsidRPr="5A069FE0">
        <w:rPr>
          <w:color w:val="000000" w:themeColor="text1"/>
        </w:rPr>
        <w:t>Тим</w:t>
      </w:r>
      <w:proofErr w:type="spellEnd"/>
      <w:r w:rsidR="007E392B" w:rsidRPr="5A069FE0">
        <w:rPr>
          <w:color w:val="000000" w:themeColor="text1"/>
        </w:rPr>
        <w:t xml:space="preserve"> </w:t>
      </w:r>
      <w:proofErr w:type="spellStart"/>
      <w:r w:rsidR="007E392B" w:rsidRPr="5A069FE0">
        <w:rPr>
          <w:color w:val="000000" w:themeColor="text1"/>
        </w:rPr>
        <w:t>за</w:t>
      </w:r>
      <w:proofErr w:type="spellEnd"/>
      <w:r w:rsidR="007E392B" w:rsidRPr="5A069FE0">
        <w:rPr>
          <w:color w:val="000000" w:themeColor="text1"/>
        </w:rPr>
        <w:t xml:space="preserve"> </w:t>
      </w:r>
      <w:proofErr w:type="spellStart"/>
      <w:r w:rsidR="007E392B" w:rsidRPr="5A069FE0">
        <w:rPr>
          <w:color w:val="000000" w:themeColor="text1"/>
        </w:rPr>
        <w:t>међупредмет</w:t>
      </w:r>
      <w:r w:rsidRPr="5A069FE0">
        <w:rPr>
          <w:color w:val="000000" w:themeColor="text1"/>
        </w:rPr>
        <w:t>не</w:t>
      </w:r>
      <w:proofErr w:type="spellEnd"/>
      <w:r w:rsidRPr="5A069FE0">
        <w:rPr>
          <w:color w:val="000000" w:themeColor="text1"/>
        </w:rPr>
        <w:t xml:space="preserve"> </w:t>
      </w:r>
      <w:proofErr w:type="spellStart"/>
      <w:r w:rsidRPr="5A069FE0">
        <w:rPr>
          <w:color w:val="000000" w:themeColor="text1"/>
        </w:rPr>
        <w:t>компетенције</w:t>
      </w:r>
      <w:proofErr w:type="spellEnd"/>
      <w:r w:rsidRPr="5A069FE0">
        <w:rPr>
          <w:color w:val="000000" w:themeColor="text1"/>
        </w:rPr>
        <w:t xml:space="preserve"> и </w:t>
      </w:r>
      <w:proofErr w:type="spellStart"/>
      <w:r w:rsidRPr="5A069FE0">
        <w:rPr>
          <w:color w:val="000000" w:themeColor="text1"/>
        </w:rPr>
        <w:t>предузетништв</w:t>
      </w:r>
      <w:proofErr w:type="spellEnd"/>
      <w:r w:rsidRPr="5A069FE0">
        <w:rPr>
          <w:color w:val="000000" w:themeColor="text1"/>
          <w:lang w:val="sr-Cyrl-RS"/>
        </w:rPr>
        <w:t xml:space="preserve">о, Тим </w:t>
      </w:r>
      <w:proofErr w:type="spellStart"/>
      <w:r w:rsidRPr="5A069FE0">
        <w:rPr>
          <w:color w:val="000000" w:themeColor="text1"/>
        </w:rPr>
        <w:t>за</w:t>
      </w:r>
      <w:proofErr w:type="spellEnd"/>
      <w:r w:rsidRPr="5A069FE0">
        <w:rPr>
          <w:color w:val="000000" w:themeColor="text1"/>
        </w:rPr>
        <w:t xml:space="preserve"> </w:t>
      </w:r>
      <w:proofErr w:type="spellStart"/>
      <w:r w:rsidRPr="5A069FE0">
        <w:rPr>
          <w:color w:val="000000" w:themeColor="text1"/>
        </w:rPr>
        <w:t>унапређење</w:t>
      </w:r>
      <w:proofErr w:type="spellEnd"/>
      <w:r w:rsidRPr="5A069FE0">
        <w:rPr>
          <w:color w:val="000000" w:themeColor="text1"/>
        </w:rPr>
        <w:t xml:space="preserve"> </w:t>
      </w:r>
      <w:proofErr w:type="spellStart"/>
      <w:r w:rsidRPr="5A069FE0">
        <w:rPr>
          <w:color w:val="000000" w:themeColor="text1"/>
        </w:rPr>
        <w:t>квалитета</w:t>
      </w:r>
      <w:proofErr w:type="spellEnd"/>
      <w:r w:rsidRPr="5A069FE0">
        <w:rPr>
          <w:color w:val="000000" w:themeColor="text1"/>
        </w:rPr>
        <w:t xml:space="preserve"> </w:t>
      </w:r>
      <w:proofErr w:type="spellStart"/>
      <w:r w:rsidRPr="5A069FE0">
        <w:rPr>
          <w:color w:val="000000" w:themeColor="text1"/>
        </w:rPr>
        <w:t>рада</w:t>
      </w:r>
      <w:proofErr w:type="spellEnd"/>
      <w:r w:rsidRPr="5A069FE0">
        <w:rPr>
          <w:color w:val="000000" w:themeColor="text1"/>
        </w:rPr>
        <w:t xml:space="preserve"> </w:t>
      </w:r>
      <w:proofErr w:type="spellStart"/>
      <w:r w:rsidRPr="5A069FE0">
        <w:rPr>
          <w:color w:val="000000" w:themeColor="text1"/>
        </w:rPr>
        <w:t>школе</w:t>
      </w:r>
      <w:proofErr w:type="spellEnd"/>
      <w:r w:rsidR="007E392B" w:rsidRPr="5A069FE0">
        <w:rPr>
          <w:color w:val="000000" w:themeColor="text1"/>
        </w:rPr>
        <w:t>).</w:t>
      </w:r>
      <w:proofErr w:type="spellStart"/>
      <w:r w:rsidR="4C1E62C4" w:rsidRPr="5A069FE0">
        <w:rPr>
          <w:color w:val="000000" w:themeColor="text1"/>
        </w:rPr>
        <w:t>Тим</w:t>
      </w:r>
      <w:proofErr w:type="spellEnd"/>
      <w:r w:rsidR="4C1E62C4" w:rsidRPr="5A069FE0">
        <w:rPr>
          <w:color w:val="000000" w:themeColor="text1"/>
        </w:rPr>
        <w:t xml:space="preserve"> </w:t>
      </w:r>
      <w:proofErr w:type="spellStart"/>
      <w:r w:rsidR="4C1E62C4" w:rsidRPr="5A069FE0">
        <w:rPr>
          <w:color w:val="000000" w:themeColor="text1"/>
        </w:rPr>
        <w:t>за</w:t>
      </w:r>
      <w:proofErr w:type="spellEnd"/>
      <w:r w:rsidR="4C1E62C4" w:rsidRPr="5A069FE0">
        <w:rPr>
          <w:color w:val="000000" w:themeColor="text1"/>
        </w:rPr>
        <w:t xml:space="preserve"> </w:t>
      </w:r>
      <w:proofErr w:type="spellStart"/>
      <w:r w:rsidR="4C1E62C4" w:rsidRPr="5A069FE0">
        <w:rPr>
          <w:color w:val="000000" w:themeColor="text1"/>
        </w:rPr>
        <w:t>унапређене</w:t>
      </w:r>
      <w:proofErr w:type="spellEnd"/>
      <w:r w:rsidR="4C1E62C4" w:rsidRPr="5A069FE0">
        <w:rPr>
          <w:color w:val="000000" w:themeColor="text1"/>
        </w:rPr>
        <w:t xml:space="preserve"> </w:t>
      </w:r>
      <w:proofErr w:type="spellStart"/>
      <w:r w:rsidR="4C1E62C4" w:rsidRPr="5A069FE0">
        <w:rPr>
          <w:color w:val="000000" w:themeColor="text1"/>
        </w:rPr>
        <w:t>квалитета</w:t>
      </w:r>
      <w:proofErr w:type="spellEnd"/>
      <w:r w:rsidR="4C1E62C4" w:rsidRPr="5A069FE0">
        <w:rPr>
          <w:color w:val="000000" w:themeColor="text1"/>
        </w:rPr>
        <w:t xml:space="preserve"> </w:t>
      </w:r>
      <w:proofErr w:type="spellStart"/>
      <w:r w:rsidR="4C1E62C4" w:rsidRPr="5A069FE0">
        <w:rPr>
          <w:color w:val="000000" w:themeColor="text1"/>
        </w:rPr>
        <w:t>рада</w:t>
      </w:r>
      <w:proofErr w:type="spellEnd"/>
      <w:r w:rsidR="4C1E62C4" w:rsidRPr="5A069FE0">
        <w:rPr>
          <w:color w:val="000000" w:themeColor="text1"/>
        </w:rPr>
        <w:t xml:space="preserve"> </w:t>
      </w:r>
      <w:proofErr w:type="spellStart"/>
      <w:r w:rsidR="4C1E62C4" w:rsidRPr="5A069FE0">
        <w:rPr>
          <w:color w:val="000000" w:themeColor="text1"/>
        </w:rPr>
        <w:lastRenderedPageBreak/>
        <w:t>је</w:t>
      </w:r>
      <w:proofErr w:type="spellEnd"/>
      <w:r w:rsidR="4C1E62C4" w:rsidRPr="5A069FE0">
        <w:rPr>
          <w:color w:val="000000" w:themeColor="text1"/>
        </w:rPr>
        <w:t xml:space="preserve"> </w:t>
      </w:r>
      <w:proofErr w:type="spellStart"/>
      <w:r w:rsidR="4C1E62C4" w:rsidRPr="5A069FE0">
        <w:rPr>
          <w:color w:val="000000" w:themeColor="text1"/>
        </w:rPr>
        <w:t>преложио</w:t>
      </w:r>
      <w:proofErr w:type="spellEnd"/>
      <w:r w:rsidR="4AD56DB5" w:rsidRPr="5A069FE0">
        <w:rPr>
          <w:color w:val="000000" w:themeColor="text1"/>
        </w:rPr>
        <w:t xml:space="preserve">  </w:t>
      </w:r>
      <w:proofErr w:type="spellStart"/>
      <w:r w:rsidR="4AD56DB5" w:rsidRPr="5A069FE0">
        <w:rPr>
          <w:color w:val="000000" w:themeColor="text1"/>
        </w:rPr>
        <w:t>Наставничком</w:t>
      </w:r>
      <w:proofErr w:type="spellEnd"/>
      <w:r w:rsidR="4AD56DB5" w:rsidRPr="5A069FE0">
        <w:rPr>
          <w:color w:val="000000" w:themeColor="text1"/>
        </w:rPr>
        <w:t xml:space="preserve"> </w:t>
      </w:r>
      <w:proofErr w:type="spellStart"/>
      <w:r w:rsidR="4AD56DB5" w:rsidRPr="5A069FE0">
        <w:rPr>
          <w:color w:val="000000" w:themeColor="text1"/>
        </w:rPr>
        <w:t>већу</w:t>
      </w:r>
      <w:proofErr w:type="spellEnd"/>
      <w:r w:rsidR="4AD56DB5" w:rsidRPr="5A069FE0">
        <w:rPr>
          <w:color w:val="000000" w:themeColor="text1"/>
        </w:rPr>
        <w:t xml:space="preserve"> </w:t>
      </w:r>
      <w:proofErr w:type="spellStart"/>
      <w:r w:rsidR="4AD56DB5" w:rsidRPr="5A069FE0">
        <w:rPr>
          <w:color w:val="000000" w:themeColor="text1"/>
        </w:rPr>
        <w:t>П</w:t>
      </w:r>
      <w:r w:rsidR="1E418481" w:rsidRPr="5A069FE0">
        <w:rPr>
          <w:color w:val="000000" w:themeColor="text1"/>
        </w:rPr>
        <w:t>лан</w:t>
      </w:r>
      <w:proofErr w:type="spellEnd"/>
      <w:r w:rsidR="1E418481" w:rsidRPr="5A069FE0">
        <w:rPr>
          <w:color w:val="000000" w:themeColor="text1"/>
        </w:rPr>
        <w:t xml:space="preserve"> </w:t>
      </w:r>
      <w:proofErr w:type="spellStart"/>
      <w:r w:rsidR="1E418481" w:rsidRPr="5A069FE0">
        <w:rPr>
          <w:color w:val="000000" w:themeColor="text1"/>
        </w:rPr>
        <w:t>организације</w:t>
      </w:r>
      <w:proofErr w:type="spellEnd"/>
      <w:r w:rsidR="1E418481" w:rsidRPr="5A069FE0">
        <w:rPr>
          <w:color w:val="000000" w:themeColor="text1"/>
        </w:rPr>
        <w:t xml:space="preserve"> </w:t>
      </w:r>
      <w:proofErr w:type="spellStart"/>
      <w:r w:rsidR="1E418481" w:rsidRPr="5A069FE0">
        <w:rPr>
          <w:color w:val="000000" w:themeColor="text1"/>
        </w:rPr>
        <w:t>наставе</w:t>
      </w:r>
      <w:proofErr w:type="spellEnd"/>
      <w:r w:rsidR="1E418481" w:rsidRPr="5A069FE0">
        <w:rPr>
          <w:color w:val="000000" w:themeColor="text1"/>
        </w:rPr>
        <w:t xml:space="preserve"> </w:t>
      </w:r>
      <w:proofErr w:type="spellStart"/>
      <w:r w:rsidR="1E418481" w:rsidRPr="5A069FE0">
        <w:rPr>
          <w:color w:val="000000" w:themeColor="text1"/>
        </w:rPr>
        <w:t>за</w:t>
      </w:r>
      <w:proofErr w:type="spellEnd"/>
      <w:r w:rsidR="1E418481" w:rsidRPr="5A069FE0">
        <w:rPr>
          <w:color w:val="000000" w:themeColor="text1"/>
        </w:rPr>
        <w:t xml:space="preserve"> </w:t>
      </w:r>
      <w:proofErr w:type="spellStart"/>
      <w:r w:rsidR="1E418481" w:rsidRPr="5A069FE0">
        <w:rPr>
          <w:color w:val="000000" w:themeColor="text1"/>
        </w:rPr>
        <w:t>школску</w:t>
      </w:r>
      <w:proofErr w:type="spellEnd"/>
      <w:r w:rsidR="1E418481" w:rsidRPr="5A069FE0">
        <w:rPr>
          <w:color w:val="000000" w:themeColor="text1"/>
        </w:rPr>
        <w:t xml:space="preserve"> 2020/2021</w:t>
      </w:r>
      <w:r w:rsidR="6D40072B" w:rsidRPr="5A069FE0">
        <w:rPr>
          <w:color w:val="000000" w:themeColor="text1"/>
        </w:rPr>
        <w:t>.</w:t>
      </w:r>
      <w:r w:rsidR="1E418481" w:rsidRPr="5A069FE0">
        <w:rPr>
          <w:color w:val="000000" w:themeColor="text1"/>
        </w:rPr>
        <w:t xml:space="preserve"> </w:t>
      </w:r>
      <w:proofErr w:type="spellStart"/>
      <w:r w:rsidR="1E418481" w:rsidRPr="5A069FE0">
        <w:rPr>
          <w:color w:val="000000" w:themeColor="text1"/>
        </w:rPr>
        <w:t>по</w:t>
      </w:r>
      <w:proofErr w:type="spellEnd"/>
      <w:r w:rsidR="1E418481" w:rsidRPr="5A069FE0">
        <w:rPr>
          <w:color w:val="000000" w:themeColor="text1"/>
        </w:rPr>
        <w:t xml:space="preserve"> </w:t>
      </w:r>
      <w:proofErr w:type="spellStart"/>
      <w:r w:rsidR="1E418481" w:rsidRPr="5A069FE0">
        <w:rPr>
          <w:color w:val="000000" w:themeColor="text1"/>
        </w:rPr>
        <w:t>Стручном</w:t>
      </w:r>
      <w:proofErr w:type="spellEnd"/>
      <w:r w:rsidR="1E418481" w:rsidRPr="5A069FE0">
        <w:rPr>
          <w:color w:val="000000" w:themeColor="text1"/>
        </w:rPr>
        <w:t xml:space="preserve"> </w:t>
      </w:r>
      <w:proofErr w:type="spellStart"/>
      <w:proofErr w:type="gramStart"/>
      <w:r w:rsidR="1E418481" w:rsidRPr="5A069FE0">
        <w:rPr>
          <w:color w:val="000000" w:themeColor="text1"/>
        </w:rPr>
        <w:t>упутству</w:t>
      </w:r>
      <w:proofErr w:type="spellEnd"/>
      <w:r w:rsidR="1E418481" w:rsidRPr="5A069FE0">
        <w:rPr>
          <w:color w:val="000000" w:themeColor="text1"/>
        </w:rPr>
        <w:t>..</w:t>
      </w:r>
      <w:proofErr w:type="gramEnd"/>
    </w:p>
    <w:p w14:paraId="7F785658" w14:textId="12848FCC" w:rsidR="0CDC0F7E" w:rsidRDefault="0CDC0F7E" w:rsidP="1B77C08B">
      <w:pPr>
        <w:jc w:val="both"/>
        <w:rPr>
          <w:color w:val="000000" w:themeColor="text1"/>
        </w:rPr>
      </w:pPr>
    </w:p>
    <w:p w14:paraId="1593F527" w14:textId="707B31DE" w:rsidR="71CED2CD" w:rsidRDefault="71CED2CD" w:rsidP="6D1D3208">
      <w:pPr>
        <w:rPr>
          <w:color w:val="000000" w:themeColor="text1"/>
        </w:rPr>
      </w:pPr>
      <w:r>
        <w:br w:type="page"/>
      </w:r>
    </w:p>
    <w:p w14:paraId="7CBEED82" w14:textId="7A36A4F3" w:rsidR="007E392B" w:rsidRPr="00C8312D" w:rsidRDefault="007E392B" w:rsidP="6D1D3208">
      <w:pPr>
        <w:jc w:val="center"/>
        <w:rPr>
          <w:color w:val="000000" w:themeColor="text1"/>
          <w:sz w:val="28"/>
          <w:szCs w:val="28"/>
        </w:rPr>
      </w:pPr>
      <w:r w:rsidRPr="1B77C08B">
        <w:rPr>
          <w:b/>
          <w:bCs/>
          <w:color w:val="000000" w:themeColor="text1"/>
          <w:sz w:val="28"/>
          <w:szCs w:val="28"/>
        </w:rPr>
        <w:lastRenderedPageBreak/>
        <w:t>ИЗВЕШТАЈ</w:t>
      </w:r>
      <w:r w:rsidRPr="1B77C08B">
        <w:rPr>
          <w:color w:val="000000" w:themeColor="text1"/>
          <w:sz w:val="28"/>
          <w:szCs w:val="28"/>
        </w:rPr>
        <w:t xml:space="preserve"> </w:t>
      </w:r>
      <w:r w:rsidR="003A6789" w:rsidRPr="1B77C08B">
        <w:rPr>
          <w:b/>
          <w:bCs/>
          <w:color w:val="000000" w:themeColor="text1"/>
          <w:sz w:val="28"/>
          <w:szCs w:val="28"/>
        </w:rPr>
        <w:t>О ЗАВРШНОМ</w:t>
      </w:r>
      <w:r w:rsidRPr="1B77C08B">
        <w:rPr>
          <w:b/>
          <w:bCs/>
          <w:color w:val="000000" w:themeColor="text1"/>
          <w:sz w:val="28"/>
          <w:szCs w:val="28"/>
        </w:rPr>
        <w:t xml:space="preserve"> ИСПИТУ УЧЕНИКА ОСМОГ РАЗРЕДА И УПИСУ У СРЕДЊЕ ШКОЛЕ</w:t>
      </w:r>
    </w:p>
    <w:p w14:paraId="50CED8A7" w14:textId="1B6D6A6B" w:rsidR="53F29AA5" w:rsidRDefault="53F29AA5" w:rsidP="6D1D3208">
      <w:pPr>
        <w:spacing w:after="240"/>
        <w:rPr>
          <w:lang w:val="sr-Cyrl-RS"/>
        </w:rPr>
      </w:pPr>
      <w:r w:rsidRPr="1B77C08B">
        <w:rPr>
          <w:lang w:val="sr-Cyrl-RS"/>
        </w:rPr>
        <w:t xml:space="preserve"> </w:t>
      </w:r>
    </w:p>
    <w:p w14:paraId="144868DF" w14:textId="3061E3D6" w:rsidR="53F29AA5" w:rsidRDefault="53F29AA5" w:rsidP="1B77C08B">
      <w:pPr>
        <w:jc w:val="center"/>
        <w:rPr>
          <w:b/>
          <w:bCs/>
          <w:lang w:val="sr-Cyrl-RS"/>
        </w:rPr>
      </w:pPr>
      <w:r w:rsidRPr="1B77C08B">
        <w:rPr>
          <w:b/>
          <w:bCs/>
          <w:lang w:val="sr-Cyrl-RS"/>
        </w:rPr>
        <w:t xml:space="preserve"> </w:t>
      </w:r>
    </w:p>
    <w:p w14:paraId="4B8FAAD5" w14:textId="50EE0BA8" w:rsidR="53F29AA5" w:rsidRDefault="53F29AA5" w:rsidP="1B77C08B">
      <w:pPr>
        <w:jc w:val="both"/>
        <w:rPr>
          <w:lang w:val="sr-Cyrl-RS"/>
        </w:rPr>
      </w:pPr>
      <w:r w:rsidRPr="5A069FE0">
        <w:rPr>
          <w:lang w:val="sr-Cyrl-RS"/>
        </w:rPr>
        <w:t>По завршетку онлајн наставе за ученике 8. разреда у школској 20</w:t>
      </w:r>
      <w:r w:rsidRPr="5A069FE0">
        <w:rPr>
          <w:lang w:val="sr"/>
        </w:rPr>
        <w:t>1</w:t>
      </w:r>
      <w:r>
        <w:t>9/</w:t>
      </w:r>
      <w:r w:rsidRPr="5A069FE0">
        <w:rPr>
          <w:lang w:val="sr-Cyrl-RS"/>
        </w:rPr>
        <w:t>2020.</w:t>
      </w:r>
      <w:r w:rsidR="0A7B7582" w:rsidRPr="5A069FE0">
        <w:rPr>
          <w:lang w:val="sr-Cyrl-RS"/>
        </w:rPr>
        <w:t xml:space="preserve"> </w:t>
      </w:r>
      <w:r w:rsidR="7CA2230A" w:rsidRPr="5A069FE0">
        <w:rPr>
          <w:lang w:val="sr-Cyrl-RS"/>
        </w:rPr>
        <w:t>г</w:t>
      </w:r>
      <w:r w:rsidRPr="5A069FE0">
        <w:rPr>
          <w:lang w:val="sr-Cyrl-RS"/>
        </w:rPr>
        <w:t>од.</w:t>
      </w:r>
      <w:r w:rsidR="612793F0" w:rsidRPr="5A069FE0">
        <w:rPr>
          <w:lang w:val="sr-Cyrl-RS"/>
        </w:rPr>
        <w:t xml:space="preserve"> </w:t>
      </w:r>
      <w:r w:rsidRPr="5A069FE0">
        <w:rPr>
          <w:lang w:val="sr-Cyrl-RS"/>
        </w:rPr>
        <w:t xml:space="preserve">одржана </w:t>
      </w:r>
      <w:r>
        <w:t xml:space="preserve">je, у </w:t>
      </w:r>
      <w:proofErr w:type="spellStart"/>
      <w:r>
        <w:t>периоду</w:t>
      </w:r>
      <w:proofErr w:type="spellEnd"/>
      <w:r>
        <w:t xml:space="preserve"> </w:t>
      </w:r>
      <w:proofErr w:type="spellStart"/>
      <w:r>
        <w:t>од</w:t>
      </w:r>
      <w:proofErr w:type="spellEnd"/>
      <w:r>
        <w:t xml:space="preserve"> 3</w:t>
      </w:r>
      <w:r w:rsidRPr="5A069FE0">
        <w:rPr>
          <w:lang w:val="sr-Cyrl-RS"/>
        </w:rPr>
        <w:t>.</w:t>
      </w:r>
      <w:r w:rsidR="431CD9ED" w:rsidRPr="5A069FE0">
        <w:rPr>
          <w:lang w:val="sr-Cyrl-RS"/>
        </w:rPr>
        <w:t xml:space="preserve"> </w:t>
      </w:r>
      <w:proofErr w:type="spellStart"/>
      <w:r>
        <w:t>до</w:t>
      </w:r>
      <w:proofErr w:type="spellEnd"/>
      <w:r>
        <w:t xml:space="preserve"> </w:t>
      </w:r>
      <w:r w:rsidRPr="5A069FE0">
        <w:rPr>
          <w:lang w:val="sr-Cyrl-RS"/>
        </w:rPr>
        <w:t>1</w:t>
      </w:r>
      <w:r>
        <w:t>4.</w:t>
      </w:r>
      <w:r w:rsidR="1D933991">
        <w:t xml:space="preserve"> </w:t>
      </w:r>
      <w:proofErr w:type="spellStart"/>
      <w:r>
        <w:t>јуна</w:t>
      </w:r>
      <w:proofErr w:type="spellEnd"/>
      <w:r>
        <w:t xml:space="preserve">, </w:t>
      </w:r>
      <w:r w:rsidRPr="5A069FE0">
        <w:rPr>
          <w:lang w:val="sr-Cyrl-RS"/>
        </w:rPr>
        <w:t>припремна настава за све ученике – по десет часова из српског језика и математике и по пет часова припремне наставе из наставних предмета обу комбинованим тестом – историја, географија, физика, хемија и биологија онлајн путем, преко вибера, часовима на РТС-у и консултацијама у школи по предметима код предметних наставника одређеног дана. 3.јуна су разредне старешине поделиле ученицима тестове из српског језика и комбиновани који су носили кући да реше  и да врате 4. јуна када су полагали пробни тест из математике.</w:t>
      </w:r>
      <w:r w:rsidR="7BC71F3F" w:rsidRPr="5A069FE0">
        <w:rPr>
          <w:lang w:val="sr-Cyrl-RS"/>
        </w:rPr>
        <w:t xml:space="preserve"> </w:t>
      </w:r>
      <w:r w:rsidRPr="5A069FE0">
        <w:rPr>
          <w:lang w:val="sr-Cyrl-RS"/>
        </w:rPr>
        <w:t>Сва три теста су спакована по кесама и носили на пункт у школу „Браћа Јерковић“ одакле су тестови дистрибуирани даље на прегледање.</w:t>
      </w:r>
      <w:r w:rsidR="724D7AC6" w:rsidRPr="5A069FE0">
        <w:rPr>
          <w:lang w:val="sr-Cyrl-RS"/>
        </w:rPr>
        <w:t xml:space="preserve"> </w:t>
      </w:r>
      <w:r w:rsidRPr="5A069FE0">
        <w:rPr>
          <w:lang w:val="sr-Cyrl-RS"/>
        </w:rPr>
        <w:t>Ученици су имали увид  у свој прегледан тест онлајн  уз помоћ шифре.</w:t>
      </w:r>
    </w:p>
    <w:p w14:paraId="02E1DA0F" w14:textId="57819BAA" w:rsidR="53F29AA5" w:rsidRDefault="53F29AA5" w:rsidP="1B77C08B">
      <w:pPr>
        <w:jc w:val="both"/>
        <w:rPr>
          <w:lang w:val="sr-Cyrl-RS"/>
        </w:rPr>
      </w:pPr>
      <w:r w:rsidRPr="1B77C08B">
        <w:rPr>
          <w:lang w:val="sr-Cyrl-RS"/>
        </w:rPr>
        <w:t xml:space="preserve"> </w:t>
      </w:r>
    </w:p>
    <w:p w14:paraId="540A34B1" w14:textId="3ABBD7FB" w:rsidR="53F29AA5" w:rsidRDefault="53F29AA5" w:rsidP="1B77C08B">
      <w:pPr>
        <w:jc w:val="both"/>
        <w:rPr>
          <w:lang w:val="sr-Cyrl-RS"/>
        </w:rPr>
      </w:pPr>
      <w:r w:rsidRPr="1B77C08B">
        <w:rPr>
          <w:lang w:val="sr-Cyrl-RS"/>
        </w:rPr>
        <w:t>По календару уписа ученика у средње школе,</w:t>
      </w:r>
      <w:r w:rsidR="01DF3B84" w:rsidRPr="1B77C08B">
        <w:rPr>
          <w:lang w:val="sr-Cyrl-RS"/>
        </w:rPr>
        <w:t xml:space="preserve"> </w:t>
      </w:r>
      <w:r w:rsidRPr="1B77C08B">
        <w:rPr>
          <w:lang w:val="sr-Cyrl-RS"/>
        </w:rPr>
        <w:t>17.</w:t>
      </w:r>
      <w:r w:rsidR="05F3FCB6" w:rsidRPr="1B77C08B">
        <w:rPr>
          <w:lang w:val="sr-Cyrl-RS"/>
        </w:rPr>
        <w:t>,</w:t>
      </w:r>
      <w:r w:rsidRPr="1B77C08B">
        <w:rPr>
          <w:lang w:val="sr-Cyrl-RS"/>
        </w:rPr>
        <w:t xml:space="preserve"> 18. и 19. јуна 2020.год. одржани су завршни испити у основној школи.</w:t>
      </w:r>
    </w:p>
    <w:p w14:paraId="365724B6" w14:textId="4481D087" w:rsidR="53F29AA5" w:rsidRDefault="53F29AA5" w:rsidP="1B77C08B">
      <w:pPr>
        <w:jc w:val="both"/>
        <w:rPr>
          <w:lang w:val="sr-Cyrl-RS"/>
        </w:rPr>
      </w:pPr>
      <w:r w:rsidRPr="1B77C08B">
        <w:rPr>
          <w:lang w:val="sr-Cyrl-RS"/>
        </w:rPr>
        <w:t xml:space="preserve"> </w:t>
      </w:r>
    </w:p>
    <w:p w14:paraId="53F89EC2" w14:textId="50CECD86" w:rsidR="53F29AA5" w:rsidRDefault="53F29AA5" w:rsidP="6D1D3208">
      <w:pPr>
        <w:jc w:val="both"/>
      </w:pPr>
      <w:r w:rsidRPr="5A069FE0">
        <w:rPr>
          <w:lang w:val="sr-Cyrl-RS"/>
        </w:rPr>
        <w:t>Дана 17. јуна 2020.</w:t>
      </w:r>
      <w:r w:rsidR="531152D9" w:rsidRPr="5A069FE0">
        <w:rPr>
          <w:lang w:val="sr-Cyrl-RS"/>
        </w:rPr>
        <w:t xml:space="preserve"> </w:t>
      </w:r>
      <w:r w:rsidRPr="5A069FE0">
        <w:rPr>
          <w:lang w:val="sr-Cyrl-RS"/>
        </w:rPr>
        <w:t>год. ученици су,</w:t>
      </w:r>
      <w:r w:rsidR="6A0E5DD7" w:rsidRPr="5A069FE0">
        <w:rPr>
          <w:lang w:val="sr-Cyrl-RS"/>
        </w:rPr>
        <w:t xml:space="preserve"> </w:t>
      </w:r>
      <w:r w:rsidRPr="5A069FE0">
        <w:rPr>
          <w:lang w:val="sr-Cyrl-RS"/>
        </w:rPr>
        <w:t xml:space="preserve">њих 156-оро, приступили полагању завршног испита из српског језика. Уз присуство одељенских старешина 8. разреда и Школске уписне комисије, ученици су ушли у просторије где ће се обавити полагање у </w:t>
      </w:r>
      <w:r w:rsidRPr="5A069FE0">
        <w:rPr>
          <w:lang w:val="sr"/>
        </w:rPr>
        <w:t>8</w:t>
      </w:r>
      <w:r w:rsidRPr="5A069FE0">
        <w:rPr>
          <w:lang w:val="sr-Cyrl-RS"/>
        </w:rPr>
        <w:t>:30</w:t>
      </w:r>
      <w:r w:rsidRPr="5A069FE0">
        <w:rPr>
          <w:lang w:val="sr"/>
        </w:rPr>
        <w:t>h</w:t>
      </w:r>
      <w:r w:rsidRPr="5A069FE0">
        <w:rPr>
          <w:lang w:val="sr-Cyrl-RS"/>
        </w:rPr>
        <w:t>. По тачно утврђеном распореду седења, који је био истакнут на више места, почев од хола школе до просторија где ће се полагање одвијати, ученици су, у присуству два  дежурна наставника, сели на своја места и попунили предњу и задњу страну теста, залепили налепнице :једну у ђачку књижицу а другу на послед</w:t>
      </w:r>
      <w:r w:rsidR="11378CBD" w:rsidRPr="5A069FE0">
        <w:rPr>
          <w:lang w:val="sr-Cyrl-RS"/>
        </w:rPr>
        <w:t>њ</w:t>
      </w:r>
      <w:r w:rsidRPr="5A069FE0">
        <w:rPr>
          <w:lang w:val="sr-Cyrl-RS"/>
        </w:rPr>
        <w:t>у страну теста на за то предвиђено место до 8:50</w:t>
      </w:r>
      <w:r w:rsidRPr="5A069FE0">
        <w:rPr>
          <w:lang w:val="sr"/>
        </w:rPr>
        <w:t>h</w:t>
      </w:r>
      <w:r w:rsidRPr="5A069FE0">
        <w:rPr>
          <w:lang w:val="sr-Cyrl-RS"/>
        </w:rPr>
        <w:t xml:space="preserve">. </w:t>
      </w:r>
      <w:proofErr w:type="spellStart"/>
      <w:r>
        <w:t>Након</w:t>
      </w:r>
      <w:proofErr w:type="spellEnd"/>
      <w:r>
        <w:t xml:space="preserve"> </w:t>
      </w:r>
      <w:proofErr w:type="spellStart"/>
      <w:r>
        <w:t>тога</w:t>
      </w:r>
      <w:proofErr w:type="spellEnd"/>
      <w:r>
        <w:t xml:space="preserve"> </w:t>
      </w:r>
      <w:proofErr w:type="spellStart"/>
      <w:r>
        <w:t>су</w:t>
      </w:r>
      <w:proofErr w:type="spellEnd"/>
      <w:r>
        <w:t xml:space="preserve"> </w:t>
      </w:r>
      <w:r w:rsidRPr="5A069FE0">
        <w:rPr>
          <w:lang w:val="sr-Cyrl-RS"/>
        </w:rPr>
        <w:t xml:space="preserve">дежурни наставници ученицима потписали тестове и изради задатака ученици су приступили тачно у </w:t>
      </w:r>
      <w:r w:rsidRPr="5A069FE0">
        <w:rPr>
          <w:lang w:val="sr"/>
        </w:rPr>
        <w:t>9</w:t>
      </w:r>
      <w:r w:rsidRPr="5A069FE0">
        <w:rPr>
          <w:lang w:val="sr-Cyrl-RS"/>
        </w:rPr>
        <w:t>:00</w:t>
      </w:r>
      <w:r w:rsidRPr="5A069FE0">
        <w:rPr>
          <w:lang w:val="sr"/>
        </w:rPr>
        <w:t>h</w:t>
      </w:r>
      <w:r w:rsidRPr="5A069FE0">
        <w:rPr>
          <w:lang w:val="sr-Cyrl-RS"/>
        </w:rPr>
        <w:t>. Испит је, што показују и записници које су потписали дежурни наставници, протекао без проблема и завршен је у 1</w:t>
      </w:r>
      <w:r w:rsidRPr="5A069FE0">
        <w:rPr>
          <w:lang w:val="sr"/>
        </w:rPr>
        <w:t>1</w:t>
      </w:r>
      <w:r w:rsidRPr="5A069FE0">
        <w:rPr>
          <w:lang w:val="sr-Cyrl-RS"/>
        </w:rPr>
        <w:t>:00</w:t>
      </w:r>
      <w:r w:rsidRPr="5A069FE0">
        <w:rPr>
          <w:lang w:val="sr"/>
        </w:rPr>
        <w:t>h.</w:t>
      </w:r>
      <w:proofErr w:type="gramStart"/>
      <w:r w:rsidRPr="5A069FE0">
        <w:rPr>
          <w:lang w:val="sr-Cyrl-RS"/>
        </w:rPr>
        <w:t>На  крају</w:t>
      </w:r>
      <w:proofErr w:type="gramEnd"/>
      <w:r w:rsidRPr="5A069FE0">
        <w:rPr>
          <w:lang w:val="sr-Cyrl-RS"/>
        </w:rPr>
        <w:t xml:space="preserve"> испита дежурни наставници су цепали омотницу на 2 дела.</w:t>
      </w:r>
      <w:r w:rsidR="78619C5B" w:rsidRPr="5A069FE0">
        <w:rPr>
          <w:lang w:val="sr-Cyrl-RS"/>
        </w:rPr>
        <w:t xml:space="preserve"> </w:t>
      </w:r>
      <w:r w:rsidRPr="5A069FE0">
        <w:rPr>
          <w:lang w:val="sr-Cyrl-RS"/>
        </w:rPr>
        <w:t>Један део је ученик носио кући а други са идентификационим бројем  пакован засебно од теста. Директор,</w:t>
      </w:r>
      <w:r w:rsidR="0A5661D1" w:rsidRPr="5A069FE0">
        <w:rPr>
          <w:lang w:val="sr-Cyrl-RS"/>
        </w:rPr>
        <w:t xml:space="preserve"> </w:t>
      </w:r>
      <w:r w:rsidRPr="5A069FE0">
        <w:rPr>
          <w:lang w:val="sr-Cyrl-RS"/>
        </w:rPr>
        <w:t>један дежурни наставник и супервизор су паковали тестове у 2 кесе са жутим налепницама а идентификационе картице у 2 кесе са зеленим налепницама и носили на пункт у школу „Браћа Јерковић“ уз пратњу полиције, одакле су даље дистрибуирани на прегледање.</w:t>
      </w:r>
    </w:p>
    <w:p w14:paraId="5E1C9CB5" w14:textId="728F9238" w:rsidR="53F29AA5" w:rsidRDefault="53F29AA5" w:rsidP="6D1D3208">
      <w:pPr>
        <w:jc w:val="both"/>
      </w:pPr>
      <w:r w:rsidRPr="6D1D3208">
        <w:rPr>
          <w:lang w:val="sr-Cyrl-RS"/>
        </w:rPr>
        <w:t xml:space="preserve"> </w:t>
      </w:r>
    </w:p>
    <w:p w14:paraId="4B73CC82" w14:textId="3138D361" w:rsidR="53F29AA5" w:rsidRDefault="53F29AA5" w:rsidP="6D1D3208">
      <w:pPr>
        <w:jc w:val="both"/>
      </w:pPr>
      <w:r w:rsidRPr="5A069FE0">
        <w:rPr>
          <w:lang w:val="sr-Cyrl-RS"/>
        </w:rPr>
        <w:t>18. јуна 2020год. по исто</w:t>
      </w:r>
      <w:r w:rsidRPr="5A069FE0">
        <w:rPr>
          <w:lang w:val="sr"/>
        </w:rPr>
        <w:t xml:space="preserve">м </w:t>
      </w:r>
      <w:r w:rsidRPr="5A069FE0">
        <w:rPr>
          <w:lang w:val="sr-Cyrl-RS"/>
        </w:rPr>
        <w:t xml:space="preserve"> временском распореду ученици су, опет њих 156-оро, ушли у просторије да би приступили полагању завршног испита из математике. У 8:50</w:t>
      </w:r>
      <w:r w:rsidRPr="5A069FE0">
        <w:rPr>
          <w:lang w:val="sr"/>
        </w:rPr>
        <w:t>h</w:t>
      </w:r>
      <w:r w:rsidRPr="5A069FE0">
        <w:rPr>
          <w:lang w:val="sr-Cyrl-RS"/>
        </w:rPr>
        <w:t xml:space="preserve"> су ученици поновили процедуру леп</w:t>
      </w:r>
      <w:r w:rsidR="390EEF89" w:rsidRPr="5A069FE0">
        <w:rPr>
          <w:lang w:val="sr-Cyrl-RS"/>
        </w:rPr>
        <w:t>љ</w:t>
      </w:r>
      <w:r w:rsidRPr="5A069FE0">
        <w:rPr>
          <w:lang w:val="sr-Cyrl-RS"/>
        </w:rPr>
        <w:t>ења налепница и попуњавања омотница, а затим су подељени тестови са испитном комбинацијом задатака и ученици су започели решавање задатака тачно у 09:00</w:t>
      </w:r>
      <w:r w:rsidRPr="5A069FE0">
        <w:rPr>
          <w:lang w:val="sr"/>
        </w:rPr>
        <w:t>h</w:t>
      </w:r>
      <w:r w:rsidRPr="5A069FE0">
        <w:rPr>
          <w:lang w:val="sr-Cyrl-RS"/>
        </w:rPr>
        <w:t>. Решавање задатака је завршено у 11:00</w:t>
      </w:r>
      <w:r w:rsidRPr="5A069FE0">
        <w:rPr>
          <w:lang w:val="sr"/>
        </w:rPr>
        <w:t>h</w:t>
      </w:r>
      <w:r w:rsidRPr="5A069FE0">
        <w:rPr>
          <w:lang w:val="sr-Cyrl-RS"/>
        </w:rPr>
        <w:t>.</w:t>
      </w:r>
      <w:r w:rsidR="0817EA1E" w:rsidRPr="5A069FE0">
        <w:rPr>
          <w:lang w:val="sr-Cyrl-RS"/>
        </w:rPr>
        <w:t xml:space="preserve"> </w:t>
      </w:r>
      <w:r w:rsidRPr="5A069FE0">
        <w:rPr>
          <w:lang w:val="sr-Cyrl-RS"/>
        </w:rPr>
        <w:t>Поновљена је процедура паковања тестова и дистрибу</w:t>
      </w:r>
      <w:r w:rsidR="03FA1AE2" w:rsidRPr="5A069FE0">
        <w:rPr>
          <w:lang w:val="sr-Cyrl-RS"/>
        </w:rPr>
        <w:t>и</w:t>
      </w:r>
      <w:r w:rsidRPr="5A069FE0">
        <w:rPr>
          <w:lang w:val="sr-Cyrl-RS"/>
        </w:rPr>
        <w:t>рања.</w:t>
      </w:r>
    </w:p>
    <w:p w14:paraId="3BF00FDF" w14:textId="01FDB165" w:rsidR="53F29AA5" w:rsidRDefault="53F29AA5" w:rsidP="6D1D3208">
      <w:pPr>
        <w:jc w:val="both"/>
      </w:pPr>
      <w:r w:rsidRPr="6D1D3208">
        <w:rPr>
          <w:lang w:val="sr-Cyrl-RS"/>
        </w:rPr>
        <w:t xml:space="preserve"> </w:t>
      </w:r>
    </w:p>
    <w:p w14:paraId="5EC2FB08" w14:textId="7C19BAC0" w:rsidR="53F29AA5" w:rsidRDefault="53F29AA5" w:rsidP="6D1D3208">
      <w:pPr>
        <w:jc w:val="both"/>
      </w:pPr>
      <w:r w:rsidRPr="6D1D3208">
        <w:rPr>
          <w:lang w:val="sr-Cyrl-RS"/>
        </w:rPr>
        <w:t>Дана 19. јуна</w:t>
      </w:r>
      <w:r w:rsidRPr="6D1D3208">
        <w:rPr>
          <w:lang w:val="sr"/>
        </w:rPr>
        <w:t xml:space="preserve"> 201</w:t>
      </w:r>
      <w:r w:rsidRPr="6D1D3208">
        <w:t>9</w:t>
      </w:r>
      <w:r w:rsidRPr="6D1D3208">
        <w:rPr>
          <w:lang w:val="sr"/>
        </w:rPr>
        <w:t>.год.</w:t>
      </w:r>
      <w:r w:rsidRPr="6D1D3208">
        <w:rPr>
          <w:lang w:val="sr-Cyrl-RS"/>
        </w:rPr>
        <w:t xml:space="preserve"> ученици и наставници су поново били на својим местима, а решавање задатака у комбинованом тесту из природних и друштвених наука започело је у 09:00</w:t>
      </w:r>
      <w:r w:rsidRPr="6D1D3208">
        <w:rPr>
          <w:lang w:val="sr"/>
        </w:rPr>
        <w:t>h</w:t>
      </w:r>
      <w:r w:rsidRPr="6D1D3208">
        <w:rPr>
          <w:lang w:val="sr-Cyrl-RS"/>
        </w:rPr>
        <w:t>. Рад је трајао опет 120 мин. Комбиновани тест  је полагало 156-оро ученика, а ток полагања је текао по прописима и без икаквих одступања у погледу спровођења предвиђене испитне  процедуре и дистрибуирања тестова</w:t>
      </w:r>
    </w:p>
    <w:p w14:paraId="1AEC7B0F" w14:textId="01977A6E" w:rsidR="53F29AA5" w:rsidRDefault="53F29AA5" w:rsidP="6D1D3208">
      <w:pPr>
        <w:jc w:val="both"/>
      </w:pPr>
      <w:r w:rsidRPr="6D1D3208">
        <w:rPr>
          <w:lang w:val="sr-Cyrl-RS"/>
        </w:rPr>
        <w:t>Запажања дежурних наставника и супервизора била су повољна, са добрим оценама за организацију полагања завршног испита и понашање ученика наше школе у току полагања.</w:t>
      </w:r>
    </w:p>
    <w:p w14:paraId="22A122E3" w14:textId="4531B2B4" w:rsidR="53F29AA5" w:rsidRDefault="53F29AA5" w:rsidP="6D1D3208">
      <w:pPr>
        <w:jc w:val="both"/>
      </w:pPr>
      <w:r w:rsidRPr="6D1D3208">
        <w:rPr>
          <w:lang w:val="sr-Cyrl-RS"/>
        </w:rPr>
        <w:t xml:space="preserve"> </w:t>
      </w:r>
    </w:p>
    <w:p w14:paraId="0F7A6517" w14:textId="3683DA48" w:rsidR="53F29AA5" w:rsidRDefault="53F29AA5" w:rsidP="6D1D3208">
      <w:pPr>
        <w:jc w:val="both"/>
      </w:pPr>
      <w:r w:rsidRPr="5A069FE0">
        <w:rPr>
          <w:lang w:val="sr-Cyrl-RS"/>
        </w:rPr>
        <w:t>У складу са препорукама</w:t>
      </w:r>
      <w:r w:rsidR="0D011BAD" w:rsidRPr="5A069FE0">
        <w:rPr>
          <w:lang w:val="sr-Cyrl-RS"/>
        </w:rPr>
        <w:t xml:space="preserve"> </w:t>
      </w:r>
      <w:r w:rsidRPr="5A069FE0">
        <w:rPr>
          <w:lang w:val="sr-Cyrl-RS"/>
        </w:rPr>
        <w:t>Минист</w:t>
      </w:r>
      <w:r w:rsidRPr="5A069FE0">
        <w:rPr>
          <w:lang w:val="sr"/>
        </w:rPr>
        <w:t>a</w:t>
      </w:r>
      <w:r w:rsidRPr="5A069FE0">
        <w:rPr>
          <w:lang w:val="sr-Cyrl-RS"/>
        </w:rPr>
        <w:t xml:space="preserve">рства просвете, науке и технолошког развоја а због епидемиолошке ситуације, ученици су испит полагали по учионицама у групама по 9 ученика, </w:t>
      </w:r>
      <w:r w:rsidRPr="5A069FE0">
        <w:rPr>
          <w:lang w:val="sr-Cyrl-RS"/>
        </w:rPr>
        <w:lastRenderedPageBreak/>
        <w:t>на размаку од 2 метра и са маскама, у 17 учионица , а 6 ученика је полагало у посебним прос</w:t>
      </w:r>
      <w:r w:rsidR="59D1B21A" w:rsidRPr="5A069FE0">
        <w:rPr>
          <w:lang w:val="sr-Cyrl-RS"/>
        </w:rPr>
        <w:t>то</w:t>
      </w:r>
      <w:r w:rsidRPr="5A069FE0">
        <w:rPr>
          <w:lang w:val="sr-Cyrl-RS"/>
        </w:rPr>
        <w:t>ријама. У учионицама је дежурало по два наставника са маскама, на ходницима по један дежурни наставник на 4 учионице који је мењао тест код директора школе у случају грешке ученика или шифре на тесту.</w:t>
      </w:r>
      <w:r w:rsidR="2260A907" w:rsidRPr="5A069FE0">
        <w:rPr>
          <w:lang w:val="sr-Cyrl-RS"/>
        </w:rPr>
        <w:t xml:space="preserve"> </w:t>
      </w:r>
      <w:r w:rsidRPr="5A069FE0">
        <w:rPr>
          <w:lang w:val="sr-Cyrl-RS"/>
        </w:rPr>
        <w:t>Сви дежурни наставници су били из наше школе.</w:t>
      </w:r>
      <w:r w:rsidR="1754035E" w:rsidRPr="5A069FE0">
        <w:rPr>
          <w:lang w:val="sr-Cyrl-RS"/>
        </w:rPr>
        <w:t xml:space="preserve"> </w:t>
      </w:r>
      <w:r w:rsidRPr="5A069FE0">
        <w:rPr>
          <w:lang w:val="sr-Cyrl-RS"/>
        </w:rPr>
        <w:t>Супервизор је био из друге школе.</w:t>
      </w:r>
    </w:p>
    <w:p w14:paraId="2D69A441" w14:textId="1C12E310" w:rsidR="53F29AA5" w:rsidRDefault="53F29AA5" w:rsidP="6D1D3208">
      <w:pPr>
        <w:jc w:val="both"/>
      </w:pPr>
      <w:r w:rsidRPr="6D1D3208">
        <w:rPr>
          <w:lang w:val="sr-Cyrl-RS"/>
        </w:rPr>
        <w:t xml:space="preserve">Прелиминарни резултати завршног испита објављени су 21. јуна до 8:00 часова </w:t>
      </w:r>
      <w:r w:rsidRPr="6D1D3208">
        <w:t xml:space="preserve">и </w:t>
      </w:r>
      <w:r w:rsidRPr="6D1D3208">
        <w:rPr>
          <w:lang w:val="sr-Cyrl-RS"/>
        </w:rPr>
        <w:t>ученици су могли  о постигнутим резултатима сазнати путем шифре 21.јуна .</w:t>
      </w:r>
    </w:p>
    <w:p w14:paraId="7886ABCA" w14:textId="6190F235" w:rsidR="53F29AA5" w:rsidRDefault="53F29AA5" w:rsidP="6D1D3208">
      <w:pPr>
        <w:jc w:val="both"/>
      </w:pPr>
      <w:r w:rsidRPr="6D1D3208">
        <w:rPr>
          <w:lang w:val="sr-Cyrl-RS"/>
        </w:rPr>
        <w:t xml:space="preserve"> </w:t>
      </w:r>
    </w:p>
    <w:p w14:paraId="7C9FBEB9" w14:textId="5DAB030E" w:rsidR="53F29AA5" w:rsidRDefault="53F29AA5" w:rsidP="1B77C08B">
      <w:pPr>
        <w:jc w:val="both"/>
        <w:rPr>
          <w:lang w:val="sr-Cyrl-RS"/>
        </w:rPr>
      </w:pPr>
      <w:r w:rsidRPr="5A069FE0">
        <w:rPr>
          <w:lang w:val="sr-Cyrl-RS"/>
        </w:rPr>
        <w:t>Пријем и решавање жалби ученика на резултате завршног испита обављен је 22.и 23.јуна 2020.год. између 8.00 и 16:00</w:t>
      </w:r>
      <w:r w:rsidRPr="5A069FE0">
        <w:rPr>
          <w:lang w:val="sr"/>
        </w:rPr>
        <w:t>h</w:t>
      </w:r>
      <w:r w:rsidRPr="5A069FE0">
        <w:rPr>
          <w:lang w:val="sr-Cyrl-RS"/>
        </w:rPr>
        <w:t xml:space="preserve"> у зборници школе уз присуство чланова Школске уписне комисије . У нашој школи су поднета 18 приговора који скенирани и послати првостепеној комисији на прегледање. Сви одговори су прослеђени родитељима. Признато је 6 одговора.24.јуна год. три ученика су писала приговор другостепеној комисији  који су скенирани и послати ,два ученика јер нису имали увид у свој тест и један није био задовољан одговором првостепене комисије.</w:t>
      </w:r>
      <w:r w:rsidR="6A1C4DED" w:rsidRPr="5A069FE0">
        <w:rPr>
          <w:lang w:val="sr-Cyrl-RS"/>
        </w:rPr>
        <w:t xml:space="preserve"> </w:t>
      </w:r>
      <w:r w:rsidRPr="5A069FE0">
        <w:rPr>
          <w:lang w:val="sr-Cyrl-RS"/>
        </w:rPr>
        <w:t>Два теста су постала доступна а један је одбијен.</w:t>
      </w:r>
      <w:r w:rsidR="4F1328BA" w:rsidRPr="5A069FE0">
        <w:rPr>
          <w:lang w:val="sr-Cyrl-RS"/>
        </w:rPr>
        <w:t xml:space="preserve"> </w:t>
      </w:r>
      <w:r w:rsidRPr="5A069FE0">
        <w:rPr>
          <w:lang w:val="sr-Cyrl-RS"/>
        </w:rPr>
        <w:t>Сви одговори су прослеђени родитељима.</w:t>
      </w:r>
    </w:p>
    <w:p w14:paraId="021021EE" w14:textId="5CFA5A57" w:rsidR="53F29AA5" w:rsidRDefault="53F29AA5" w:rsidP="1B77C08B">
      <w:pPr>
        <w:jc w:val="both"/>
        <w:rPr>
          <w:lang w:val="sr-Cyrl-RS"/>
        </w:rPr>
      </w:pPr>
      <w:r w:rsidRPr="1B77C08B">
        <w:rPr>
          <w:lang w:val="sr-Cyrl-RS"/>
        </w:rPr>
        <w:t xml:space="preserve"> </w:t>
      </w:r>
    </w:p>
    <w:p w14:paraId="284F1E05" w14:textId="56421D55" w:rsidR="53F29AA5" w:rsidRDefault="53F29AA5" w:rsidP="1B77C08B">
      <w:pPr>
        <w:jc w:val="both"/>
        <w:rPr>
          <w:lang w:val="sr-Cyrl-RS"/>
        </w:rPr>
      </w:pPr>
      <w:r w:rsidRPr="1B77C08B">
        <w:rPr>
          <w:lang w:val="sr-Cyrl-RS"/>
        </w:rPr>
        <w:t>Дана 28. јуна објављени су коначни резултати завршног теста које су ученици могли да виде онлајн преко своје шифре.</w:t>
      </w:r>
    </w:p>
    <w:p w14:paraId="33B123BF" w14:textId="41F234AB" w:rsidR="53F29AA5" w:rsidRDefault="53F29AA5" w:rsidP="1B77C08B">
      <w:pPr>
        <w:jc w:val="both"/>
        <w:rPr>
          <w:lang w:val="sr-Cyrl-RS"/>
        </w:rPr>
      </w:pPr>
      <w:r w:rsidRPr="1B77C08B">
        <w:rPr>
          <w:lang w:val="sr-Cyrl-RS"/>
        </w:rPr>
        <w:t xml:space="preserve"> </w:t>
      </w:r>
    </w:p>
    <w:p w14:paraId="057AA4D6" w14:textId="432DC1EF" w:rsidR="53F29AA5" w:rsidRDefault="53F29AA5" w:rsidP="1B77C08B">
      <w:pPr>
        <w:jc w:val="both"/>
        <w:rPr>
          <w:lang w:val="sr-Cyrl-RS"/>
        </w:rPr>
      </w:pPr>
      <w:r w:rsidRPr="1B77C08B">
        <w:rPr>
          <w:lang w:val="sr-Cyrl-RS"/>
        </w:rPr>
        <w:t>Дана 29. и 30. јуна ученици су, уз присуство својих одеље</w:t>
      </w:r>
      <w:r w:rsidRPr="1B77C08B">
        <w:rPr>
          <w:lang w:val="sr"/>
        </w:rPr>
        <w:t>њ</w:t>
      </w:r>
      <w:r w:rsidRPr="1B77C08B">
        <w:rPr>
          <w:lang w:val="sr-Cyrl-RS"/>
        </w:rPr>
        <w:t>ских старешина, предавали листе жеља за упис у средњу школу.</w:t>
      </w:r>
    </w:p>
    <w:p w14:paraId="551C0019" w14:textId="0467A580" w:rsidR="53F29AA5" w:rsidRDefault="53F29AA5" w:rsidP="1B77C08B">
      <w:pPr>
        <w:jc w:val="both"/>
        <w:rPr>
          <w:lang w:val="sr-Cyrl-RS"/>
        </w:rPr>
      </w:pPr>
      <w:r w:rsidRPr="1B77C08B">
        <w:rPr>
          <w:lang w:val="sr-Cyrl-RS"/>
        </w:rPr>
        <w:t xml:space="preserve"> </w:t>
      </w:r>
    </w:p>
    <w:p w14:paraId="1A22C672" w14:textId="3FF7AA95" w:rsidR="53F29AA5" w:rsidRDefault="53F29AA5" w:rsidP="1B77C08B">
      <w:pPr>
        <w:jc w:val="both"/>
        <w:rPr>
          <w:lang w:val="sr-Cyrl-RS"/>
        </w:rPr>
      </w:pPr>
      <w:r w:rsidRPr="1B77C08B">
        <w:rPr>
          <w:lang w:val="sr-Cyrl-RS"/>
        </w:rPr>
        <w:t>Листе жеља испуњавало је 1</w:t>
      </w:r>
      <w:r>
        <w:t xml:space="preserve">42 </w:t>
      </w:r>
      <w:r w:rsidRPr="1B77C08B">
        <w:rPr>
          <w:lang w:val="sr-Cyrl-RS"/>
        </w:rPr>
        <w:t>ученика, односно 91,02%.</w:t>
      </w:r>
    </w:p>
    <w:p w14:paraId="20A53F85" w14:textId="338141BC" w:rsidR="53F29AA5" w:rsidRDefault="53F29AA5" w:rsidP="6D1D3208">
      <w:pPr>
        <w:jc w:val="both"/>
      </w:pPr>
      <w:r>
        <w:t xml:space="preserve"> </w:t>
      </w:r>
    </w:p>
    <w:p w14:paraId="1A139476" w14:textId="640FC376" w:rsidR="53F29AA5" w:rsidRDefault="53F29AA5" w:rsidP="6D1D3208">
      <w:pPr>
        <w:jc w:val="both"/>
      </w:pPr>
      <w:proofErr w:type="spellStart"/>
      <w:r>
        <w:t>Просечан</w:t>
      </w:r>
      <w:proofErr w:type="spellEnd"/>
      <w:r>
        <w:t xml:space="preserve"> </w:t>
      </w:r>
      <w:proofErr w:type="spellStart"/>
      <w:r>
        <w:t>број</w:t>
      </w:r>
      <w:proofErr w:type="spellEnd"/>
      <w:r>
        <w:t xml:space="preserve"> </w:t>
      </w:r>
      <w:proofErr w:type="spellStart"/>
      <w:r>
        <w:t>бодова</w:t>
      </w:r>
      <w:proofErr w:type="spellEnd"/>
      <w:r>
        <w:t xml:space="preserve"> </w:t>
      </w:r>
      <w:proofErr w:type="spellStart"/>
      <w:r>
        <w:t>са</w:t>
      </w:r>
      <w:proofErr w:type="spellEnd"/>
      <w:r>
        <w:t xml:space="preserve"> </w:t>
      </w:r>
      <w:proofErr w:type="spellStart"/>
      <w:r>
        <w:t>којима</w:t>
      </w:r>
      <w:proofErr w:type="spellEnd"/>
      <w:r>
        <w:t xml:space="preserve"> </w:t>
      </w:r>
      <w:proofErr w:type="spellStart"/>
      <w:r>
        <w:t>се</w:t>
      </w:r>
      <w:proofErr w:type="spellEnd"/>
      <w:r>
        <w:t xml:space="preserve"> </w:t>
      </w:r>
      <w:proofErr w:type="spellStart"/>
      <w:r>
        <w:t>ученици</w:t>
      </w:r>
      <w:proofErr w:type="spellEnd"/>
      <w:r>
        <w:t xml:space="preserve"> </w:t>
      </w:r>
      <w:proofErr w:type="spellStart"/>
      <w:r>
        <w:t>уписују</w:t>
      </w:r>
      <w:proofErr w:type="spellEnd"/>
      <w:r>
        <w:t xml:space="preserve"> у </w:t>
      </w:r>
      <w:proofErr w:type="spellStart"/>
      <w:r>
        <w:t>средњу</w:t>
      </w:r>
      <w:proofErr w:type="spellEnd"/>
      <w:r>
        <w:t xml:space="preserve"> </w:t>
      </w:r>
      <w:proofErr w:type="spellStart"/>
      <w:r>
        <w:t>школу</w:t>
      </w:r>
      <w:proofErr w:type="spellEnd"/>
      <w:r>
        <w:t xml:space="preserve"> (</w:t>
      </w:r>
      <w:proofErr w:type="spellStart"/>
      <w:r>
        <w:t>број</w:t>
      </w:r>
      <w:proofErr w:type="spellEnd"/>
      <w:r>
        <w:t xml:space="preserve"> </w:t>
      </w:r>
      <w:proofErr w:type="spellStart"/>
      <w:r>
        <w:t>освојених</w:t>
      </w:r>
      <w:proofErr w:type="spellEnd"/>
      <w:r>
        <w:t xml:space="preserve"> </w:t>
      </w:r>
      <w:proofErr w:type="spellStart"/>
      <w:r>
        <w:t>поена</w:t>
      </w:r>
      <w:proofErr w:type="spellEnd"/>
      <w:r>
        <w:t xml:space="preserve"> </w:t>
      </w:r>
      <w:proofErr w:type="spellStart"/>
      <w:r>
        <w:t>на</w:t>
      </w:r>
      <w:proofErr w:type="spellEnd"/>
      <w:r>
        <w:t xml:space="preserve"> </w:t>
      </w:r>
      <w:proofErr w:type="spellStart"/>
      <w:r>
        <w:t>тесту</w:t>
      </w:r>
      <w:proofErr w:type="spellEnd"/>
      <w:r>
        <w:t xml:space="preserve"> </w:t>
      </w:r>
      <w:proofErr w:type="spellStart"/>
      <w:r>
        <w:t>помножен</w:t>
      </w:r>
      <w:proofErr w:type="spellEnd"/>
      <w:r>
        <w:t xml:space="preserve"> </w:t>
      </w:r>
      <w:proofErr w:type="spellStart"/>
      <w:r>
        <w:t>са</w:t>
      </w:r>
      <w:proofErr w:type="spellEnd"/>
      <w:r>
        <w:t xml:space="preserve"> 0,</w:t>
      </w:r>
      <w:r w:rsidRPr="5A069FE0">
        <w:rPr>
          <w:lang w:val="sr-Cyrl-RS"/>
        </w:rPr>
        <w:t>65 за српски језик и математику а са 0,70 за комбиновани тест):</w:t>
      </w:r>
    </w:p>
    <w:p w14:paraId="4150AEF7" w14:textId="25F255F5" w:rsidR="5A069FE0" w:rsidRDefault="5A069FE0" w:rsidP="5A069FE0">
      <w:pPr>
        <w:jc w:val="both"/>
        <w:rPr>
          <w:b/>
          <w:bCs/>
          <w:lang w:val="sr-Cyrl-RS"/>
        </w:rPr>
      </w:pPr>
    </w:p>
    <w:p w14:paraId="643DF7BD" w14:textId="5ED73766" w:rsidR="53F29AA5" w:rsidRDefault="53F29AA5" w:rsidP="6D1D3208">
      <w:pPr>
        <w:jc w:val="both"/>
      </w:pPr>
      <w:r w:rsidRPr="6D1D3208">
        <w:rPr>
          <w:b/>
          <w:bCs/>
          <w:lang w:val="sr-Cyrl-RS"/>
        </w:rPr>
        <w:t xml:space="preserve">Српски језик – 7,48 Математика –7,85   Комбиновани тест –9,60           </w:t>
      </w:r>
    </w:p>
    <w:p w14:paraId="53D961ED" w14:textId="19CB4197" w:rsidR="53F29AA5" w:rsidRDefault="53F29AA5" w:rsidP="6D1D3208">
      <w:pPr>
        <w:jc w:val="both"/>
      </w:pPr>
      <w:r w:rsidRPr="5A069FE0">
        <w:rPr>
          <w:b/>
          <w:bCs/>
          <w:lang w:val="sr-Cyrl-RS"/>
        </w:rPr>
        <w:t xml:space="preserve"> Укупнo-24,93</w:t>
      </w:r>
    </w:p>
    <w:p w14:paraId="3D8DBC67" w14:textId="0028B18B" w:rsidR="53F29AA5" w:rsidRDefault="53F29AA5" w:rsidP="6D1D3208">
      <w:pPr>
        <w:jc w:val="both"/>
      </w:pPr>
      <w:r w:rsidRPr="6D1D3208">
        <w:rPr>
          <w:b/>
          <w:bCs/>
          <w:lang w:val="sr-Cyrl-RS"/>
        </w:rPr>
        <w:t xml:space="preserve"> </w:t>
      </w:r>
    </w:p>
    <w:p w14:paraId="2E3AFDF7" w14:textId="52838363" w:rsidR="53F29AA5" w:rsidRDefault="53F29AA5" w:rsidP="6D1D3208">
      <w:pPr>
        <w:jc w:val="both"/>
      </w:pPr>
      <w:r w:rsidRPr="6D1D3208">
        <w:rPr>
          <w:b/>
          <w:bCs/>
          <w:lang w:val="sr-Cyrl-RS"/>
        </w:rPr>
        <w:t xml:space="preserve"> </w:t>
      </w:r>
    </w:p>
    <w:p w14:paraId="5A90AAE4" w14:textId="2F3DAD5A" w:rsidR="53F29AA5" w:rsidRDefault="53F29AA5" w:rsidP="6D1D3208">
      <w:pPr>
        <w:jc w:val="both"/>
      </w:pPr>
      <w:r w:rsidRPr="6D1D3208">
        <w:rPr>
          <w:b/>
          <w:bCs/>
          <w:lang w:val="sr-Cyrl-RS"/>
        </w:rPr>
        <w:t>Подаци о упису ученика који су испуњавали листе жеља:</w:t>
      </w:r>
    </w:p>
    <w:p w14:paraId="513CF16B" w14:textId="4E7D3303" w:rsidR="53F29AA5" w:rsidRDefault="53F29AA5" w:rsidP="6D1D3208">
      <w:pPr>
        <w:jc w:val="both"/>
      </w:pPr>
      <w:r w:rsidRPr="6D1D3208">
        <w:rPr>
          <w:b/>
          <w:bCs/>
          <w:lang w:val="sr-Cyrl-RS"/>
        </w:rPr>
        <w:t xml:space="preserve"> </w:t>
      </w:r>
    </w:p>
    <w:tbl>
      <w:tblPr>
        <w:tblW w:w="10003" w:type="dxa"/>
        <w:tblInd w:w="135" w:type="dxa"/>
        <w:tblLayout w:type="fixed"/>
        <w:tblLook w:val="04A0" w:firstRow="1" w:lastRow="0" w:firstColumn="1" w:lastColumn="0" w:noHBand="0" w:noVBand="1"/>
      </w:tblPr>
      <w:tblGrid>
        <w:gridCol w:w="1108"/>
        <w:gridCol w:w="1245"/>
        <w:gridCol w:w="1230"/>
        <w:gridCol w:w="1410"/>
        <w:gridCol w:w="1230"/>
        <w:gridCol w:w="1155"/>
        <w:gridCol w:w="1095"/>
        <w:gridCol w:w="1530"/>
      </w:tblGrid>
      <w:tr w:rsidR="6D1D3208" w14:paraId="1BDD7510"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9DC03A" w14:textId="2AB4F445" w:rsidR="6D1D3208" w:rsidRDefault="6D1D3208" w:rsidP="6D1D3208">
            <w:pPr>
              <w:spacing w:line="276" w:lineRule="auto"/>
              <w:jc w:val="both"/>
            </w:pPr>
            <w:proofErr w:type="spellStart"/>
            <w:r w:rsidRPr="6D1D3208">
              <w:t>одељење</w:t>
            </w:r>
            <w:proofErr w:type="spellEnd"/>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CC6528" w14:textId="21AB74E5" w:rsidR="6D1D3208" w:rsidRDefault="6D1D3208" w:rsidP="6D1D3208">
            <w:pPr>
              <w:spacing w:line="276" w:lineRule="auto"/>
              <w:jc w:val="both"/>
            </w:pPr>
            <w:r w:rsidRPr="6D1D3208">
              <w:t>8/</w:t>
            </w:r>
            <w:r w:rsidRPr="6D1D3208">
              <w:rPr>
                <w:lang w:val="sr"/>
              </w:rPr>
              <w:t>1-</w:t>
            </w:r>
            <w:r w:rsidRPr="6D1D3208">
              <w:t>29уч.</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449DE4" w14:textId="3CA41BD4" w:rsidR="6D1D3208" w:rsidRDefault="6D1D3208" w:rsidP="6D1D3208">
            <w:pPr>
              <w:spacing w:line="276" w:lineRule="auto"/>
              <w:jc w:val="both"/>
            </w:pPr>
            <w:r w:rsidRPr="6D1D3208">
              <w:t>8/2</w:t>
            </w:r>
            <w:r w:rsidRPr="6D1D3208">
              <w:rPr>
                <w:lang w:val="sr"/>
              </w:rPr>
              <w:t>-</w:t>
            </w:r>
            <w:r w:rsidRPr="6D1D3208">
              <w:t>25уч.</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A9A04C" w14:textId="78BA5032" w:rsidR="6D1D3208" w:rsidRDefault="6D1D3208" w:rsidP="6D1D3208">
            <w:pPr>
              <w:spacing w:line="276" w:lineRule="auto"/>
              <w:jc w:val="both"/>
            </w:pPr>
            <w:r w:rsidRPr="6D1D3208">
              <w:t>8/3-23уч.</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F644FC" w14:textId="12C097FB" w:rsidR="6D1D3208" w:rsidRDefault="6D1D3208" w:rsidP="6D1D3208">
            <w:pPr>
              <w:spacing w:line="276" w:lineRule="auto"/>
              <w:jc w:val="both"/>
            </w:pPr>
            <w:r w:rsidRPr="6D1D3208">
              <w:t>8/4-25уч.</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C1A221" w14:textId="15E72401" w:rsidR="6D1D3208" w:rsidRDefault="6D1D3208" w:rsidP="6D1D3208">
            <w:pPr>
              <w:spacing w:line="276" w:lineRule="auto"/>
              <w:jc w:val="both"/>
            </w:pPr>
            <w:r w:rsidRPr="6D1D3208">
              <w:t>8/5-25уч.</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13B1F" w14:textId="60756870" w:rsidR="6D1D3208" w:rsidRDefault="6D1D3208" w:rsidP="6D1D3208">
            <w:pPr>
              <w:spacing w:line="276" w:lineRule="auto"/>
              <w:jc w:val="both"/>
            </w:pPr>
            <w:r w:rsidRPr="6D1D3208">
              <w:t>8/6-25</w:t>
            </w:r>
            <w:r w:rsidRPr="6D1D3208">
              <w:rPr>
                <w:lang w:val="sr-Cyrl-RS"/>
              </w:rPr>
              <w:t>уч.</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3EE7E4" w14:textId="3326EE24" w:rsidR="6D1D3208" w:rsidRDefault="6D1D3208" w:rsidP="6D1D3208">
            <w:pPr>
              <w:spacing w:line="276" w:lineRule="auto"/>
              <w:jc w:val="both"/>
            </w:pPr>
            <w:r w:rsidRPr="6D1D3208">
              <w:t>∑-уч156</w:t>
            </w:r>
          </w:p>
          <w:p w14:paraId="76D733C5" w14:textId="4C44E581" w:rsidR="6D1D3208" w:rsidRDefault="6D1D3208" w:rsidP="6D1D3208">
            <w:pPr>
              <w:spacing w:line="276" w:lineRule="auto"/>
              <w:jc w:val="both"/>
            </w:pPr>
            <w:r w:rsidRPr="6D1D3208">
              <w:t>(100%)</w:t>
            </w:r>
          </w:p>
        </w:tc>
      </w:tr>
      <w:tr w:rsidR="6D1D3208" w14:paraId="3F9376D4"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F96C64" w14:textId="5D8B28FB" w:rsidR="6D1D3208" w:rsidRDefault="430AAD7B" w:rsidP="6D1D3208">
            <w:pPr>
              <w:spacing w:line="276" w:lineRule="auto"/>
              <w:jc w:val="both"/>
            </w:pPr>
            <w:r>
              <w:t xml:space="preserve"> 1.жеља</w:t>
            </w:r>
          </w:p>
          <w:p w14:paraId="6D21EFAA" w14:textId="49AAD214" w:rsidR="6D1D3208" w:rsidRDefault="6D1D3208" w:rsidP="49BC18EF">
            <w:pPr>
              <w:spacing w:line="276" w:lineRule="auto"/>
              <w:jc w:val="both"/>
            </w:pP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F267C7" w14:textId="3164ED32" w:rsidR="6D1D3208" w:rsidRDefault="6D1D3208" w:rsidP="6D1D3208">
            <w:pPr>
              <w:spacing w:line="276" w:lineRule="auto"/>
              <w:jc w:val="both"/>
            </w:pPr>
            <w:r w:rsidRPr="6D1D3208">
              <w:t>20у.-68,96%</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AF93CF" w14:textId="0A1BDE15" w:rsidR="6D1D3208" w:rsidRDefault="6D1D3208" w:rsidP="6D1D3208">
            <w:pPr>
              <w:spacing w:line="276" w:lineRule="auto"/>
              <w:jc w:val="both"/>
            </w:pPr>
            <w:r w:rsidRPr="6D1D3208">
              <w:t>9</w:t>
            </w:r>
            <w:r w:rsidRPr="6D1D3208">
              <w:rPr>
                <w:lang w:val="sr-Cyrl-RS"/>
              </w:rPr>
              <w:t>у</w:t>
            </w:r>
            <w:r w:rsidRPr="6D1D3208">
              <w:t>.-36%</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A926FA" w14:textId="64EA51EE" w:rsidR="6D1D3208" w:rsidRDefault="6D1D3208" w:rsidP="6D1D3208">
            <w:pPr>
              <w:spacing w:line="276" w:lineRule="auto"/>
              <w:jc w:val="both"/>
            </w:pPr>
            <w:r w:rsidRPr="6D1D3208">
              <w:t>9у</w:t>
            </w:r>
            <w:r w:rsidRPr="6D1D3208">
              <w:rPr>
                <w:lang w:val="sr-Cyrl-RS"/>
              </w:rPr>
              <w:t>.-39,13</w:t>
            </w: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EE6C01" w14:textId="3FFC1E02" w:rsidR="6D1D3208" w:rsidRDefault="6D1D3208" w:rsidP="6D1D3208">
            <w:pPr>
              <w:spacing w:line="276" w:lineRule="auto"/>
              <w:jc w:val="both"/>
            </w:pPr>
            <w:r w:rsidRPr="6D1D3208">
              <w:t>14у.</w:t>
            </w:r>
            <w:r w:rsidRPr="6D1D3208">
              <w:rPr>
                <w:lang w:val="sr-Cyrl-RS"/>
              </w:rPr>
              <w:t>-</w:t>
            </w:r>
            <w:r w:rsidRPr="6D1D3208">
              <w:t>56%</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71D621" w14:textId="3F909E61" w:rsidR="6D1D3208" w:rsidRDefault="6D1D3208" w:rsidP="6D1D3208">
            <w:pPr>
              <w:spacing w:line="276" w:lineRule="auto"/>
              <w:jc w:val="both"/>
            </w:pPr>
            <w:r w:rsidRPr="6D1D3208">
              <w:t>5у.-20%</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13B4E" w14:textId="59066B72" w:rsidR="6D1D3208" w:rsidRDefault="6D1D3208" w:rsidP="6D1D3208">
            <w:pPr>
              <w:spacing w:line="276" w:lineRule="auto"/>
              <w:jc w:val="both"/>
            </w:pPr>
            <w:r w:rsidRPr="6D1D3208">
              <w:t>15</w:t>
            </w:r>
            <w:r w:rsidRPr="6D1D3208">
              <w:rPr>
                <w:lang w:val="sr-Cyrl-RS"/>
              </w:rPr>
              <w:t>у-60</w:t>
            </w:r>
            <w:r w:rsidRPr="6D1D3208">
              <w:t>%</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9C3D70" w14:textId="197BA465" w:rsidR="6D1D3208" w:rsidRDefault="6D1D3208" w:rsidP="6D1D3208">
            <w:pPr>
              <w:spacing w:line="276" w:lineRule="auto"/>
              <w:jc w:val="both"/>
            </w:pPr>
            <w:r w:rsidRPr="6D1D3208">
              <w:t>72у-46,15%</w:t>
            </w:r>
          </w:p>
        </w:tc>
      </w:tr>
      <w:tr w:rsidR="6D1D3208" w14:paraId="40D9B4C9"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BD803A" w14:textId="700EEEDB" w:rsidR="6D1D3208" w:rsidRDefault="430AAD7B" w:rsidP="6D1D3208">
            <w:pPr>
              <w:spacing w:line="276" w:lineRule="auto"/>
              <w:jc w:val="both"/>
            </w:pPr>
            <w:r>
              <w:t>2.жеља</w:t>
            </w:r>
          </w:p>
          <w:p w14:paraId="0D696DA2" w14:textId="08F29AE1" w:rsidR="6D1D3208" w:rsidRDefault="6D1D3208" w:rsidP="49BC18EF">
            <w:pPr>
              <w:spacing w:line="276" w:lineRule="auto"/>
              <w:jc w:val="both"/>
            </w:pP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69A74" w14:textId="45122D90" w:rsidR="6D1D3208" w:rsidRDefault="6D1D3208" w:rsidP="6D1D3208">
            <w:pPr>
              <w:spacing w:line="276" w:lineRule="auto"/>
              <w:jc w:val="both"/>
            </w:pPr>
            <w:r w:rsidRPr="6D1D3208">
              <w:t>2у.</w:t>
            </w:r>
            <w:r w:rsidRPr="6D1D3208">
              <w:rPr>
                <w:lang w:val="sr-Cyrl-RS"/>
              </w:rPr>
              <w:t>-7,14</w:t>
            </w: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7318DC" w14:textId="159A7542" w:rsidR="6D1D3208" w:rsidRDefault="6D1D3208" w:rsidP="6D1D3208">
            <w:pPr>
              <w:spacing w:line="276" w:lineRule="auto"/>
              <w:jc w:val="both"/>
            </w:pPr>
            <w:r w:rsidRPr="6D1D3208">
              <w:t>2у.-8%</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FB0338" w14:textId="0EE97C53" w:rsidR="6D1D3208" w:rsidRDefault="6D1D3208" w:rsidP="6D1D3208">
            <w:pPr>
              <w:spacing w:line="276" w:lineRule="auto"/>
              <w:jc w:val="both"/>
            </w:pPr>
            <w:r w:rsidRPr="6D1D3208">
              <w:t>3у.-13,04%</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19059B" w14:textId="53276714" w:rsidR="6D1D3208" w:rsidRDefault="6D1D3208" w:rsidP="6D1D3208">
            <w:pPr>
              <w:spacing w:line="276" w:lineRule="auto"/>
              <w:jc w:val="both"/>
            </w:pPr>
            <w:r w:rsidRPr="6D1D3208">
              <w:t>3у.-</w:t>
            </w:r>
            <w:r w:rsidRPr="6D1D3208">
              <w:rPr>
                <w:lang w:val="sr-Cyrl-RS"/>
              </w:rPr>
              <w:t>12</w:t>
            </w:r>
            <w:r w:rsidRPr="6D1D3208">
              <w:t>%</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3840D7" w14:textId="16A07276" w:rsidR="6D1D3208" w:rsidRDefault="6D1D3208" w:rsidP="6D1D3208">
            <w:pPr>
              <w:spacing w:line="276" w:lineRule="auto"/>
              <w:jc w:val="both"/>
            </w:pPr>
            <w:r w:rsidRPr="6D1D3208">
              <w:t>8у.-32%</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9BAB16" w14:textId="1EC988EE" w:rsidR="6D1D3208" w:rsidRDefault="6D1D3208" w:rsidP="6D1D3208">
            <w:pPr>
              <w:spacing w:line="276" w:lineRule="auto"/>
              <w:jc w:val="both"/>
            </w:pPr>
            <w:r w:rsidRPr="6D1D3208">
              <w:t>/</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78B305" w14:textId="411DE482" w:rsidR="6D1D3208" w:rsidRDefault="6D1D3208" w:rsidP="6D1D3208">
            <w:pPr>
              <w:spacing w:line="276" w:lineRule="auto"/>
              <w:jc w:val="both"/>
            </w:pPr>
            <w:r w:rsidRPr="6D1D3208">
              <w:t>18у-11,54%</w:t>
            </w:r>
          </w:p>
        </w:tc>
      </w:tr>
      <w:tr w:rsidR="6D1D3208" w14:paraId="7DF4DE05"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C5586D" w14:textId="41CDAC76" w:rsidR="6D1D3208" w:rsidRDefault="430AAD7B" w:rsidP="6D1D3208">
            <w:pPr>
              <w:spacing w:line="276" w:lineRule="auto"/>
              <w:jc w:val="both"/>
            </w:pPr>
            <w:r>
              <w:t>3.жеља</w:t>
            </w:r>
          </w:p>
          <w:p w14:paraId="28EF0CA5" w14:textId="7BEDFD8A" w:rsidR="6D1D3208" w:rsidRDefault="6D1D3208" w:rsidP="49BC18EF">
            <w:pPr>
              <w:spacing w:line="276" w:lineRule="auto"/>
              <w:jc w:val="both"/>
            </w:pP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080F51" w14:textId="5ED94DE4" w:rsidR="6D1D3208" w:rsidRDefault="6D1D3208" w:rsidP="6D1D3208">
            <w:pPr>
              <w:spacing w:line="276" w:lineRule="auto"/>
              <w:jc w:val="both"/>
            </w:pPr>
            <w:r w:rsidRPr="6D1D3208">
              <w:t>2у</w:t>
            </w:r>
            <w:r w:rsidRPr="6D1D3208">
              <w:rPr>
                <w:lang w:val="sr-Cyrl-RS"/>
              </w:rPr>
              <w:t>.-7,14</w:t>
            </w: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D1FE32" w14:textId="76ADE09C" w:rsidR="6D1D3208" w:rsidRDefault="6D1D3208" w:rsidP="6D1D3208">
            <w:pPr>
              <w:spacing w:line="276" w:lineRule="auto"/>
              <w:jc w:val="both"/>
            </w:pPr>
            <w:r w:rsidRPr="6D1D3208">
              <w:rPr>
                <w:lang w:val="sr-Cyrl-RS"/>
              </w:rPr>
              <w:t>4у.-16%</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A95AB3" w14:textId="427F9452" w:rsidR="6D1D3208" w:rsidRDefault="6D1D3208" w:rsidP="6D1D3208">
            <w:pPr>
              <w:spacing w:line="276" w:lineRule="auto"/>
              <w:jc w:val="both"/>
            </w:pPr>
            <w:r w:rsidRPr="6D1D3208">
              <w:t>4у</w:t>
            </w:r>
            <w:r w:rsidRPr="6D1D3208">
              <w:rPr>
                <w:lang w:val="sr-Cyrl-RS"/>
              </w:rPr>
              <w:t>-17,39.-</w:t>
            </w: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C5473B" w14:textId="728EED45" w:rsidR="6D1D3208" w:rsidRDefault="6D1D3208" w:rsidP="6D1D3208">
            <w:pPr>
              <w:spacing w:line="276" w:lineRule="auto"/>
              <w:jc w:val="both"/>
            </w:pPr>
            <w:r w:rsidRPr="6D1D3208">
              <w:t>3у.-</w:t>
            </w:r>
            <w:r w:rsidRPr="6D1D3208">
              <w:rPr>
                <w:lang w:val="sr-Cyrl-RS"/>
              </w:rPr>
              <w:t>12</w:t>
            </w:r>
            <w:r w:rsidRPr="6D1D3208">
              <w:t>%</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F40FC0" w14:textId="1BADE378" w:rsidR="6D1D3208" w:rsidRDefault="6D1D3208" w:rsidP="6D1D3208">
            <w:pPr>
              <w:spacing w:line="276" w:lineRule="auto"/>
              <w:jc w:val="both"/>
            </w:pPr>
            <w:r w:rsidRPr="6D1D3208">
              <w:t>1у-4%</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8D9891" w14:textId="58A6A557" w:rsidR="6D1D3208" w:rsidRDefault="6D1D3208" w:rsidP="6D1D3208">
            <w:pPr>
              <w:spacing w:line="276" w:lineRule="auto"/>
              <w:jc w:val="both"/>
            </w:pPr>
            <w:r w:rsidRPr="6D1D3208">
              <w:t>2у-8%</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648840" w14:textId="1D5A6746" w:rsidR="6D1D3208" w:rsidRDefault="6D1D3208" w:rsidP="6D1D3208">
            <w:pPr>
              <w:spacing w:line="276" w:lineRule="auto"/>
              <w:jc w:val="both"/>
            </w:pPr>
            <w:r w:rsidRPr="6D1D3208">
              <w:t>16у.-10,26%</w:t>
            </w:r>
          </w:p>
        </w:tc>
      </w:tr>
      <w:tr w:rsidR="6D1D3208" w14:paraId="069C5878"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752DC0" w14:textId="799B43C9" w:rsidR="6D1D3208" w:rsidRDefault="430AAD7B" w:rsidP="6D1D3208">
            <w:pPr>
              <w:spacing w:line="276" w:lineRule="auto"/>
              <w:jc w:val="both"/>
            </w:pPr>
            <w:r>
              <w:t>4.жеља</w:t>
            </w:r>
          </w:p>
          <w:p w14:paraId="2703D367" w14:textId="7E6FABB4" w:rsidR="6D1D3208" w:rsidRDefault="6D1D3208" w:rsidP="49BC18EF">
            <w:pPr>
              <w:spacing w:line="276" w:lineRule="auto"/>
              <w:jc w:val="both"/>
            </w:pP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FCC152" w14:textId="0E7D4E06" w:rsidR="6D1D3208" w:rsidRDefault="6D1D3208" w:rsidP="6D1D3208">
            <w:pPr>
              <w:spacing w:line="276" w:lineRule="auto"/>
              <w:jc w:val="both"/>
            </w:pPr>
            <w:r w:rsidRPr="6D1D3208">
              <w:t>2у.</w:t>
            </w:r>
            <w:r w:rsidRPr="6D1D3208">
              <w:rPr>
                <w:lang w:val="sr-Cyrl-RS"/>
              </w:rPr>
              <w:t>-7,14%</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EE04D4" w14:textId="318D7E9D" w:rsidR="6D1D3208" w:rsidRDefault="6D1D3208" w:rsidP="6D1D3208">
            <w:pPr>
              <w:spacing w:line="276" w:lineRule="auto"/>
              <w:jc w:val="both"/>
            </w:pPr>
            <w:r w:rsidRPr="6D1D3208">
              <w:t>2у.-8%</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A5927" w14:textId="51462FE3" w:rsidR="6D1D3208" w:rsidRDefault="6D1D3208" w:rsidP="6D1D3208">
            <w:pPr>
              <w:spacing w:line="276" w:lineRule="auto"/>
              <w:jc w:val="both"/>
            </w:pPr>
            <w:r w:rsidRPr="6D1D3208">
              <w:rPr>
                <w:lang w:val="sr-Cyrl-RS"/>
              </w:rPr>
              <w:t>1у-4,34%</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34F7D" w14:textId="1A59C3DB" w:rsidR="6D1D3208" w:rsidRDefault="6D1D3208" w:rsidP="6D1D3208">
            <w:pPr>
              <w:spacing w:line="276" w:lineRule="auto"/>
              <w:jc w:val="both"/>
            </w:pPr>
            <w:r w:rsidRPr="6D1D3208">
              <w:t>1у.-4%</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081A37" w14:textId="2D6144AE" w:rsidR="6D1D3208" w:rsidRDefault="6D1D3208" w:rsidP="6D1D3208">
            <w:pPr>
              <w:spacing w:line="276" w:lineRule="auto"/>
              <w:jc w:val="both"/>
            </w:pPr>
            <w:r w:rsidRPr="6D1D3208">
              <w:t>2у-8%</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02716A" w14:textId="22DC6EC1" w:rsidR="6D1D3208" w:rsidRDefault="6D1D3208" w:rsidP="6D1D3208">
            <w:pPr>
              <w:spacing w:line="276" w:lineRule="auto"/>
              <w:jc w:val="both"/>
            </w:pPr>
            <w:r w:rsidRPr="6D1D3208">
              <w:t>1у-4%</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8DC6DF" w14:textId="09396AB0" w:rsidR="6D1D3208" w:rsidRDefault="6D1D3208" w:rsidP="6D1D3208">
            <w:pPr>
              <w:spacing w:line="276" w:lineRule="auto"/>
              <w:jc w:val="both"/>
            </w:pPr>
            <w:r w:rsidRPr="6D1D3208">
              <w:t>9у.-5,77%</w:t>
            </w:r>
          </w:p>
        </w:tc>
      </w:tr>
      <w:tr w:rsidR="6D1D3208" w14:paraId="2CB44EB0"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9849DA" w14:textId="3321FFFF" w:rsidR="6D1D3208" w:rsidRDefault="430AAD7B" w:rsidP="6D1D3208">
            <w:pPr>
              <w:spacing w:line="276" w:lineRule="auto"/>
              <w:jc w:val="both"/>
            </w:pPr>
            <w:r>
              <w:t>5.жеља</w:t>
            </w:r>
          </w:p>
          <w:p w14:paraId="3B454BCF" w14:textId="328CAC34" w:rsidR="6D1D3208" w:rsidRDefault="6D1D3208" w:rsidP="49BC18EF">
            <w:pPr>
              <w:spacing w:line="276" w:lineRule="auto"/>
              <w:jc w:val="both"/>
            </w:pP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316B82" w14:textId="4453B820" w:rsidR="6D1D3208" w:rsidRDefault="6D1D3208" w:rsidP="6D1D3208">
            <w:pPr>
              <w:spacing w:line="276" w:lineRule="auto"/>
              <w:jc w:val="both"/>
            </w:pPr>
            <w:r w:rsidRPr="6D1D3208">
              <w:rPr>
                <w:lang w:val="sr-Cyrl-RS"/>
              </w:rPr>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53EB72" w14:textId="04075832" w:rsidR="6D1D3208" w:rsidRDefault="6D1D3208" w:rsidP="6D1D3208">
            <w:pPr>
              <w:spacing w:line="276" w:lineRule="auto"/>
              <w:jc w:val="both"/>
            </w:pPr>
            <w:r w:rsidRPr="6D1D3208">
              <w:t>/</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5D193" w14:textId="498920B6" w:rsidR="6D1D3208" w:rsidRDefault="6D1D3208" w:rsidP="6D1D3208">
            <w:pPr>
              <w:spacing w:line="276" w:lineRule="auto"/>
              <w:jc w:val="both"/>
            </w:pPr>
            <w:r w:rsidRPr="6D1D3208">
              <w:t>2у</w:t>
            </w:r>
            <w:r w:rsidRPr="6D1D3208">
              <w:rPr>
                <w:lang w:val="sr-Cyrl-RS"/>
              </w:rPr>
              <w:t>.-8,69</w:t>
            </w: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9A64C3" w14:textId="05FC8C04" w:rsidR="6D1D3208" w:rsidRDefault="6D1D3208" w:rsidP="6D1D3208">
            <w:pPr>
              <w:spacing w:line="276" w:lineRule="auto"/>
              <w:jc w:val="both"/>
            </w:pPr>
            <w:r w:rsidRPr="6D1D3208">
              <w:t>1у.-4%</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C8DC8" w14:textId="1C3FEC8E" w:rsidR="6D1D3208" w:rsidRDefault="6D1D3208" w:rsidP="6D1D3208">
            <w:pPr>
              <w:spacing w:line="276" w:lineRule="auto"/>
              <w:jc w:val="both"/>
            </w:pPr>
            <w:r w:rsidRPr="6D1D3208">
              <w:t>1у-4%</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CFE1E1" w14:textId="66CA05D8" w:rsidR="6D1D3208" w:rsidRDefault="6D1D3208" w:rsidP="6D1D3208">
            <w:pPr>
              <w:spacing w:line="276" w:lineRule="auto"/>
              <w:jc w:val="both"/>
            </w:pPr>
            <w:r w:rsidRPr="6D1D3208">
              <w:t>1у-4%</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C57072" w14:textId="3B00684D" w:rsidR="6D1D3208" w:rsidRDefault="6D1D3208" w:rsidP="6D1D3208">
            <w:pPr>
              <w:spacing w:line="276" w:lineRule="auto"/>
              <w:jc w:val="both"/>
            </w:pPr>
            <w:r w:rsidRPr="6D1D3208">
              <w:t>5у.-3,20%</w:t>
            </w:r>
          </w:p>
        </w:tc>
      </w:tr>
      <w:tr w:rsidR="6D1D3208" w14:paraId="7095C2B5"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2F0E69" w14:textId="0BE6EB51" w:rsidR="6D1D3208" w:rsidRDefault="430AAD7B" w:rsidP="6D1D3208">
            <w:pPr>
              <w:spacing w:line="276" w:lineRule="auto"/>
              <w:jc w:val="both"/>
            </w:pPr>
            <w:r>
              <w:t>6.жеља</w:t>
            </w:r>
          </w:p>
          <w:p w14:paraId="4FC1E76C" w14:textId="2268CFCE" w:rsidR="6D1D3208" w:rsidRDefault="6D1D3208" w:rsidP="49BC18EF">
            <w:pPr>
              <w:spacing w:line="276" w:lineRule="auto"/>
              <w:jc w:val="both"/>
            </w:pP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2FA455" w14:textId="3A7B76FC" w:rsidR="6D1D3208" w:rsidRDefault="6D1D3208" w:rsidP="6D1D3208">
            <w:pPr>
              <w:spacing w:line="276" w:lineRule="auto"/>
              <w:jc w:val="both"/>
            </w:pPr>
            <w:r w:rsidRPr="6D1D3208">
              <w:rPr>
                <w:lang w:val="sr-Cyrl-RS"/>
              </w:rPr>
              <w:t xml:space="preserve"> </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EA9984" w14:textId="0B574DF7" w:rsidR="6D1D3208" w:rsidRDefault="6D1D3208" w:rsidP="6D1D3208">
            <w:pPr>
              <w:spacing w:line="276" w:lineRule="auto"/>
              <w:jc w:val="both"/>
            </w:pPr>
            <w:r w:rsidRPr="6D1D3208">
              <w:t>/</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070A1" w14:textId="22B754B3"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1EA28F" w14:textId="297779E2" w:rsidR="6D1D3208" w:rsidRDefault="6D1D3208" w:rsidP="6D1D3208">
            <w:pPr>
              <w:spacing w:line="276" w:lineRule="auto"/>
              <w:jc w:val="both"/>
            </w:pPr>
            <w:r w:rsidRPr="6D1D3208">
              <w:t>/</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4740F7" w14:textId="00FCFDF1" w:rsidR="6D1D3208" w:rsidRDefault="6D1D3208" w:rsidP="6D1D3208">
            <w:pPr>
              <w:spacing w:line="276" w:lineRule="auto"/>
              <w:jc w:val="both"/>
            </w:pPr>
            <w:r w:rsidRPr="6D1D3208">
              <w:t>/</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4B7ACB" w14:textId="7EED098A" w:rsidR="6D1D3208" w:rsidRDefault="6D1D3208" w:rsidP="6D1D3208">
            <w:pPr>
              <w:spacing w:line="276" w:lineRule="auto"/>
              <w:jc w:val="both"/>
            </w:pPr>
            <w:r w:rsidRPr="6D1D3208">
              <w:t>/</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3F0225" w14:textId="390CB391" w:rsidR="6D1D3208" w:rsidRDefault="6D1D3208" w:rsidP="6D1D3208">
            <w:pPr>
              <w:spacing w:line="276" w:lineRule="auto"/>
              <w:jc w:val="both"/>
            </w:pPr>
            <w:r w:rsidRPr="6D1D3208">
              <w:t>/</w:t>
            </w:r>
          </w:p>
        </w:tc>
      </w:tr>
      <w:tr w:rsidR="6D1D3208" w14:paraId="37C78BD8"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C96B89" w14:textId="56642011" w:rsidR="6D1D3208" w:rsidRDefault="430AAD7B" w:rsidP="6D1D3208">
            <w:pPr>
              <w:spacing w:line="276" w:lineRule="auto"/>
              <w:jc w:val="both"/>
            </w:pPr>
            <w:r>
              <w:lastRenderedPageBreak/>
              <w:t>7.жеља</w:t>
            </w:r>
          </w:p>
          <w:p w14:paraId="5AA8FC16" w14:textId="123A14DE" w:rsidR="6D1D3208" w:rsidRDefault="6D1D3208" w:rsidP="49BC18EF">
            <w:pPr>
              <w:spacing w:line="276" w:lineRule="auto"/>
              <w:jc w:val="both"/>
            </w:pP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563E4D" w14:textId="5D1A7CE5" w:rsidR="6D1D3208" w:rsidRDefault="6D1D3208" w:rsidP="6D1D3208">
            <w:pPr>
              <w:spacing w:line="276" w:lineRule="auto"/>
              <w:jc w:val="both"/>
            </w:pPr>
            <w:r w:rsidRPr="6D1D3208">
              <w:t>1у.3,44%</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38BBC2" w14:textId="29B4D041" w:rsidR="6D1D3208" w:rsidRDefault="6D1D3208" w:rsidP="6D1D3208">
            <w:pPr>
              <w:spacing w:line="276" w:lineRule="auto"/>
              <w:jc w:val="both"/>
            </w:pPr>
            <w:r w:rsidRPr="6D1D3208">
              <w:t>2у.</w:t>
            </w:r>
            <w:r w:rsidRPr="6D1D3208">
              <w:rPr>
                <w:lang w:val="sr-Cyrl-RS"/>
              </w:rPr>
              <w:t>-8%</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EB283F" w14:textId="19B2628E"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5F0DEF" w14:textId="5CDEAACA" w:rsidR="6D1D3208" w:rsidRDefault="6D1D3208" w:rsidP="6D1D3208">
            <w:pPr>
              <w:spacing w:line="276" w:lineRule="auto"/>
              <w:jc w:val="both"/>
            </w:pPr>
            <w:r w:rsidRPr="6D1D3208">
              <w:t>/</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8FCC5C" w14:textId="34272294" w:rsidR="6D1D3208" w:rsidRDefault="6D1D3208" w:rsidP="6D1D3208">
            <w:pPr>
              <w:spacing w:line="276" w:lineRule="auto"/>
              <w:jc w:val="both"/>
            </w:pPr>
            <w:r w:rsidRPr="6D1D3208">
              <w:t>1у-4%</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C23E18" w14:textId="3FA920B0" w:rsidR="6D1D3208" w:rsidRDefault="6D1D3208" w:rsidP="6D1D3208">
            <w:pPr>
              <w:spacing w:line="276" w:lineRule="auto"/>
              <w:jc w:val="both"/>
            </w:pPr>
            <w:r w:rsidRPr="6D1D3208">
              <w:t>/</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EE4D53" w14:textId="5F20EA5E" w:rsidR="6D1D3208" w:rsidRDefault="6D1D3208" w:rsidP="6D1D3208">
            <w:pPr>
              <w:spacing w:line="276" w:lineRule="auto"/>
              <w:jc w:val="both"/>
            </w:pPr>
            <w:r w:rsidRPr="6D1D3208">
              <w:t>4у.-2,56%</w:t>
            </w:r>
          </w:p>
        </w:tc>
      </w:tr>
      <w:tr w:rsidR="6D1D3208" w14:paraId="0EC64294"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458A59" w14:textId="7CFCB6C8" w:rsidR="6D1D3208" w:rsidRDefault="430AAD7B" w:rsidP="6D1D3208">
            <w:pPr>
              <w:spacing w:line="276" w:lineRule="auto"/>
              <w:jc w:val="both"/>
            </w:pPr>
            <w:r>
              <w:t>8.жеља</w:t>
            </w:r>
          </w:p>
          <w:p w14:paraId="202CAE05" w14:textId="7D33ED0A" w:rsidR="6D1D3208" w:rsidRDefault="6D1D3208" w:rsidP="49BC18EF">
            <w:pPr>
              <w:spacing w:line="276" w:lineRule="auto"/>
              <w:jc w:val="both"/>
            </w:pP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A44CB6" w14:textId="6511BE85"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448095" w14:textId="4A145AB2" w:rsidR="6D1D3208" w:rsidRDefault="6D1D3208" w:rsidP="6D1D3208">
            <w:pPr>
              <w:spacing w:line="276" w:lineRule="auto"/>
              <w:jc w:val="both"/>
            </w:pPr>
            <w:r w:rsidRPr="6D1D3208">
              <w:t>/</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ADAE72" w14:textId="561F9E28" w:rsidR="6D1D3208" w:rsidRDefault="6D1D3208" w:rsidP="6D1D3208">
            <w:pPr>
              <w:spacing w:line="276" w:lineRule="auto"/>
              <w:jc w:val="both"/>
            </w:pPr>
            <w:r w:rsidRPr="6D1D3208">
              <w:t xml:space="preserve"> </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44A87C" w14:textId="64FE76F4" w:rsidR="6D1D3208" w:rsidRDefault="6D1D3208" w:rsidP="6D1D3208">
            <w:pPr>
              <w:spacing w:line="276" w:lineRule="auto"/>
              <w:jc w:val="both"/>
            </w:pPr>
            <w:r w:rsidRPr="6D1D3208">
              <w:t>1у.-</w:t>
            </w:r>
            <w:r w:rsidRPr="6D1D3208">
              <w:rPr>
                <w:lang w:val="sr-Cyrl-RS"/>
              </w:rPr>
              <w:t>4</w:t>
            </w:r>
            <w:r w:rsidRPr="6D1D3208">
              <w:t>%</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58433A" w14:textId="1F5551CF" w:rsidR="6D1D3208" w:rsidRDefault="6D1D3208" w:rsidP="6D1D3208">
            <w:pPr>
              <w:spacing w:line="276" w:lineRule="auto"/>
              <w:jc w:val="both"/>
            </w:pPr>
            <w:r w:rsidRPr="6D1D3208">
              <w:t>1у-4%</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030C89" w14:textId="5BD03A6A" w:rsidR="6D1D3208" w:rsidRDefault="6D1D3208" w:rsidP="6D1D3208">
            <w:pPr>
              <w:spacing w:line="276" w:lineRule="auto"/>
              <w:jc w:val="both"/>
            </w:pPr>
            <w:r w:rsidRPr="6D1D3208">
              <w:t>1у-4%</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E7B1BF" w14:textId="6C72E767" w:rsidR="6D1D3208" w:rsidRDefault="6D1D3208" w:rsidP="6D1D3208">
            <w:pPr>
              <w:spacing w:line="276" w:lineRule="auto"/>
              <w:jc w:val="both"/>
            </w:pPr>
            <w:r w:rsidRPr="6D1D3208">
              <w:t>3у.-1,92%</w:t>
            </w:r>
          </w:p>
        </w:tc>
      </w:tr>
      <w:tr w:rsidR="6D1D3208" w14:paraId="4E524DEF"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47B112" w14:textId="7CCEBC85" w:rsidR="6D1D3208" w:rsidRDefault="430AAD7B" w:rsidP="6D1D3208">
            <w:pPr>
              <w:spacing w:line="276" w:lineRule="auto"/>
              <w:jc w:val="both"/>
            </w:pPr>
            <w:r>
              <w:t>9.жеља</w:t>
            </w:r>
          </w:p>
          <w:p w14:paraId="35190522" w14:textId="40CBC314" w:rsidR="6D1D3208" w:rsidRDefault="6D1D3208" w:rsidP="49BC18EF">
            <w:pPr>
              <w:spacing w:line="276" w:lineRule="auto"/>
              <w:jc w:val="both"/>
            </w:pP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A9FF0E" w14:textId="4092BF9D"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233769" w14:textId="4C324CFA" w:rsidR="6D1D3208" w:rsidRDefault="6D1D3208" w:rsidP="6D1D3208">
            <w:pPr>
              <w:spacing w:line="276" w:lineRule="auto"/>
              <w:jc w:val="both"/>
            </w:pPr>
            <w:r w:rsidRPr="6D1D3208">
              <w:t>/</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0AF741" w14:textId="6ABCC38F"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5042C2" w14:textId="06E8AC93" w:rsidR="6D1D3208" w:rsidRDefault="6D1D3208" w:rsidP="6D1D3208">
            <w:pPr>
              <w:spacing w:line="276" w:lineRule="auto"/>
              <w:jc w:val="both"/>
            </w:pPr>
            <w:r w:rsidRPr="6D1D3208">
              <w:t>/</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9D7EC" w14:textId="00E0A3AF" w:rsidR="6D1D3208" w:rsidRDefault="6D1D3208" w:rsidP="6D1D3208">
            <w:pPr>
              <w:spacing w:line="276" w:lineRule="auto"/>
              <w:jc w:val="both"/>
            </w:pPr>
            <w:r w:rsidRPr="6D1D3208">
              <w:t>/</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479FF5" w14:textId="1A3439ED" w:rsidR="6D1D3208" w:rsidRDefault="6D1D3208" w:rsidP="6D1D3208">
            <w:pPr>
              <w:spacing w:line="276" w:lineRule="auto"/>
              <w:jc w:val="both"/>
            </w:pPr>
            <w:r w:rsidRPr="6D1D3208">
              <w:t>/</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3A8219" w14:textId="44B15ABC" w:rsidR="6D1D3208" w:rsidRDefault="6D1D3208" w:rsidP="6D1D3208">
            <w:pPr>
              <w:spacing w:line="276" w:lineRule="auto"/>
              <w:jc w:val="both"/>
            </w:pPr>
            <w:r w:rsidRPr="6D1D3208">
              <w:t>2у.-1,28%</w:t>
            </w:r>
          </w:p>
        </w:tc>
      </w:tr>
      <w:tr w:rsidR="6D1D3208" w14:paraId="33D5FFE7"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24D07" w14:textId="22101BCE" w:rsidR="6D1D3208" w:rsidRDefault="6D1D3208" w:rsidP="6D1D3208">
            <w:pPr>
              <w:spacing w:line="276" w:lineRule="auto"/>
              <w:jc w:val="both"/>
            </w:pPr>
            <w:r w:rsidRPr="6D1D3208">
              <w:t>10.жеља</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84DBCD" w14:textId="272987DA"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65EE4C" w14:textId="230A5278" w:rsidR="6D1D3208" w:rsidRDefault="6D1D3208" w:rsidP="6D1D3208">
            <w:pPr>
              <w:spacing w:line="276" w:lineRule="auto"/>
              <w:jc w:val="both"/>
            </w:pPr>
            <w:r w:rsidRPr="6D1D3208">
              <w:t>/</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CD8A6D" w14:textId="486C52D7"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7BFBAB" w14:textId="081BEA00" w:rsidR="6D1D3208" w:rsidRDefault="6D1D3208" w:rsidP="6D1D3208">
            <w:pPr>
              <w:spacing w:line="276" w:lineRule="auto"/>
              <w:jc w:val="both"/>
            </w:pPr>
            <w:r w:rsidRPr="6D1D3208">
              <w:rPr>
                <w:lang w:val="sr-Cyrl-RS"/>
              </w:rPr>
              <w:t>/</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1DD15D" w14:textId="3A5C4999" w:rsidR="6D1D3208" w:rsidRDefault="6D1D3208" w:rsidP="6D1D3208">
            <w:pPr>
              <w:spacing w:line="276" w:lineRule="auto"/>
              <w:jc w:val="both"/>
            </w:pPr>
            <w:r w:rsidRPr="6D1D3208">
              <w:t>1у.-4%</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DB24F8" w14:textId="4B139C2A" w:rsidR="6D1D3208" w:rsidRDefault="6D1D3208" w:rsidP="6D1D3208">
            <w:pPr>
              <w:spacing w:line="276" w:lineRule="auto"/>
              <w:jc w:val="both"/>
            </w:pPr>
            <w:r w:rsidRPr="6D1D3208">
              <w:t>1у-4%</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8254E8" w14:textId="7E5BFEB5" w:rsidR="6D1D3208" w:rsidRDefault="6D1D3208" w:rsidP="6D1D3208">
            <w:pPr>
              <w:spacing w:line="276" w:lineRule="auto"/>
              <w:jc w:val="both"/>
            </w:pPr>
            <w:r w:rsidRPr="6D1D3208">
              <w:t>2у.-1,28%</w:t>
            </w:r>
          </w:p>
        </w:tc>
      </w:tr>
      <w:tr w:rsidR="6D1D3208" w14:paraId="775E0A15"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67E59B" w14:textId="1CEEF3A0" w:rsidR="6D1D3208" w:rsidRDefault="6D1D3208" w:rsidP="6D1D3208">
            <w:pPr>
              <w:spacing w:line="276" w:lineRule="auto"/>
              <w:jc w:val="both"/>
            </w:pPr>
            <w:r w:rsidRPr="6D1D3208">
              <w:t>11.жеља</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7E0470" w14:textId="327EBD41"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7A1CB7" w14:textId="5921BEDB" w:rsidR="6D1D3208" w:rsidRDefault="6D1D3208" w:rsidP="6D1D3208">
            <w:pPr>
              <w:spacing w:line="276" w:lineRule="auto"/>
              <w:jc w:val="both"/>
            </w:pPr>
            <w:r w:rsidRPr="6D1D3208">
              <w:t>/</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0B99C2" w14:textId="36A65988"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291A0E" w14:textId="3A3A672E" w:rsidR="6D1D3208" w:rsidRDefault="6D1D3208" w:rsidP="6D1D3208">
            <w:pPr>
              <w:spacing w:line="276" w:lineRule="auto"/>
              <w:jc w:val="both"/>
            </w:pPr>
            <w:r w:rsidRPr="6D1D3208">
              <w:t>/</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AFE60F" w14:textId="41C340E0" w:rsidR="6D1D3208" w:rsidRDefault="6D1D3208" w:rsidP="6D1D3208">
            <w:pPr>
              <w:spacing w:line="276" w:lineRule="auto"/>
              <w:jc w:val="both"/>
            </w:pPr>
            <w:r w:rsidRPr="6D1D3208">
              <w:t>1у.-4%</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0C1AB1" w14:textId="2890959F" w:rsidR="6D1D3208" w:rsidRDefault="6D1D3208" w:rsidP="6D1D3208">
            <w:pPr>
              <w:spacing w:line="276" w:lineRule="auto"/>
              <w:jc w:val="both"/>
            </w:pPr>
            <w:r w:rsidRPr="6D1D3208">
              <w:t>1у-4%</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EE83D6" w14:textId="58AE95FA" w:rsidR="6D1D3208" w:rsidRDefault="6D1D3208" w:rsidP="6D1D3208">
            <w:pPr>
              <w:spacing w:line="276" w:lineRule="auto"/>
              <w:jc w:val="both"/>
            </w:pPr>
            <w:r w:rsidRPr="6D1D3208">
              <w:t>2уч.-1,28%</w:t>
            </w:r>
          </w:p>
        </w:tc>
      </w:tr>
      <w:tr w:rsidR="6D1D3208" w14:paraId="59DC4A3A"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2D9E20" w14:textId="1E923F88" w:rsidR="6D1D3208" w:rsidRDefault="6D1D3208" w:rsidP="6D1D3208">
            <w:pPr>
              <w:spacing w:line="276" w:lineRule="auto"/>
              <w:jc w:val="both"/>
            </w:pPr>
            <w:r w:rsidRPr="6D1D3208">
              <w:t>12.жеља</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7373E" w14:textId="66F3DEED"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BF2715" w14:textId="41626F8A" w:rsidR="6D1D3208" w:rsidRDefault="6D1D3208" w:rsidP="6D1D3208">
            <w:pPr>
              <w:spacing w:line="276" w:lineRule="auto"/>
              <w:jc w:val="both"/>
            </w:pPr>
            <w:r w:rsidRPr="6D1D3208">
              <w:t>/</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071952" w14:textId="7DDBE029"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AAC403" w14:textId="0D8140DB" w:rsidR="6D1D3208" w:rsidRDefault="6D1D3208" w:rsidP="6D1D3208">
            <w:pPr>
              <w:spacing w:line="276" w:lineRule="auto"/>
              <w:jc w:val="both"/>
            </w:pPr>
            <w:r w:rsidRPr="6D1D3208">
              <w:t>1у</w:t>
            </w:r>
            <w:r w:rsidRPr="6D1D3208">
              <w:rPr>
                <w:lang w:val="sr-Cyrl-RS"/>
              </w:rPr>
              <w:t>-4%</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A5C348" w14:textId="5F97B8E5" w:rsidR="6D1D3208" w:rsidRDefault="6D1D3208" w:rsidP="6D1D3208">
            <w:pPr>
              <w:spacing w:line="276" w:lineRule="auto"/>
              <w:jc w:val="both"/>
            </w:pPr>
            <w:r w:rsidRPr="6D1D3208">
              <w:t>/</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56EB9D" w14:textId="5601C668" w:rsidR="6D1D3208" w:rsidRDefault="6D1D3208" w:rsidP="6D1D3208">
            <w:pPr>
              <w:spacing w:line="276" w:lineRule="auto"/>
              <w:jc w:val="both"/>
            </w:pPr>
            <w:r w:rsidRPr="6D1D3208">
              <w:t>/</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29E2D7" w14:textId="39855773" w:rsidR="6D1D3208" w:rsidRDefault="6D1D3208" w:rsidP="6D1D3208">
            <w:pPr>
              <w:spacing w:line="276" w:lineRule="auto"/>
              <w:jc w:val="both"/>
            </w:pPr>
            <w:r w:rsidRPr="6D1D3208">
              <w:t>3уч.-1,92%</w:t>
            </w:r>
          </w:p>
        </w:tc>
      </w:tr>
      <w:tr w:rsidR="6D1D3208" w14:paraId="18985B6D"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D7AA69" w14:textId="34E20C7B" w:rsidR="6D1D3208" w:rsidRDefault="6D1D3208" w:rsidP="6D1D3208">
            <w:pPr>
              <w:spacing w:line="276" w:lineRule="auto"/>
              <w:jc w:val="both"/>
            </w:pPr>
            <w:r w:rsidRPr="6D1D3208">
              <w:t>13.жеља</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E76ACB" w14:textId="7D40C90A"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273212" w14:textId="759ED7D8" w:rsidR="6D1D3208" w:rsidRDefault="6D1D3208" w:rsidP="6D1D3208">
            <w:pPr>
              <w:spacing w:line="276" w:lineRule="auto"/>
              <w:jc w:val="both"/>
            </w:pPr>
            <w:r w:rsidRPr="6D1D3208">
              <w:t>/</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AB97A1" w14:textId="701874A8"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CA0FEB" w14:textId="3852DC1C" w:rsidR="6D1D3208" w:rsidRDefault="6D1D3208" w:rsidP="6D1D3208">
            <w:pPr>
              <w:spacing w:line="276" w:lineRule="auto"/>
              <w:jc w:val="both"/>
            </w:pPr>
            <w:r w:rsidRPr="6D1D3208">
              <w:t>/</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BB129D" w14:textId="2434C4E2" w:rsidR="6D1D3208" w:rsidRDefault="6D1D3208" w:rsidP="6D1D3208">
            <w:pPr>
              <w:spacing w:line="276" w:lineRule="auto"/>
              <w:jc w:val="both"/>
            </w:pPr>
            <w:r w:rsidRPr="6D1D3208">
              <w:t>/</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DD6781" w14:textId="536BD61E" w:rsidR="6D1D3208" w:rsidRDefault="6D1D3208" w:rsidP="6D1D3208">
            <w:pPr>
              <w:spacing w:line="276" w:lineRule="auto"/>
              <w:jc w:val="both"/>
            </w:pPr>
            <w:r w:rsidRPr="6D1D3208">
              <w:t>/</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3B752A" w14:textId="7EAE37F3" w:rsidR="6D1D3208" w:rsidRDefault="6D1D3208" w:rsidP="6D1D3208">
            <w:pPr>
              <w:spacing w:line="276" w:lineRule="auto"/>
              <w:jc w:val="both"/>
            </w:pPr>
            <w:r w:rsidRPr="6D1D3208">
              <w:t>/</w:t>
            </w:r>
          </w:p>
        </w:tc>
      </w:tr>
      <w:tr w:rsidR="6D1D3208" w14:paraId="1887B7B4"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7500C" w14:textId="5FE4BA98" w:rsidR="6D1D3208" w:rsidRDefault="6D1D3208" w:rsidP="6D1D3208">
            <w:pPr>
              <w:spacing w:line="276" w:lineRule="auto"/>
              <w:jc w:val="both"/>
            </w:pPr>
            <w:r w:rsidRPr="6D1D3208">
              <w:t>14.жеља</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764157" w14:textId="072DFB50"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1CFBE7" w14:textId="1282B9C3" w:rsidR="6D1D3208" w:rsidRDefault="6D1D3208" w:rsidP="6D1D3208">
            <w:pPr>
              <w:spacing w:line="276" w:lineRule="auto"/>
              <w:jc w:val="both"/>
            </w:pPr>
            <w:r w:rsidRPr="6D1D3208">
              <w:t>1</w:t>
            </w:r>
            <w:r w:rsidRPr="6D1D3208">
              <w:rPr>
                <w:lang w:val="sr-Cyrl-RS"/>
              </w:rPr>
              <w:t>у.-4%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BCFB68" w14:textId="440BF6E7" w:rsidR="6D1D3208" w:rsidRDefault="6D1D3208" w:rsidP="6D1D3208">
            <w:pPr>
              <w:spacing w:line="276" w:lineRule="auto"/>
              <w:jc w:val="both"/>
            </w:pPr>
            <w:r w:rsidRPr="6D1D3208">
              <w:t>1у.</w:t>
            </w:r>
            <w:r w:rsidRPr="6D1D3208">
              <w:rPr>
                <w:lang w:val="sr-Cyrl-RS"/>
              </w:rPr>
              <w:t>4,34%</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ACAEED" w14:textId="445F0265" w:rsidR="6D1D3208" w:rsidRDefault="6D1D3208" w:rsidP="6D1D3208">
            <w:pPr>
              <w:spacing w:line="276" w:lineRule="auto"/>
              <w:jc w:val="both"/>
            </w:pPr>
            <w:r w:rsidRPr="6D1D3208">
              <w:t>/</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624E88" w14:textId="4D25B395" w:rsidR="6D1D3208" w:rsidRDefault="6D1D3208" w:rsidP="6D1D3208">
            <w:pPr>
              <w:spacing w:line="276" w:lineRule="auto"/>
              <w:jc w:val="both"/>
            </w:pPr>
            <w:r w:rsidRPr="6D1D3208">
              <w:t>/</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BE8254" w14:textId="59E3F854" w:rsidR="6D1D3208" w:rsidRDefault="6D1D3208" w:rsidP="6D1D3208">
            <w:pPr>
              <w:spacing w:line="276" w:lineRule="auto"/>
              <w:jc w:val="both"/>
            </w:pPr>
            <w:r w:rsidRPr="6D1D3208">
              <w:t>/</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0CB84C" w14:textId="33D56116" w:rsidR="6D1D3208" w:rsidRDefault="6D1D3208" w:rsidP="6D1D3208">
            <w:pPr>
              <w:spacing w:line="276" w:lineRule="auto"/>
              <w:jc w:val="both"/>
            </w:pPr>
            <w:r w:rsidRPr="6D1D3208">
              <w:t>1уч.-0,64%</w:t>
            </w:r>
          </w:p>
        </w:tc>
      </w:tr>
      <w:tr w:rsidR="6D1D3208" w14:paraId="762CA5EC"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B51C4F" w14:textId="3FC397DA" w:rsidR="6D1D3208" w:rsidRDefault="6D1D3208" w:rsidP="6D1D3208">
            <w:pPr>
              <w:spacing w:line="276" w:lineRule="auto"/>
              <w:jc w:val="both"/>
            </w:pPr>
            <w:r w:rsidRPr="6D1D3208">
              <w:t>15.жеља</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97ED8" w14:textId="649CC678"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48F5B7" w14:textId="71958874" w:rsidR="6D1D3208" w:rsidRDefault="6D1D3208" w:rsidP="6D1D3208">
            <w:pPr>
              <w:spacing w:line="276" w:lineRule="auto"/>
              <w:jc w:val="both"/>
            </w:pPr>
            <w:r w:rsidRPr="6D1D3208">
              <w:t>/</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AA0396" w14:textId="6D2F0923"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2BC982" w14:textId="72911E87" w:rsidR="6D1D3208" w:rsidRDefault="6D1D3208" w:rsidP="6D1D3208">
            <w:pPr>
              <w:spacing w:line="276" w:lineRule="auto"/>
              <w:jc w:val="both"/>
            </w:pPr>
            <w:r w:rsidRPr="6D1D3208">
              <w:t>/</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1FFA48" w14:textId="01FB35E0" w:rsidR="6D1D3208" w:rsidRDefault="6D1D3208" w:rsidP="6D1D3208">
            <w:pPr>
              <w:spacing w:line="276" w:lineRule="auto"/>
              <w:jc w:val="both"/>
            </w:pPr>
            <w:r w:rsidRPr="6D1D3208">
              <w:t>/</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669572" w14:textId="15DEA9C2" w:rsidR="6D1D3208" w:rsidRDefault="6D1D3208" w:rsidP="6D1D3208">
            <w:pPr>
              <w:spacing w:line="276" w:lineRule="auto"/>
              <w:jc w:val="both"/>
            </w:pPr>
            <w:r w:rsidRPr="6D1D3208">
              <w:t>/</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1B9E28" w14:textId="0A35CD73" w:rsidR="6D1D3208" w:rsidRDefault="6D1D3208" w:rsidP="6D1D3208">
            <w:pPr>
              <w:spacing w:line="276" w:lineRule="auto"/>
              <w:jc w:val="both"/>
            </w:pPr>
            <w:r w:rsidRPr="6D1D3208">
              <w:t>/</w:t>
            </w:r>
          </w:p>
        </w:tc>
      </w:tr>
      <w:tr w:rsidR="6D1D3208" w14:paraId="7906BB2F"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996061" w14:textId="281275F1" w:rsidR="6D1D3208" w:rsidRDefault="6D1D3208" w:rsidP="6D1D3208">
            <w:pPr>
              <w:spacing w:line="276" w:lineRule="auto"/>
              <w:jc w:val="both"/>
            </w:pPr>
            <w:r w:rsidRPr="6D1D3208">
              <w:t>16.жеља</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FF2F2E" w14:textId="294FB01D"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C3A439" w14:textId="27F52601" w:rsidR="6D1D3208" w:rsidRDefault="6D1D3208" w:rsidP="6D1D3208">
            <w:pPr>
              <w:spacing w:line="276" w:lineRule="auto"/>
              <w:jc w:val="both"/>
            </w:pPr>
            <w:r w:rsidRPr="6D1D3208">
              <w:t>1</w:t>
            </w:r>
            <w:r w:rsidRPr="6D1D3208">
              <w:rPr>
                <w:lang w:val="sr-Cyrl-RS"/>
              </w:rPr>
              <w:t>у.-4%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453279" w14:textId="0CEAB796"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44EED4" w14:textId="6EC48442" w:rsidR="6D1D3208" w:rsidRDefault="6D1D3208" w:rsidP="6D1D3208">
            <w:pPr>
              <w:spacing w:line="276" w:lineRule="auto"/>
              <w:jc w:val="both"/>
            </w:pPr>
            <w:r w:rsidRPr="6D1D3208">
              <w:t>/</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3E3188" w14:textId="5ACB2752" w:rsidR="6D1D3208" w:rsidRDefault="6D1D3208" w:rsidP="6D1D3208">
            <w:pPr>
              <w:spacing w:line="276" w:lineRule="auto"/>
              <w:jc w:val="both"/>
            </w:pPr>
            <w:r w:rsidRPr="6D1D3208">
              <w:t>/</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975991" w14:textId="3D59F5DC" w:rsidR="6D1D3208" w:rsidRDefault="6D1D3208" w:rsidP="6D1D3208">
            <w:pPr>
              <w:spacing w:line="276" w:lineRule="auto"/>
              <w:jc w:val="both"/>
            </w:pPr>
            <w:r w:rsidRPr="6D1D3208">
              <w:t>/</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A89259" w14:textId="2BC10E13" w:rsidR="6D1D3208" w:rsidRDefault="6D1D3208" w:rsidP="6D1D3208">
            <w:pPr>
              <w:spacing w:line="276" w:lineRule="auto"/>
              <w:jc w:val="both"/>
            </w:pPr>
            <w:r w:rsidRPr="6D1D3208">
              <w:t>1у-0,64%</w:t>
            </w:r>
          </w:p>
        </w:tc>
      </w:tr>
      <w:tr w:rsidR="6D1D3208" w14:paraId="16A3EB33"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B6504D" w14:textId="110E38C9" w:rsidR="6D1D3208" w:rsidRDefault="6D1D3208" w:rsidP="6D1D3208">
            <w:pPr>
              <w:spacing w:line="276" w:lineRule="auto"/>
              <w:jc w:val="both"/>
            </w:pPr>
            <w:r w:rsidRPr="6D1D3208">
              <w:t>17.жеља</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68658" w14:textId="1B74001C"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7AA717" w14:textId="67B9085F" w:rsidR="6D1D3208" w:rsidRDefault="6D1D3208" w:rsidP="6D1D3208">
            <w:pPr>
              <w:spacing w:line="276" w:lineRule="auto"/>
              <w:jc w:val="both"/>
            </w:pPr>
            <w:r w:rsidRPr="6D1D3208">
              <w:t>1</w:t>
            </w:r>
            <w:r w:rsidRPr="6D1D3208">
              <w:rPr>
                <w:lang w:val="sr-Cyrl-RS"/>
              </w:rPr>
              <w:t>у.-4%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239A22" w14:textId="07102630"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7AF99A" w14:textId="4DD2E74F" w:rsidR="6D1D3208" w:rsidRDefault="6D1D3208" w:rsidP="6D1D3208">
            <w:pPr>
              <w:spacing w:line="276" w:lineRule="auto"/>
              <w:jc w:val="both"/>
            </w:pPr>
            <w:r w:rsidRPr="6D1D3208">
              <w:t>/</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206FFB" w14:textId="15E7830C" w:rsidR="6D1D3208" w:rsidRDefault="6D1D3208" w:rsidP="6D1D3208">
            <w:pPr>
              <w:spacing w:line="276" w:lineRule="auto"/>
              <w:jc w:val="both"/>
            </w:pPr>
            <w:r w:rsidRPr="6D1D3208">
              <w:t>/</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0B4E09" w14:textId="56552888" w:rsidR="6D1D3208" w:rsidRDefault="6D1D3208" w:rsidP="6D1D3208">
            <w:pPr>
              <w:spacing w:line="276" w:lineRule="auto"/>
              <w:jc w:val="both"/>
            </w:pPr>
            <w:r w:rsidRPr="6D1D3208">
              <w:t>/</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3441E8" w14:textId="1DAB4922" w:rsidR="6D1D3208" w:rsidRDefault="6D1D3208" w:rsidP="6D1D3208">
            <w:pPr>
              <w:spacing w:line="276" w:lineRule="auto"/>
              <w:jc w:val="both"/>
            </w:pPr>
            <w:r w:rsidRPr="6D1D3208">
              <w:t>1у-0,64%</w:t>
            </w:r>
          </w:p>
        </w:tc>
      </w:tr>
      <w:tr w:rsidR="6D1D3208" w14:paraId="72A5643A"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C7BEB" w14:textId="0BD0128B" w:rsidR="6D1D3208" w:rsidRDefault="6D1D3208" w:rsidP="6D1D3208">
            <w:pPr>
              <w:spacing w:line="276" w:lineRule="auto"/>
              <w:jc w:val="both"/>
            </w:pPr>
            <w:r w:rsidRPr="6D1D3208">
              <w:t>18.жеља</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229B4E" w14:textId="7FA896C8"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231564" w14:textId="7960E40D" w:rsidR="6D1D3208" w:rsidRDefault="6D1D3208" w:rsidP="6D1D3208">
            <w:pPr>
              <w:spacing w:line="276" w:lineRule="auto"/>
              <w:jc w:val="both"/>
            </w:pPr>
            <w:r w:rsidRPr="6D1D3208">
              <w:t>1</w:t>
            </w:r>
            <w:r w:rsidRPr="6D1D3208">
              <w:rPr>
                <w:lang w:val="sr-Cyrl-RS"/>
              </w:rPr>
              <w:t>у.-4%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6D6CE6" w14:textId="4B2B3F58"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1841D6" w14:textId="166EFD4A" w:rsidR="6D1D3208" w:rsidRDefault="6D1D3208" w:rsidP="6D1D3208">
            <w:pPr>
              <w:spacing w:line="276" w:lineRule="auto"/>
              <w:jc w:val="both"/>
            </w:pPr>
            <w:r w:rsidRPr="6D1D3208">
              <w:t>/</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C7FB98" w14:textId="3F95433A" w:rsidR="6D1D3208" w:rsidRDefault="6D1D3208" w:rsidP="6D1D3208">
            <w:pPr>
              <w:spacing w:line="276" w:lineRule="auto"/>
              <w:jc w:val="both"/>
            </w:pPr>
            <w:r w:rsidRPr="6D1D3208">
              <w:t>/</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8EBCFD" w14:textId="06EC72D8" w:rsidR="6D1D3208" w:rsidRDefault="6D1D3208" w:rsidP="6D1D3208">
            <w:pPr>
              <w:spacing w:line="276" w:lineRule="auto"/>
              <w:jc w:val="both"/>
            </w:pPr>
            <w:r w:rsidRPr="6D1D3208">
              <w:t>/</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67B00B" w14:textId="3AD84EBC" w:rsidR="6D1D3208" w:rsidRDefault="6D1D3208" w:rsidP="6D1D3208">
            <w:pPr>
              <w:spacing w:line="276" w:lineRule="auto"/>
              <w:jc w:val="both"/>
            </w:pPr>
            <w:r w:rsidRPr="6D1D3208">
              <w:t>1у-0,64%</w:t>
            </w:r>
          </w:p>
        </w:tc>
      </w:tr>
      <w:tr w:rsidR="6D1D3208" w14:paraId="354AC5A3"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E285FA" w14:textId="1CFFF6DA" w:rsidR="6D1D3208" w:rsidRDefault="6D1D3208" w:rsidP="6D1D3208">
            <w:pPr>
              <w:spacing w:line="276" w:lineRule="auto"/>
              <w:jc w:val="both"/>
            </w:pPr>
            <w:r w:rsidRPr="6D1D3208">
              <w:t>19.жеља</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451D58" w14:textId="55B73266"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7D9173" w14:textId="648C14AA" w:rsidR="6D1D3208" w:rsidRDefault="6D1D3208" w:rsidP="6D1D3208">
            <w:pPr>
              <w:spacing w:line="276" w:lineRule="auto"/>
              <w:jc w:val="both"/>
            </w:pPr>
            <w:r w:rsidRPr="6D1D3208">
              <w:rPr>
                <w:lang w:val="sr-Cyrl-RS"/>
              </w:rPr>
              <w:t>1у.-4%</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FDAAE3" w14:textId="2BB34167"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F04A9F" w14:textId="12F289EE" w:rsidR="6D1D3208" w:rsidRDefault="6D1D3208" w:rsidP="6D1D3208">
            <w:pPr>
              <w:spacing w:line="276" w:lineRule="auto"/>
              <w:jc w:val="both"/>
            </w:pPr>
            <w:r w:rsidRPr="6D1D3208">
              <w:t>/</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64E3E8" w14:textId="096664AF" w:rsidR="6D1D3208" w:rsidRDefault="6D1D3208" w:rsidP="6D1D3208">
            <w:pPr>
              <w:spacing w:line="276" w:lineRule="auto"/>
              <w:jc w:val="both"/>
            </w:pPr>
            <w:r w:rsidRPr="6D1D3208">
              <w:t>1у-4%</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946C34" w14:textId="11D7D962" w:rsidR="6D1D3208" w:rsidRDefault="6D1D3208" w:rsidP="6D1D3208">
            <w:pPr>
              <w:spacing w:line="276" w:lineRule="auto"/>
              <w:jc w:val="both"/>
            </w:pPr>
            <w:r w:rsidRPr="6D1D3208">
              <w:t>/</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FB849F" w14:textId="261418FE" w:rsidR="6D1D3208" w:rsidRDefault="6D1D3208" w:rsidP="6D1D3208">
            <w:pPr>
              <w:spacing w:line="276" w:lineRule="auto"/>
              <w:jc w:val="both"/>
            </w:pPr>
            <w:r w:rsidRPr="6D1D3208">
              <w:t>2у-1,28%</w:t>
            </w:r>
          </w:p>
        </w:tc>
      </w:tr>
      <w:tr w:rsidR="6D1D3208" w14:paraId="4F3AF912" w14:textId="77777777" w:rsidTr="49BC18EF">
        <w:tc>
          <w:tcPr>
            <w:tcW w:w="110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9EDF75" w14:textId="3EF7E9E8" w:rsidR="6D1D3208" w:rsidRDefault="6D1D3208" w:rsidP="6D1D3208">
            <w:pPr>
              <w:spacing w:line="276" w:lineRule="auto"/>
              <w:jc w:val="both"/>
            </w:pPr>
            <w:r w:rsidRPr="6D1D3208">
              <w:t>20.жеља</w:t>
            </w:r>
          </w:p>
        </w:tc>
        <w:tc>
          <w:tcPr>
            <w:tcW w:w="1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19C552" w14:textId="5C12A5E5"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655BC1" w14:textId="0FED652A" w:rsidR="6D1D3208" w:rsidRDefault="6D1D3208" w:rsidP="6D1D3208">
            <w:pPr>
              <w:spacing w:line="276" w:lineRule="auto"/>
              <w:jc w:val="both"/>
            </w:pPr>
            <w:r w:rsidRPr="6D1D3208">
              <w:t>/</w:t>
            </w:r>
          </w:p>
        </w:tc>
        <w:tc>
          <w:tcPr>
            <w:tcW w:w="14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2E394C" w14:textId="3F99A574" w:rsidR="6D1D3208" w:rsidRDefault="6D1D3208" w:rsidP="6D1D3208">
            <w:pPr>
              <w:spacing w:line="276" w:lineRule="auto"/>
              <w:jc w:val="both"/>
            </w:pPr>
            <w:r w:rsidRPr="6D1D3208">
              <w:t>/</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96F44" w14:textId="2486080E" w:rsidR="6D1D3208" w:rsidRDefault="6D1D3208" w:rsidP="6D1D3208">
            <w:pPr>
              <w:spacing w:line="276" w:lineRule="auto"/>
              <w:jc w:val="both"/>
            </w:pPr>
            <w:r w:rsidRPr="6D1D3208">
              <w:t>/</w:t>
            </w:r>
          </w:p>
        </w:tc>
        <w:tc>
          <w:tcPr>
            <w:tcW w:w="1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F52B5B" w14:textId="138FCD41" w:rsidR="6D1D3208" w:rsidRDefault="6D1D3208" w:rsidP="6D1D3208">
            <w:pPr>
              <w:spacing w:line="276" w:lineRule="auto"/>
              <w:jc w:val="both"/>
            </w:pPr>
            <w:r w:rsidRPr="6D1D3208">
              <w:t>/</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4DF0B2" w14:textId="1FFCB05E" w:rsidR="6D1D3208" w:rsidRDefault="6D1D3208" w:rsidP="6D1D3208">
            <w:pPr>
              <w:spacing w:line="276" w:lineRule="auto"/>
              <w:jc w:val="both"/>
            </w:pPr>
            <w:r w:rsidRPr="6D1D3208">
              <w:t>/</w:t>
            </w:r>
          </w:p>
        </w:tc>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864E33" w14:textId="30FA025B" w:rsidR="6D1D3208" w:rsidRDefault="6D1D3208" w:rsidP="6D1D3208">
            <w:pPr>
              <w:spacing w:line="276" w:lineRule="auto"/>
              <w:jc w:val="both"/>
            </w:pPr>
            <w:r w:rsidRPr="6D1D3208">
              <w:t>/</w:t>
            </w:r>
          </w:p>
        </w:tc>
      </w:tr>
    </w:tbl>
    <w:p w14:paraId="40AA4A14" w14:textId="23166892" w:rsidR="53F29AA5" w:rsidRDefault="53F29AA5" w:rsidP="6D1D3208">
      <w:pPr>
        <w:jc w:val="both"/>
      </w:pPr>
      <w:r w:rsidRPr="438D2127">
        <w:rPr>
          <w:lang w:val="sr-Cyrl-RS"/>
        </w:rPr>
        <w:t xml:space="preserve">                                                                 </w:t>
      </w:r>
    </w:p>
    <w:p w14:paraId="0D17FA91" w14:textId="14E00D57" w:rsidR="53F29AA5" w:rsidRDefault="53F29AA5" w:rsidP="6D1D3208">
      <w:pPr>
        <w:jc w:val="both"/>
      </w:pPr>
      <w:r w:rsidRPr="6D1D3208">
        <w:t xml:space="preserve"> </w:t>
      </w:r>
    </w:p>
    <w:p w14:paraId="4BA83869" w14:textId="51B8A0CC" w:rsidR="53F29AA5" w:rsidRDefault="53F29AA5" w:rsidP="6D1D3208">
      <w:pPr>
        <w:jc w:val="both"/>
      </w:pPr>
      <w:r w:rsidRPr="3E236846">
        <w:rPr>
          <w:lang w:val="sr-Cyrl-RS"/>
        </w:rPr>
        <w:t>Четири у</w:t>
      </w:r>
      <w:proofErr w:type="spellStart"/>
      <w:r>
        <w:t>ченик</w:t>
      </w:r>
      <w:proofErr w:type="spellEnd"/>
      <w:r w:rsidRPr="3E236846">
        <w:rPr>
          <w:lang w:val="sr-Cyrl-RS"/>
        </w:rPr>
        <w:t xml:space="preserve">а (2,56%) </w:t>
      </w:r>
      <w:proofErr w:type="spellStart"/>
      <w:r>
        <w:t>који</w:t>
      </w:r>
      <w:proofErr w:type="spellEnd"/>
      <w:r>
        <w:t xml:space="preserve"> </w:t>
      </w:r>
      <w:proofErr w:type="spellStart"/>
      <w:r>
        <w:t>ни</w:t>
      </w:r>
      <w:proofErr w:type="spellEnd"/>
      <w:r w:rsidRPr="3E236846">
        <w:rPr>
          <w:lang w:val="sr-Cyrl-RS"/>
        </w:rPr>
        <w:t xml:space="preserve">су </w:t>
      </w:r>
      <w:proofErr w:type="spellStart"/>
      <w:r>
        <w:t>би</w:t>
      </w:r>
      <w:proofErr w:type="spellEnd"/>
      <w:r w:rsidRPr="3E236846">
        <w:rPr>
          <w:lang w:val="sr-Cyrl-RS"/>
        </w:rPr>
        <w:t>ли</w:t>
      </w:r>
      <w:r>
        <w:t xml:space="preserve"> </w:t>
      </w:r>
      <w:proofErr w:type="spellStart"/>
      <w:r>
        <w:t>распоређен</w:t>
      </w:r>
      <w:proofErr w:type="spellEnd"/>
      <w:r w:rsidRPr="3E236846">
        <w:rPr>
          <w:lang w:val="sr-Cyrl-RS"/>
        </w:rPr>
        <w:t xml:space="preserve">и </w:t>
      </w:r>
      <w:r>
        <w:t xml:space="preserve">у </w:t>
      </w:r>
      <w:proofErr w:type="spellStart"/>
      <w:r>
        <w:t>првом</w:t>
      </w:r>
      <w:proofErr w:type="spellEnd"/>
      <w:r>
        <w:t xml:space="preserve"> </w:t>
      </w:r>
      <w:proofErr w:type="spellStart"/>
      <w:r>
        <w:t>уписном</w:t>
      </w:r>
      <w:proofErr w:type="spellEnd"/>
      <w:r>
        <w:t xml:space="preserve"> </w:t>
      </w:r>
      <w:proofErr w:type="spellStart"/>
      <w:r>
        <w:t>кругу</w:t>
      </w:r>
      <w:proofErr w:type="spellEnd"/>
      <w:r>
        <w:t xml:space="preserve">, </w:t>
      </w:r>
      <w:proofErr w:type="spellStart"/>
      <w:r>
        <w:t>испуњава</w:t>
      </w:r>
      <w:proofErr w:type="spellEnd"/>
      <w:r w:rsidRPr="3E236846">
        <w:rPr>
          <w:lang w:val="sr-Cyrl-RS"/>
        </w:rPr>
        <w:t xml:space="preserve">ли је </w:t>
      </w:r>
      <w:proofErr w:type="spellStart"/>
      <w:r>
        <w:t>поново</w:t>
      </w:r>
      <w:proofErr w:type="spellEnd"/>
      <w:r>
        <w:t xml:space="preserve"> </w:t>
      </w:r>
      <w:proofErr w:type="spellStart"/>
      <w:r>
        <w:t>листу</w:t>
      </w:r>
      <w:proofErr w:type="spellEnd"/>
      <w:r>
        <w:t xml:space="preserve"> </w:t>
      </w:r>
      <w:proofErr w:type="spellStart"/>
      <w:r>
        <w:t>жеља</w:t>
      </w:r>
      <w:proofErr w:type="spellEnd"/>
      <w:r>
        <w:t xml:space="preserve"> </w:t>
      </w:r>
      <w:proofErr w:type="spellStart"/>
      <w:r>
        <w:t>на</w:t>
      </w:r>
      <w:proofErr w:type="spellEnd"/>
      <w:r>
        <w:t xml:space="preserve"> </w:t>
      </w:r>
      <w:proofErr w:type="spellStart"/>
      <w:r>
        <w:t>основу</w:t>
      </w:r>
      <w:proofErr w:type="spellEnd"/>
      <w:r>
        <w:t xml:space="preserve"> </w:t>
      </w:r>
      <w:proofErr w:type="spellStart"/>
      <w:r>
        <w:t>непопуњених</w:t>
      </w:r>
      <w:proofErr w:type="spellEnd"/>
      <w:r>
        <w:t xml:space="preserve"> </w:t>
      </w:r>
      <w:proofErr w:type="spellStart"/>
      <w:r>
        <w:t>места</w:t>
      </w:r>
      <w:proofErr w:type="spellEnd"/>
      <w:r>
        <w:t xml:space="preserve"> у </w:t>
      </w:r>
      <w:proofErr w:type="spellStart"/>
      <w:r>
        <w:t>средњим</w:t>
      </w:r>
      <w:proofErr w:type="spellEnd"/>
      <w:r>
        <w:t xml:space="preserve"> </w:t>
      </w:r>
      <w:proofErr w:type="spellStart"/>
      <w:r>
        <w:t>школама</w:t>
      </w:r>
      <w:proofErr w:type="spellEnd"/>
      <w:r>
        <w:t xml:space="preserve"> и у </w:t>
      </w:r>
      <w:proofErr w:type="spellStart"/>
      <w:r>
        <w:t>другом</w:t>
      </w:r>
      <w:proofErr w:type="spellEnd"/>
      <w:r>
        <w:t xml:space="preserve"> </w:t>
      </w:r>
      <w:proofErr w:type="spellStart"/>
      <w:r>
        <w:t>уписном</w:t>
      </w:r>
      <w:proofErr w:type="spellEnd"/>
      <w:r>
        <w:t xml:space="preserve"> </w:t>
      </w:r>
      <w:proofErr w:type="spellStart"/>
      <w:r>
        <w:t>кругу</w:t>
      </w:r>
      <w:proofErr w:type="spellEnd"/>
      <w:r>
        <w:t xml:space="preserve"> </w:t>
      </w:r>
      <w:r w:rsidRPr="3E236846">
        <w:rPr>
          <w:lang w:val="sr-Cyrl-RS"/>
        </w:rPr>
        <w:t xml:space="preserve">су се </w:t>
      </w:r>
      <w:proofErr w:type="spellStart"/>
      <w:r>
        <w:t>уписали</w:t>
      </w:r>
      <w:proofErr w:type="spellEnd"/>
      <w:r w:rsidRPr="3E236846">
        <w:rPr>
          <w:lang w:val="sr-Cyrl-RS"/>
        </w:rPr>
        <w:t>. Четрнаест ученика</w:t>
      </w:r>
      <w:r w:rsidR="1984FF01" w:rsidRPr="3E236846">
        <w:rPr>
          <w:lang w:val="sr-Cyrl-RS"/>
        </w:rPr>
        <w:t xml:space="preserve"> </w:t>
      </w:r>
      <w:r w:rsidRPr="3E236846">
        <w:rPr>
          <w:lang w:val="sr-Cyrl-RS"/>
        </w:rPr>
        <w:t>(8,97%) нису учествовала у испуњавању жеља (уз изјаву).</w:t>
      </w:r>
    </w:p>
    <w:p w14:paraId="7AAF59C8" w14:textId="75AB33C4" w:rsidR="53F29AA5" w:rsidRDefault="53F29AA5" w:rsidP="6D1D3208">
      <w:pPr>
        <w:jc w:val="both"/>
      </w:pPr>
      <w:r w:rsidRPr="6D1D3208">
        <w:rPr>
          <w:lang w:val="sr-Cyrl-RS"/>
        </w:rPr>
        <w:t>Највећи број наших ученика осмог разреда уписао је средње стручне школе – њих 74 (8/1 – 6,8/2 -17, 8/3 – 12, 8/4 – 12 ,8/5 – 13 и 8/6-14). Нешто мањи број њих уписао се у гимназије58 (8/1 – 20, 8/2 – 6, 8/3 – 6, 8/4 –9 , 8/5 – 8 и 8/6-9 ученика), док се 12 ученика уписало у 3-годишње стручне школе и 4 ученика у приватне школе, 3 у музичку школу,1 ученик у Математичку гимназију 2 ученика у Филолошку гимназију, 2 ученика се уписало под посебним условима један у гимназију а један у четворогодишњу средњу, један ученик који је похађао наставу по иоп2 се уписао у четворогодишњу школу.</w:t>
      </w:r>
    </w:p>
    <w:p w14:paraId="1AB3431A" w14:textId="5F49B11B" w:rsidR="53F29AA5" w:rsidRDefault="53F29AA5" w:rsidP="6D1D3208">
      <w:pPr>
        <w:jc w:val="both"/>
        <w:rPr>
          <w:lang w:val="sr-Cyrl-RS"/>
        </w:rPr>
      </w:pPr>
      <w:r w:rsidRPr="6D1D3208">
        <w:rPr>
          <w:lang w:val="sr-Cyrl-RS"/>
        </w:rPr>
        <w:t xml:space="preserve">                                           </w:t>
      </w:r>
    </w:p>
    <w:p w14:paraId="21D6D104" w14:textId="13E66BD3" w:rsidR="53F29AA5" w:rsidRDefault="53F29AA5" w:rsidP="6D1D3208">
      <w:pPr>
        <w:jc w:val="right"/>
      </w:pPr>
      <w:r w:rsidRPr="6D1D3208">
        <w:rPr>
          <w:lang w:val="sr-Cyrl-RS"/>
        </w:rPr>
        <w:t xml:space="preserve">Виолета Ђорђевски, </w:t>
      </w:r>
    </w:p>
    <w:p w14:paraId="7BA185E0" w14:textId="3698C6E2" w:rsidR="53F29AA5" w:rsidRDefault="53F29AA5" w:rsidP="6D1D3208">
      <w:pPr>
        <w:jc w:val="right"/>
      </w:pPr>
      <w:r w:rsidRPr="6D1D3208">
        <w:rPr>
          <w:lang w:val="sr-Cyrl-RS"/>
        </w:rPr>
        <w:t>помоћник директора школ</w:t>
      </w:r>
      <w:r w:rsidR="19099B9A" w:rsidRPr="6D1D3208">
        <w:rPr>
          <w:lang w:val="sr-Cyrl-RS"/>
        </w:rPr>
        <w:t>e</w:t>
      </w:r>
    </w:p>
    <w:p w14:paraId="2F9F9994" w14:textId="2D638538" w:rsidR="6D1D3208" w:rsidRDefault="6D1D3208" w:rsidP="6D1D3208">
      <w:pPr>
        <w:spacing w:after="240"/>
        <w:rPr>
          <w:lang w:val="sr-Cyrl-RS"/>
        </w:rPr>
      </w:pPr>
    </w:p>
    <w:p w14:paraId="0096EFCB" w14:textId="77777777" w:rsidR="00443E3E" w:rsidRPr="00C8312D" w:rsidRDefault="00D36A57" w:rsidP="00E40377">
      <w:pPr>
        <w:jc w:val="center"/>
        <w:rPr>
          <w:b/>
          <w:sz w:val="28"/>
          <w:szCs w:val="28"/>
          <w:highlight w:val="yellow"/>
          <w:lang w:val="ru-RU"/>
        </w:rPr>
      </w:pPr>
      <w:r w:rsidRPr="00C8312D">
        <w:rPr>
          <w:b/>
          <w:highlight w:val="yellow"/>
          <w:lang w:val="ru-RU"/>
        </w:rPr>
        <w:br w:type="page"/>
      </w:r>
      <w:r w:rsidR="00443E3E" w:rsidRPr="2A329B73">
        <w:rPr>
          <w:b/>
          <w:sz w:val="28"/>
          <w:szCs w:val="28"/>
          <w:lang w:val="ru-RU"/>
        </w:rPr>
        <w:lastRenderedPageBreak/>
        <w:t xml:space="preserve">ИЗВЕШТАЈ О </w:t>
      </w:r>
      <w:r w:rsidR="00BB45F2" w:rsidRPr="2A329B73">
        <w:rPr>
          <w:b/>
          <w:sz w:val="28"/>
          <w:szCs w:val="28"/>
          <w:lang w:val="ru-RU"/>
        </w:rPr>
        <w:t>УПИС</w:t>
      </w:r>
      <w:r w:rsidR="00443E3E" w:rsidRPr="2A329B73">
        <w:rPr>
          <w:b/>
          <w:sz w:val="28"/>
          <w:szCs w:val="28"/>
          <w:lang w:val="ru-RU"/>
        </w:rPr>
        <w:t>У УЧЕНИКА</w:t>
      </w:r>
      <w:r w:rsidR="00BB45F2" w:rsidRPr="2A329B73">
        <w:rPr>
          <w:b/>
          <w:sz w:val="28"/>
          <w:szCs w:val="28"/>
          <w:lang w:val="ru-RU"/>
        </w:rPr>
        <w:t xml:space="preserve"> У ПРВИ РАЗРЕД</w:t>
      </w:r>
    </w:p>
    <w:p w14:paraId="7D3BEE8F" w14:textId="77777777" w:rsidR="007D4B8D" w:rsidRPr="00C8312D" w:rsidRDefault="007D4B8D" w:rsidP="004A3245">
      <w:pPr>
        <w:jc w:val="both"/>
        <w:rPr>
          <w:highlight w:val="yellow"/>
          <w:lang w:val="ru-RU"/>
        </w:rPr>
      </w:pPr>
    </w:p>
    <w:p w14:paraId="3B88899E" w14:textId="77777777" w:rsidR="00443E3E" w:rsidRPr="00C8312D" w:rsidRDefault="00443E3E" w:rsidP="004A3245">
      <w:pPr>
        <w:jc w:val="both"/>
        <w:rPr>
          <w:highlight w:val="yellow"/>
          <w:lang w:val="ru-RU"/>
        </w:rPr>
      </w:pPr>
    </w:p>
    <w:p w14:paraId="01420B9B" w14:textId="414B2DC6" w:rsidR="00531F29" w:rsidRPr="00C8312D" w:rsidRDefault="38E81E47" w:rsidP="2F53230B">
      <w:pPr>
        <w:jc w:val="both"/>
        <w:rPr>
          <w:lang w:val="ru-RU"/>
        </w:rPr>
      </w:pPr>
      <w:r w:rsidRPr="5A069FE0">
        <w:rPr>
          <w:lang w:val="ru-RU"/>
        </w:rPr>
        <w:t xml:space="preserve">До почетка школске </w:t>
      </w:r>
      <w:r w:rsidR="07A48373" w:rsidRPr="5A069FE0">
        <w:rPr>
          <w:lang w:val="ru-RU"/>
        </w:rPr>
        <w:t>20</w:t>
      </w:r>
      <w:r w:rsidR="16F7BD7B" w:rsidRPr="5A069FE0">
        <w:rPr>
          <w:lang w:val="ru-RU"/>
        </w:rPr>
        <w:t>20</w:t>
      </w:r>
      <w:r w:rsidR="4574139B" w:rsidRPr="5A069FE0">
        <w:rPr>
          <w:lang w:val="ru-RU"/>
        </w:rPr>
        <w:t>/</w:t>
      </w:r>
      <w:r w:rsidR="4574139B">
        <w:t>2</w:t>
      </w:r>
      <w:r w:rsidR="48660496">
        <w:t>1</w:t>
      </w:r>
      <w:r w:rsidR="795FDE05" w:rsidRPr="5A069FE0">
        <w:rPr>
          <w:lang w:val="ru-RU"/>
        </w:rPr>
        <w:t>.</w:t>
      </w:r>
      <w:r w:rsidR="24097753" w:rsidRPr="5A069FE0">
        <w:rPr>
          <w:lang w:val="ru-RU"/>
        </w:rPr>
        <w:t xml:space="preserve"> </w:t>
      </w:r>
      <w:r w:rsidR="12D5DE2D" w:rsidRPr="5A069FE0">
        <w:rPr>
          <w:lang w:val="ru-RU"/>
        </w:rPr>
        <w:t xml:space="preserve">године уписано је </w:t>
      </w:r>
      <w:r w:rsidR="795FDE05" w:rsidRPr="5A069FE0">
        <w:rPr>
          <w:lang w:val="ru-RU"/>
        </w:rPr>
        <w:t>1</w:t>
      </w:r>
      <w:r w:rsidR="28F76726" w:rsidRPr="5A069FE0">
        <w:rPr>
          <w:lang w:val="ru-RU"/>
        </w:rPr>
        <w:t>5</w:t>
      </w:r>
      <w:r w:rsidR="3120C928" w:rsidRPr="5A069FE0">
        <w:rPr>
          <w:lang w:val="ru-RU"/>
        </w:rPr>
        <w:t>9</w:t>
      </w:r>
      <w:r w:rsidR="3E856ECA" w:rsidRPr="5A069FE0">
        <w:rPr>
          <w:lang w:val="ru-RU"/>
        </w:rPr>
        <w:t xml:space="preserve"> ученика првог разреда</w:t>
      </w:r>
      <w:r w:rsidR="4FADF09A" w:rsidRPr="5A069FE0">
        <w:rPr>
          <w:lang w:val="ru-RU"/>
        </w:rPr>
        <w:t xml:space="preserve">, од чега </w:t>
      </w:r>
      <w:r w:rsidR="1645508D" w:rsidRPr="5A069FE0">
        <w:rPr>
          <w:lang w:val="ru-RU"/>
        </w:rPr>
        <w:t>7</w:t>
      </w:r>
      <w:r w:rsidR="59F6D17E" w:rsidRPr="5A069FE0">
        <w:rPr>
          <w:lang w:val="ru-RU"/>
        </w:rPr>
        <w:t>6</w:t>
      </w:r>
      <w:r w:rsidR="3BF202A3" w:rsidRPr="5A069FE0">
        <w:rPr>
          <w:lang w:val="ru-RU"/>
        </w:rPr>
        <w:t xml:space="preserve"> </w:t>
      </w:r>
      <w:r w:rsidR="5A87994F" w:rsidRPr="5A069FE0">
        <w:rPr>
          <w:lang w:val="ru-RU"/>
        </w:rPr>
        <w:t>девојчиц</w:t>
      </w:r>
      <w:r w:rsidR="620EDFA2">
        <w:t>a</w:t>
      </w:r>
      <w:r w:rsidR="5A87994F" w:rsidRPr="5A069FE0">
        <w:rPr>
          <w:lang w:val="ru-RU"/>
        </w:rPr>
        <w:t xml:space="preserve"> и </w:t>
      </w:r>
      <w:r w:rsidR="11552009" w:rsidRPr="5A069FE0">
        <w:rPr>
          <w:lang w:val="ru-RU"/>
        </w:rPr>
        <w:t>83</w:t>
      </w:r>
      <w:r w:rsidR="5FB9216D">
        <w:t xml:space="preserve"> </w:t>
      </w:r>
      <w:r w:rsidR="5288BA18" w:rsidRPr="5A069FE0">
        <w:rPr>
          <w:lang w:val="ru-RU"/>
        </w:rPr>
        <w:t xml:space="preserve">дечака. Ученици су </w:t>
      </w:r>
      <w:r w:rsidR="12D5DE2D" w:rsidRPr="5A069FE0">
        <w:rPr>
          <w:lang w:val="ru-RU"/>
        </w:rPr>
        <w:t xml:space="preserve">распоређени у </w:t>
      </w:r>
      <w:r w:rsidR="181D3B91" w:rsidRPr="5A069FE0">
        <w:rPr>
          <w:lang w:val="ru-RU"/>
        </w:rPr>
        <w:t>6</w:t>
      </w:r>
      <w:r w:rsidR="3E856ECA" w:rsidRPr="5A069FE0">
        <w:rPr>
          <w:lang w:val="ru-RU"/>
        </w:rPr>
        <w:t xml:space="preserve"> одељења</w:t>
      </w:r>
      <w:r w:rsidR="5288BA18" w:rsidRPr="5A069FE0">
        <w:rPr>
          <w:lang w:val="ru-RU"/>
        </w:rPr>
        <w:t xml:space="preserve"> првог разреда</w:t>
      </w:r>
      <w:r w:rsidR="3E856ECA" w:rsidRPr="5A069FE0">
        <w:rPr>
          <w:lang w:val="ru-RU"/>
        </w:rPr>
        <w:t xml:space="preserve">. </w:t>
      </w:r>
    </w:p>
    <w:p w14:paraId="69E2BB2B" w14:textId="77777777" w:rsidR="00531F29" w:rsidRPr="00C8312D" w:rsidRDefault="00531F29" w:rsidP="2F53230B">
      <w:pPr>
        <w:jc w:val="both"/>
        <w:rPr>
          <w:lang w:val="ru-RU"/>
        </w:rPr>
      </w:pPr>
    </w:p>
    <w:p w14:paraId="48D9713D" w14:textId="77777777" w:rsidR="008961B0" w:rsidRPr="00C8312D" w:rsidRDefault="008961B0" w:rsidP="004A3245">
      <w:pPr>
        <w:jc w:val="both"/>
        <w:rPr>
          <w:lang w:val="ru-RU"/>
        </w:rPr>
      </w:pPr>
      <w:r w:rsidRPr="2A329B73">
        <w:rPr>
          <w:lang w:val="ru-RU"/>
        </w:rPr>
        <w:t>Приликом формирања одељења узети су у обзир следећи критеријуми:</w:t>
      </w:r>
    </w:p>
    <w:p w14:paraId="49DDD1AE" w14:textId="528ACC85" w:rsidR="00CF27F2" w:rsidRPr="00C8312D" w:rsidRDefault="008961B0" w:rsidP="5A069FE0">
      <w:pPr>
        <w:pStyle w:val="ListParagraph"/>
        <w:numPr>
          <w:ilvl w:val="0"/>
          <w:numId w:val="1"/>
        </w:numPr>
        <w:jc w:val="both"/>
        <w:rPr>
          <w:rFonts w:ascii="Times New Roman" w:eastAsia="Times New Roman" w:hAnsi="Times New Roman"/>
          <w:sz w:val="24"/>
          <w:szCs w:val="24"/>
          <w:lang w:val="ru-RU"/>
        </w:rPr>
      </w:pPr>
      <w:r w:rsidRPr="5A069FE0">
        <w:rPr>
          <w:rFonts w:ascii="Times New Roman" w:eastAsia="Times New Roman" w:hAnsi="Times New Roman"/>
          <w:sz w:val="24"/>
          <w:szCs w:val="24"/>
          <w:lang w:val="ru-RU"/>
        </w:rPr>
        <w:t xml:space="preserve"> </w:t>
      </w:r>
      <w:r w:rsidR="27DD4C49" w:rsidRPr="5A069FE0">
        <w:rPr>
          <w:rFonts w:ascii="Times New Roman" w:eastAsia="Times New Roman" w:hAnsi="Times New Roman"/>
          <w:sz w:val="24"/>
          <w:szCs w:val="24"/>
          <w:lang w:val="ru-RU"/>
        </w:rPr>
        <w:t>П</w:t>
      </w:r>
      <w:r w:rsidRPr="5A069FE0">
        <w:rPr>
          <w:rFonts w:ascii="Times New Roman" w:eastAsia="Times New Roman" w:hAnsi="Times New Roman"/>
          <w:sz w:val="24"/>
          <w:szCs w:val="24"/>
          <w:lang w:val="ru-RU"/>
        </w:rPr>
        <w:t>ол</w:t>
      </w:r>
    </w:p>
    <w:p w14:paraId="7E08603D" w14:textId="54E040EA" w:rsidR="00CF27F2" w:rsidRPr="00C8312D" w:rsidRDefault="008961B0" w:rsidP="5A069FE0">
      <w:pPr>
        <w:pStyle w:val="ListParagraph"/>
        <w:numPr>
          <w:ilvl w:val="0"/>
          <w:numId w:val="1"/>
        </w:numPr>
        <w:jc w:val="both"/>
        <w:rPr>
          <w:rFonts w:ascii="Times New Roman" w:eastAsia="Times New Roman" w:hAnsi="Times New Roman"/>
          <w:sz w:val="24"/>
          <w:szCs w:val="24"/>
          <w:lang w:val="ru-RU"/>
        </w:rPr>
      </w:pPr>
      <w:r w:rsidRPr="5A069FE0">
        <w:rPr>
          <w:rFonts w:ascii="Times New Roman" w:eastAsia="Times New Roman" w:hAnsi="Times New Roman"/>
          <w:sz w:val="24"/>
          <w:szCs w:val="24"/>
          <w:lang w:val="ru-RU"/>
        </w:rPr>
        <w:t>интелектуалне способности детета</w:t>
      </w:r>
    </w:p>
    <w:p w14:paraId="7DCCB652" w14:textId="7B7902EA" w:rsidR="00CF27F2" w:rsidRPr="00C8312D" w:rsidRDefault="008961B0" w:rsidP="5A069FE0">
      <w:pPr>
        <w:pStyle w:val="ListParagraph"/>
        <w:numPr>
          <w:ilvl w:val="0"/>
          <w:numId w:val="1"/>
        </w:numPr>
        <w:jc w:val="both"/>
        <w:rPr>
          <w:rFonts w:ascii="Times New Roman" w:eastAsia="Times New Roman" w:hAnsi="Times New Roman"/>
          <w:sz w:val="24"/>
          <w:szCs w:val="24"/>
          <w:lang w:val="ru-RU"/>
        </w:rPr>
      </w:pPr>
      <w:r w:rsidRPr="5A069FE0">
        <w:rPr>
          <w:rFonts w:ascii="Times New Roman" w:eastAsia="Times New Roman" w:hAnsi="Times New Roman"/>
          <w:sz w:val="24"/>
          <w:szCs w:val="24"/>
          <w:lang w:val="ru-RU"/>
        </w:rPr>
        <w:t>комплетност породице</w:t>
      </w:r>
    </w:p>
    <w:p w14:paraId="6427B2B9" w14:textId="0C602C1A" w:rsidR="00CF27F2" w:rsidRPr="00C8312D" w:rsidRDefault="61487B2C" w:rsidP="5A069FE0">
      <w:pPr>
        <w:pStyle w:val="ListParagraph"/>
        <w:numPr>
          <w:ilvl w:val="0"/>
          <w:numId w:val="1"/>
        </w:numPr>
        <w:jc w:val="both"/>
        <w:rPr>
          <w:rFonts w:ascii="Times New Roman" w:eastAsia="Times New Roman" w:hAnsi="Times New Roman"/>
          <w:sz w:val="24"/>
          <w:szCs w:val="24"/>
          <w:lang w:val="ru-RU"/>
        </w:rPr>
      </w:pPr>
      <w:r w:rsidRPr="5A069FE0">
        <w:rPr>
          <w:rFonts w:ascii="Times New Roman" w:eastAsia="Times New Roman" w:hAnsi="Times New Roman"/>
          <w:sz w:val="24"/>
          <w:szCs w:val="24"/>
          <w:lang w:val="ru-RU"/>
        </w:rPr>
        <w:t>стучна спрема родитеља</w:t>
      </w:r>
    </w:p>
    <w:p w14:paraId="16A16903" w14:textId="4125561F" w:rsidR="00CF27F2" w:rsidRPr="00C8312D" w:rsidRDefault="61487B2C" w:rsidP="5A069FE0">
      <w:pPr>
        <w:pStyle w:val="ListParagraph"/>
        <w:numPr>
          <w:ilvl w:val="0"/>
          <w:numId w:val="1"/>
        </w:numPr>
        <w:jc w:val="both"/>
        <w:rPr>
          <w:rFonts w:ascii="Times New Roman" w:eastAsia="Times New Roman" w:hAnsi="Times New Roman"/>
          <w:sz w:val="24"/>
          <w:szCs w:val="24"/>
          <w:lang w:val="ru-RU"/>
        </w:rPr>
      </w:pPr>
      <w:r w:rsidRPr="5A069FE0">
        <w:rPr>
          <w:rFonts w:ascii="Times New Roman" w:eastAsia="Times New Roman" w:hAnsi="Times New Roman"/>
          <w:sz w:val="24"/>
          <w:szCs w:val="24"/>
          <w:lang w:val="ru-RU"/>
        </w:rPr>
        <w:t>број деце у породици</w:t>
      </w:r>
    </w:p>
    <w:p w14:paraId="773E24DC" w14:textId="2A3FE424" w:rsidR="00CF27F2" w:rsidRPr="00C8312D" w:rsidRDefault="00247E14" w:rsidP="5A069FE0">
      <w:pPr>
        <w:pStyle w:val="ListParagraph"/>
        <w:numPr>
          <w:ilvl w:val="0"/>
          <w:numId w:val="1"/>
        </w:numPr>
        <w:jc w:val="both"/>
        <w:rPr>
          <w:rFonts w:ascii="Times New Roman" w:eastAsia="Times New Roman" w:hAnsi="Times New Roman"/>
          <w:sz w:val="24"/>
          <w:szCs w:val="24"/>
          <w:lang w:val="ru-RU"/>
        </w:rPr>
      </w:pPr>
      <w:r w:rsidRPr="5A069FE0">
        <w:rPr>
          <w:rFonts w:ascii="Times New Roman" w:eastAsia="Times New Roman" w:hAnsi="Times New Roman"/>
          <w:sz w:val="24"/>
          <w:szCs w:val="24"/>
          <w:lang w:val="ru-RU"/>
        </w:rPr>
        <w:t>присуство одређених сметњи у развоју</w:t>
      </w:r>
      <w:r w:rsidR="00CF27F2" w:rsidRPr="5A069FE0">
        <w:rPr>
          <w:rFonts w:ascii="Times New Roman" w:eastAsia="Times New Roman" w:hAnsi="Times New Roman"/>
          <w:sz w:val="24"/>
          <w:szCs w:val="24"/>
          <w:lang w:val="ru-RU"/>
        </w:rPr>
        <w:t>, хроничних болести или проблема у понашању</w:t>
      </w:r>
    </w:p>
    <w:p w14:paraId="4AC38BA2" w14:textId="3912C707" w:rsidR="4EF7DD9B" w:rsidRDefault="4EF7DD9B" w:rsidP="5A069FE0">
      <w:pPr>
        <w:pStyle w:val="ListParagraph"/>
        <w:numPr>
          <w:ilvl w:val="0"/>
          <w:numId w:val="1"/>
        </w:numPr>
        <w:jc w:val="both"/>
        <w:rPr>
          <w:rFonts w:ascii="Times New Roman" w:eastAsia="Times New Roman" w:hAnsi="Times New Roman"/>
          <w:sz w:val="24"/>
          <w:szCs w:val="24"/>
          <w:lang w:val="ru-RU"/>
        </w:rPr>
      </w:pPr>
      <w:r w:rsidRPr="5A069FE0">
        <w:rPr>
          <w:rFonts w:ascii="Times New Roman" w:eastAsia="Times New Roman" w:hAnsi="Times New Roman"/>
          <w:sz w:val="24"/>
          <w:szCs w:val="24"/>
          <w:lang w:val="ru-RU"/>
        </w:rPr>
        <w:t>ношење одређених помагала (попут наочара, слушног апарата</w:t>
      </w:r>
    </w:p>
    <w:p w14:paraId="54C4CA00" w14:textId="41A84138" w:rsidR="4EF7DD9B" w:rsidRDefault="4EF7DD9B" w:rsidP="5A069FE0">
      <w:pPr>
        <w:pStyle w:val="ListParagraph"/>
        <w:numPr>
          <w:ilvl w:val="0"/>
          <w:numId w:val="1"/>
        </w:numPr>
        <w:jc w:val="both"/>
        <w:rPr>
          <w:rFonts w:ascii="Times New Roman" w:eastAsia="Times New Roman" w:hAnsi="Times New Roman"/>
          <w:sz w:val="24"/>
          <w:szCs w:val="24"/>
          <w:lang w:val="ru-RU"/>
        </w:rPr>
      </w:pPr>
      <w:r w:rsidRPr="5A069FE0">
        <w:rPr>
          <w:rFonts w:ascii="Times New Roman" w:eastAsia="Times New Roman" w:hAnsi="Times New Roman"/>
          <w:sz w:val="24"/>
          <w:szCs w:val="24"/>
          <w:lang w:val="ru-RU"/>
        </w:rPr>
        <w:t>леворукост.</w:t>
      </w:r>
    </w:p>
    <w:p w14:paraId="57C0D796" w14:textId="77777777" w:rsidR="007C617B" w:rsidRPr="00C8312D" w:rsidRDefault="007C617B" w:rsidP="004A3245">
      <w:pPr>
        <w:jc w:val="both"/>
        <w:rPr>
          <w:highlight w:val="yellow"/>
          <w:lang w:val="ru-RU"/>
        </w:rPr>
      </w:pPr>
    </w:p>
    <w:p w14:paraId="54DDCFCE" w14:textId="77777777" w:rsidR="007C617B" w:rsidRPr="00C8312D" w:rsidRDefault="007C617B" w:rsidP="004A3245">
      <w:pPr>
        <w:jc w:val="both"/>
        <w:rPr>
          <w:lang w:val="ru-RU"/>
        </w:rPr>
      </w:pPr>
      <w:r w:rsidRPr="2A329B73">
        <w:rPr>
          <w:lang w:val="ru-RU"/>
        </w:rPr>
        <w:t>Структура одељења по броју ученика и полу је</w:t>
      </w:r>
      <w:r w:rsidR="0092451F" w:rsidRPr="2A329B73">
        <w:rPr>
          <w:lang w:val="ru-RU"/>
        </w:rPr>
        <w:t xml:space="preserve"> представљен</w:t>
      </w:r>
      <w:r w:rsidR="005F1494" w:rsidRPr="2A329B73">
        <w:rPr>
          <w:lang w:val="ru-RU"/>
        </w:rPr>
        <w:t>а у табели</w:t>
      </w:r>
      <w:r w:rsidRPr="2A329B73">
        <w:rPr>
          <w:lang w:val="ru-RU"/>
        </w:rPr>
        <w:t>:</w:t>
      </w:r>
    </w:p>
    <w:p w14:paraId="0D142F6F" w14:textId="77777777" w:rsidR="00E40377" w:rsidRPr="00C8312D" w:rsidRDefault="00E40377" w:rsidP="004A3245">
      <w:pPr>
        <w:jc w:val="both"/>
        <w:rPr>
          <w:highlight w:val="yellow"/>
          <w:lang w:val="ru-RU"/>
        </w:rPr>
      </w:pP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215"/>
        <w:gridCol w:w="1290"/>
        <w:gridCol w:w="1318"/>
        <w:gridCol w:w="1455"/>
        <w:gridCol w:w="1208"/>
        <w:gridCol w:w="976"/>
        <w:gridCol w:w="1245"/>
      </w:tblGrid>
      <w:tr w:rsidR="00A609F5" w:rsidRPr="00C8312D" w14:paraId="20AE28DD" w14:textId="77777777" w:rsidTr="5BC50295">
        <w:trPr>
          <w:trHeight w:val="690"/>
        </w:trPr>
        <w:tc>
          <w:tcPr>
            <w:tcW w:w="1170" w:type="dxa"/>
            <w:shd w:val="clear" w:color="auto" w:fill="auto"/>
            <w:vAlign w:val="center"/>
          </w:tcPr>
          <w:p w14:paraId="4475AD14" w14:textId="77777777" w:rsidR="008A0662" w:rsidRPr="00C8312D" w:rsidRDefault="008A0662" w:rsidP="006D75A1">
            <w:pPr>
              <w:jc w:val="center"/>
              <w:rPr>
                <w:highlight w:val="yellow"/>
                <w:lang w:val="ru-RU"/>
              </w:rPr>
            </w:pPr>
          </w:p>
        </w:tc>
        <w:tc>
          <w:tcPr>
            <w:tcW w:w="1215" w:type="dxa"/>
            <w:shd w:val="clear" w:color="auto" w:fill="auto"/>
            <w:vAlign w:val="center"/>
          </w:tcPr>
          <w:p w14:paraId="0800F3CA" w14:textId="35DA3ABB" w:rsidR="00E40377" w:rsidRPr="00C8312D" w:rsidRDefault="53C463AA" w:rsidP="2B3229E7">
            <w:pPr>
              <w:jc w:val="center"/>
              <w:rPr>
                <w:color w:val="000000" w:themeColor="text1"/>
                <w:sz w:val="20"/>
                <w:szCs w:val="20"/>
                <w:lang w:eastAsia="en-US"/>
              </w:rPr>
            </w:pPr>
            <w:r w:rsidRPr="2B3229E7">
              <w:rPr>
                <w:color w:val="000000" w:themeColor="text1"/>
                <w:sz w:val="20"/>
                <w:szCs w:val="20"/>
                <w:lang w:eastAsia="en-US"/>
              </w:rPr>
              <w:t>1/1</w:t>
            </w:r>
          </w:p>
          <w:p w14:paraId="11D02B9A" w14:textId="2D5DDB33" w:rsidR="00E40377" w:rsidRPr="00C8312D" w:rsidRDefault="001D6A6A" w:rsidP="006D75A1">
            <w:pPr>
              <w:jc w:val="center"/>
              <w:rPr>
                <w:color w:val="000000"/>
                <w:sz w:val="20"/>
                <w:szCs w:val="20"/>
                <w:lang w:eastAsia="en-US"/>
              </w:rPr>
            </w:pPr>
            <w:r w:rsidRPr="238F02E1">
              <w:rPr>
                <w:color w:val="000000" w:themeColor="text1"/>
                <w:sz w:val="20"/>
                <w:szCs w:val="20"/>
                <w:lang w:eastAsia="en-US"/>
              </w:rPr>
              <w:t xml:space="preserve"> </w:t>
            </w:r>
            <w:r w:rsidR="6F2DFC65" w:rsidRPr="238F02E1">
              <w:rPr>
                <w:color w:val="000000" w:themeColor="text1"/>
                <w:sz w:val="20"/>
                <w:szCs w:val="20"/>
                <w:lang w:eastAsia="en-US"/>
              </w:rPr>
              <w:t xml:space="preserve"> </w:t>
            </w:r>
            <w:proofErr w:type="spellStart"/>
            <w:r w:rsidR="6F2DFC65" w:rsidRPr="238F02E1">
              <w:rPr>
                <w:color w:val="000000" w:themeColor="text1"/>
                <w:sz w:val="20"/>
                <w:szCs w:val="20"/>
                <w:lang w:eastAsia="en-US"/>
              </w:rPr>
              <w:t>Би</w:t>
            </w:r>
            <w:r w:rsidR="6736E441" w:rsidRPr="238F02E1">
              <w:rPr>
                <w:color w:val="000000" w:themeColor="text1"/>
                <w:sz w:val="20"/>
                <w:szCs w:val="20"/>
                <w:lang w:eastAsia="en-US"/>
              </w:rPr>
              <w:t>љана</w:t>
            </w:r>
            <w:proofErr w:type="spellEnd"/>
            <w:r w:rsidR="05711A3D" w:rsidRPr="238F02E1">
              <w:rPr>
                <w:color w:val="000000" w:themeColor="text1"/>
                <w:sz w:val="20"/>
                <w:szCs w:val="20"/>
                <w:lang w:eastAsia="en-US"/>
              </w:rPr>
              <w:t xml:space="preserve"> </w:t>
            </w:r>
            <w:proofErr w:type="spellStart"/>
            <w:proofErr w:type="gramStart"/>
            <w:r w:rsidR="05711A3D" w:rsidRPr="238F02E1">
              <w:rPr>
                <w:color w:val="000000" w:themeColor="text1"/>
                <w:sz w:val="20"/>
                <w:szCs w:val="20"/>
                <w:lang w:eastAsia="en-US"/>
              </w:rPr>
              <w:t>Милић</w:t>
            </w:r>
            <w:proofErr w:type="spellEnd"/>
            <w:r w:rsidR="05711A3D" w:rsidRPr="238F02E1">
              <w:rPr>
                <w:color w:val="000000" w:themeColor="text1"/>
                <w:sz w:val="20"/>
                <w:szCs w:val="20"/>
                <w:lang w:eastAsia="en-US"/>
              </w:rPr>
              <w:t xml:space="preserve"> </w:t>
            </w:r>
            <w:r w:rsidR="6736E441" w:rsidRPr="238F02E1">
              <w:rPr>
                <w:color w:val="000000" w:themeColor="text1"/>
                <w:sz w:val="20"/>
                <w:szCs w:val="20"/>
                <w:lang w:eastAsia="en-US"/>
              </w:rPr>
              <w:t xml:space="preserve"> </w:t>
            </w:r>
            <w:proofErr w:type="spellStart"/>
            <w:r w:rsidR="6736E441" w:rsidRPr="238F02E1">
              <w:rPr>
                <w:color w:val="000000" w:themeColor="text1"/>
                <w:sz w:val="20"/>
                <w:szCs w:val="20"/>
                <w:lang w:eastAsia="en-US"/>
              </w:rPr>
              <w:t>Лончар</w:t>
            </w:r>
            <w:proofErr w:type="spellEnd"/>
            <w:proofErr w:type="gramEnd"/>
          </w:p>
        </w:tc>
        <w:tc>
          <w:tcPr>
            <w:tcW w:w="1290" w:type="dxa"/>
            <w:shd w:val="clear" w:color="auto" w:fill="auto"/>
            <w:vAlign w:val="center"/>
          </w:tcPr>
          <w:p w14:paraId="7F949C58" w14:textId="207695C6" w:rsidR="00E40377" w:rsidRPr="00C8312D" w:rsidRDefault="1D143417" w:rsidP="006D75A1">
            <w:pPr>
              <w:suppressAutoHyphens w:val="0"/>
              <w:jc w:val="center"/>
              <w:rPr>
                <w:color w:val="000000"/>
                <w:sz w:val="20"/>
                <w:szCs w:val="20"/>
                <w:lang w:eastAsia="en-US"/>
              </w:rPr>
            </w:pPr>
            <w:r w:rsidRPr="2B3229E7">
              <w:rPr>
                <w:color w:val="000000" w:themeColor="text1"/>
                <w:sz w:val="20"/>
                <w:szCs w:val="20"/>
                <w:lang w:eastAsia="en-US"/>
              </w:rPr>
              <w:t>1/2</w:t>
            </w:r>
          </w:p>
          <w:p w14:paraId="1D1518D1" w14:textId="7BC5763E" w:rsidR="00E40377" w:rsidRPr="00C8312D" w:rsidRDefault="001D6A6A" w:rsidP="006D75A1">
            <w:pPr>
              <w:jc w:val="center"/>
              <w:rPr>
                <w:color w:val="000000"/>
                <w:sz w:val="20"/>
                <w:szCs w:val="20"/>
                <w:lang w:eastAsia="en-US"/>
              </w:rPr>
            </w:pPr>
            <w:r w:rsidRPr="2B3229E7">
              <w:rPr>
                <w:color w:val="000000" w:themeColor="text1"/>
                <w:sz w:val="20"/>
                <w:szCs w:val="20"/>
                <w:lang w:eastAsia="en-US"/>
              </w:rPr>
              <w:t xml:space="preserve"> </w:t>
            </w:r>
            <w:proofErr w:type="spellStart"/>
            <w:r w:rsidR="58B8F46A" w:rsidRPr="2B3229E7">
              <w:rPr>
                <w:color w:val="000000" w:themeColor="text1"/>
                <w:sz w:val="20"/>
                <w:szCs w:val="20"/>
                <w:lang w:eastAsia="en-US"/>
              </w:rPr>
              <w:t>Драгана</w:t>
            </w:r>
            <w:proofErr w:type="spellEnd"/>
            <w:r w:rsidR="58B8F46A" w:rsidRPr="2B3229E7">
              <w:rPr>
                <w:color w:val="000000" w:themeColor="text1"/>
                <w:sz w:val="20"/>
                <w:szCs w:val="20"/>
                <w:lang w:eastAsia="en-US"/>
              </w:rPr>
              <w:t xml:space="preserve"> </w:t>
            </w:r>
            <w:proofErr w:type="spellStart"/>
            <w:r w:rsidR="58B8F46A" w:rsidRPr="2B3229E7">
              <w:rPr>
                <w:color w:val="000000" w:themeColor="text1"/>
                <w:sz w:val="20"/>
                <w:szCs w:val="20"/>
                <w:lang w:eastAsia="en-US"/>
              </w:rPr>
              <w:t>Меденица</w:t>
            </w:r>
            <w:proofErr w:type="spellEnd"/>
          </w:p>
        </w:tc>
        <w:tc>
          <w:tcPr>
            <w:tcW w:w="1318" w:type="dxa"/>
            <w:shd w:val="clear" w:color="auto" w:fill="auto"/>
            <w:vAlign w:val="center"/>
          </w:tcPr>
          <w:p w14:paraId="68DF0B08" w14:textId="661F4CFE" w:rsidR="3C69DCEE" w:rsidRDefault="3C69DCEE" w:rsidP="2B3229E7">
            <w:pPr>
              <w:jc w:val="center"/>
              <w:rPr>
                <w:color w:val="000000" w:themeColor="text1"/>
                <w:sz w:val="20"/>
                <w:szCs w:val="20"/>
                <w:lang w:eastAsia="en-US"/>
              </w:rPr>
            </w:pPr>
            <w:r w:rsidRPr="2B3229E7">
              <w:rPr>
                <w:color w:val="000000" w:themeColor="text1"/>
                <w:sz w:val="20"/>
                <w:szCs w:val="20"/>
                <w:lang w:eastAsia="en-US"/>
              </w:rPr>
              <w:t>1/3</w:t>
            </w:r>
          </w:p>
          <w:p w14:paraId="4DA8FFB4" w14:textId="14CF8647" w:rsidR="00E40377" w:rsidRPr="00C8312D" w:rsidRDefault="001D6A6A" w:rsidP="2B3229E7">
            <w:pPr>
              <w:jc w:val="center"/>
              <w:rPr>
                <w:color w:val="000000" w:themeColor="text1"/>
                <w:sz w:val="20"/>
                <w:szCs w:val="20"/>
                <w:lang w:eastAsia="en-US"/>
              </w:rPr>
            </w:pPr>
            <w:r w:rsidRPr="2B3229E7">
              <w:rPr>
                <w:color w:val="000000" w:themeColor="text1"/>
                <w:sz w:val="20"/>
                <w:szCs w:val="20"/>
                <w:lang w:eastAsia="en-US"/>
              </w:rPr>
              <w:t xml:space="preserve"> </w:t>
            </w:r>
            <w:proofErr w:type="spellStart"/>
            <w:r w:rsidR="0947B582" w:rsidRPr="2B3229E7">
              <w:rPr>
                <w:color w:val="000000" w:themeColor="text1"/>
                <w:sz w:val="20"/>
                <w:szCs w:val="20"/>
                <w:lang w:eastAsia="en-US"/>
              </w:rPr>
              <w:t>Драгана</w:t>
            </w:r>
            <w:proofErr w:type="spellEnd"/>
          </w:p>
          <w:p w14:paraId="2F4B6922" w14:textId="7A73B352" w:rsidR="00E40377" w:rsidRPr="00C8312D" w:rsidRDefault="0947B582" w:rsidP="006D75A1">
            <w:pPr>
              <w:jc w:val="center"/>
              <w:rPr>
                <w:color w:val="000000"/>
                <w:sz w:val="20"/>
                <w:szCs w:val="20"/>
                <w:lang w:eastAsia="en-US"/>
              </w:rPr>
            </w:pPr>
            <w:proofErr w:type="spellStart"/>
            <w:r w:rsidRPr="2B3229E7">
              <w:rPr>
                <w:color w:val="000000" w:themeColor="text1"/>
                <w:sz w:val="20"/>
                <w:szCs w:val="20"/>
                <w:lang w:eastAsia="en-US"/>
              </w:rPr>
              <w:t>Јанићијеви</w:t>
            </w:r>
            <w:r w:rsidR="3899EC70" w:rsidRPr="2B3229E7">
              <w:rPr>
                <w:color w:val="000000" w:themeColor="text1"/>
                <w:sz w:val="20"/>
                <w:szCs w:val="20"/>
                <w:lang w:eastAsia="en-US"/>
              </w:rPr>
              <w:t>ћ</w:t>
            </w:r>
            <w:proofErr w:type="spellEnd"/>
          </w:p>
        </w:tc>
        <w:tc>
          <w:tcPr>
            <w:tcW w:w="1455" w:type="dxa"/>
            <w:shd w:val="clear" w:color="auto" w:fill="auto"/>
            <w:vAlign w:val="center"/>
          </w:tcPr>
          <w:p w14:paraId="524F038B" w14:textId="30D8A7B7" w:rsidR="00E40377" w:rsidRPr="00C8312D" w:rsidRDefault="27173DF4" w:rsidP="006D75A1">
            <w:pPr>
              <w:suppressAutoHyphens w:val="0"/>
              <w:jc w:val="center"/>
              <w:rPr>
                <w:color w:val="000000"/>
                <w:sz w:val="20"/>
                <w:szCs w:val="20"/>
                <w:lang w:eastAsia="en-US"/>
              </w:rPr>
            </w:pPr>
            <w:r w:rsidRPr="2B3229E7">
              <w:rPr>
                <w:color w:val="000000" w:themeColor="text1"/>
                <w:sz w:val="20"/>
                <w:szCs w:val="20"/>
                <w:lang w:eastAsia="en-US"/>
              </w:rPr>
              <w:t>1/4</w:t>
            </w:r>
          </w:p>
          <w:p w14:paraId="601D84FE" w14:textId="6D1EA826" w:rsidR="00E40377" w:rsidRPr="00C8312D" w:rsidRDefault="001D6A6A" w:rsidP="2B3229E7">
            <w:pPr>
              <w:jc w:val="center"/>
              <w:rPr>
                <w:color w:val="000000" w:themeColor="text1"/>
                <w:sz w:val="20"/>
                <w:szCs w:val="20"/>
                <w:lang w:eastAsia="en-US"/>
              </w:rPr>
            </w:pPr>
            <w:r w:rsidRPr="2B3229E7">
              <w:rPr>
                <w:color w:val="000000" w:themeColor="text1"/>
                <w:sz w:val="20"/>
                <w:szCs w:val="20"/>
                <w:lang w:eastAsia="en-US"/>
              </w:rPr>
              <w:t xml:space="preserve"> </w:t>
            </w:r>
            <w:proofErr w:type="spellStart"/>
            <w:r w:rsidR="0B46C8CF" w:rsidRPr="2B3229E7">
              <w:rPr>
                <w:color w:val="000000" w:themeColor="text1"/>
                <w:sz w:val="20"/>
                <w:szCs w:val="20"/>
                <w:lang w:eastAsia="en-US"/>
              </w:rPr>
              <w:t>Данијел</w:t>
            </w:r>
            <w:r w:rsidR="16EBF30A" w:rsidRPr="2B3229E7">
              <w:rPr>
                <w:color w:val="000000" w:themeColor="text1"/>
                <w:sz w:val="20"/>
                <w:szCs w:val="20"/>
                <w:lang w:eastAsia="en-US"/>
              </w:rPr>
              <w:t>а</w:t>
            </w:r>
            <w:proofErr w:type="spellEnd"/>
          </w:p>
          <w:p w14:paraId="2375A83E" w14:textId="1FF95507" w:rsidR="00E40377" w:rsidRPr="00C8312D" w:rsidRDefault="0B46C8CF" w:rsidP="006D75A1">
            <w:pPr>
              <w:jc w:val="center"/>
              <w:rPr>
                <w:color w:val="000000"/>
                <w:sz w:val="20"/>
                <w:szCs w:val="20"/>
                <w:lang w:eastAsia="en-US"/>
              </w:rPr>
            </w:pPr>
            <w:proofErr w:type="spellStart"/>
            <w:r w:rsidRPr="2B3229E7">
              <w:rPr>
                <w:color w:val="000000" w:themeColor="text1"/>
                <w:sz w:val="20"/>
                <w:szCs w:val="20"/>
                <w:lang w:eastAsia="en-US"/>
              </w:rPr>
              <w:t>Радосав</w:t>
            </w:r>
            <w:r w:rsidR="1323AED5" w:rsidRPr="2B3229E7">
              <w:rPr>
                <w:color w:val="000000" w:themeColor="text1"/>
                <w:sz w:val="20"/>
                <w:szCs w:val="20"/>
                <w:lang w:eastAsia="en-US"/>
              </w:rPr>
              <w:t>љ</w:t>
            </w:r>
            <w:r w:rsidRPr="2B3229E7">
              <w:rPr>
                <w:color w:val="000000" w:themeColor="text1"/>
                <w:sz w:val="20"/>
                <w:szCs w:val="20"/>
                <w:lang w:eastAsia="en-US"/>
              </w:rPr>
              <w:t>евић</w:t>
            </w:r>
            <w:proofErr w:type="spellEnd"/>
          </w:p>
        </w:tc>
        <w:tc>
          <w:tcPr>
            <w:tcW w:w="1208" w:type="dxa"/>
            <w:shd w:val="clear" w:color="auto" w:fill="auto"/>
            <w:vAlign w:val="center"/>
          </w:tcPr>
          <w:p w14:paraId="688361E9" w14:textId="74BF93C7" w:rsidR="00E40377" w:rsidRPr="00C8312D" w:rsidRDefault="4511A2AC" w:rsidP="006D75A1">
            <w:pPr>
              <w:suppressAutoHyphens w:val="0"/>
              <w:jc w:val="center"/>
              <w:rPr>
                <w:color w:val="000000"/>
                <w:sz w:val="20"/>
                <w:szCs w:val="20"/>
                <w:lang w:eastAsia="en-US"/>
              </w:rPr>
            </w:pPr>
            <w:r w:rsidRPr="2B3229E7">
              <w:rPr>
                <w:color w:val="000000" w:themeColor="text1"/>
                <w:sz w:val="20"/>
                <w:szCs w:val="20"/>
                <w:lang w:eastAsia="en-US"/>
              </w:rPr>
              <w:t>1/5</w:t>
            </w:r>
          </w:p>
          <w:p w14:paraId="6DDF75A8" w14:textId="22055BA1" w:rsidR="00E40377" w:rsidRPr="00C8312D" w:rsidRDefault="001D6A6A" w:rsidP="006D75A1">
            <w:pPr>
              <w:jc w:val="center"/>
              <w:rPr>
                <w:color w:val="000000"/>
                <w:sz w:val="20"/>
                <w:szCs w:val="20"/>
                <w:lang w:eastAsia="en-US"/>
              </w:rPr>
            </w:pPr>
            <w:r w:rsidRPr="2B3229E7">
              <w:rPr>
                <w:color w:val="000000" w:themeColor="text1"/>
                <w:sz w:val="20"/>
                <w:szCs w:val="20"/>
                <w:lang w:eastAsia="en-US"/>
              </w:rPr>
              <w:t xml:space="preserve"> </w:t>
            </w:r>
            <w:proofErr w:type="spellStart"/>
            <w:r w:rsidR="5A79A6B4" w:rsidRPr="2B3229E7">
              <w:rPr>
                <w:color w:val="000000" w:themeColor="text1"/>
                <w:sz w:val="20"/>
                <w:szCs w:val="20"/>
                <w:lang w:eastAsia="en-US"/>
              </w:rPr>
              <w:t>Јелена</w:t>
            </w:r>
            <w:proofErr w:type="spellEnd"/>
            <w:r w:rsidR="5A79A6B4" w:rsidRPr="2B3229E7">
              <w:rPr>
                <w:color w:val="000000" w:themeColor="text1"/>
                <w:sz w:val="20"/>
                <w:szCs w:val="20"/>
                <w:lang w:eastAsia="en-US"/>
              </w:rPr>
              <w:t xml:space="preserve"> </w:t>
            </w:r>
            <w:proofErr w:type="spellStart"/>
            <w:r w:rsidR="5A79A6B4" w:rsidRPr="2B3229E7">
              <w:rPr>
                <w:color w:val="000000" w:themeColor="text1"/>
                <w:sz w:val="20"/>
                <w:szCs w:val="20"/>
                <w:lang w:eastAsia="en-US"/>
              </w:rPr>
              <w:t>Матовић</w:t>
            </w:r>
            <w:proofErr w:type="spellEnd"/>
          </w:p>
        </w:tc>
        <w:tc>
          <w:tcPr>
            <w:tcW w:w="976" w:type="dxa"/>
            <w:shd w:val="clear" w:color="auto" w:fill="auto"/>
            <w:vAlign w:val="center"/>
          </w:tcPr>
          <w:p w14:paraId="65D33D11" w14:textId="5AD7D6F6" w:rsidR="38E21567" w:rsidRDefault="38E21567" w:rsidP="2B3229E7">
            <w:pPr>
              <w:jc w:val="center"/>
              <w:rPr>
                <w:color w:val="000000" w:themeColor="text1"/>
                <w:sz w:val="20"/>
                <w:szCs w:val="20"/>
                <w:lang w:eastAsia="en-US"/>
              </w:rPr>
            </w:pPr>
            <w:r w:rsidRPr="2B3229E7">
              <w:rPr>
                <w:color w:val="000000" w:themeColor="text1"/>
                <w:sz w:val="20"/>
                <w:szCs w:val="20"/>
                <w:lang w:eastAsia="en-US"/>
              </w:rPr>
              <w:t>1/6</w:t>
            </w:r>
          </w:p>
          <w:p w14:paraId="32BF4F5A" w14:textId="1EBA8957" w:rsidR="38E21567" w:rsidRPr="2B3229E7" w:rsidRDefault="38E21567" w:rsidP="2B3229E7">
            <w:pPr>
              <w:jc w:val="center"/>
              <w:rPr>
                <w:color w:val="000000" w:themeColor="text1"/>
                <w:sz w:val="20"/>
                <w:szCs w:val="20"/>
                <w:lang w:eastAsia="en-US"/>
              </w:rPr>
            </w:pPr>
            <w:proofErr w:type="spellStart"/>
            <w:r w:rsidRPr="2B3229E7">
              <w:rPr>
                <w:color w:val="000000" w:themeColor="text1"/>
                <w:sz w:val="20"/>
                <w:szCs w:val="20"/>
                <w:lang w:eastAsia="en-US"/>
              </w:rPr>
              <w:t>Јелена</w:t>
            </w:r>
            <w:proofErr w:type="spellEnd"/>
            <w:r w:rsidRPr="2B3229E7">
              <w:rPr>
                <w:color w:val="000000" w:themeColor="text1"/>
                <w:sz w:val="20"/>
                <w:szCs w:val="20"/>
                <w:lang w:eastAsia="en-US"/>
              </w:rPr>
              <w:t xml:space="preserve"> </w:t>
            </w:r>
            <w:proofErr w:type="spellStart"/>
            <w:r w:rsidRPr="2B3229E7">
              <w:rPr>
                <w:color w:val="000000" w:themeColor="text1"/>
                <w:sz w:val="20"/>
                <w:szCs w:val="20"/>
                <w:lang w:eastAsia="en-US"/>
              </w:rPr>
              <w:t>Симић</w:t>
            </w:r>
            <w:proofErr w:type="spellEnd"/>
          </w:p>
        </w:tc>
        <w:tc>
          <w:tcPr>
            <w:tcW w:w="1245" w:type="dxa"/>
            <w:shd w:val="clear" w:color="auto" w:fill="auto"/>
            <w:vAlign w:val="center"/>
          </w:tcPr>
          <w:p w14:paraId="1BBAE199" w14:textId="7FC6A5C3" w:rsidR="00E40377" w:rsidRPr="00C8312D" w:rsidRDefault="23CCF495" w:rsidP="2F53230B">
            <w:pPr>
              <w:rPr>
                <w:b/>
                <w:bCs/>
                <w:color w:val="000000" w:themeColor="text1"/>
                <w:sz w:val="20"/>
                <w:szCs w:val="20"/>
                <w:highlight w:val="yellow"/>
                <w:lang w:val="sr-Cyrl-RS" w:eastAsia="en-US"/>
              </w:rPr>
            </w:pPr>
            <w:r w:rsidRPr="2F53230B">
              <w:rPr>
                <w:b/>
                <w:bCs/>
                <w:color w:val="000000" w:themeColor="text1"/>
                <w:sz w:val="20"/>
                <w:szCs w:val="20"/>
                <w:lang w:val="sr-Cyrl-RS" w:eastAsia="en-US"/>
              </w:rPr>
              <w:t xml:space="preserve">     </w:t>
            </w:r>
            <w:r w:rsidRPr="2F53230B">
              <w:rPr>
                <w:b/>
                <w:bCs/>
                <w:color w:val="000000" w:themeColor="text1"/>
                <w:sz w:val="20"/>
                <w:szCs w:val="20"/>
                <w:highlight w:val="yellow"/>
                <w:lang w:val="sr-Cyrl-RS" w:eastAsia="en-US"/>
              </w:rPr>
              <w:t xml:space="preserve"> </w:t>
            </w:r>
            <w:r w:rsidR="45D49780" w:rsidRPr="2F53230B">
              <w:rPr>
                <w:b/>
                <w:bCs/>
                <w:color w:val="000000" w:themeColor="text1"/>
                <w:sz w:val="20"/>
                <w:szCs w:val="20"/>
                <w:lang w:val="sr-Cyrl-RS" w:eastAsia="en-US"/>
              </w:rPr>
              <w:t>УКУПНО</w:t>
            </w:r>
            <w:r w:rsidRPr="2F53230B">
              <w:rPr>
                <w:b/>
                <w:bCs/>
                <w:color w:val="000000" w:themeColor="text1"/>
                <w:sz w:val="20"/>
                <w:szCs w:val="20"/>
                <w:lang w:val="sr-Cyrl-RS" w:eastAsia="en-US"/>
              </w:rPr>
              <w:t xml:space="preserve">      </w:t>
            </w:r>
          </w:p>
        </w:tc>
      </w:tr>
      <w:tr w:rsidR="00A609F5" w:rsidRPr="00C8312D" w14:paraId="3C18F6F6" w14:textId="77777777" w:rsidTr="5BC50295">
        <w:trPr>
          <w:trHeight w:val="401"/>
        </w:trPr>
        <w:tc>
          <w:tcPr>
            <w:tcW w:w="1170" w:type="dxa"/>
            <w:shd w:val="clear" w:color="auto" w:fill="auto"/>
            <w:vAlign w:val="center"/>
          </w:tcPr>
          <w:p w14:paraId="10E6F3C8" w14:textId="77777777" w:rsidR="00E40377" w:rsidRPr="00C8312D" w:rsidRDefault="4BF64A67" w:rsidP="2F53230B">
            <w:pPr>
              <w:suppressAutoHyphens w:val="0"/>
              <w:jc w:val="center"/>
              <w:rPr>
                <w:b/>
                <w:bCs/>
                <w:color w:val="000000"/>
                <w:sz w:val="20"/>
                <w:szCs w:val="20"/>
                <w:lang w:eastAsia="en-US"/>
              </w:rPr>
            </w:pPr>
            <w:r w:rsidRPr="2F53230B">
              <w:rPr>
                <w:b/>
                <w:bCs/>
                <w:color w:val="000000" w:themeColor="text1"/>
                <w:sz w:val="20"/>
                <w:szCs w:val="20"/>
                <w:lang w:eastAsia="en-US"/>
              </w:rPr>
              <w:t>М</w:t>
            </w:r>
          </w:p>
        </w:tc>
        <w:tc>
          <w:tcPr>
            <w:tcW w:w="1215" w:type="dxa"/>
            <w:shd w:val="clear" w:color="auto" w:fill="auto"/>
            <w:vAlign w:val="center"/>
          </w:tcPr>
          <w:p w14:paraId="0EB5E791" w14:textId="48631E44" w:rsidR="00E40377" w:rsidRPr="00C8312D" w:rsidRDefault="36C68E92" w:rsidP="2F53230B">
            <w:pPr>
              <w:suppressAutoHyphens w:val="0"/>
              <w:jc w:val="center"/>
              <w:rPr>
                <w:color w:val="000000"/>
                <w:sz w:val="20"/>
                <w:szCs w:val="20"/>
                <w:lang w:eastAsia="en-US"/>
              </w:rPr>
            </w:pPr>
            <w:r w:rsidRPr="5FD0FE35">
              <w:rPr>
                <w:color w:val="000000" w:themeColor="text1"/>
                <w:sz w:val="20"/>
                <w:szCs w:val="20"/>
                <w:lang w:eastAsia="en-US"/>
              </w:rPr>
              <w:t>1</w:t>
            </w:r>
            <w:r w:rsidR="12A361FA" w:rsidRPr="5FD0FE35">
              <w:rPr>
                <w:color w:val="000000" w:themeColor="text1"/>
                <w:sz w:val="20"/>
                <w:szCs w:val="20"/>
                <w:lang w:eastAsia="en-US"/>
              </w:rPr>
              <w:t>5</w:t>
            </w:r>
          </w:p>
        </w:tc>
        <w:tc>
          <w:tcPr>
            <w:tcW w:w="1290" w:type="dxa"/>
            <w:shd w:val="clear" w:color="auto" w:fill="auto"/>
            <w:vAlign w:val="center"/>
          </w:tcPr>
          <w:p w14:paraId="33CFEC6B" w14:textId="28C9AC13" w:rsidR="00E40377" w:rsidRPr="00C8312D" w:rsidRDefault="2500CBBA" w:rsidP="2F53230B">
            <w:pPr>
              <w:suppressAutoHyphens w:val="0"/>
              <w:jc w:val="center"/>
              <w:rPr>
                <w:color w:val="000000"/>
                <w:sz w:val="20"/>
                <w:szCs w:val="20"/>
                <w:lang w:eastAsia="en-US"/>
              </w:rPr>
            </w:pPr>
            <w:r w:rsidRPr="2F53230B">
              <w:rPr>
                <w:color w:val="000000" w:themeColor="text1"/>
                <w:sz w:val="20"/>
                <w:szCs w:val="20"/>
                <w:lang w:eastAsia="en-US"/>
              </w:rPr>
              <w:t>13</w:t>
            </w:r>
          </w:p>
        </w:tc>
        <w:tc>
          <w:tcPr>
            <w:tcW w:w="1318" w:type="dxa"/>
            <w:shd w:val="clear" w:color="auto" w:fill="auto"/>
            <w:vAlign w:val="center"/>
          </w:tcPr>
          <w:p w14:paraId="735DA4F4" w14:textId="5F023736" w:rsidR="00E40377" w:rsidRPr="00C8312D" w:rsidRDefault="233FF8A1" w:rsidP="2F53230B">
            <w:pPr>
              <w:suppressAutoHyphens w:val="0"/>
              <w:jc w:val="center"/>
              <w:rPr>
                <w:color w:val="000000"/>
                <w:sz w:val="20"/>
                <w:szCs w:val="20"/>
                <w:lang w:eastAsia="en-US"/>
              </w:rPr>
            </w:pPr>
            <w:r w:rsidRPr="2F53230B">
              <w:rPr>
                <w:color w:val="000000" w:themeColor="text1"/>
                <w:sz w:val="20"/>
                <w:szCs w:val="20"/>
                <w:lang w:eastAsia="en-US"/>
              </w:rPr>
              <w:t>15</w:t>
            </w:r>
          </w:p>
        </w:tc>
        <w:tc>
          <w:tcPr>
            <w:tcW w:w="1455" w:type="dxa"/>
            <w:shd w:val="clear" w:color="auto" w:fill="auto"/>
            <w:vAlign w:val="center"/>
          </w:tcPr>
          <w:p w14:paraId="0F953182" w14:textId="660C5BD2" w:rsidR="00E40377" w:rsidRPr="00C8312D" w:rsidRDefault="3A666280" w:rsidP="2F53230B">
            <w:pPr>
              <w:suppressAutoHyphens w:val="0"/>
              <w:jc w:val="center"/>
              <w:rPr>
                <w:color w:val="000000"/>
                <w:sz w:val="20"/>
                <w:szCs w:val="20"/>
                <w:lang w:eastAsia="en-US"/>
              </w:rPr>
            </w:pPr>
            <w:r w:rsidRPr="7D14F248">
              <w:rPr>
                <w:color w:val="000000" w:themeColor="text1"/>
                <w:sz w:val="20"/>
                <w:szCs w:val="20"/>
                <w:lang w:eastAsia="en-US"/>
              </w:rPr>
              <w:t>1</w:t>
            </w:r>
            <w:r w:rsidR="739E0F74" w:rsidRPr="7D14F248">
              <w:rPr>
                <w:color w:val="000000" w:themeColor="text1"/>
                <w:sz w:val="20"/>
                <w:szCs w:val="20"/>
                <w:lang w:eastAsia="en-US"/>
              </w:rPr>
              <w:t>3</w:t>
            </w:r>
          </w:p>
        </w:tc>
        <w:tc>
          <w:tcPr>
            <w:tcW w:w="1208" w:type="dxa"/>
            <w:shd w:val="clear" w:color="auto" w:fill="auto"/>
            <w:vAlign w:val="center"/>
          </w:tcPr>
          <w:p w14:paraId="39F18D26" w14:textId="007B50C4" w:rsidR="00E40377" w:rsidRPr="00C8312D" w:rsidRDefault="49983EB8" w:rsidP="2F53230B">
            <w:pPr>
              <w:suppressAutoHyphens w:val="0"/>
              <w:jc w:val="center"/>
              <w:rPr>
                <w:color w:val="000000"/>
                <w:sz w:val="20"/>
                <w:szCs w:val="20"/>
                <w:lang w:eastAsia="en-US"/>
              </w:rPr>
            </w:pPr>
            <w:r w:rsidRPr="132BC0FF">
              <w:rPr>
                <w:color w:val="000000" w:themeColor="text1"/>
                <w:sz w:val="20"/>
                <w:szCs w:val="20"/>
                <w:lang w:eastAsia="en-US"/>
              </w:rPr>
              <w:t>1</w:t>
            </w:r>
            <w:r w:rsidR="6609B4FB" w:rsidRPr="132BC0FF">
              <w:rPr>
                <w:color w:val="000000" w:themeColor="text1"/>
                <w:sz w:val="20"/>
                <w:szCs w:val="20"/>
                <w:lang w:eastAsia="en-US"/>
              </w:rPr>
              <w:t>3</w:t>
            </w:r>
          </w:p>
        </w:tc>
        <w:tc>
          <w:tcPr>
            <w:tcW w:w="976" w:type="dxa"/>
            <w:shd w:val="clear" w:color="auto" w:fill="auto"/>
            <w:vAlign w:val="center"/>
          </w:tcPr>
          <w:p w14:paraId="438CA295" w14:textId="292B8503" w:rsidR="2B3229E7" w:rsidRDefault="09552327" w:rsidP="2F53230B">
            <w:pPr>
              <w:jc w:val="center"/>
              <w:rPr>
                <w:color w:val="000000" w:themeColor="text1"/>
                <w:sz w:val="20"/>
                <w:szCs w:val="20"/>
                <w:lang w:eastAsia="en-US"/>
              </w:rPr>
            </w:pPr>
            <w:r w:rsidRPr="7D14F248">
              <w:rPr>
                <w:color w:val="000000" w:themeColor="text1"/>
                <w:sz w:val="20"/>
                <w:szCs w:val="20"/>
                <w:lang w:eastAsia="en-US"/>
              </w:rPr>
              <w:t>1</w:t>
            </w:r>
            <w:r w:rsidR="63F1A7E8" w:rsidRPr="7D14F248">
              <w:rPr>
                <w:color w:val="000000" w:themeColor="text1"/>
                <w:sz w:val="20"/>
                <w:szCs w:val="20"/>
                <w:lang w:eastAsia="en-US"/>
              </w:rPr>
              <w:t>4</w:t>
            </w:r>
          </w:p>
        </w:tc>
        <w:tc>
          <w:tcPr>
            <w:tcW w:w="1245" w:type="dxa"/>
            <w:shd w:val="clear" w:color="auto" w:fill="auto"/>
            <w:vAlign w:val="center"/>
          </w:tcPr>
          <w:p w14:paraId="5D87285D" w14:textId="31F2F121" w:rsidR="00E40377" w:rsidRPr="00C8312D" w:rsidRDefault="03103E0C" w:rsidP="2F53230B">
            <w:pPr>
              <w:suppressAutoHyphens w:val="0"/>
              <w:jc w:val="center"/>
              <w:rPr>
                <w:b/>
                <w:bCs/>
                <w:color w:val="000000"/>
                <w:sz w:val="20"/>
                <w:szCs w:val="20"/>
                <w:lang w:eastAsia="en-US"/>
              </w:rPr>
            </w:pPr>
            <w:r w:rsidRPr="2F53230B">
              <w:rPr>
                <w:b/>
                <w:bCs/>
                <w:color w:val="000000" w:themeColor="text1"/>
                <w:sz w:val="20"/>
                <w:szCs w:val="20"/>
                <w:lang w:eastAsia="en-US"/>
              </w:rPr>
              <w:t>83</w:t>
            </w:r>
          </w:p>
        </w:tc>
      </w:tr>
      <w:tr w:rsidR="00A609F5" w:rsidRPr="00C8312D" w14:paraId="77C1C3EC" w14:textId="77777777" w:rsidTr="5BC50295">
        <w:trPr>
          <w:trHeight w:val="420"/>
        </w:trPr>
        <w:tc>
          <w:tcPr>
            <w:tcW w:w="1170" w:type="dxa"/>
            <w:shd w:val="clear" w:color="auto" w:fill="auto"/>
            <w:vAlign w:val="center"/>
          </w:tcPr>
          <w:p w14:paraId="08078245" w14:textId="77777777" w:rsidR="00E40377" w:rsidRPr="00C8312D" w:rsidRDefault="4BF64A67" w:rsidP="2F53230B">
            <w:pPr>
              <w:suppressAutoHyphens w:val="0"/>
              <w:jc w:val="center"/>
              <w:rPr>
                <w:b/>
                <w:bCs/>
                <w:color w:val="000000"/>
                <w:sz w:val="20"/>
                <w:szCs w:val="20"/>
                <w:lang w:eastAsia="en-US"/>
              </w:rPr>
            </w:pPr>
            <w:r w:rsidRPr="2F53230B">
              <w:rPr>
                <w:b/>
                <w:bCs/>
                <w:color w:val="000000" w:themeColor="text1"/>
                <w:sz w:val="20"/>
                <w:szCs w:val="20"/>
                <w:lang w:eastAsia="en-US"/>
              </w:rPr>
              <w:t>Ж</w:t>
            </w:r>
          </w:p>
        </w:tc>
        <w:tc>
          <w:tcPr>
            <w:tcW w:w="1215" w:type="dxa"/>
            <w:shd w:val="clear" w:color="auto" w:fill="auto"/>
            <w:vAlign w:val="center"/>
          </w:tcPr>
          <w:p w14:paraId="5D0116D1" w14:textId="6D12FD45" w:rsidR="00E40377" w:rsidRPr="00C8312D" w:rsidRDefault="528B0765" w:rsidP="2F53230B">
            <w:pPr>
              <w:suppressAutoHyphens w:val="0"/>
              <w:jc w:val="center"/>
              <w:rPr>
                <w:color w:val="000000"/>
                <w:sz w:val="20"/>
                <w:szCs w:val="20"/>
                <w:lang w:eastAsia="en-US"/>
              </w:rPr>
            </w:pPr>
            <w:r w:rsidRPr="2F53230B">
              <w:rPr>
                <w:color w:val="000000" w:themeColor="text1"/>
                <w:sz w:val="20"/>
                <w:szCs w:val="20"/>
                <w:lang w:eastAsia="en-US"/>
              </w:rPr>
              <w:t>12</w:t>
            </w:r>
          </w:p>
        </w:tc>
        <w:tc>
          <w:tcPr>
            <w:tcW w:w="1290" w:type="dxa"/>
            <w:shd w:val="clear" w:color="auto" w:fill="auto"/>
            <w:vAlign w:val="center"/>
          </w:tcPr>
          <w:p w14:paraId="415384D1" w14:textId="6D85DEA9" w:rsidR="00E40377" w:rsidRPr="00C8312D" w:rsidRDefault="1391B909" w:rsidP="2F53230B">
            <w:pPr>
              <w:suppressAutoHyphens w:val="0"/>
              <w:jc w:val="center"/>
              <w:rPr>
                <w:color w:val="000000"/>
                <w:sz w:val="20"/>
                <w:szCs w:val="20"/>
                <w:lang w:eastAsia="en-US"/>
              </w:rPr>
            </w:pPr>
            <w:r w:rsidRPr="2F53230B">
              <w:rPr>
                <w:color w:val="000000" w:themeColor="text1"/>
                <w:sz w:val="20"/>
                <w:szCs w:val="20"/>
                <w:lang w:eastAsia="en-US"/>
              </w:rPr>
              <w:t>13</w:t>
            </w:r>
          </w:p>
        </w:tc>
        <w:tc>
          <w:tcPr>
            <w:tcW w:w="1318" w:type="dxa"/>
            <w:shd w:val="clear" w:color="auto" w:fill="auto"/>
            <w:vAlign w:val="center"/>
          </w:tcPr>
          <w:p w14:paraId="526D80A2" w14:textId="560CFB19" w:rsidR="00E40377" w:rsidRPr="00C8312D" w:rsidRDefault="5DC38D80" w:rsidP="2F53230B">
            <w:pPr>
              <w:suppressAutoHyphens w:val="0"/>
              <w:jc w:val="center"/>
              <w:rPr>
                <w:color w:val="000000"/>
                <w:sz w:val="20"/>
                <w:szCs w:val="20"/>
                <w:lang w:eastAsia="en-US"/>
              </w:rPr>
            </w:pPr>
            <w:r w:rsidRPr="2F53230B">
              <w:rPr>
                <w:color w:val="000000" w:themeColor="text1"/>
                <w:sz w:val="20"/>
                <w:szCs w:val="20"/>
                <w:lang w:eastAsia="en-US"/>
              </w:rPr>
              <w:t>12</w:t>
            </w:r>
          </w:p>
        </w:tc>
        <w:tc>
          <w:tcPr>
            <w:tcW w:w="1455" w:type="dxa"/>
            <w:shd w:val="clear" w:color="auto" w:fill="auto"/>
            <w:vAlign w:val="center"/>
          </w:tcPr>
          <w:p w14:paraId="632BF140" w14:textId="3BDF9BCA" w:rsidR="00E40377" w:rsidRPr="00C8312D" w:rsidRDefault="02C5F0EB" w:rsidP="2F53230B">
            <w:pPr>
              <w:suppressAutoHyphens w:val="0"/>
              <w:jc w:val="center"/>
              <w:rPr>
                <w:color w:val="000000"/>
                <w:sz w:val="20"/>
                <w:szCs w:val="20"/>
                <w:lang w:eastAsia="en-US"/>
              </w:rPr>
            </w:pPr>
            <w:r w:rsidRPr="2F53230B">
              <w:rPr>
                <w:color w:val="000000" w:themeColor="text1"/>
                <w:sz w:val="20"/>
                <w:szCs w:val="20"/>
                <w:lang w:eastAsia="en-US"/>
              </w:rPr>
              <w:t>12</w:t>
            </w:r>
          </w:p>
        </w:tc>
        <w:tc>
          <w:tcPr>
            <w:tcW w:w="1208" w:type="dxa"/>
            <w:shd w:val="clear" w:color="auto" w:fill="auto"/>
            <w:vAlign w:val="center"/>
          </w:tcPr>
          <w:p w14:paraId="111B77A1" w14:textId="429825DB" w:rsidR="00E40377" w:rsidRPr="00C8312D" w:rsidRDefault="4158096F" w:rsidP="2F53230B">
            <w:pPr>
              <w:suppressAutoHyphens w:val="0"/>
              <w:jc w:val="center"/>
              <w:rPr>
                <w:color w:val="000000"/>
                <w:sz w:val="20"/>
                <w:szCs w:val="20"/>
                <w:lang w:eastAsia="en-US"/>
              </w:rPr>
            </w:pPr>
            <w:r w:rsidRPr="5BC50295">
              <w:rPr>
                <w:color w:val="000000" w:themeColor="text1"/>
                <w:sz w:val="20"/>
                <w:szCs w:val="20"/>
                <w:lang w:eastAsia="en-US"/>
              </w:rPr>
              <w:t>1</w:t>
            </w:r>
            <w:r w:rsidR="7E35C546" w:rsidRPr="5BC50295">
              <w:rPr>
                <w:color w:val="000000" w:themeColor="text1"/>
                <w:sz w:val="20"/>
                <w:szCs w:val="20"/>
                <w:lang w:eastAsia="en-US"/>
              </w:rPr>
              <w:t>4</w:t>
            </w:r>
          </w:p>
        </w:tc>
        <w:tc>
          <w:tcPr>
            <w:tcW w:w="976" w:type="dxa"/>
            <w:shd w:val="clear" w:color="auto" w:fill="auto"/>
            <w:vAlign w:val="center"/>
          </w:tcPr>
          <w:p w14:paraId="4CAA3616" w14:textId="0EB61418" w:rsidR="2B3229E7" w:rsidRDefault="1AB19883" w:rsidP="2F53230B">
            <w:pPr>
              <w:jc w:val="center"/>
              <w:rPr>
                <w:color w:val="000000" w:themeColor="text1"/>
                <w:sz w:val="20"/>
                <w:szCs w:val="20"/>
                <w:lang w:eastAsia="en-US"/>
              </w:rPr>
            </w:pPr>
            <w:r w:rsidRPr="2F53230B">
              <w:rPr>
                <w:color w:val="000000" w:themeColor="text1"/>
                <w:sz w:val="20"/>
                <w:szCs w:val="20"/>
                <w:lang w:eastAsia="en-US"/>
              </w:rPr>
              <w:t>13</w:t>
            </w:r>
          </w:p>
        </w:tc>
        <w:tc>
          <w:tcPr>
            <w:tcW w:w="1245" w:type="dxa"/>
            <w:shd w:val="clear" w:color="auto" w:fill="auto"/>
            <w:vAlign w:val="center"/>
          </w:tcPr>
          <w:p w14:paraId="23DB4977" w14:textId="48F61A1E" w:rsidR="00E40377" w:rsidRPr="00C8312D" w:rsidRDefault="0E558840" w:rsidP="2F53230B">
            <w:pPr>
              <w:suppressAutoHyphens w:val="0"/>
              <w:jc w:val="center"/>
              <w:rPr>
                <w:b/>
                <w:bCs/>
                <w:color w:val="000000"/>
                <w:sz w:val="20"/>
                <w:szCs w:val="20"/>
                <w:lang w:eastAsia="en-US"/>
              </w:rPr>
            </w:pPr>
            <w:r w:rsidRPr="5BC50295">
              <w:rPr>
                <w:b/>
                <w:bCs/>
                <w:color w:val="000000" w:themeColor="text1"/>
                <w:sz w:val="20"/>
                <w:szCs w:val="20"/>
                <w:lang w:eastAsia="en-US"/>
              </w:rPr>
              <w:t>7</w:t>
            </w:r>
            <w:r w:rsidR="68B29F88" w:rsidRPr="5BC50295">
              <w:rPr>
                <w:b/>
                <w:bCs/>
                <w:color w:val="000000" w:themeColor="text1"/>
                <w:sz w:val="20"/>
                <w:szCs w:val="20"/>
                <w:lang w:eastAsia="en-US"/>
              </w:rPr>
              <w:t>6</w:t>
            </w:r>
          </w:p>
        </w:tc>
      </w:tr>
      <w:tr w:rsidR="00A609F5" w:rsidRPr="00C8312D" w14:paraId="0F246FC1" w14:textId="77777777" w:rsidTr="5BC50295">
        <w:trPr>
          <w:trHeight w:val="412"/>
        </w:trPr>
        <w:tc>
          <w:tcPr>
            <w:tcW w:w="1170" w:type="dxa"/>
            <w:shd w:val="clear" w:color="auto" w:fill="auto"/>
            <w:vAlign w:val="center"/>
          </w:tcPr>
          <w:p w14:paraId="263DF88E" w14:textId="77777777" w:rsidR="00E40377" w:rsidRPr="00C8312D" w:rsidRDefault="7F1C1C24" w:rsidP="2F53230B">
            <w:pPr>
              <w:suppressAutoHyphens w:val="0"/>
              <w:jc w:val="center"/>
              <w:rPr>
                <w:b/>
                <w:bCs/>
                <w:color w:val="000000"/>
                <w:sz w:val="20"/>
                <w:szCs w:val="20"/>
                <w:lang w:eastAsia="en-US"/>
              </w:rPr>
            </w:pPr>
            <w:r w:rsidRPr="2F53230B">
              <w:rPr>
                <w:b/>
                <w:bCs/>
                <w:color w:val="000000" w:themeColor="text1"/>
                <w:sz w:val="20"/>
                <w:szCs w:val="20"/>
                <w:lang w:eastAsia="en-US"/>
              </w:rPr>
              <w:t>УКУПНО</w:t>
            </w:r>
          </w:p>
        </w:tc>
        <w:tc>
          <w:tcPr>
            <w:tcW w:w="1215" w:type="dxa"/>
            <w:shd w:val="clear" w:color="auto" w:fill="auto"/>
            <w:vAlign w:val="center"/>
          </w:tcPr>
          <w:p w14:paraId="4B34824B" w14:textId="70554A16" w:rsidR="00E40377" w:rsidRPr="00C8312D" w:rsidRDefault="0336C37A" w:rsidP="2F53230B">
            <w:pPr>
              <w:suppressAutoHyphens w:val="0"/>
              <w:jc w:val="center"/>
              <w:rPr>
                <w:b/>
                <w:bCs/>
                <w:color w:val="000000"/>
                <w:sz w:val="20"/>
                <w:szCs w:val="20"/>
                <w:lang w:eastAsia="en-US"/>
              </w:rPr>
            </w:pPr>
            <w:r w:rsidRPr="5FD0FE35">
              <w:rPr>
                <w:b/>
                <w:bCs/>
                <w:color w:val="000000" w:themeColor="text1"/>
                <w:sz w:val="20"/>
                <w:szCs w:val="20"/>
                <w:lang w:eastAsia="en-US"/>
              </w:rPr>
              <w:t>2</w:t>
            </w:r>
            <w:r w:rsidR="2D79D0C6" w:rsidRPr="5FD0FE35">
              <w:rPr>
                <w:b/>
                <w:bCs/>
                <w:color w:val="000000" w:themeColor="text1"/>
                <w:sz w:val="20"/>
                <w:szCs w:val="20"/>
                <w:lang w:eastAsia="en-US"/>
              </w:rPr>
              <w:t>7</w:t>
            </w:r>
          </w:p>
        </w:tc>
        <w:tc>
          <w:tcPr>
            <w:tcW w:w="1290" w:type="dxa"/>
            <w:shd w:val="clear" w:color="auto" w:fill="auto"/>
            <w:vAlign w:val="center"/>
          </w:tcPr>
          <w:p w14:paraId="57393B24" w14:textId="3669341A" w:rsidR="00E40377" w:rsidRPr="00C8312D" w:rsidRDefault="08774D86" w:rsidP="2F53230B">
            <w:pPr>
              <w:suppressAutoHyphens w:val="0"/>
              <w:jc w:val="center"/>
              <w:rPr>
                <w:b/>
                <w:bCs/>
                <w:color w:val="000000"/>
                <w:sz w:val="20"/>
                <w:szCs w:val="20"/>
                <w:lang w:eastAsia="en-US"/>
              </w:rPr>
            </w:pPr>
            <w:r w:rsidRPr="2F53230B">
              <w:rPr>
                <w:b/>
                <w:bCs/>
                <w:color w:val="000000" w:themeColor="text1"/>
                <w:sz w:val="20"/>
                <w:szCs w:val="20"/>
                <w:lang w:eastAsia="en-US"/>
              </w:rPr>
              <w:t>26</w:t>
            </w:r>
          </w:p>
        </w:tc>
        <w:tc>
          <w:tcPr>
            <w:tcW w:w="1318" w:type="dxa"/>
            <w:shd w:val="clear" w:color="auto" w:fill="auto"/>
            <w:vAlign w:val="center"/>
          </w:tcPr>
          <w:p w14:paraId="141FAE07" w14:textId="0EFCEC2C" w:rsidR="00E40377" w:rsidRPr="00C8312D" w:rsidRDefault="15E411E9" w:rsidP="2F53230B">
            <w:pPr>
              <w:suppressAutoHyphens w:val="0"/>
              <w:jc w:val="center"/>
              <w:rPr>
                <w:b/>
                <w:bCs/>
                <w:color w:val="000000"/>
                <w:sz w:val="20"/>
                <w:szCs w:val="20"/>
                <w:lang w:eastAsia="en-US"/>
              </w:rPr>
            </w:pPr>
            <w:r w:rsidRPr="2F53230B">
              <w:rPr>
                <w:b/>
                <w:bCs/>
                <w:color w:val="000000" w:themeColor="text1"/>
                <w:sz w:val="20"/>
                <w:szCs w:val="20"/>
                <w:lang w:eastAsia="en-US"/>
              </w:rPr>
              <w:t>27</w:t>
            </w:r>
          </w:p>
        </w:tc>
        <w:tc>
          <w:tcPr>
            <w:tcW w:w="1455" w:type="dxa"/>
            <w:shd w:val="clear" w:color="auto" w:fill="auto"/>
            <w:vAlign w:val="center"/>
          </w:tcPr>
          <w:p w14:paraId="219897CE" w14:textId="1F722D46" w:rsidR="00E40377" w:rsidRPr="00C8312D" w:rsidRDefault="07F52C9F" w:rsidP="2F53230B">
            <w:pPr>
              <w:suppressAutoHyphens w:val="0"/>
              <w:jc w:val="center"/>
              <w:rPr>
                <w:b/>
                <w:bCs/>
                <w:color w:val="000000"/>
                <w:sz w:val="20"/>
                <w:szCs w:val="20"/>
                <w:lang w:eastAsia="en-US"/>
              </w:rPr>
            </w:pPr>
            <w:r w:rsidRPr="7D14F248">
              <w:rPr>
                <w:b/>
                <w:bCs/>
                <w:color w:val="000000" w:themeColor="text1"/>
                <w:sz w:val="20"/>
                <w:szCs w:val="20"/>
                <w:lang w:eastAsia="en-US"/>
              </w:rPr>
              <w:t>2</w:t>
            </w:r>
            <w:r w:rsidR="62FF6F62" w:rsidRPr="7D14F248">
              <w:rPr>
                <w:b/>
                <w:bCs/>
                <w:color w:val="000000" w:themeColor="text1"/>
                <w:sz w:val="20"/>
                <w:szCs w:val="20"/>
                <w:lang w:eastAsia="en-US"/>
              </w:rPr>
              <w:t>5</w:t>
            </w:r>
          </w:p>
        </w:tc>
        <w:tc>
          <w:tcPr>
            <w:tcW w:w="1208" w:type="dxa"/>
            <w:shd w:val="clear" w:color="auto" w:fill="auto"/>
            <w:vAlign w:val="center"/>
          </w:tcPr>
          <w:p w14:paraId="60DA3216" w14:textId="34F50FFB" w:rsidR="00E40377" w:rsidRPr="00C8312D" w:rsidRDefault="33F9D579" w:rsidP="2F53230B">
            <w:pPr>
              <w:suppressAutoHyphens w:val="0"/>
              <w:jc w:val="center"/>
              <w:rPr>
                <w:b/>
                <w:bCs/>
                <w:color w:val="000000"/>
                <w:sz w:val="20"/>
                <w:szCs w:val="20"/>
                <w:lang w:eastAsia="en-US"/>
              </w:rPr>
            </w:pPr>
            <w:r w:rsidRPr="5BC50295">
              <w:rPr>
                <w:b/>
                <w:bCs/>
                <w:color w:val="000000" w:themeColor="text1"/>
                <w:sz w:val="20"/>
                <w:szCs w:val="20"/>
                <w:lang w:eastAsia="en-US"/>
              </w:rPr>
              <w:t>2</w:t>
            </w:r>
            <w:r w:rsidR="4B2ADA86" w:rsidRPr="5BC50295">
              <w:rPr>
                <w:b/>
                <w:bCs/>
                <w:color w:val="000000" w:themeColor="text1"/>
                <w:sz w:val="20"/>
                <w:szCs w:val="20"/>
                <w:lang w:eastAsia="en-US"/>
              </w:rPr>
              <w:t>7</w:t>
            </w:r>
          </w:p>
        </w:tc>
        <w:tc>
          <w:tcPr>
            <w:tcW w:w="976" w:type="dxa"/>
            <w:shd w:val="clear" w:color="auto" w:fill="auto"/>
            <w:vAlign w:val="center"/>
          </w:tcPr>
          <w:p w14:paraId="25FC7F45" w14:textId="444C765A" w:rsidR="2B3229E7" w:rsidRDefault="514B4EE7" w:rsidP="2F53230B">
            <w:pPr>
              <w:jc w:val="center"/>
              <w:rPr>
                <w:b/>
                <w:bCs/>
                <w:color w:val="000000" w:themeColor="text1"/>
                <w:sz w:val="20"/>
                <w:szCs w:val="20"/>
                <w:lang w:eastAsia="en-US"/>
              </w:rPr>
            </w:pPr>
            <w:r w:rsidRPr="7D14F248">
              <w:rPr>
                <w:b/>
                <w:bCs/>
                <w:color w:val="000000" w:themeColor="text1"/>
                <w:sz w:val="20"/>
                <w:szCs w:val="20"/>
                <w:lang w:eastAsia="en-US"/>
              </w:rPr>
              <w:t>2</w:t>
            </w:r>
            <w:r w:rsidR="47DF20FD" w:rsidRPr="7D14F248">
              <w:rPr>
                <w:b/>
                <w:bCs/>
                <w:color w:val="000000" w:themeColor="text1"/>
                <w:sz w:val="20"/>
                <w:szCs w:val="20"/>
                <w:lang w:eastAsia="en-US"/>
              </w:rPr>
              <w:t>7</w:t>
            </w:r>
          </w:p>
        </w:tc>
        <w:tc>
          <w:tcPr>
            <w:tcW w:w="1245" w:type="dxa"/>
            <w:shd w:val="clear" w:color="auto" w:fill="auto"/>
            <w:vAlign w:val="center"/>
          </w:tcPr>
          <w:p w14:paraId="4540AB72" w14:textId="678C15FB" w:rsidR="00E40377" w:rsidRPr="00C8312D" w:rsidRDefault="69801A53" w:rsidP="2F53230B">
            <w:pPr>
              <w:suppressAutoHyphens w:val="0"/>
              <w:jc w:val="center"/>
              <w:rPr>
                <w:b/>
                <w:bCs/>
                <w:color w:val="000000"/>
                <w:sz w:val="20"/>
                <w:szCs w:val="20"/>
                <w:lang w:eastAsia="en-US"/>
              </w:rPr>
            </w:pPr>
            <w:r w:rsidRPr="5BC50295">
              <w:rPr>
                <w:b/>
                <w:bCs/>
                <w:color w:val="000000" w:themeColor="text1"/>
                <w:sz w:val="20"/>
                <w:szCs w:val="20"/>
                <w:lang w:eastAsia="en-US"/>
              </w:rPr>
              <w:t>15</w:t>
            </w:r>
            <w:r w:rsidR="1F000C31" w:rsidRPr="5BC50295">
              <w:rPr>
                <w:b/>
                <w:bCs/>
                <w:color w:val="000000" w:themeColor="text1"/>
                <w:sz w:val="20"/>
                <w:szCs w:val="20"/>
                <w:lang w:eastAsia="en-US"/>
              </w:rPr>
              <w:t>9</w:t>
            </w:r>
          </w:p>
        </w:tc>
      </w:tr>
    </w:tbl>
    <w:p w14:paraId="120C4E94" w14:textId="77777777" w:rsidR="001D6A6A" w:rsidRPr="00C8312D" w:rsidRDefault="001D6A6A" w:rsidP="004A3245">
      <w:pPr>
        <w:jc w:val="both"/>
        <w:rPr>
          <w:highlight w:val="yellow"/>
        </w:rPr>
      </w:pPr>
    </w:p>
    <w:p w14:paraId="42AFC42D" w14:textId="77777777" w:rsidR="001D6A6A" w:rsidRPr="00C8312D" w:rsidRDefault="001D6A6A" w:rsidP="004A3245">
      <w:pPr>
        <w:jc w:val="both"/>
        <w:rPr>
          <w:highlight w:val="yellow"/>
        </w:rPr>
      </w:pPr>
    </w:p>
    <w:p w14:paraId="044087AA" w14:textId="77777777" w:rsidR="000224A1" w:rsidRPr="00C8312D" w:rsidRDefault="0034740B" w:rsidP="004A3245">
      <w:pPr>
        <w:jc w:val="both"/>
        <w:rPr>
          <w:lang w:val="ru-RU"/>
        </w:rPr>
      </w:pPr>
      <w:r w:rsidRPr="2B3229E7">
        <w:rPr>
          <w:lang w:val="ru-RU"/>
        </w:rPr>
        <w:t>За сваког ученика првог разреда формиран је досије</w:t>
      </w:r>
      <w:r w:rsidR="009A78F1" w:rsidRPr="2B3229E7">
        <w:rPr>
          <w:lang w:val="ru-RU"/>
        </w:rPr>
        <w:t xml:space="preserve"> према </w:t>
      </w:r>
      <w:r w:rsidR="0016024B" w:rsidRPr="2B3229E7">
        <w:rPr>
          <w:lang w:val="ru-RU"/>
        </w:rPr>
        <w:t xml:space="preserve">раније утврђеној </w:t>
      </w:r>
      <w:r w:rsidR="009A78F1" w:rsidRPr="2B3229E7">
        <w:rPr>
          <w:lang w:val="ru-RU"/>
        </w:rPr>
        <w:t>форми.</w:t>
      </w:r>
    </w:p>
    <w:p w14:paraId="271CA723" w14:textId="77777777" w:rsidR="00443E3E" w:rsidRPr="00C8312D" w:rsidRDefault="00443E3E" w:rsidP="004A3245">
      <w:pPr>
        <w:jc w:val="both"/>
        <w:rPr>
          <w:highlight w:val="yellow"/>
          <w:lang w:val="ru-RU"/>
        </w:rPr>
      </w:pPr>
    </w:p>
    <w:p w14:paraId="75FBE423" w14:textId="77777777" w:rsidR="00AD2FFA" w:rsidRPr="00C8312D" w:rsidRDefault="00AD2FFA" w:rsidP="004A3245">
      <w:pPr>
        <w:jc w:val="both"/>
        <w:rPr>
          <w:highlight w:val="yellow"/>
          <w:lang w:val="ru-RU" w:eastAsia="en-GB"/>
        </w:rPr>
      </w:pPr>
    </w:p>
    <w:p w14:paraId="291176C0" w14:textId="77777777" w:rsidR="009E5E39" w:rsidRPr="00C8312D" w:rsidRDefault="00443E3E" w:rsidP="00E40377">
      <w:pPr>
        <w:jc w:val="right"/>
        <w:rPr>
          <w:lang w:val="ru-RU" w:eastAsia="en-GB"/>
        </w:rPr>
      </w:pPr>
      <w:r w:rsidRPr="2B3229E7">
        <w:rPr>
          <w:lang w:val="ru-RU" w:eastAsia="en-GB"/>
        </w:rPr>
        <w:t>Извештај припремиле:</w:t>
      </w:r>
    </w:p>
    <w:p w14:paraId="2988F854" w14:textId="30218AF9" w:rsidR="00443E3E" w:rsidRPr="00C8312D" w:rsidRDefault="127B410B" w:rsidP="2B3229E7">
      <w:pPr>
        <w:jc w:val="right"/>
        <w:rPr>
          <w:lang w:val="sr-Cyrl-RS" w:eastAsia="en-GB"/>
        </w:rPr>
      </w:pPr>
      <w:r w:rsidRPr="2B3229E7">
        <w:rPr>
          <w:lang w:val="ru-RU" w:eastAsia="en-GB"/>
        </w:rPr>
        <w:t>Данијела Васиљевић, педагог</w:t>
      </w:r>
    </w:p>
    <w:p w14:paraId="37CBC8CE" w14:textId="65E68DA7" w:rsidR="00443E3E" w:rsidRPr="00C8312D" w:rsidRDefault="127B410B" w:rsidP="00E40377">
      <w:pPr>
        <w:jc w:val="right"/>
        <w:rPr>
          <w:lang w:val="sr-Cyrl-RS" w:eastAsia="en-GB"/>
        </w:rPr>
      </w:pPr>
      <w:r w:rsidRPr="2B3229E7">
        <w:rPr>
          <w:lang w:val="sr-Cyrl-RS" w:eastAsia="en-GB"/>
        </w:rPr>
        <w:t>Вања Паровић, психолог</w:t>
      </w:r>
    </w:p>
    <w:p w14:paraId="2D3F0BEC" w14:textId="77777777" w:rsidR="00197E87" w:rsidRPr="00C8312D" w:rsidRDefault="00197E87" w:rsidP="004A3245">
      <w:pPr>
        <w:jc w:val="both"/>
        <w:rPr>
          <w:highlight w:val="yellow"/>
          <w:lang w:val="ru-RU"/>
        </w:rPr>
        <w:sectPr w:rsidR="00197E87" w:rsidRPr="00C8312D" w:rsidSect="00022558">
          <w:headerReference w:type="default" r:id="rId9"/>
          <w:footerReference w:type="default" r:id="rId10"/>
          <w:footerReference w:type="first" r:id="rId11"/>
          <w:footnotePr>
            <w:pos w:val="beneathText"/>
          </w:footnotePr>
          <w:pgSz w:w="11905" w:h="16837"/>
          <w:pgMar w:top="568" w:right="985" w:bottom="993" w:left="1138" w:header="706" w:footer="708" w:gutter="0"/>
          <w:pgNumType w:start="0"/>
          <w:cols w:space="708"/>
          <w:titlePg/>
          <w:docGrid w:linePitch="360"/>
        </w:sectPr>
      </w:pPr>
    </w:p>
    <w:p w14:paraId="517D06C0" w14:textId="40D6D800" w:rsidR="00D505CB" w:rsidRPr="00C8312D" w:rsidRDefault="45B6CC67" w:rsidP="7D14F248">
      <w:pPr>
        <w:jc w:val="center"/>
        <w:rPr>
          <w:b/>
          <w:bCs/>
          <w:sz w:val="36"/>
          <w:szCs w:val="36"/>
          <w:lang w:val="sr-Cyrl-CS"/>
        </w:rPr>
      </w:pPr>
      <w:r w:rsidRPr="7D14F248">
        <w:rPr>
          <w:b/>
          <w:bCs/>
          <w:sz w:val="36"/>
          <w:szCs w:val="36"/>
          <w:lang w:val="sr-Cyrl-CS"/>
        </w:rPr>
        <w:lastRenderedPageBreak/>
        <w:t>ИЗВЕШТАЈ СА ШКОЛСКОГ, ОПШТИНСКОГ, ГРАДСКОГ И РЕПУБЛИЧКОГ ТАКМИЧЕЊА</w:t>
      </w:r>
    </w:p>
    <w:p w14:paraId="75CF4315" w14:textId="77777777" w:rsidR="00D505CB" w:rsidRPr="00C8312D" w:rsidRDefault="00D505CB" w:rsidP="00D505CB">
      <w:pPr>
        <w:jc w:val="center"/>
        <w:rPr>
          <w:highlight w:val="yellow"/>
          <w:lang w:val="sr-Cyrl-CS"/>
        </w:rPr>
      </w:pPr>
    </w:p>
    <w:tbl>
      <w:tblPr>
        <w:tblW w:w="31381"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
        <w:gridCol w:w="757"/>
        <w:gridCol w:w="2788"/>
        <w:gridCol w:w="49"/>
        <w:gridCol w:w="69"/>
        <w:gridCol w:w="1046"/>
        <w:gridCol w:w="12"/>
        <w:gridCol w:w="250"/>
        <w:gridCol w:w="125"/>
        <w:gridCol w:w="2348"/>
        <w:gridCol w:w="18"/>
        <w:gridCol w:w="153"/>
        <w:gridCol w:w="2682"/>
        <w:gridCol w:w="33"/>
        <w:gridCol w:w="58"/>
        <w:gridCol w:w="88"/>
        <w:gridCol w:w="2015"/>
        <w:gridCol w:w="52"/>
        <w:gridCol w:w="6"/>
        <w:gridCol w:w="57"/>
        <w:gridCol w:w="2206"/>
        <w:gridCol w:w="38"/>
        <w:gridCol w:w="26"/>
        <w:gridCol w:w="2199"/>
        <w:gridCol w:w="2249"/>
        <w:gridCol w:w="2246"/>
        <w:gridCol w:w="2248"/>
        <w:gridCol w:w="2251"/>
        <w:gridCol w:w="2249"/>
        <w:gridCol w:w="2919"/>
        <w:gridCol w:w="59"/>
        <w:gridCol w:w="22"/>
        <w:gridCol w:w="40"/>
      </w:tblGrid>
      <w:tr w:rsidR="00D505CB" w:rsidRPr="00C8312D" w14:paraId="05DAEAD8" w14:textId="77777777" w:rsidTr="00691BA5">
        <w:trPr>
          <w:gridAfter w:val="11"/>
          <w:wAfter w:w="16508" w:type="dxa"/>
          <w:trHeight w:val="145"/>
        </w:trPr>
        <w:tc>
          <w:tcPr>
            <w:tcW w:w="14873" w:type="dxa"/>
            <w:gridSpan w:val="22"/>
          </w:tcPr>
          <w:p w14:paraId="212EA652" w14:textId="3F410D08" w:rsidR="00D505CB" w:rsidRPr="00C8312D" w:rsidRDefault="00D505CB" w:rsidP="007B456F">
            <w:pPr>
              <w:rPr>
                <w:sz w:val="32"/>
                <w:szCs w:val="32"/>
                <w:highlight w:val="yellow"/>
                <w:lang w:val="sr-Cyrl-CS"/>
              </w:rPr>
            </w:pPr>
            <w:r w:rsidRPr="408B4101">
              <w:rPr>
                <w:b/>
                <w:sz w:val="32"/>
                <w:szCs w:val="32"/>
                <w:u w:val="single"/>
                <w:lang w:val="sr-Cyrl-CS"/>
              </w:rPr>
              <w:t>СРПСКИ ЈЕЗИК</w:t>
            </w:r>
            <w:r w:rsidRPr="408B4101">
              <w:rPr>
                <w:b/>
                <w:sz w:val="32"/>
                <w:szCs w:val="32"/>
                <w:lang w:val="sr-Cyrl-CS"/>
              </w:rPr>
              <w:t>:</w:t>
            </w:r>
            <w:r w:rsidRPr="408B4101">
              <w:rPr>
                <w:sz w:val="32"/>
                <w:szCs w:val="32"/>
                <w:lang w:val="sr-Cyrl-CS"/>
              </w:rPr>
              <w:t xml:space="preserve"> на Школско такмичење изашло је </w:t>
            </w:r>
            <w:r w:rsidR="3B794DFF" w:rsidRPr="408B4101">
              <w:rPr>
                <w:sz w:val="32"/>
                <w:szCs w:val="32"/>
                <w:lang w:val="sr-Cyrl-CS"/>
              </w:rPr>
              <w:t>38</w:t>
            </w:r>
            <w:r w:rsidRPr="408B4101">
              <w:rPr>
                <w:sz w:val="32"/>
                <w:szCs w:val="32"/>
                <w:lang w:val="sr-Cyrl-CS"/>
              </w:rPr>
              <w:t xml:space="preserve"> ученика од 5. до 8. разреда, од којих </w:t>
            </w:r>
            <w:r w:rsidR="361911FC" w:rsidRPr="408B4101">
              <w:rPr>
                <w:sz w:val="32"/>
                <w:szCs w:val="32"/>
                <w:lang w:val="sr-Cyrl-CS"/>
              </w:rPr>
              <w:t>се</w:t>
            </w:r>
            <w:r w:rsidRPr="408B4101">
              <w:rPr>
                <w:sz w:val="32"/>
                <w:szCs w:val="32"/>
                <w:lang w:val="sr-Cyrl-CS"/>
              </w:rPr>
              <w:t xml:space="preserve"> </w:t>
            </w:r>
            <w:r w:rsidR="007B456F" w:rsidRPr="408B4101">
              <w:rPr>
                <w:sz w:val="32"/>
                <w:szCs w:val="32"/>
                <w:lang w:val="sr-Cyrl-CS"/>
              </w:rPr>
              <w:t xml:space="preserve">на </w:t>
            </w:r>
            <w:r w:rsidRPr="408B4101">
              <w:rPr>
                <w:sz w:val="32"/>
                <w:szCs w:val="32"/>
                <w:lang w:val="sr-Cyrl-CS"/>
              </w:rPr>
              <w:t>Оп</w:t>
            </w:r>
            <w:r w:rsidR="008D09A9" w:rsidRPr="408B4101">
              <w:rPr>
                <w:sz w:val="32"/>
                <w:szCs w:val="32"/>
                <w:lang w:val="sr-Cyrl-CS"/>
              </w:rPr>
              <w:t xml:space="preserve">штинско такмичење </w:t>
            </w:r>
            <w:r w:rsidR="2C16EBF4" w:rsidRPr="408B4101">
              <w:rPr>
                <w:sz w:val="32"/>
                <w:szCs w:val="32"/>
                <w:lang w:val="sr-Cyrl-CS"/>
              </w:rPr>
              <w:t>пласирало</w:t>
            </w:r>
            <w:r w:rsidR="008D09A9" w:rsidRPr="408B4101">
              <w:rPr>
                <w:sz w:val="32"/>
                <w:szCs w:val="32"/>
                <w:lang w:val="sr-Cyrl-CS"/>
              </w:rPr>
              <w:t xml:space="preserve"> њих </w:t>
            </w:r>
            <w:r w:rsidR="22FEACE6" w:rsidRPr="408B4101">
              <w:rPr>
                <w:sz w:val="32"/>
                <w:szCs w:val="32"/>
                <w:lang w:val="sr-Cyrl-CS"/>
              </w:rPr>
              <w:t>2</w:t>
            </w:r>
            <w:r w:rsidR="43997C95" w:rsidRPr="408B4101">
              <w:rPr>
                <w:sz w:val="32"/>
                <w:szCs w:val="32"/>
                <w:lang w:val="sr-Cyrl-CS"/>
              </w:rPr>
              <w:t>2</w:t>
            </w:r>
            <w:r w:rsidR="41056203" w:rsidRPr="408B4101">
              <w:rPr>
                <w:sz w:val="32"/>
                <w:szCs w:val="32"/>
                <w:lang w:val="sr-Cyrl-CS"/>
              </w:rPr>
              <w:t xml:space="preserve">. </w:t>
            </w:r>
            <w:r w:rsidR="21EFD413" w:rsidRPr="408B4101">
              <w:rPr>
                <w:sz w:val="32"/>
                <w:szCs w:val="32"/>
                <w:lang w:val="sr-Cyrl-CS"/>
              </w:rPr>
              <w:t>Општинско такмичење се није одржало.</w:t>
            </w:r>
          </w:p>
        </w:tc>
      </w:tr>
      <w:tr w:rsidR="00D505CB" w:rsidRPr="00C8312D" w14:paraId="1882D67A" w14:textId="77777777" w:rsidTr="00691BA5">
        <w:trPr>
          <w:gridAfter w:val="11"/>
          <w:wAfter w:w="16508" w:type="dxa"/>
          <w:trHeight w:val="145"/>
        </w:trPr>
        <w:tc>
          <w:tcPr>
            <w:tcW w:w="780" w:type="dxa"/>
            <w:gridSpan w:val="2"/>
          </w:tcPr>
          <w:p w14:paraId="031F2E20" w14:textId="77777777" w:rsidR="00D505CB" w:rsidRPr="00C8312D" w:rsidRDefault="00D505CB" w:rsidP="005E23BA">
            <w:pPr>
              <w:jc w:val="center"/>
              <w:rPr>
                <w:b/>
                <w:lang w:val="sr-Cyrl-CS"/>
              </w:rPr>
            </w:pPr>
            <w:r w:rsidRPr="408B4101">
              <w:rPr>
                <w:b/>
                <w:lang w:val="sr-Cyrl-CS"/>
              </w:rPr>
              <w:t>Ред. бр.</w:t>
            </w:r>
          </w:p>
        </w:tc>
        <w:tc>
          <w:tcPr>
            <w:tcW w:w="2906" w:type="dxa"/>
            <w:gridSpan w:val="3"/>
          </w:tcPr>
          <w:p w14:paraId="2A137E18" w14:textId="77777777" w:rsidR="00D505CB" w:rsidRPr="00C8312D" w:rsidRDefault="00D505CB" w:rsidP="005E23BA">
            <w:pPr>
              <w:jc w:val="center"/>
              <w:rPr>
                <w:b/>
                <w:sz w:val="28"/>
                <w:szCs w:val="28"/>
                <w:lang w:val="sr-Cyrl-CS"/>
              </w:rPr>
            </w:pPr>
            <w:r w:rsidRPr="408B4101">
              <w:rPr>
                <w:b/>
                <w:sz w:val="28"/>
                <w:szCs w:val="28"/>
                <w:lang w:val="sr-Cyrl-CS"/>
              </w:rPr>
              <w:t>ИМЕ И ПРЕЗИМЕ</w:t>
            </w:r>
          </w:p>
        </w:tc>
        <w:tc>
          <w:tcPr>
            <w:tcW w:w="1308" w:type="dxa"/>
            <w:gridSpan w:val="3"/>
          </w:tcPr>
          <w:p w14:paraId="2BF77147" w14:textId="77777777" w:rsidR="00D505CB" w:rsidRPr="00C8312D" w:rsidRDefault="00D505CB" w:rsidP="005E23BA">
            <w:pPr>
              <w:jc w:val="center"/>
              <w:rPr>
                <w:b/>
                <w:sz w:val="28"/>
                <w:szCs w:val="28"/>
                <w:lang w:val="sr-Cyrl-CS"/>
              </w:rPr>
            </w:pPr>
            <w:r w:rsidRPr="408B4101">
              <w:rPr>
                <w:b/>
                <w:sz w:val="28"/>
                <w:szCs w:val="28"/>
                <w:lang w:val="sr-Cyrl-CS"/>
              </w:rPr>
              <w:t>РАЗРЕД</w:t>
            </w:r>
          </w:p>
        </w:tc>
        <w:tc>
          <w:tcPr>
            <w:tcW w:w="2644" w:type="dxa"/>
            <w:gridSpan w:val="4"/>
          </w:tcPr>
          <w:p w14:paraId="0C79FB08" w14:textId="77777777" w:rsidR="00D505CB" w:rsidRPr="00C8312D" w:rsidRDefault="00D505CB" w:rsidP="005E23BA">
            <w:pPr>
              <w:jc w:val="center"/>
              <w:rPr>
                <w:b/>
                <w:sz w:val="28"/>
                <w:szCs w:val="28"/>
                <w:lang w:val="sr-Cyrl-CS"/>
              </w:rPr>
            </w:pPr>
            <w:r w:rsidRPr="408B4101">
              <w:rPr>
                <w:b/>
                <w:sz w:val="28"/>
                <w:szCs w:val="28"/>
                <w:lang w:val="sr-Cyrl-CS"/>
              </w:rPr>
              <w:t>НАСТАВНИК</w:t>
            </w:r>
          </w:p>
        </w:tc>
        <w:tc>
          <w:tcPr>
            <w:tcW w:w="2861" w:type="dxa"/>
            <w:gridSpan w:val="4"/>
          </w:tcPr>
          <w:p w14:paraId="41E70B21" w14:textId="77777777" w:rsidR="00D505CB" w:rsidRPr="00C8312D" w:rsidRDefault="00D505CB" w:rsidP="005E23BA">
            <w:pPr>
              <w:jc w:val="center"/>
              <w:rPr>
                <w:b/>
                <w:sz w:val="28"/>
                <w:szCs w:val="28"/>
                <w:lang w:val="sr-Cyrl-CS"/>
              </w:rPr>
            </w:pPr>
            <w:r w:rsidRPr="408B4101">
              <w:rPr>
                <w:b/>
                <w:sz w:val="28"/>
                <w:szCs w:val="28"/>
                <w:lang w:val="sr-Cyrl-CS"/>
              </w:rPr>
              <w:t>ОПШТИНСКО ТАК</w:t>
            </w:r>
            <w:r w:rsidR="007B456F" w:rsidRPr="408B4101">
              <w:rPr>
                <w:b/>
                <w:sz w:val="28"/>
                <w:szCs w:val="28"/>
                <w:lang w:val="sr-Cyrl-CS"/>
              </w:rPr>
              <w:t>М</w:t>
            </w:r>
            <w:r w:rsidRPr="408B4101">
              <w:rPr>
                <w:b/>
                <w:sz w:val="28"/>
                <w:szCs w:val="28"/>
                <w:lang w:val="sr-Cyrl-CS"/>
              </w:rPr>
              <w:t>.</w:t>
            </w:r>
          </w:p>
        </w:tc>
        <w:tc>
          <w:tcPr>
            <w:tcW w:w="2067" w:type="dxa"/>
            <w:gridSpan w:val="2"/>
          </w:tcPr>
          <w:p w14:paraId="472FAF87" w14:textId="77777777" w:rsidR="00D505CB" w:rsidRPr="00C8312D" w:rsidRDefault="00D505CB" w:rsidP="005E23BA">
            <w:pPr>
              <w:jc w:val="center"/>
              <w:rPr>
                <w:b/>
                <w:sz w:val="28"/>
                <w:szCs w:val="28"/>
                <w:lang w:val="sr-Cyrl-CS"/>
              </w:rPr>
            </w:pPr>
            <w:r w:rsidRPr="408B4101">
              <w:rPr>
                <w:b/>
                <w:sz w:val="28"/>
                <w:szCs w:val="28"/>
                <w:lang w:val="sr-Cyrl-CS"/>
              </w:rPr>
              <w:t>ГРАДСКО ТАК</w:t>
            </w:r>
            <w:r w:rsidR="007B456F" w:rsidRPr="408B4101">
              <w:rPr>
                <w:b/>
                <w:sz w:val="28"/>
                <w:szCs w:val="28"/>
                <w:lang w:val="sr-Cyrl-CS"/>
              </w:rPr>
              <w:t>М</w:t>
            </w:r>
            <w:r w:rsidRPr="408B4101">
              <w:rPr>
                <w:b/>
                <w:sz w:val="28"/>
                <w:szCs w:val="28"/>
                <w:lang w:val="sr-Cyrl-CS"/>
              </w:rPr>
              <w:t>.</w:t>
            </w:r>
          </w:p>
        </w:tc>
        <w:tc>
          <w:tcPr>
            <w:tcW w:w="2307" w:type="dxa"/>
            <w:gridSpan w:val="4"/>
          </w:tcPr>
          <w:p w14:paraId="35FD0BF2" w14:textId="77777777" w:rsidR="00D505CB" w:rsidRPr="00C8312D" w:rsidRDefault="00D505CB" w:rsidP="005E23BA">
            <w:pPr>
              <w:jc w:val="center"/>
              <w:rPr>
                <w:b/>
                <w:sz w:val="28"/>
                <w:szCs w:val="28"/>
                <w:lang w:val="sr-Cyrl-CS"/>
              </w:rPr>
            </w:pPr>
            <w:r w:rsidRPr="408B4101">
              <w:rPr>
                <w:b/>
                <w:sz w:val="28"/>
                <w:szCs w:val="28"/>
                <w:lang w:val="sr-Cyrl-CS"/>
              </w:rPr>
              <w:t>РЕПУБЛИЧКО ТАК</w:t>
            </w:r>
            <w:r w:rsidR="007B456F" w:rsidRPr="408B4101">
              <w:rPr>
                <w:b/>
                <w:sz w:val="28"/>
                <w:szCs w:val="28"/>
                <w:lang w:val="sr-Cyrl-CS"/>
              </w:rPr>
              <w:t>М</w:t>
            </w:r>
            <w:r w:rsidRPr="408B4101">
              <w:rPr>
                <w:b/>
                <w:sz w:val="28"/>
                <w:szCs w:val="28"/>
                <w:lang w:val="sr-Cyrl-CS"/>
              </w:rPr>
              <w:t>.</w:t>
            </w:r>
          </w:p>
        </w:tc>
      </w:tr>
      <w:tr w:rsidR="00D505CB" w:rsidRPr="00C8312D" w14:paraId="6EE40591" w14:textId="77777777" w:rsidTr="00691BA5">
        <w:trPr>
          <w:gridAfter w:val="11"/>
          <w:wAfter w:w="16508" w:type="dxa"/>
          <w:trHeight w:val="145"/>
        </w:trPr>
        <w:tc>
          <w:tcPr>
            <w:tcW w:w="780" w:type="dxa"/>
            <w:gridSpan w:val="2"/>
          </w:tcPr>
          <w:p w14:paraId="0135CBF0" w14:textId="77777777" w:rsidR="00D505CB" w:rsidRPr="00C8312D" w:rsidRDefault="00D505CB" w:rsidP="005E23BA">
            <w:pPr>
              <w:jc w:val="center"/>
              <w:rPr>
                <w:lang w:val="sr-Cyrl-CS"/>
              </w:rPr>
            </w:pPr>
            <w:r w:rsidRPr="408B4101">
              <w:rPr>
                <w:lang w:val="sr-Cyrl-CS"/>
              </w:rPr>
              <w:t>1.</w:t>
            </w:r>
          </w:p>
        </w:tc>
        <w:tc>
          <w:tcPr>
            <w:tcW w:w="2906" w:type="dxa"/>
            <w:gridSpan w:val="3"/>
          </w:tcPr>
          <w:p w14:paraId="690F7A97" w14:textId="7354B65D" w:rsidR="00D505CB" w:rsidRPr="00C8312D" w:rsidRDefault="0079F755" w:rsidP="005E23BA">
            <w:pPr>
              <w:rPr>
                <w:lang w:val="sr-Cyrl-CS"/>
              </w:rPr>
            </w:pPr>
            <w:r w:rsidRPr="408B4101">
              <w:rPr>
                <w:lang w:val="sr-Cyrl-CS"/>
              </w:rPr>
              <w:t>Елена Дубић</w:t>
            </w:r>
          </w:p>
        </w:tc>
        <w:tc>
          <w:tcPr>
            <w:tcW w:w="1308" w:type="dxa"/>
            <w:gridSpan w:val="3"/>
          </w:tcPr>
          <w:p w14:paraId="12921031" w14:textId="41B6272C" w:rsidR="00D505CB" w:rsidRPr="00C8312D" w:rsidRDefault="00D505CB" w:rsidP="005E23BA">
            <w:pPr>
              <w:jc w:val="center"/>
              <w:rPr>
                <w:lang w:val="sr-Cyrl-CS"/>
              </w:rPr>
            </w:pPr>
            <w:r w:rsidRPr="408B4101">
              <w:rPr>
                <w:lang w:val="sr-Cyrl-CS"/>
              </w:rPr>
              <w:t>5/5</w:t>
            </w:r>
          </w:p>
        </w:tc>
        <w:tc>
          <w:tcPr>
            <w:tcW w:w="2644" w:type="dxa"/>
            <w:gridSpan w:val="4"/>
          </w:tcPr>
          <w:p w14:paraId="4B21C04F" w14:textId="36DC244C" w:rsidR="00D505CB" w:rsidRPr="00C8312D" w:rsidRDefault="30A6D43E" w:rsidP="005E23BA">
            <w:pPr>
              <w:rPr>
                <w:lang w:val="sr-Cyrl-CS"/>
              </w:rPr>
            </w:pPr>
            <w:r w:rsidRPr="408B4101">
              <w:rPr>
                <w:lang w:val="sr-Cyrl-CS"/>
              </w:rPr>
              <w:t>Желимирка Млађеновић</w:t>
            </w:r>
          </w:p>
        </w:tc>
        <w:tc>
          <w:tcPr>
            <w:tcW w:w="2861" w:type="dxa"/>
            <w:gridSpan w:val="4"/>
          </w:tcPr>
          <w:p w14:paraId="714DABF0" w14:textId="6381DB44" w:rsidR="00D505CB" w:rsidRPr="00C8312D" w:rsidRDefault="00D505CB" w:rsidP="005E23BA">
            <w:pPr>
              <w:rPr>
                <w:lang w:val="sr-Cyrl-CS"/>
              </w:rPr>
            </w:pPr>
          </w:p>
        </w:tc>
        <w:tc>
          <w:tcPr>
            <w:tcW w:w="2067" w:type="dxa"/>
            <w:gridSpan w:val="2"/>
          </w:tcPr>
          <w:p w14:paraId="5BCF2136" w14:textId="58B6F96F" w:rsidR="00D505CB" w:rsidRPr="00C8312D" w:rsidRDefault="00D505CB" w:rsidP="005E23BA">
            <w:pPr>
              <w:jc w:val="center"/>
              <w:rPr>
                <w:lang w:val="sr-Cyrl-CS"/>
              </w:rPr>
            </w:pPr>
          </w:p>
        </w:tc>
        <w:tc>
          <w:tcPr>
            <w:tcW w:w="2307" w:type="dxa"/>
            <w:gridSpan w:val="4"/>
          </w:tcPr>
          <w:p w14:paraId="3CB648E9" w14:textId="77777777" w:rsidR="00D505CB" w:rsidRPr="00C8312D" w:rsidRDefault="00D505CB" w:rsidP="005E23BA">
            <w:pPr>
              <w:jc w:val="center"/>
              <w:rPr>
                <w:lang w:val="sr-Cyrl-CS"/>
              </w:rPr>
            </w:pPr>
          </w:p>
        </w:tc>
      </w:tr>
      <w:tr w:rsidR="00D505CB" w:rsidRPr="00C8312D" w14:paraId="37F41702" w14:textId="77777777" w:rsidTr="00691BA5">
        <w:trPr>
          <w:gridAfter w:val="11"/>
          <w:wAfter w:w="16508" w:type="dxa"/>
          <w:trHeight w:val="145"/>
        </w:trPr>
        <w:tc>
          <w:tcPr>
            <w:tcW w:w="780" w:type="dxa"/>
            <w:gridSpan w:val="2"/>
          </w:tcPr>
          <w:p w14:paraId="47886996" w14:textId="77777777" w:rsidR="00D505CB" w:rsidRPr="00C8312D" w:rsidRDefault="00D505CB" w:rsidP="005E23BA">
            <w:pPr>
              <w:jc w:val="center"/>
              <w:rPr>
                <w:lang w:val="sr-Cyrl-CS"/>
              </w:rPr>
            </w:pPr>
            <w:r w:rsidRPr="408B4101">
              <w:rPr>
                <w:lang w:val="sr-Cyrl-CS"/>
              </w:rPr>
              <w:t>2.</w:t>
            </w:r>
          </w:p>
        </w:tc>
        <w:tc>
          <w:tcPr>
            <w:tcW w:w="2906" w:type="dxa"/>
            <w:gridSpan w:val="3"/>
          </w:tcPr>
          <w:p w14:paraId="3536F62B" w14:textId="576C15B2" w:rsidR="00D505CB" w:rsidRPr="00C8312D" w:rsidRDefault="7FC0006F" w:rsidP="005E23BA">
            <w:r w:rsidRPr="408B4101">
              <w:rPr>
                <w:lang w:val="sr-Cyrl-CS"/>
              </w:rPr>
              <w:t>Елена Максимовић</w:t>
            </w:r>
          </w:p>
        </w:tc>
        <w:tc>
          <w:tcPr>
            <w:tcW w:w="1308" w:type="dxa"/>
            <w:gridSpan w:val="3"/>
          </w:tcPr>
          <w:p w14:paraId="7AD187FA" w14:textId="4ED970B1" w:rsidR="00D505CB" w:rsidRPr="00C8312D" w:rsidRDefault="00D505CB" w:rsidP="005E23BA">
            <w:pPr>
              <w:jc w:val="center"/>
              <w:rPr>
                <w:lang w:val="sr-Cyrl-CS"/>
              </w:rPr>
            </w:pPr>
            <w:r w:rsidRPr="408B4101">
              <w:rPr>
                <w:lang w:val="sr-Cyrl-CS"/>
              </w:rPr>
              <w:t>5/</w:t>
            </w:r>
            <w:r w:rsidR="6CCD78A5" w:rsidRPr="408B4101">
              <w:rPr>
                <w:lang w:val="sr-Cyrl-CS"/>
              </w:rPr>
              <w:t>3</w:t>
            </w:r>
          </w:p>
        </w:tc>
        <w:tc>
          <w:tcPr>
            <w:tcW w:w="2644" w:type="dxa"/>
            <w:gridSpan w:val="4"/>
          </w:tcPr>
          <w:p w14:paraId="37AE261E" w14:textId="0FCA7EC9" w:rsidR="00D505CB" w:rsidRPr="00C8312D" w:rsidRDefault="6DE416FF" w:rsidP="005E23BA">
            <w:pPr>
              <w:rPr>
                <w:lang w:val="sr-Cyrl-CS"/>
              </w:rPr>
            </w:pPr>
            <w:r w:rsidRPr="408B4101">
              <w:rPr>
                <w:lang w:val="sr-Cyrl-CS"/>
              </w:rPr>
              <w:t>Маја Илић</w:t>
            </w:r>
          </w:p>
        </w:tc>
        <w:tc>
          <w:tcPr>
            <w:tcW w:w="2861" w:type="dxa"/>
            <w:gridSpan w:val="4"/>
          </w:tcPr>
          <w:p w14:paraId="6AA5D2E3" w14:textId="692EC34C" w:rsidR="00D505CB" w:rsidRPr="00C8312D" w:rsidRDefault="00D505CB" w:rsidP="005E23BA">
            <w:pPr>
              <w:rPr>
                <w:lang w:val="sr-Cyrl-CS"/>
              </w:rPr>
            </w:pPr>
          </w:p>
        </w:tc>
        <w:tc>
          <w:tcPr>
            <w:tcW w:w="2067" w:type="dxa"/>
            <w:gridSpan w:val="2"/>
          </w:tcPr>
          <w:p w14:paraId="1B058030" w14:textId="7BF49475" w:rsidR="00D505CB" w:rsidRPr="00C8312D" w:rsidRDefault="00D505CB" w:rsidP="005E23BA">
            <w:pPr>
              <w:jc w:val="center"/>
              <w:rPr>
                <w:lang w:val="sr-Cyrl-CS"/>
              </w:rPr>
            </w:pPr>
          </w:p>
        </w:tc>
        <w:tc>
          <w:tcPr>
            <w:tcW w:w="2307" w:type="dxa"/>
            <w:gridSpan w:val="4"/>
          </w:tcPr>
          <w:p w14:paraId="0C178E9E" w14:textId="77777777" w:rsidR="00D505CB" w:rsidRPr="00C8312D" w:rsidRDefault="00D505CB" w:rsidP="005E23BA">
            <w:pPr>
              <w:rPr>
                <w:lang w:val="sr-Cyrl-CS"/>
              </w:rPr>
            </w:pPr>
          </w:p>
        </w:tc>
      </w:tr>
      <w:tr w:rsidR="00D505CB" w:rsidRPr="00C8312D" w14:paraId="75CDF3A8" w14:textId="77777777" w:rsidTr="00691BA5">
        <w:trPr>
          <w:gridAfter w:val="11"/>
          <w:wAfter w:w="16508" w:type="dxa"/>
          <w:trHeight w:val="222"/>
        </w:trPr>
        <w:tc>
          <w:tcPr>
            <w:tcW w:w="780" w:type="dxa"/>
            <w:gridSpan w:val="2"/>
          </w:tcPr>
          <w:p w14:paraId="0E83F25E" w14:textId="77777777" w:rsidR="00D505CB" w:rsidRPr="00C8312D" w:rsidRDefault="00D505CB" w:rsidP="005E23BA">
            <w:pPr>
              <w:jc w:val="center"/>
              <w:rPr>
                <w:lang w:val="sr-Cyrl-CS"/>
              </w:rPr>
            </w:pPr>
            <w:r w:rsidRPr="408B4101">
              <w:rPr>
                <w:lang w:val="sr-Cyrl-CS"/>
              </w:rPr>
              <w:t xml:space="preserve"> 3.</w:t>
            </w:r>
          </w:p>
        </w:tc>
        <w:tc>
          <w:tcPr>
            <w:tcW w:w="2906" w:type="dxa"/>
            <w:gridSpan w:val="3"/>
          </w:tcPr>
          <w:p w14:paraId="2F1A7A85" w14:textId="3DFCC381" w:rsidR="00D505CB" w:rsidRPr="00C8312D" w:rsidRDefault="1DE7A4EF" w:rsidP="005E23BA">
            <w:r w:rsidRPr="408B4101">
              <w:rPr>
                <w:lang w:val="sr-Cyrl-CS"/>
              </w:rPr>
              <w:t>Елена Грбић</w:t>
            </w:r>
          </w:p>
        </w:tc>
        <w:tc>
          <w:tcPr>
            <w:tcW w:w="1308" w:type="dxa"/>
            <w:gridSpan w:val="3"/>
          </w:tcPr>
          <w:p w14:paraId="626302AE" w14:textId="0373DDEC" w:rsidR="00D505CB" w:rsidRPr="00C8312D" w:rsidRDefault="00D505CB" w:rsidP="005E23BA">
            <w:pPr>
              <w:jc w:val="center"/>
              <w:rPr>
                <w:lang w:val="sr-Cyrl-CS"/>
              </w:rPr>
            </w:pPr>
            <w:r w:rsidRPr="408B4101">
              <w:rPr>
                <w:lang w:val="sr-Cyrl-CS"/>
              </w:rPr>
              <w:t>5/1</w:t>
            </w:r>
          </w:p>
        </w:tc>
        <w:tc>
          <w:tcPr>
            <w:tcW w:w="2644" w:type="dxa"/>
            <w:gridSpan w:val="4"/>
          </w:tcPr>
          <w:p w14:paraId="200F642F" w14:textId="26421D75" w:rsidR="00D505CB" w:rsidRPr="00C8312D" w:rsidRDefault="7FCB431B" w:rsidP="005E23BA">
            <w:pPr>
              <w:rPr>
                <w:lang w:val="sr-Cyrl-CS"/>
              </w:rPr>
            </w:pPr>
            <w:r w:rsidRPr="408B4101">
              <w:rPr>
                <w:lang w:val="sr-Cyrl-CS"/>
              </w:rPr>
              <w:t>Ивана Јовичић</w:t>
            </w:r>
          </w:p>
        </w:tc>
        <w:tc>
          <w:tcPr>
            <w:tcW w:w="2861" w:type="dxa"/>
            <w:gridSpan w:val="4"/>
          </w:tcPr>
          <w:p w14:paraId="5BBFA6BA" w14:textId="1DFC9123" w:rsidR="00D505CB" w:rsidRPr="00C8312D" w:rsidRDefault="00D505CB" w:rsidP="005E23BA">
            <w:pPr>
              <w:rPr>
                <w:lang w:val="sr-Cyrl-CS"/>
              </w:rPr>
            </w:pPr>
          </w:p>
        </w:tc>
        <w:tc>
          <w:tcPr>
            <w:tcW w:w="2067" w:type="dxa"/>
            <w:gridSpan w:val="2"/>
          </w:tcPr>
          <w:p w14:paraId="7E9213F5" w14:textId="6B4C27ED" w:rsidR="00D505CB" w:rsidRPr="00C8312D" w:rsidRDefault="00D505CB" w:rsidP="005E23BA">
            <w:pPr>
              <w:jc w:val="center"/>
              <w:rPr>
                <w:lang w:val="sr-Cyrl-CS"/>
              </w:rPr>
            </w:pPr>
          </w:p>
        </w:tc>
        <w:tc>
          <w:tcPr>
            <w:tcW w:w="2307" w:type="dxa"/>
            <w:gridSpan w:val="4"/>
          </w:tcPr>
          <w:p w14:paraId="3C0395D3" w14:textId="77777777" w:rsidR="00D505CB" w:rsidRPr="00C8312D" w:rsidRDefault="00D505CB" w:rsidP="005E23BA">
            <w:pPr>
              <w:jc w:val="center"/>
              <w:rPr>
                <w:lang w:val="sr-Cyrl-CS"/>
              </w:rPr>
            </w:pPr>
          </w:p>
        </w:tc>
      </w:tr>
      <w:tr w:rsidR="00D505CB" w:rsidRPr="00C8312D" w14:paraId="2F6D2C75" w14:textId="77777777" w:rsidTr="00691BA5">
        <w:trPr>
          <w:gridAfter w:val="11"/>
          <w:wAfter w:w="16508" w:type="dxa"/>
          <w:trHeight w:val="262"/>
        </w:trPr>
        <w:tc>
          <w:tcPr>
            <w:tcW w:w="780" w:type="dxa"/>
            <w:gridSpan w:val="2"/>
          </w:tcPr>
          <w:p w14:paraId="0F9ABB3F" w14:textId="77777777" w:rsidR="00D505CB" w:rsidRPr="00C8312D" w:rsidRDefault="00D505CB" w:rsidP="005E23BA">
            <w:pPr>
              <w:jc w:val="center"/>
              <w:rPr>
                <w:lang w:val="sr-Cyrl-CS"/>
              </w:rPr>
            </w:pPr>
            <w:r w:rsidRPr="408B4101">
              <w:rPr>
                <w:lang w:val="sr-Cyrl-CS"/>
              </w:rPr>
              <w:t>4.</w:t>
            </w:r>
          </w:p>
        </w:tc>
        <w:tc>
          <w:tcPr>
            <w:tcW w:w="2906" w:type="dxa"/>
            <w:gridSpan w:val="3"/>
          </w:tcPr>
          <w:p w14:paraId="669386F4" w14:textId="2B41F555" w:rsidR="00D505CB" w:rsidRPr="00C8312D" w:rsidRDefault="6A646649" w:rsidP="005E23BA">
            <w:r w:rsidRPr="408B4101">
              <w:rPr>
                <w:lang w:val="sr-Cyrl-CS"/>
              </w:rPr>
              <w:t>Реља Марковић</w:t>
            </w:r>
          </w:p>
        </w:tc>
        <w:tc>
          <w:tcPr>
            <w:tcW w:w="1308" w:type="dxa"/>
            <w:gridSpan w:val="3"/>
          </w:tcPr>
          <w:p w14:paraId="3C000030" w14:textId="7F191E06" w:rsidR="00D505CB" w:rsidRPr="00C8312D" w:rsidRDefault="00D505CB" w:rsidP="005E23BA">
            <w:pPr>
              <w:jc w:val="center"/>
              <w:rPr>
                <w:lang w:val="sr-Cyrl-CS"/>
              </w:rPr>
            </w:pPr>
            <w:r w:rsidRPr="408B4101">
              <w:rPr>
                <w:lang w:val="sr-Cyrl-CS"/>
              </w:rPr>
              <w:t>5/</w:t>
            </w:r>
            <w:r w:rsidR="154248CF" w:rsidRPr="408B4101">
              <w:rPr>
                <w:lang w:val="sr-Cyrl-CS"/>
              </w:rPr>
              <w:t>1</w:t>
            </w:r>
          </w:p>
        </w:tc>
        <w:tc>
          <w:tcPr>
            <w:tcW w:w="2644" w:type="dxa"/>
            <w:gridSpan w:val="4"/>
          </w:tcPr>
          <w:p w14:paraId="6542DF92" w14:textId="0D5E6BF6" w:rsidR="00D505CB" w:rsidRPr="00C8312D" w:rsidRDefault="1B2BF167" w:rsidP="005E23BA">
            <w:pPr>
              <w:rPr>
                <w:lang w:val="sr-Cyrl-CS"/>
              </w:rPr>
            </w:pPr>
            <w:r w:rsidRPr="408B4101">
              <w:rPr>
                <w:lang w:val="sr-Cyrl-CS"/>
              </w:rPr>
              <w:t>Ивана Јовичић</w:t>
            </w:r>
          </w:p>
        </w:tc>
        <w:tc>
          <w:tcPr>
            <w:tcW w:w="2861" w:type="dxa"/>
            <w:gridSpan w:val="4"/>
          </w:tcPr>
          <w:p w14:paraId="10017D8D" w14:textId="03F05D0A" w:rsidR="00D505CB" w:rsidRPr="00C8312D" w:rsidRDefault="00D505CB" w:rsidP="005E23BA">
            <w:pPr>
              <w:rPr>
                <w:lang w:val="sr-Cyrl-CS"/>
              </w:rPr>
            </w:pPr>
          </w:p>
        </w:tc>
        <w:tc>
          <w:tcPr>
            <w:tcW w:w="2067" w:type="dxa"/>
            <w:gridSpan w:val="2"/>
          </w:tcPr>
          <w:p w14:paraId="6B60CE3F" w14:textId="2AEF67C5" w:rsidR="00D505CB" w:rsidRPr="00C8312D" w:rsidRDefault="00D505CB" w:rsidP="005E23BA">
            <w:pPr>
              <w:jc w:val="center"/>
              <w:rPr>
                <w:lang w:val="sr-Cyrl-CS"/>
              </w:rPr>
            </w:pPr>
          </w:p>
        </w:tc>
        <w:tc>
          <w:tcPr>
            <w:tcW w:w="2307" w:type="dxa"/>
            <w:gridSpan w:val="4"/>
            <w:tcBorders>
              <w:bottom w:val="single" w:sz="4" w:space="0" w:color="auto"/>
            </w:tcBorders>
          </w:tcPr>
          <w:p w14:paraId="3254BC2F" w14:textId="77777777" w:rsidR="00D505CB" w:rsidRPr="00C8312D" w:rsidRDefault="00D505CB" w:rsidP="005E23BA">
            <w:pPr>
              <w:jc w:val="center"/>
              <w:rPr>
                <w:lang w:val="sr-Cyrl-CS"/>
              </w:rPr>
            </w:pPr>
          </w:p>
        </w:tc>
      </w:tr>
      <w:tr w:rsidR="00D505CB" w:rsidRPr="00C8312D" w14:paraId="57FE24A4" w14:textId="77777777" w:rsidTr="00691BA5">
        <w:trPr>
          <w:gridAfter w:val="11"/>
          <w:wAfter w:w="16508" w:type="dxa"/>
          <w:trHeight w:val="314"/>
        </w:trPr>
        <w:tc>
          <w:tcPr>
            <w:tcW w:w="780" w:type="dxa"/>
            <w:gridSpan w:val="2"/>
          </w:tcPr>
          <w:p w14:paraId="56C72689" w14:textId="77777777" w:rsidR="00D505CB" w:rsidRPr="00C8312D" w:rsidRDefault="00D505CB" w:rsidP="005E23BA">
            <w:pPr>
              <w:jc w:val="center"/>
              <w:rPr>
                <w:lang w:val="sr-Cyrl-CS"/>
              </w:rPr>
            </w:pPr>
            <w:r w:rsidRPr="408B4101">
              <w:rPr>
                <w:lang w:val="sr-Cyrl-CS"/>
              </w:rPr>
              <w:t>5.</w:t>
            </w:r>
          </w:p>
        </w:tc>
        <w:tc>
          <w:tcPr>
            <w:tcW w:w="2906" w:type="dxa"/>
            <w:gridSpan w:val="3"/>
          </w:tcPr>
          <w:p w14:paraId="54041229" w14:textId="2D78C2DA" w:rsidR="00D505CB" w:rsidRPr="00C8312D" w:rsidRDefault="19D4876C" w:rsidP="005E23BA">
            <w:r w:rsidRPr="408B4101">
              <w:rPr>
                <w:lang w:val="sr-Cyrl-CS"/>
              </w:rPr>
              <w:t>Лана Миловић</w:t>
            </w:r>
          </w:p>
        </w:tc>
        <w:tc>
          <w:tcPr>
            <w:tcW w:w="1308" w:type="dxa"/>
            <w:gridSpan w:val="3"/>
          </w:tcPr>
          <w:p w14:paraId="43B15B1F" w14:textId="2EFAD2ED" w:rsidR="00D505CB" w:rsidRPr="00C8312D" w:rsidRDefault="00D505CB" w:rsidP="005E23BA">
            <w:pPr>
              <w:jc w:val="center"/>
              <w:rPr>
                <w:lang w:val="sr-Cyrl-CS"/>
              </w:rPr>
            </w:pPr>
            <w:r w:rsidRPr="408B4101">
              <w:rPr>
                <w:lang w:val="sr-Cyrl-CS"/>
              </w:rPr>
              <w:t>5/</w:t>
            </w:r>
            <w:r w:rsidR="2204EF88" w:rsidRPr="408B4101">
              <w:rPr>
                <w:lang w:val="sr-Cyrl-CS"/>
              </w:rPr>
              <w:t>1</w:t>
            </w:r>
          </w:p>
        </w:tc>
        <w:tc>
          <w:tcPr>
            <w:tcW w:w="2644" w:type="dxa"/>
            <w:gridSpan w:val="4"/>
          </w:tcPr>
          <w:p w14:paraId="1FA25A67" w14:textId="4C4DE391" w:rsidR="00D505CB" w:rsidRPr="00C8312D" w:rsidRDefault="08E82589" w:rsidP="005E23BA">
            <w:pPr>
              <w:rPr>
                <w:lang w:val="sr-Cyrl-CS"/>
              </w:rPr>
            </w:pPr>
            <w:r w:rsidRPr="408B4101">
              <w:rPr>
                <w:lang w:val="sr-Cyrl-CS"/>
              </w:rPr>
              <w:t>Ивана Јовичић</w:t>
            </w:r>
          </w:p>
        </w:tc>
        <w:tc>
          <w:tcPr>
            <w:tcW w:w="2861" w:type="dxa"/>
            <w:gridSpan w:val="4"/>
          </w:tcPr>
          <w:p w14:paraId="5AEEDE93" w14:textId="1B9BAA34" w:rsidR="00D505CB" w:rsidRPr="00C8312D" w:rsidRDefault="00D505CB" w:rsidP="005E23BA">
            <w:pPr>
              <w:rPr>
                <w:lang w:val="sr-Cyrl-CS"/>
              </w:rPr>
            </w:pPr>
          </w:p>
        </w:tc>
        <w:tc>
          <w:tcPr>
            <w:tcW w:w="2067" w:type="dxa"/>
            <w:gridSpan w:val="2"/>
          </w:tcPr>
          <w:p w14:paraId="3F186767" w14:textId="21FDD1E5" w:rsidR="00D505CB" w:rsidRPr="00C8312D" w:rsidRDefault="00D505CB" w:rsidP="005E23BA">
            <w:pPr>
              <w:jc w:val="center"/>
              <w:rPr>
                <w:lang w:val="sr-Cyrl-CS"/>
              </w:rPr>
            </w:pPr>
          </w:p>
        </w:tc>
        <w:tc>
          <w:tcPr>
            <w:tcW w:w="2307" w:type="dxa"/>
            <w:gridSpan w:val="4"/>
            <w:shd w:val="clear" w:color="auto" w:fill="auto"/>
          </w:tcPr>
          <w:p w14:paraId="651E9592" w14:textId="77777777" w:rsidR="00D505CB" w:rsidRPr="00C8312D" w:rsidRDefault="00D505CB" w:rsidP="005E23BA">
            <w:pPr>
              <w:jc w:val="center"/>
              <w:rPr>
                <w:lang w:val="sr-Cyrl-CS"/>
              </w:rPr>
            </w:pPr>
          </w:p>
        </w:tc>
      </w:tr>
      <w:tr w:rsidR="00D505CB" w:rsidRPr="00C8312D" w14:paraId="6FDEC0FC" w14:textId="77777777" w:rsidTr="00691BA5">
        <w:trPr>
          <w:gridAfter w:val="11"/>
          <w:wAfter w:w="16508" w:type="dxa"/>
          <w:trHeight w:val="282"/>
        </w:trPr>
        <w:tc>
          <w:tcPr>
            <w:tcW w:w="780" w:type="dxa"/>
            <w:gridSpan w:val="2"/>
          </w:tcPr>
          <w:p w14:paraId="4BC6DBBF" w14:textId="77777777" w:rsidR="00D505CB" w:rsidRPr="00C8312D" w:rsidRDefault="00D505CB" w:rsidP="005E23BA">
            <w:pPr>
              <w:jc w:val="center"/>
              <w:rPr>
                <w:lang w:val="sr-Cyrl-CS"/>
              </w:rPr>
            </w:pPr>
            <w:r w:rsidRPr="408B4101">
              <w:rPr>
                <w:lang w:val="sr-Cyrl-CS"/>
              </w:rPr>
              <w:t>6.</w:t>
            </w:r>
          </w:p>
        </w:tc>
        <w:tc>
          <w:tcPr>
            <w:tcW w:w="2906" w:type="dxa"/>
            <w:gridSpan w:val="3"/>
          </w:tcPr>
          <w:p w14:paraId="4B8796E8" w14:textId="68C85B01" w:rsidR="00D505CB" w:rsidRPr="00C8312D" w:rsidRDefault="0D09B444" w:rsidP="005E23BA">
            <w:r w:rsidRPr="408B4101">
              <w:rPr>
                <w:lang w:val="sr-Cyrl-CS"/>
              </w:rPr>
              <w:t>Марија Тошић</w:t>
            </w:r>
          </w:p>
        </w:tc>
        <w:tc>
          <w:tcPr>
            <w:tcW w:w="1308" w:type="dxa"/>
            <w:gridSpan w:val="3"/>
          </w:tcPr>
          <w:p w14:paraId="15B9B51B" w14:textId="77777777" w:rsidR="00D505CB" w:rsidRPr="00C8312D" w:rsidRDefault="00D505CB" w:rsidP="005E23BA">
            <w:pPr>
              <w:jc w:val="center"/>
              <w:rPr>
                <w:lang w:val="sr-Cyrl-CS"/>
              </w:rPr>
            </w:pPr>
            <w:r w:rsidRPr="408B4101">
              <w:rPr>
                <w:lang w:val="sr-Cyrl-CS"/>
              </w:rPr>
              <w:t>6/5</w:t>
            </w:r>
          </w:p>
        </w:tc>
        <w:tc>
          <w:tcPr>
            <w:tcW w:w="2644" w:type="dxa"/>
            <w:gridSpan w:val="4"/>
          </w:tcPr>
          <w:p w14:paraId="43D71260" w14:textId="5C22B669" w:rsidR="00D505CB" w:rsidRPr="00C8312D" w:rsidRDefault="64AB0739" w:rsidP="005E23BA">
            <w:pPr>
              <w:rPr>
                <w:lang w:val="sr-Cyrl-CS"/>
              </w:rPr>
            </w:pPr>
            <w:r w:rsidRPr="408B4101">
              <w:rPr>
                <w:lang w:val="sr-Cyrl-CS"/>
              </w:rPr>
              <w:t>Марија Сарић Ђорђевић</w:t>
            </w:r>
          </w:p>
        </w:tc>
        <w:tc>
          <w:tcPr>
            <w:tcW w:w="2861" w:type="dxa"/>
            <w:gridSpan w:val="4"/>
          </w:tcPr>
          <w:p w14:paraId="0B154999" w14:textId="7D471C4A" w:rsidR="00D505CB" w:rsidRPr="00C8312D" w:rsidRDefault="70BDF94C" w:rsidP="005E23BA">
            <w:pPr>
              <w:rPr>
                <w:lang w:val="sr-Cyrl-CS"/>
              </w:rPr>
            </w:pPr>
            <w:r w:rsidRPr="408B4101">
              <w:rPr>
                <w:lang w:val="sr-Cyrl-CS"/>
              </w:rPr>
              <w:t>Директан</w:t>
            </w:r>
            <w:r w:rsidR="00D505CB" w:rsidRPr="408B4101">
              <w:rPr>
                <w:lang w:val="sr-Cyrl-CS"/>
              </w:rPr>
              <w:t xml:space="preserve"> пласман</w:t>
            </w:r>
          </w:p>
        </w:tc>
        <w:tc>
          <w:tcPr>
            <w:tcW w:w="2067" w:type="dxa"/>
            <w:gridSpan w:val="2"/>
          </w:tcPr>
          <w:p w14:paraId="20A2CBA1" w14:textId="4E99FE44" w:rsidR="00D505CB" w:rsidRPr="00C8312D" w:rsidRDefault="00D505CB" w:rsidP="005E23BA">
            <w:pPr>
              <w:jc w:val="center"/>
              <w:rPr>
                <w:lang w:val="sr-Cyrl-CS"/>
              </w:rPr>
            </w:pPr>
          </w:p>
        </w:tc>
        <w:tc>
          <w:tcPr>
            <w:tcW w:w="2307" w:type="dxa"/>
            <w:gridSpan w:val="4"/>
          </w:tcPr>
          <w:p w14:paraId="269E314A" w14:textId="77777777" w:rsidR="00D505CB" w:rsidRPr="00C8312D" w:rsidRDefault="00D505CB" w:rsidP="005E23BA">
            <w:pPr>
              <w:jc w:val="center"/>
              <w:rPr>
                <w:lang w:val="sr-Cyrl-CS"/>
              </w:rPr>
            </w:pPr>
          </w:p>
        </w:tc>
      </w:tr>
      <w:tr w:rsidR="00D505CB" w:rsidRPr="00C8312D" w14:paraId="59522784" w14:textId="77777777" w:rsidTr="00691BA5">
        <w:trPr>
          <w:gridAfter w:val="11"/>
          <w:wAfter w:w="16508" w:type="dxa"/>
          <w:trHeight w:val="318"/>
        </w:trPr>
        <w:tc>
          <w:tcPr>
            <w:tcW w:w="780" w:type="dxa"/>
            <w:gridSpan w:val="2"/>
          </w:tcPr>
          <w:p w14:paraId="45CB103B" w14:textId="77777777" w:rsidR="00D505CB" w:rsidRPr="00C8312D" w:rsidRDefault="00D505CB" w:rsidP="005E23BA">
            <w:pPr>
              <w:jc w:val="center"/>
              <w:rPr>
                <w:lang w:val="sr-Cyrl-CS"/>
              </w:rPr>
            </w:pPr>
            <w:r w:rsidRPr="408B4101">
              <w:rPr>
                <w:lang w:val="sr-Cyrl-CS"/>
              </w:rPr>
              <w:t>7.</w:t>
            </w:r>
          </w:p>
        </w:tc>
        <w:tc>
          <w:tcPr>
            <w:tcW w:w="2906" w:type="dxa"/>
            <w:gridSpan w:val="3"/>
          </w:tcPr>
          <w:p w14:paraId="6AD682B2" w14:textId="091CE66A" w:rsidR="00D505CB" w:rsidRPr="00C8312D" w:rsidRDefault="3C7304D6" w:rsidP="005E23BA">
            <w:r w:rsidRPr="408B4101">
              <w:rPr>
                <w:lang w:val="sr-Cyrl-CS"/>
              </w:rPr>
              <w:t>Немања Митровић</w:t>
            </w:r>
          </w:p>
        </w:tc>
        <w:tc>
          <w:tcPr>
            <w:tcW w:w="1308" w:type="dxa"/>
            <w:gridSpan w:val="3"/>
          </w:tcPr>
          <w:p w14:paraId="21DC66F4" w14:textId="59971DC5" w:rsidR="00D505CB" w:rsidRPr="00C8312D" w:rsidRDefault="00D505CB" w:rsidP="005E23BA">
            <w:pPr>
              <w:jc w:val="center"/>
              <w:rPr>
                <w:lang w:val="sr-Cyrl-CS"/>
              </w:rPr>
            </w:pPr>
            <w:r w:rsidRPr="408B4101">
              <w:rPr>
                <w:lang w:val="sr-Cyrl-CS"/>
              </w:rPr>
              <w:t>6/</w:t>
            </w:r>
            <w:r w:rsidR="1B37AA41" w:rsidRPr="408B4101">
              <w:rPr>
                <w:lang w:val="sr-Cyrl-CS"/>
              </w:rPr>
              <w:t>1</w:t>
            </w:r>
          </w:p>
        </w:tc>
        <w:tc>
          <w:tcPr>
            <w:tcW w:w="2644" w:type="dxa"/>
            <w:gridSpan w:val="4"/>
          </w:tcPr>
          <w:p w14:paraId="0DC8F7E8" w14:textId="618ABFEB" w:rsidR="00D505CB" w:rsidRPr="00C8312D" w:rsidRDefault="1B37AA41" w:rsidP="005E23BA">
            <w:pPr>
              <w:rPr>
                <w:lang w:val="sr-Cyrl-CS"/>
              </w:rPr>
            </w:pPr>
            <w:r w:rsidRPr="408B4101">
              <w:rPr>
                <w:lang w:val="sr-Cyrl-CS"/>
              </w:rPr>
              <w:t>Гордана Опалић</w:t>
            </w:r>
          </w:p>
        </w:tc>
        <w:tc>
          <w:tcPr>
            <w:tcW w:w="2861" w:type="dxa"/>
            <w:gridSpan w:val="4"/>
          </w:tcPr>
          <w:p w14:paraId="1128A8D9" w14:textId="05862E41" w:rsidR="00D505CB" w:rsidRPr="00C8312D" w:rsidRDefault="0B26FB19" w:rsidP="005E23BA">
            <w:pPr>
              <w:rPr>
                <w:lang w:val="sr-Cyrl-CS"/>
              </w:rPr>
            </w:pPr>
            <w:r w:rsidRPr="408B4101">
              <w:rPr>
                <w:lang w:val="sr-Cyrl-CS"/>
              </w:rPr>
              <w:t>Директан</w:t>
            </w:r>
            <w:r w:rsidR="00D505CB" w:rsidRPr="408B4101">
              <w:rPr>
                <w:lang w:val="sr-Cyrl-CS"/>
              </w:rPr>
              <w:t xml:space="preserve"> пласман</w:t>
            </w:r>
          </w:p>
        </w:tc>
        <w:tc>
          <w:tcPr>
            <w:tcW w:w="2067" w:type="dxa"/>
            <w:gridSpan w:val="2"/>
          </w:tcPr>
          <w:p w14:paraId="6D4B9137" w14:textId="23C00BF5" w:rsidR="00D505CB" w:rsidRPr="00C8312D" w:rsidRDefault="00D505CB" w:rsidP="005E23BA">
            <w:pPr>
              <w:jc w:val="center"/>
              <w:rPr>
                <w:lang w:val="sr-Cyrl-CS"/>
              </w:rPr>
            </w:pPr>
          </w:p>
        </w:tc>
        <w:tc>
          <w:tcPr>
            <w:tcW w:w="2307" w:type="dxa"/>
            <w:gridSpan w:val="4"/>
          </w:tcPr>
          <w:p w14:paraId="47341341" w14:textId="77777777" w:rsidR="00D505CB" w:rsidRPr="00C8312D" w:rsidRDefault="00D505CB" w:rsidP="005E23BA">
            <w:pPr>
              <w:jc w:val="center"/>
              <w:rPr>
                <w:lang w:val="sr-Cyrl-CS"/>
              </w:rPr>
            </w:pPr>
          </w:p>
        </w:tc>
      </w:tr>
      <w:tr w:rsidR="00D505CB" w:rsidRPr="00C8312D" w14:paraId="59C688F3" w14:textId="77777777" w:rsidTr="00691BA5">
        <w:trPr>
          <w:gridAfter w:val="11"/>
          <w:wAfter w:w="16508" w:type="dxa"/>
          <w:trHeight w:val="318"/>
        </w:trPr>
        <w:tc>
          <w:tcPr>
            <w:tcW w:w="780" w:type="dxa"/>
            <w:gridSpan w:val="2"/>
          </w:tcPr>
          <w:p w14:paraId="3DF6D3BA" w14:textId="77777777" w:rsidR="00D505CB" w:rsidRPr="00C8312D" w:rsidRDefault="00D505CB" w:rsidP="005E23BA">
            <w:pPr>
              <w:jc w:val="center"/>
              <w:rPr>
                <w:lang w:val="sr-Cyrl-CS"/>
              </w:rPr>
            </w:pPr>
            <w:r w:rsidRPr="408B4101">
              <w:rPr>
                <w:lang w:val="sr-Cyrl-CS"/>
              </w:rPr>
              <w:t>8.</w:t>
            </w:r>
          </w:p>
        </w:tc>
        <w:tc>
          <w:tcPr>
            <w:tcW w:w="2906" w:type="dxa"/>
            <w:gridSpan w:val="3"/>
          </w:tcPr>
          <w:p w14:paraId="64563162" w14:textId="5E161796" w:rsidR="00D505CB" w:rsidRPr="00C8312D" w:rsidRDefault="0F8DD415" w:rsidP="005E23BA">
            <w:r w:rsidRPr="408B4101">
              <w:rPr>
                <w:lang w:val="sr-Cyrl-CS"/>
              </w:rPr>
              <w:t>Ања Лазовић</w:t>
            </w:r>
          </w:p>
        </w:tc>
        <w:tc>
          <w:tcPr>
            <w:tcW w:w="1308" w:type="dxa"/>
            <w:gridSpan w:val="3"/>
          </w:tcPr>
          <w:p w14:paraId="1DBD99BC" w14:textId="0A881C0B" w:rsidR="00D505CB" w:rsidRPr="00C8312D" w:rsidRDefault="00D505CB" w:rsidP="005E23BA">
            <w:pPr>
              <w:jc w:val="center"/>
              <w:rPr>
                <w:lang w:val="sr-Cyrl-CS"/>
              </w:rPr>
            </w:pPr>
            <w:r w:rsidRPr="408B4101">
              <w:rPr>
                <w:lang w:val="sr-Cyrl-CS"/>
              </w:rPr>
              <w:t>6/</w:t>
            </w:r>
            <w:r w:rsidR="1385C91C" w:rsidRPr="408B4101">
              <w:rPr>
                <w:lang w:val="sr-Cyrl-CS"/>
              </w:rPr>
              <w:t>1</w:t>
            </w:r>
          </w:p>
        </w:tc>
        <w:tc>
          <w:tcPr>
            <w:tcW w:w="2644" w:type="dxa"/>
            <w:gridSpan w:val="4"/>
          </w:tcPr>
          <w:p w14:paraId="25790AF2" w14:textId="2D45F0BA" w:rsidR="00D505CB" w:rsidRPr="00C8312D" w:rsidRDefault="1D1AC6D5" w:rsidP="005E23BA">
            <w:pPr>
              <w:rPr>
                <w:lang w:val="sr-Cyrl-CS"/>
              </w:rPr>
            </w:pPr>
            <w:r w:rsidRPr="408B4101">
              <w:rPr>
                <w:lang w:val="sr-Cyrl-CS"/>
              </w:rPr>
              <w:t>Гордана Опалић</w:t>
            </w:r>
          </w:p>
        </w:tc>
        <w:tc>
          <w:tcPr>
            <w:tcW w:w="2861" w:type="dxa"/>
            <w:gridSpan w:val="4"/>
          </w:tcPr>
          <w:p w14:paraId="4DEDCF22" w14:textId="4E5D0690" w:rsidR="00D505CB" w:rsidRPr="00C8312D" w:rsidRDefault="7E69E639" w:rsidP="005E23BA">
            <w:pPr>
              <w:rPr>
                <w:lang w:val="sr-Cyrl-CS"/>
              </w:rPr>
            </w:pPr>
            <w:r w:rsidRPr="408B4101">
              <w:rPr>
                <w:lang w:val="sr-Cyrl-CS"/>
              </w:rPr>
              <w:t>Директан</w:t>
            </w:r>
            <w:r w:rsidR="00D505CB" w:rsidRPr="408B4101">
              <w:rPr>
                <w:lang w:val="sr-Cyrl-CS"/>
              </w:rPr>
              <w:t xml:space="preserve"> пласман</w:t>
            </w:r>
          </w:p>
        </w:tc>
        <w:tc>
          <w:tcPr>
            <w:tcW w:w="2067" w:type="dxa"/>
            <w:gridSpan w:val="2"/>
          </w:tcPr>
          <w:p w14:paraId="3341BBE2" w14:textId="2B60B027" w:rsidR="00D505CB" w:rsidRPr="00C8312D" w:rsidRDefault="00D505CB" w:rsidP="005E23BA">
            <w:pPr>
              <w:jc w:val="center"/>
              <w:rPr>
                <w:lang w:val="sr-Cyrl-CS"/>
              </w:rPr>
            </w:pPr>
          </w:p>
        </w:tc>
        <w:tc>
          <w:tcPr>
            <w:tcW w:w="2307" w:type="dxa"/>
            <w:gridSpan w:val="4"/>
          </w:tcPr>
          <w:p w14:paraId="42EF2083" w14:textId="77777777" w:rsidR="00D505CB" w:rsidRPr="00C8312D" w:rsidRDefault="00D505CB" w:rsidP="005E23BA">
            <w:pPr>
              <w:jc w:val="center"/>
              <w:rPr>
                <w:lang w:val="sr-Cyrl-CS"/>
              </w:rPr>
            </w:pPr>
          </w:p>
        </w:tc>
      </w:tr>
      <w:tr w:rsidR="00D505CB" w:rsidRPr="00C8312D" w14:paraId="7E969670" w14:textId="77777777" w:rsidTr="00691BA5">
        <w:trPr>
          <w:gridAfter w:val="11"/>
          <w:wAfter w:w="16508" w:type="dxa"/>
          <w:trHeight w:val="318"/>
        </w:trPr>
        <w:tc>
          <w:tcPr>
            <w:tcW w:w="780" w:type="dxa"/>
            <w:gridSpan w:val="2"/>
          </w:tcPr>
          <w:p w14:paraId="0F57406D" w14:textId="77777777" w:rsidR="00D505CB" w:rsidRPr="00C8312D" w:rsidRDefault="00D505CB" w:rsidP="005E23BA">
            <w:pPr>
              <w:jc w:val="center"/>
              <w:rPr>
                <w:lang w:val="sr-Cyrl-CS"/>
              </w:rPr>
            </w:pPr>
            <w:r w:rsidRPr="408B4101">
              <w:rPr>
                <w:lang w:val="sr-Cyrl-CS"/>
              </w:rPr>
              <w:t>9.</w:t>
            </w:r>
          </w:p>
        </w:tc>
        <w:tc>
          <w:tcPr>
            <w:tcW w:w="2906" w:type="dxa"/>
            <w:gridSpan w:val="3"/>
          </w:tcPr>
          <w:p w14:paraId="2AD44B99" w14:textId="55C525AA" w:rsidR="00D505CB" w:rsidRPr="00C8312D" w:rsidRDefault="4E9C1B08" w:rsidP="005E23BA">
            <w:r w:rsidRPr="408B4101">
              <w:rPr>
                <w:lang w:val="sr-Cyrl-CS"/>
              </w:rPr>
              <w:t>Миња Јејина</w:t>
            </w:r>
          </w:p>
        </w:tc>
        <w:tc>
          <w:tcPr>
            <w:tcW w:w="1308" w:type="dxa"/>
            <w:gridSpan w:val="3"/>
          </w:tcPr>
          <w:p w14:paraId="2874A420" w14:textId="77777777" w:rsidR="00D505CB" w:rsidRPr="00C8312D" w:rsidRDefault="00D505CB" w:rsidP="005E23BA">
            <w:pPr>
              <w:jc w:val="center"/>
              <w:rPr>
                <w:lang w:val="sr-Cyrl-CS"/>
              </w:rPr>
            </w:pPr>
            <w:r w:rsidRPr="408B4101">
              <w:rPr>
                <w:lang w:val="sr-Cyrl-CS"/>
              </w:rPr>
              <w:t>6/5</w:t>
            </w:r>
          </w:p>
        </w:tc>
        <w:tc>
          <w:tcPr>
            <w:tcW w:w="2644" w:type="dxa"/>
            <w:gridSpan w:val="4"/>
          </w:tcPr>
          <w:p w14:paraId="7070238C" w14:textId="6CBF5455" w:rsidR="00D505CB" w:rsidRPr="00C8312D" w:rsidRDefault="5A6E53F6" w:rsidP="005E23BA">
            <w:pPr>
              <w:rPr>
                <w:lang w:val="sr-Cyrl-CS"/>
              </w:rPr>
            </w:pPr>
            <w:r w:rsidRPr="408B4101">
              <w:rPr>
                <w:lang w:val="sr-Cyrl-CS"/>
              </w:rPr>
              <w:t>Марија Сарић Ђорђевић</w:t>
            </w:r>
          </w:p>
        </w:tc>
        <w:tc>
          <w:tcPr>
            <w:tcW w:w="2861" w:type="dxa"/>
            <w:gridSpan w:val="4"/>
          </w:tcPr>
          <w:p w14:paraId="50D4DB13" w14:textId="4934A925" w:rsidR="00D505CB" w:rsidRPr="00C8312D" w:rsidRDefault="00D505CB" w:rsidP="005E23BA">
            <w:pPr>
              <w:rPr>
                <w:lang w:val="sr-Cyrl-CS"/>
              </w:rPr>
            </w:pPr>
          </w:p>
        </w:tc>
        <w:tc>
          <w:tcPr>
            <w:tcW w:w="2067" w:type="dxa"/>
            <w:gridSpan w:val="2"/>
          </w:tcPr>
          <w:p w14:paraId="1FBA46D6" w14:textId="320EC740" w:rsidR="00D505CB" w:rsidRPr="00C8312D" w:rsidRDefault="00D505CB" w:rsidP="005E23BA">
            <w:pPr>
              <w:jc w:val="center"/>
              <w:rPr>
                <w:lang w:val="sr-Cyrl-CS"/>
              </w:rPr>
            </w:pPr>
          </w:p>
        </w:tc>
        <w:tc>
          <w:tcPr>
            <w:tcW w:w="2307" w:type="dxa"/>
            <w:gridSpan w:val="4"/>
          </w:tcPr>
          <w:p w14:paraId="7B40C951" w14:textId="77777777" w:rsidR="00D505CB" w:rsidRPr="00C8312D" w:rsidRDefault="00D505CB" w:rsidP="005E23BA">
            <w:pPr>
              <w:jc w:val="center"/>
              <w:rPr>
                <w:lang w:val="sr-Cyrl-CS"/>
              </w:rPr>
            </w:pPr>
          </w:p>
        </w:tc>
      </w:tr>
      <w:tr w:rsidR="00D505CB" w:rsidRPr="00C8312D" w14:paraId="646679CA" w14:textId="77777777" w:rsidTr="00691BA5">
        <w:trPr>
          <w:gridAfter w:val="11"/>
          <w:wAfter w:w="16508" w:type="dxa"/>
          <w:trHeight w:val="318"/>
        </w:trPr>
        <w:tc>
          <w:tcPr>
            <w:tcW w:w="780" w:type="dxa"/>
            <w:gridSpan w:val="2"/>
          </w:tcPr>
          <w:p w14:paraId="5F682803" w14:textId="77777777" w:rsidR="00D505CB" w:rsidRPr="00C8312D" w:rsidRDefault="00D505CB" w:rsidP="005E23BA">
            <w:pPr>
              <w:jc w:val="center"/>
              <w:rPr>
                <w:lang w:val="sr-Cyrl-CS"/>
              </w:rPr>
            </w:pPr>
            <w:r w:rsidRPr="408B4101">
              <w:rPr>
                <w:lang w:val="sr-Cyrl-CS"/>
              </w:rPr>
              <w:t>10.</w:t>
            </w:r>
          </w:p>
        </w:tc>
        <w:tc>
          <w:tcPr>
            <w:tcW w:w="2906" w:type="dxa"/>
            <w:gridSpan w:val="3"/>
          </w:tcPr>
          <w:p w14:paraId="05C62CD8" w14:textId="437C3C96" w:rsidR="00D505CB" w:rsidRPr="00C8312D" w:rsidRDefault="33467089" w:rsidP="005E23BA">
            <w:r w:rsidRPr="408B4101">
              <w:rPr>
                <w:lang w:val="sr-Cyrl-CS"/>
              </w:rPr>
              <w:t>Ива Марија Шљивић</w:t>
            </w:r>
          </w:p>
        </w:tc>
        <w:tc>
          <w:tcPr>
            <w:tcW w:w="1308" w:type="dxa"/>
            <w:gridSpan w:val="3"/>
          </w:tcPr>
          <w:p w14:paraId="3EECE3A4" w14:textId="2E928A2B" w:rsidR="00D505CB" w:rsidRPr="00C8312D" w:rsidRDefault="00D505CB" w:rsidP="005E23BA">
            <w:pPr>
              <w:jc w:val="center"/>
              <w:rPr>
                <w:lang w:val="sr-Cyrl-CS"/>
              </w:rPr>
            </w:pPr>
            <w:r w:rsidRPr="408B4101">
              <w:rPr>
                <w:lang w:val="sr-Cyrl-CS"/>
              </w:rPr>
              <w:t>6/</w:t>
            </w:r>
            <w:r w:rsidR="4EE2E0F5" w:rsidRPr="408B4101">
              <w:rPr>
                <w:lang w:val="sr-Cyrl-CS"/>
              </w:rPr>
              <w:t>2</w:t>
            </w:r>
          </w:p>
        </w:tc>
        <w:tc>
          <w:tcPr>
            <w:tcW w:w="2644" w:type="dxa"/>
            <w:gridSpan w:val="4"/>
          </w:tcPr>
          <w:p w14:paraId="3CE6BB9A" w14:textId="343B3E89" w:rsidR="00D505CB" w:rsidRPr="00C8312D" w:rsidRDefault="285113AB" w:rsidP="005E23BA">
            <w:pPr>
              <w:rPr>
                <w:lang w:val="sr-Cyrl-CS"/>
              </w:rPr>
            </w:pPr>
            <w:r w:rsidRPr="408B4101">
              <w:rPr>
                <w:lang w:val="sr-Cyrl-CS"/>
              </w:rPr>
              <w:t>Маја Илић</w:t>
            </w:r>
          </w:p>
        </w:tc>
        <w:tc>
          <w:tcPr>
            <w:tcW w:w="2861" w:type="dxa"/>
            <w:gridSpan w:val="4"/>
          </w:tcPr>
          <w:p w14:paraId="4822C51C" w14:textId="0AB96C19" w:rsidR="00D505CB" w:rsidRPr="00C8312D" w:rsidRDefault="00D505CB" w:rsidP="005E23BA">
            <w:pPr>
              <w:rPr>
                <w:lang w:val="sr-Cyrl-CS"/>
              </w:rPr>
            </w:pPr>
          </w:p>
        </w:tc>
        <w:tc>
          <w:tcPr>
            <w:tcW w:w="2067" w:type="dxa"/>
            <w:gridSpan w:val="2"/>
          </w:tcPr>
          <w:p w14:paraId="2C499646" w14:textId="0B1ECB58" w:rsidR="00D505CB" w:rsidRPr="00C8312D" w:rsidRDefault="00D505CB" w:rsidP="005E23BA">
            <w:pPr>
              <w:jc w:val="center"/>
              <w:rPr>
                <w:lang w:val="sr-Cyrl-CS"/>
              </w:rPr>
            </w:pPr>
          </w:p>
        </w:tc>
        <w:tc>
          <w:tcPr>
            <w:tcW w:w="2307" w:type="dxa"/>
            <w:gridSpan w:val="4"/>
          </w:tcPr>
          <w:p w14:paraId="4B4D7232" w14:textId="77777777" w:rsidR="00D505CB" w:rsidRPr="00C8312D" w:rsidRDefault="00D505CB" w:rsidP="005E23BA">
            <w:pPr>
              <w:jc w:val="center"/>
              <w:rPr>
                <w:lang w:val="sr-Cyrl-CS"/>
              </w:rPr>
            </w:pPr>
          </w:p>
        </w:tc>
      </w:tr>
      <w:tr w:rsidR="00D505CB" w:rsidRPr="00C8312D" w14:paraId="5BA3C0C8" w14:textId="77777777" w:rsidTr="00691BA5">
        <w:trPr>
          <w:gridAfter w:val="11"/>
          <w:wAfter w:w="16508" w:type="dxa"/>
          <w:trHeight w:val="318"/>
        </w:trPr>
        <w:tc>
          <w:tcPr>
            <w:tcW w:w="780" w:type="dxa"/>
            <w:gridSpan w:val="2"/>
          </w:tcPr>
          <w:p w14:paraId="6B7135B9" w14:textId="77777777" w:rsidR="00D505CB" w:rsidRPr="00C8312D" w:rsidRDefault="00D505CB" w:rsidP="005E23BA">
            <w:pPr>
              <w:jc w:val="center"/>
              <w:rPr>
                <w:lang w:val="sr-Cyrl-CS"/>
              </w:rPr>
            </w:pPr>
            <w:r w:rsidRPr="408B4101">
              <w:rPr>
                <w:lang w:val="sr-Cyrl-CS"/>
              </w:rPr>
              <w:t>11.</w:t>
            </w:r>
          </w:p>
        </w:tc>
        <w:tc>
          <w:tcPr>
            <w:tcW w:w="2906" w:type="dxa"/>
            <w:gridSpan w:val="3"/>
          </w:tcPr>
          <w:p w14:paraId="5DE30649" w14:textId="6B53C4B1" w:rsidR="00D505CB" w:rsidRPr="00C8312D" w:rsidRDefault="6D17B5BF" w:rsidP="005E23BA">
            <w:r w:rsidRPr="408B4101">
              <w:rPr>
                <w:lang w:val="sr-Cyrl-CS"/>
              </w:rPr>
              <w:t>Анђела Бошњак</w:t>
            </w:r>
          </w:p>
        </w:tc>
        <w:tc>
          <w:tcPr>
            <w:tcW w:w="1308" w:type="dxa"/>
            <w:gridSpan w:val="3"/>
          </w:tcPr>
          <w:p w14:paraId="133156D6" w14:textId="0CDA79A5" w:rsidR="00D505CB" w:rsidRPr="00C8312D" w:rsidRDefault="00D505CB" w:rsidP="005E23BA">
            <w:pPr>
              <w:jc w:val="center"/>
              <w:rPr>
                <w:lang w:val="sr-Cyrl-CS"/>
              </w:rPr>
            </w:pPr>
            <w:r w:rsidRPr="408B4101">
              <w:rPr>
                <w:lang w:val="sr-Cyrl-CS"/>
              </w:rPr>
              <w:t>6/</w:t>
            </w:r>
            <w:r w:rsidR="6FDFD7DB" w:rsidRPr="408B4101">
              <w:rPr>
                <w:lang w:val="sr-Cyrl-CS"/>
              </w:rPr>
              <w:t>4</w:t>
            </w:r>
          </w:p>
        </w:tc>
        <w:tc>
          <w:tcPr>
            <w:tcW w:w="2644" w:type="dxa"/>
            <w:gridSpan w:val="4"/>
          </w:tcPr>
          <w:p w14:paraId="6A5123C1" w14:textId="2B754C38" w:rsidR="00D505CB" w:rsidRPr="00C8312D" w:rsidRDefault="6FDFD7DB" w:rsidP="005E23BA">
            <w:pPr>
              <w:rPr>
                <w:lang w:val="sr-Cyrl-CS"/>
              </w:rPr>
            </w:pPr>
            <w:r w:rsidRPr="408B4101">
              <w:rPr>
                <w:lang w:val="sr-Cyrl-CS"/>
              </w:rPr>
              <w:t>Зорица Огњановић</w:t>
            </w:r>
          </w:p>
        </w:tc>
        <w:tc>
          <w:tcPr>
            <w:tcW w:w="2861" w:type="dxa"/>
            <w:gridSpan w:val="4"/>
          </w:tcPr>
          <w:p w14:paraId="749925CE" w14:textId="289B9B9B" w:rsidR="00D505CB" w:rsidRPr="00C8312D" w:rsidRDefault="00D505CB" w:rsidP="005E23BA">
            <w:pPr>
              <w:rPr>
                <w:lang w:val="sr-Cyrl-CS"/>
              </w:rPr>
            </w:pPr>
          </w:p>
        </w:tc>
        <w:tc>
          <w:tcPr>
            <w:tcW w:w="2067" w:type="dxa"/>
            <w:gridSpan w:val="2"/>
          </w:tcPr>
          <w:p w14:paraId="473D8201" w14:textId="7F8B6D6F" w:rsidR="00D505CB" w:rsidRPr="00C8312D" w:rsidRDefault="00D505CB" w:rsidP="005E23BA">
            <w:pPr>
              <w:jc w:val="center"/>
              <w:rPr>
                <w:lang w:val="sr-Cyrl-CS"/>
              </w:rPr>
            </w:pPr>
          </w:p>
        </w:tc>
        <w:tc>
          <w:tcPr>
            <w:tcW w:w="2307" w:type="dxa"/>
            <w:gridSpan w:val="4"/>
          </w:tcPr>
          <w:p w14:paraId="2093CA67" w14:textId="77777777" w:rsidR="00D505CB" w:rsidRPr="00C8312D" w:rsidRDefault="00D505CB" w:rsidP="005E23BA">
            <w:pPr>
              <w:jc w:val="center"/>
              <w:rPr>
                <w:lang w:val="sr-Cyrl-CS"/>
              </w:rPr>
            </w:pPr>
          </w:p>
        </w:tc>
      </w:tr>
      <w:tr w:rsidR="00D505CB" w:rsidRPr="00C8312D" w14:paraId="5BF7D464" w14:textId="77777777" w:rsidTr="00691BA5">
        <w:trPr>
          <w:gridAfter w:val="11"/>
          <w:wAfter w:w="16508" w:type="dxa"/>
          <w:trHeight w:val="318"/>
        </w:trPr>
        <w:tc>
          <w:tcPr>
            <w:tcW w:w="780" w:type="dxa"/>
            <w:gridSpan w:val="2"/>
          </w:tcPr>
          <w:p w14:paraId="6D6998CD" w14:textId="77777777" w:rsidR="00D505CB" w:rsidRPr="00C8312D" w:rsidRDefault="00D505CB" w:rsidP="005E23BA">
            <w:pPr>
              <w:jc w:val="center"/>
              <w:rPr>
                <w:lang w:val="sr-Cyrl-CS"/>
              </w:rPr>
            </w:pPr>
            <w:r w:rsidRPr="408B4101">
              <w:rPr>
                <w:lang w:val="sr-Cyrl-CS"/>
              </w:rPr>
              <w:t>12.</w:t>
            </w:r>
          </w:p>
        </w:tc>
        <w:tc>
          <w:tcPr>
            <w:tcW w:w="2906" w:type="dxa"/>
            <w:gridSpan w:val="3"/>
          </w:tcPr>
          <w:p w14:paraId="14F8A186" w14:textId="1551FA08" w:rsidR="00D505CB" w:rsidRPr="00C8312D" w:rsidRDefault="14E7CC5C" w:rsidP="005E23BA">
            <w:r w:rsidRPr="408B4101">
              <w:rPr>
                <w:lang w:val="sr-Cyrl-CS"/>
              </w:rPr>
              <w:t>Смиљана Допуђ</w:t>
            </w:r>
          </w:p>
        </w:tc>
        <w:tc>
          <w:tcPr>
            <w:tcW w:w="1308" w:type="dxa"/>
            <w:gridSpan w:val="3"/>
          </w:tcPr>
          <w:p w14:paraId="4DD4189F" w14:textId="38A47C71" w:rsidR="00D505CB" w:rsidRPr="00C8312D" w:rsidRDefault="00D505CB" w:rsidP="005E23BA">
            <w:pPr>
              <w:jc w:val="center"/>
              <w:rPr>
                <w:lang w:val="sr-Cyrl-CS"/>
              </w:rPr>
            </w:pPr>
            <w:r w:rsidRPr="408B4101">
              <w:rPr>
                <w:lang w:val="sr-Cyrl-CS"/>
              </w:rPr>
              <w:t>6/</w:t>
            </w:r>
            <w:r w:rsidR="7278456B" w:rsidRPr="408B4101">
              <w:rPr>
                <w:lang w:val="sr-Cyrl-CS"/>
              </w:rPr>
              <w:t>5</w:t>
            </w:r>
          </w:p>
        </w:tc>
        <w:tc>
          <w:tcPr>
            <w:tcW w:w="2644" w:type="dxa"/>
            <w:gridSpan w:val="4"/>
          </w:tcPr>
          <w:p w14:paraId="2A2D5F47" w14:textId="65FEEF7A" w:rsidR="00D505CB" w:rsidRPr="00C8312D" w:rsidRDefault="7278456B" w:rsidP="005E23BA">
            <w:pPr>
              <w:rPr>
                <w:lang w:val="sr-Cyrl-CS"/>
              </w:rPr>
            </w:pPr>
            <w:r w:rsidRPr="408B4101">
              <w:rPr>
                <w:lang w:val="sr-Cyrl-CS"/>
              </w:rPr>
              <w:t>Марија Сарић Ђорђевић</w:t>
            </w:r>
          </w:p>
        </w:tc>
        <w:tc>
          <w:tcPr>
            <w:tcW w:w="2861" w:type="dxa"/>
            <w:gridSpan w:val="4"/>
          </w:tcPr>
          <w:p w14:paraId="75C2DE73" w14:textId="4E0DA686" w:rsidR="00D505CB" w:rsidRPr="00C8312D" w:rsidRDefault="00D505CB" w:rsidP="005E23BA">
            <w:pPr>
              <w:rPr>
                <w:lang w:val="sr-Cyrl-CS"/>
              </w:rPr>
            </w:pPr>
          </w:p>
        </w:tc>
        <w:tc>
          <w:tcPr>
            <w:tcW w:w="2067" w:type="dxa"/>
            <w:gridSpan w:val="2"/>
          </w:tcPr>
          <w:p w14:paraId="1EBE4E6D" w14:textId="04277608" w:rsidR="00D505CB" w:rsidRPr="00C8312D" w:rsidRDefault="00D505CB" w:rsidP="005E23BA">
            <w:pPr>
              <w:jc w:val="center"/>
              <w:rPr>
                <w:lang w:val="sr-Cyrl-CS"/>
              </w:rPr>
            </w:pPr>
          </w:p>
        </w:tc>
        <w:tc>
          <w:tcPr>
            <w:tcW w:w="2307" w:type="dxa"/>
            <w:gridSpan w:val="4"/>
          </w:tcPr>
          <w:p w14:paraId="2503B197" w14:textId="77777777" w:rsidR="00D505CB" w:rsidRPr="00C8312D" w:rsidRDefault="00D505CB" w:rsidP="005E23BA">
            <w:pPr>
              <w:jc w:val="center"/>
              <w:rPr>
                <w:lang w:val="sr-Cyrl-CS"/>
              </w:rPr>
            </w:pPr>
          </w:p>
        </w:tc>
      </w:tr>
      <w:tr w:rsidR="00D505CB" w:rsidRPr="00C8312D" w14:paraId="2C552EA2" w14:textId="77777777" w:rsidTr="00691BA5">
        <w:trPr>
          <w:gridAfter w:val="11"/>
          <w:wAfter w:w="16508" w:type="dxa"/>
          <w:trHeight w:val="318"/>
        </w:trPr>
        <w:tc>
          <w:tcPr>
            <w:tcW w:w="780" w:type="dxa"/>
            <w:gridSpan w:val="2"/>
          </w:tcPr>
          <w:p w14:paraId="43ACE903" w14:textId="77777777" w:rsidR="00D505CB" w:rsidRPr="00C8312D" w:rsidRDefault="00D505CB" w:rsidP="005E23BA">
            <w:pPr>
              <w:jc w:val="center"/>
              <w:rPr>
                <w:lang w:val="sr-Cyrl-CS"/>
              </w:rPr>
            </w:pPr>
            <w:r w:rsidRPr="408B4101">
              <w:rPr>
                <w:lang w:val="sr-Cyrl-CS"/>
              </w:rPr>
              <w:t>13.</w:t>
            </w:r>
          </w:p>
        </w:tc>
        <w:tc>
          <w:tcPr>
            <w:tcW w:w="2906" w:type="dxa"/>
            <w:gridSpan w:val="3"/>
          </w:tcPr>
          <w:p w14:paraId="7DE283DE" w14:textId="6D110830" w:rsidR="00D505CB" w:rsidRPr="00C8312D" w:rsidRDefault="69C74B50" w:rsidP="005E23BA">
            <w:r w:rsidRPr="408B4101">
              <w:rPr>
                <w:lang w:val="sr-Cyrl-CS"/>
              </w:rPr>
              <w:t>Андрија Пешић</w:t>
            </w:r>
          </w:p>
        </w:tc>
        <w:tc>
          <w:tcPr>
            <w:tcW w:w="1308" w:type="dxa"/>
            <w:gridSpan w:val="3"/>
          </w:tcPr>
          <w:p w14:paraId="1C79A6CC" w14:textId="6AD320C7" w:rsidR="00D505CB" w:rsidRPr="00C8312D" w:rsidRDefault="00D505CB" w:rsidP="005E23BA">
            <w:pPr>
              <w:jc w:val="center"/>
              <w:rPr>
                <w:lang w:val="sr-Cyrl-CS"/>
              </w:rPr>
            </w:pPr>
            <w:r w:rsidRPr="408B4101">
              <w:rPr>
                <w:lang w:val="sr-Cyrl-CS"/>
              </w:rPr>
              <w:t>6/</w:t>
            </w:r>
            <w:r w:rsidR="2D748B7B" w:rsidRPr="408B4101">
              <w:rPr>
                <w:lang w:val="sr-Cyrl-CS"/>
              </w:rPr>
              <w:t>4</w:t>
            </w:r>
          </w:p>
        </w:tc>
        <w:tc>
          <w:tcPr>
            <w:tcW w:w="2644" w:type="dxa"/>
            <w:gridSpan w:val="4"/>
          </w:tcPr>
          <w:p w14:paraId="014635A3" w14:textId="2B39914F" w:rsidR="00D505CB" w:rsidRPr="00C8312D" w:rsidRDefault="2D748B7B" w:rsidP="005E23BA">
            <w:pPr>
              <w:rPr>
                <w:lang w:val="sr-Cyrl-CS"/>
              </w:rPr>
            </w:pPr>
            <w:r w:rsidRPr="408B4101">
              <w:rPr>
                <w:lang w:val="sr-Cyrl-CS"/>
              </w:rPr>
              <w:t>Зорица Огњановић</w:t>
            </w:r>
          </w:p>
        </w:tc>
        <w:tc>
          <w:tcPr>
            <w:tcW w:w="2861" w:type="dxa"/>
            <w:gridSpan w:val="4"/>
          </w:tcPr>
          <w:p w14:paraId="2FF952E6" w14:textId="22DE58E9" w:rsidR="00D505CB" w:rsidRPr="00C8312D" w:rsidRDefault="00D505CB" w:rsidP="005E23BA">
            <w:pPr>
              <w:rPr>
                <w:lang w:val="sr-Cyrl-CS"/>
              </w:rPr>
            </w:pPr>
          </w:p>
        </w:tc>
        <w:tc>
          <w:tcPr>
            <w:tcW w:w="2067" w:type="dxa"/>
            <w:gridSpan w:val="2"/>
          </w:tcPr>
          <w:p w14:paraId="2D395582" w14:textId="26587098" w:rsidR="00D505CB" w:rsidRPr="00C8312D" w:rsidRDefault="00D505CB" w:rsidP="005E23BA">
            <w:pPr>
              <w:jc w:val="center"/>
              <w:rPr>
                <w:lang w:val="sr-Cyrl-CS"/>
              </w:rPr>
            </w:pPr>
          </w:p>
        </w:tc>
        <w:tc>
          <w:tcPr>
            <w:tcW w:w="2307" w:type="dxa"/>
            <w:gridSpan w:val="4"/>
          </w:tcPr>
          <w:p w14:paraId="38288749" w14:textId="77777777" w:rsidR="00D505CB" w:rsidRPr="00C8312D" w:rsidRDefault="00D505CB" w:rsidP="005E23BA">
            <w:pPr>
              <w:jc w:val="center"/>
              <w:rPr>
                <w:lang w:val="sr-Cyrl-CS"/>
              </w:rPr>
            </w:pPr>
          </w:p>
        </w:tc>
      </w:tr>
      <w:tr w:rsidR="00D505CB" w:rsidRPr="00C8312D" w14:paraId="0806A2D3" w14:textId="77777777" w:rsidTr="00691BA5">
        <w:trPr>
          <w:gridAfter w:val="11"/>
          <w:wAfter w:w="16508" w:type="dxa"/>
          <w:trHeight w:val="318"/>
        </w:trPr>
        <w:tc>
          <w:tcPr>
            <w:tcW w:w="780" w:type="dxa"/>
            <w:gridSpan w:val="2"/>
          </w:tcPr>
          <w:p w14:paraId="64FED937" w14:textId="77777777" w:rsidR="00D505CB" w:rsidRPr="00C8312D" w:rsidRDefault="00D505CB" w:rsidP="005E23BA">
            <w:pPr>
              <w:jc w:val="center"/>
              <w:rPr>
                <w:lang w:val="sr-Cyrl-CS"/>
              </w:rPr>
            </w:pPr>
            <w:r w:rsidRPr="408B4101">
              <w:rPr>
                <w:lang w:val="sr-Cyrl-CS"/>
              </w:rPr>
              <w:t>14.</w:t>
            </w:r>
          </w:p>
        </w:tc>
        <w:tc>
          <w:tcPr>
            <w:tcW w:w="2906" w:type="dxa"/>
            <w:gridSpan w:val="3"/>
          </w:tcPr>
          <w:p w14:paraId="71A90EC2" w14:textId="0975A876" w:rsidR="00D505CB" w:rsidRPr="00C8312D" w:rsidRDefault="21246885" w:rsidP="005E23BA">
            <w:r w:rsidRPr="408B4101">
              <w:rPr>
                <w:lang w:val="sr-Cyrl-CS"/>
              </w:rPr>
              <w:t>Маша Јејина</w:t>
            </w:r>
          </w:p>
        </w:tc>
        <w:tc>
          <w:tcPr>
            <w:tcW w:w="1308" w:type="dxa"/>
            <w:gridSpan w:val="3"/>
          </w:tcPr>
          <w:p w14:paraId="25CD9F13" w14:textId="3BC5EE02" w:rsidR="00D505CB" w:rsidRPr="00C8312D" w:rsidRDefault="00D505CB" w:rsidP="005E23BA">
            <w:pPr>
              <w:jc w:val="center"/>
              <w:rPr>
                <w:lang w:val="sr-Cyrl-CS"/>
              </w:rPr>
            </w:pPr>
            <w:r w:rsidRPr="408B4101">
              <w:rPr>
                <w:lang w:val="sr-Cyrl-CS"/>
              </w:rPr>
              <w:t>7/</w:t>
            </w:r>
            <w:r w:rsidR="3C083DC8" w:rsidRPr="408B4101">
              <w:rPr>
                <w:lang w:val="sr-Cyrl-CS"/>
              </w:rPr>
              <w:t>2</w:t>
            </w:r>
          </w:p>
        </w:tc>
        <w:tc>
          <w:tcPr>
            <w:tcW w:w="2644" w:type="dxa"/>
            <w:gridSpan w:val="4"/>
          </w:tcPr>
          <w:p w14:paraId="7FCB3BF6" w14:textId="7B6EE4A0" w:rsidR="00D505CB" w:rsidRPr="00C8312D" w:rsidRDefault="3C083DC8" w:rsidP="005E23BA">
            <w:pPr>
              <w:rPr>
                <w:lang w:val="sr-Cyrl-CS"/>
              </w:rPr>
            </w:pPr>
            <w:r w:rsidRPr="408B4101">
              <w:rPr>
                <w:lang w:val="sr-Cyrl-CS"/>
              </w:rPr>
              <w:t>Ивана Јовичић</w:t>
            </w:r>
          </w:p>
        </w:tc>
        <w:tc>
          <w:tcPr>
            <w:tcW w:w="2861" w:type="dxa"/>
            <w:gridSpan w:val="4"/>
          </w:tcPr>
          <w:p w14:paraId="26070D40" w14:textId="770EEB3D" w:rsidR="00D505CB" w:rsidRPr="00C8312D" w:rsidRDefault="7561DD71" w:rsidP="005E23BA">
            <w:pPr>
              <w:rPr>
                <w:lang w:val="sr-Cyrl-CS"/>
              </w:rPr>
            </w:pPr>
            <w:r w:rsidRPr="408B4101">
              <w:rPr>
                <w:lang w:val="sr-Cyrl-CS"/>
              </w:rPr>
              <w:t>Директан пласман</w:t>
            </w:r>
          </w:p>
        </w:tc>
        <w:tc>
          <w:tcPr>
            <w:tcW w:w="2067" w:type="dxa"/>
            <w:gridSpan w:val="2"/>
          </w:tcPr>
          <w:p w14:paraId="748D7E7D" w14:textId="03320C1B" w:rsidR="00D505CB" w:rsidRPr="00C8312D" w:rsidRDefault="00D505CB" w:rsidP="005E23BA">
            <w:pPr>
              <w:jc w:val="center"/>
              <w:rPr>
                <w:lang w:val="sr-Cyrl-CS"/>
              </w:rPr>
            </w:pPr>
          </w:p>
        </w:tc>
        <w:tc>
          <w:tcPr>
            <w:tcW w:w="2307" w:type="dxa"/>
            <w:gridSpan w:val="4"/>
          </w:tcPr>
          <w:p w14:paraId="20BD9A1A" w14:textId="77777777" w:rsidR="00D505CB" w:rsidRPr="00C8312D" w:rsidRDefault="00D505CB" w:rsidP="005E23BA">
            <w:pPr>
              <w:jc w:val="center"/>
              <w:rPr>
                <w:lang w:val="sr-Cyrl-CS"/>
              </w:rPr>
            </w:pPr>
          </w:p>
        </w:tc>
      </w:tr>
      <w:tr w:rsidR="00D505CB" w:rsidRPr="00C8312D" w14:paraId="0AD49845" w14:textId="77777777" w:rsidTr="00691BA5">
        <w:trPr>
          <w:gridAfter w:val="11"/>
          <w:wAfter w:w="16508" w:type="dxa"/>
          <w:trHeight w:val="318"/>
        </w:trPr>
        <w:tc>
          <w:tcPr>
            <w:tcW w:w="780" w:type="dxa"/>
            <w:gridSpan w:val="2"/>
          </w:tcPr>
          <w:p w14:paraId="00F6DC0A" w14:textId="77777777" w:rsidR="00D505CB" w:rsidRPr="00C8312D" w:rsidRDefault="00D505CB" w:rsidP="005E23BA">
            <w:pPr>
              <w:jc w:val="center"/>
              <w:rPr>
                <w:lang w:val="sr-Cyrl-CS"/>
              </w:rPr>
            </w:pPr>
            <w:r w:rsidRPr="408B4101">
              <w:rPr>
                <w:lang w:val="sr-Cyrl-CS"/>
              </w:rPr>
              <w:t>15.</w:t>
            </w:r>
          </w:p>
        </w:tc>
        <w:tc>
          <w:tcPr>
            <w:tcW w:w="2906" w:type="dxa"/>
            <w:gridSpan w:val="3"/>
          </w:tcPr>
          <w:p w14:paraId="0082D737" w14:textId="0862D0C9" w:rsidR="00D505CB" w:rsidRPr="00C8312D" w:rsidRDefault="3522AF25" w:rsidP="005E23BA">
            <w:r w:rsidRPr="408B4101">
              <w:rPr>
                <w:lang w:val="sr-Cyrl-CS"/>
              </w:rPr>
              <w:t>Борис Крпић</w:t>
            </w:r>
          </w:p>
        </w:tc>
        <w:tc>
          <w:tcPr>
            <w:tcW w:w="1308" w:type="dxa"/>
            <w:gridSpan w:val="3"/>
          </w:tcPr>
          <w:p w14:paraId="3946BF70" w14:textId="5D015A60" w:rsidR="00D505CB" w:rsidRPr="00C8312D" w:rsidRDefault="00D505CB" w:rsidP="005E23BA">
            <w:pPr>
              <w:jc w:val="center"/>
              <w:rPr>
                <w:lang w:val="sr-Cyrl-CS"/>
              </w:rPr>
            </w:pPr>
            <w:r w:rsidRPr="408B4101">
              <w:rPr>
                <w:lang w:val="sr-Cyrl-CS"/>
              </w:rPr>
              <w:t>7/</w:t>
            </w:r>
            <w:r w:rsidR="5AAB646E" w:rsidRPr="408B4101">
              <w:rPr>
                <w:lang w:val="sr-Cyrl-CS"/>
              </w:rPr>
              <w:t>5</w:t>
            </w:r>
          </w:p>
        </w:tc>
        <w:tc>
          <w:tcPr>
            <w:tcW w:w="2644" w:type="dxa"/>
            <w:gridSpan w:val="4"/>
          </w:tcPr>
          <w:p w14:paraId="009DFC32" w14:textId="784C490E" w:rsidR="00D505CB" w:rsidRPr="00C8312D" w:rsidRDefault="5AAB646E" w:rsidP="005E23BA">
            <w:pPr>
              <w:rPr>
                <w:lang w:val="sr-Cyrl-CS"/>
              </w:rPr>
            </w:pPr>
            <w:r w:rsidRPr="408B4101">
              <w:rPr>
                <w:lang w:val="sr-Cyrl-CS"/>
              </w:rPr>
              <w:t>Гордана Опалић</w:t>
            </w:r>
          </w:p>
        </w:tc>
        <w:tc>
          <w:tcPr>
            <w:tcW w:w="2861" w:type="dxa"/>
            <w:gridSpan w:val="4"/>
          </w:tcPr>
          <w:p w14:paraId="7DF85DF2" w14:textId="0A768BCF" w:rsidR="00D505CB" w:rsidRPr="00C8312D" w:rsidRDefault="4EFAD804" w:rsidP="005E23BA">
            <w:pPr>
              <w:rPr>
                <w:lang w:val="sr-Cyrl-CS"/>
              </w:rPr>
            </w:pPr>
            <w:r w:rsidRPr="408B4101">
              <w:rPr>
                <w:lang w:val="sr-Cyrl-CS"/>
              </w:rPr>
              <w:t>Директан пласман</w:t>
            </w:r>
          </w:p>
        </w:tc>
        <w:tc>
          <w:tcPr>
            <w:tcW w:w="2067" w:type="dxa"/>
            <w:gridSpan w:val="2"/>
          </w:tcPr>
          <w:p w14:paraId="6862572A" w14:textId="7E6A61B9" w:rsidR="00D505CB" w:rsidRPr="00C8312D" w:rsidRDefault="00D505CB" w:rsidP="005E23BA">
            <w:pPr>
              <w:jc w:val="center"/>
              <w:rPr>
                <w:lang w:val="sr-Cyrl-CS"/>
              </w:rPr>
            </w:pPr>
          </w:p>
        </w:tc>
        <w:tc>
          <w:tcPr>
            <w:tcW w:w="2307" w:type="dxa"/>
            <w:gridSpan w:val="4"/>
          </w:tcPr>
          <w:p w14:paraId="0C136CF1" w14:textId="77777777" w:rsidR="00D505CB" w:rsidRPr="00C8312D" w:rsidRDefault="00D505CB" w:rsidP="005E23BA">
            <w:pPr>
              <w:jc w:val="center"/>
              <w:rPr>
                <w:lang w:val="sr-Cyrl-CS"/>
              </w:rPr>
            </w:pPr>
          </w:p>
        </w:tc>
      </w:tr>
      <w:tr w:rsidR="00D505CB" w:rsidRPr="00C8312D" w14:paraId="6670214F" w14:textId="77777777" w:rsidTr="00691BA5">
        <w:trPr>
          <w:gridAfter w:val="11"/>
          <w:wAfter w:w="16508" w:type="dxa"/>
          <w:trHeight w:val="318"/>
        </w:trPr>
        <w:tc>
          <w:tcPr>
            <w:tcW w:w="780" w:type="dxa"/>
            <w:gridSpan w:val="2"/>
          </w:tcPr>
          <w:p w14:paraId="77F06FB0" w14:textId="77777777" w:rsidR="00D505CB" w:rsidRPr="00C8312D" w:rsidRDefault="00D505CB" w:rsidP="005E23BA">
            <w:pPr>
              <w:jc w:val="center"/>
              <w:rPr>
                <w:lang w:val="sr-Cyrl-CS"/>
              </w:rPr>
            </w:pPr>
            <w:r w:rsidRPr="408B4101">
              <w:rPr>
                <w:lang w:val="sr-Cyrl-CS"/>
              </w:rPr>
              <w:t>16.</w:t>
            </w:r>
          </w:p>
        </w:tc>
        <w:tc>
          <w:tcPr>
            <w:tcW w:w="2906" w:type="dxa"/>
            <w:gridSpan w:val="3"/>
          </w:tcPr>
          <w:p w14:paraId="7D7393AE" w14:textId="0546C1DF" w:rsidR="00D505CB" w:rsidRPr="00C8312D" w:rsidRDefault="322AA06B" w:rsidP="005E23BA">
            <w:r w:rsidRPr="408B4101">
              <w:rPr>
                <w:lang w:val="sr-Cyrl-CS"/>
              </w:rPr>
              <w:t>Андреја Костић</w:t>
            </w:r>
          </w:p>
        </w:tc>
        <w:tc>
          <w:tcPr>
            <w:tcW w:w="1308" w:type="dxa"/>
            <w:gridSpan w:val="3"/>
          </w:tcPr>
          <w:p w14:paraId="1C2024A3" w14:textId="32E7A712" w:rsidR="00D505CB" w:rsidRPr="00C8312D" w:rsidRDefault="00D505CB" w:rsidP="005E23BA">
            <w:pPr>
              <w:jc w:val="center"/>
              <w:rPr>
                <w:lang w:val="sr-Cyrl-CS"/>
              </w:rPr>
            </w:pPr>
            <w:r w:rsidRPr="408B4101">
              <w:rPr>
                <w:lang w:val="sr-Cyrl-CS"/>
              </w:rPr>
              <w:t>7/</w:t>
            </w:r>
            <w:r w:rsidR="7A7331C2" w:rsidRPr="408B4101">
              <w:rPr>
                <w:lang w:val="sr-Cyrl-CS"/>
              </w:rPr>
              <w:t>5</w:t>
            </w:r>
          </w:p>
        </w:tc>
        <w:tc>
          <w:tcPr>
            <w:tcW w:w="2644" w:type="dxa"/>
            <w:gridSpan w:val="4"/>
          </w:tcPr>
          <w:p w14:paraId="016C8AE2" w14:textId="7E248284" w:rsidR="00D505CB" w:rsidRPr="00C8312D" w:rsidRDefault="7A7331C2" w:rsidP="005E23BA">
            <w:pPr>
              <w:rPr>
                <w:lang w:val="sr-Cyrl-CS"/>
              </w:rPr>
            </w:pPr>
            <w:r w:rsidRPr="408B4101">
              <w:rPr>
                <w:lang w:val="sr-Cyrl-CS"/>
              </w:rPr>
              <w:t>Гордана Опалић</w:t>
            </w:r>
          </w:p>
        </w:tc>
        <w:tc>
          <w:tcPr>
            <w:tcW w:w="2861" w:type="dxa"/>
            <w:gridSpan w:val="4"/>
          </w:tcPr>
          <w:p w14:paraId="0A715957" w14:textId="6053A8F1" w:rsidR="00D505CB" w:rsidRPr="00C8312D" w:rsidRDefault="7750EC27" w:rsidP="005E23BA">
            <w:pPr>
              <w:rPr>
                <w:lang w:val="sr-Cyrl-CS"/>
              </w:rPr>
            </w:pPr>
            <w:r w:rsidRPr="408B4101">
              <w:rPr>
                <w:lang w:val="sr-Cyrl-CS"/>
              </w:rPr>
              <w:t>Директан пласман</w:t>
            </w:r>
          </w:p>
        </w:tc>
        <w:tc>
          <w:tcPr>
            <w:tcW w:w="2067" w:type="dxa"/>
            <w:gridSpan w:val="2"/>
          </w:tcPr>
          <w:p w14:paraId="17E5CE31" w14:textId="498CA46D" w:rsidR="00D505CB" w:rsidRPr="00C8312D" w:rsidRDefault="00D505CB" w:rsidP="005E23BA">
            <w:pPr>
              <w:jc w:val="center"/>
              <w:rPr>
                <w:lang w:val="sr-Cyrl-CS"/>
              </w:rPr>
            </w:pPr>
          </w:p>
        </w:tc>
        <w:tc>
          <w:tcPr>
            <w:tcW w:w="2307" w:type="dxa"/>
            <w:gridSpan w:val="4"/>
          </w:tcPr>
          <w:p w14:paraId="0A392C6A" w14:textId="77777777" w:rsidR="00D505CB" w:rsidRPr="00C8312D" w:rsidRDefault="00D505CB" w:rsidP="005E23BA">
            <w:pPr>
              <w:jc w:val="center"/>
              <w:rPr>
                <w:lang w:val="sr-Cyrl-CS"/>
              </w:rPr>
            </w:pPr>
          </w:p>
        </w:tc>
      </w:tr>
      <w:tr w:rsidR="00D505CB" w:rsidRPr="00C8312D" w14:paraId="6D5CE6C5" w14:textId="77777777" w:rsidTr="00691BA5">
        <w:trPr>
          <w:gridAfter w:val="11"/>
          <w:wAfter w:w="16508" w:type="dxa"/>
          <w:trHeight w:val="318"/>
        </w:trPr>
        <w:tc>
          <w:tcPr>
            <w:tcW w:w="780" w:type="dxa"/>
            <w:gridSpan w:val="2"/>
          </w:tcPr>
          <w:p w14:paraId="5DA96121" w14:textId="77777777" w:rsidR="00D505CB" w:rsidRPr="00C8312D" w:rsidRDefault="00D505CB" w:rsidP="005E23BA">
            <w:pPr>
              <w:jc w:val="center"/>
              <w:rPr>
                <w:lang w:val="sr-Cyrl-CS"/>
              </w:rPr>
            </w:pPr>
            <w:r w:rsidRPr="408B4101">
              <w:rPr>
                <w:lang w:val="sr-Cyrl-CS"/>
              </w:rPr>
              <w:t>17</w:t>
            </w:r>
          </w:p>
        </w:tc>
        <w:tc>
          <w:tcPr>
            <w:tcW w:w="2906" w:type="dxa"/>
            <w:gridSpan w:val="3"/>
          </w:tcPr>
          <w:p w14:paraId="50E6A1BF" w14:textId="7332D143" w:rsidR="00D505CB" w:rsidRPr="00C8312D" w:rsidRDefault="06B9221A" w:rsidP="005E23BA">
            <w:r w:rsidRPr="408B4101">
              <w:rPr>
                <w:lang w:val="sr-Cyrl-CS"/>
              </w:rPr>
              <w:t>Марко Панић</w:t>
            </w:r>
          </w:p>
        </w:tc>
        <w:tc>
          <w:tcPr>
            <w:tcW w:w="1308" w:type="dxa"/>
            <w:gridSpan w:val="3"/>
          </w:tcPr>
          <w:p w14:paraId="6AC96619" w14:textId="6D031975" w:rsidR="00D505CB" w:rsidRPr="00C8312D" w:rsidRDefault="00D505CB" w:rsidP="005E23BA">
            <w:pPr>
              <w:jc w:val="center"/>
              <w:rPr>
                <w:lang w:val="sr-Cyrl-CS"/>
              </w:rPr>
            </w:pPr>
            <w:r w:rsidRPr="408B4101">
              <w:rPr>
                <w:lang w:val="sr-Cyrl-CS"/>
              </w:rPr>
              <w:t>7/</w:t>
            </w:r>
            <w:r w:rsidR="5822ABD2" w:rsidRPr="408B4101">
              <w:rPr>
                <w:lang w:val="sr-Cyrl-CS"/>
              </w:rPr>
              <w:t>5</w:t>
            </w:r>
          </w:p>
        </w:tc>
        <w:tc>
          <w:tcPr>
            <w:tcW w:w="2644" w:type="dxa"/>
            <w:gridSpan w:val="4"/>
          </w:tcPr>
          <w:p w14:paraId="72BBC6B5" w14:textId="20B99597" w:rsidR="00D505CB" w:rsidRPr="00C8312D" w:rsidRDefault="5822ABD2" w:rsidP="005E23BA">
            <w:pPr>
              <w:rPr>
                <w:lang w:val="sr-Cyrl-CS"/>
              </w:rPr>
            </w:pPr>
            <w:r w:rsidRPr="408B4101">
              <w:rPr>
                <w:lang w:val="sr-Cyrl-CS"/>
              </w:rPr>
              <w:t>Гордана Опалић</w:t>
            </w:r>
          </w:p>
        </w:tc>
        <w:tc>
          <w:tcPr>
            <w:tcW w:w="2861" w:type="dxa"/>
            <w:gridSpan w:val="4"/>
          </w:tcPr>
          <w:p w14:paraId="3CB214E4" w14:textId="0B594C1B" w:rsidR="00D505CB" w:rsidRPr="00C8312D" w:rsidRDefault="6CFD0805" w:rsidP="005E23BA">
            <w:pPr>
              <w:rPr>
                <w:lang w:val="sr-Cyrl-CS"/>
              </w:rPr>
            </w:pPr>
            <w:r w:rsidRPr="408B4101">
              <w:rPr>
                <w:lang w:val="sr-Cyrl-CS"/>
              </w:rPr>
              <w:t>Директан пласман</w:t>
            </w:r>
          </w:p>
        </w:tc>
        <w:tc>
          <w:tcPr>
            <w:tcW w:w="2067" w:type="dxa"/>
            <w:gridSpan w:val="2"/>
          </w:tcPr>
          <w:p w14:paraId="73C8175F" w14:textId="29DE33D2" w:rsidR="00D505CB" w:rsidRPr="00C8312D" w:rsidRDefault="00D505CB" w:rsidP="005E23BA">
            <w:pPr>
              <w:jc w:val="center"/>
              <w:rPr>
                <w:lang w:val="sr-Cyrl-CS"/>
              </w:rPr>
            </w:pPr>
          </w:p>
        </w:tc>
        <w:tc>
          <w:tcPr>
            <w:tcW w:w="2307" w:type="dxa"/>
            <w:gridSpan w:val="4"/>
          </w:tcPr>
          <w:p w14:paraId="290583F9" w14:textId="77777777" w:rsidR="00D505CB" w:rsidRPr="00C8312D" w:rsidRDefault="00D505CB" w:rsidP="005E23BA">
            <w:pPr>
              <w:jc w:val="center"/>
              <w:rPr>
                <w:lang w:val="sr-Cyrl-CS"/>
              </w:rPr>
            </w:pPr>
          </w:p>
        </w:tc>
      </w:tr>
      <w:tr w:rsidR="00D505CB" w:rsidRPr="00C8312D" w14:paraId="4D353A8D" w14:textId="77777777" w:rsidTr="00691BA5">
        <w:trPr>
          <w:gridAfter w:val="11"/>
          <w:wAfter w:w="16508" w:type="dxa"/>
          <w:trHeight w:val="318"/>
        </w:trPr>
        <w:tc>
          <w:tcPr>
            <w:tcW w:w="780" w:type="dxa"/>
            <w:gridSpan w:val="2"/>
          </w:tcPr>
          <w:p w14:paraId="65FB52BB" w14:textId="77777777" w:rsidR="00D505CB" w:rsidRPr="00C8312D" w:rsidRDefault="00D505CB" w:rsidP="005E23BA">
            <w:pPr>
              <w:jc w:val="center"/>
              <w:rPr>
                <w:lang w:val="sr-Cyrl-CS"/>
              </w:rPr>
            </w:pPr>
            <w:r w:rsidRPr="408B4101">
              <w:rPr>
                <w:lang w:val="sr-Cyrl-CS"/>
              </w:rPr>
              <w:lastRenderedPageBreak/>
              <w:t>18.</w:t>
            </w:r>
          </w:p>
        </w:tc>
        <w:tc>
          <w:tcPr>
            <w:tcW w:w="2906" w:type="dxa"/>
            <w:gridSpan w:val="3"/>
          </w:tcPr>
          <w:p w14:paraId="3409037B" w14:textId="52F2C7CB" w:rsidR="00D505CB" w:rsidRPr="00C8312D" w:rsidRDefault="1568C565" w:rsidP="005E23BA">
            <w:r w:rsidRPr="408B4101">
              <w:rPr>
                <w:lang w:val="sr-Cyrl-CS"/>
              </w:rPr>
              <w:t>Наталија Чворовић</w:t>
            </w:r>
          </w:p>
        </w:tc>
        <w:tc>
          <w:tcPr>
            <w:tcW w:w="1308" w:type="dxa"/>
            <w:gridSpan w:val="3"/>
          </w:tcPr>
          <w:p w14:paraId="3D5F0FCC" w14:textId="051305D1" w:rsidR="00D505CB" w:rsidRPr="00C8312D" w:rsidRDefault="00D505CB" w:rsidP="005E23BA">
            <w:pPr>
              <w:jc w:val="center"/>
              <w:rPr>
                <w:lang w:val="sr-Cyrl-CS"/>
              </w:rPr>
            </w:pPr>
            <w:r w:rsidRPr="408B4101">
              <w:rPr>
                <w:lang w:val="sr-Cyrl-CS"/>
              </w:rPr>
              <w:t>7/</w:t>
            </w:r>
            <w:r w:rsidR="02272BF2" w:rsidRPr="408B4101">
              <w:rPr>
                <w:lang w:val="sr-Cyrl-CS"/>
              </w:rPr>
              <w:t>3</w:t>
            </w:r>
          </w:p>
        </w:tc>
        <w:tc>
          <w:tcPr>
            <w:tcW w:w="2644" w:type="dxa"/>
            <w:gridSpan w:val="4"/>
          </w:tcPr>
          <w:p w14:paraId="5A31DFA2" w14:textId="71D95CC1" w:rsidR="00D505CB" w:rsidRPr="00C8312D" w:rsidRDefault="02272BF2" w:rsidP="005E23BA">
            <w:pPr>
              <w:rPr>
                <w:lang w:val="sr-Cyrl-CS"/>
              </w:rPr>
            </w:pPr>
            <w:r w:rsidRPr="408B4101">
              <w:rPr>
                <w:lang w:val="sr-Cyrl-CS"/>
              </w:rPr>
              <w:t>Гордана Опалић</w:t>
            </w:r>
          </w:p>
        </w:tc>
        <w:tc>
          <w:tcPr>
            <w:tcW w:w="2861" w:type="dxa"/>
            <w:gridSpan w:val="4"/>
          </w:tcPr>
          <w:p w14:paraId="64BBE2D6" w14:textId="6E194E74" w:rsidR="00D505CB" w:rsidRPr="00C8312D" w:rsidRDefault="246191C9" w:rsidP="005E23BA">
            <w:pPr>
              <w:rPr>
                <w:lang w:val="sr-Cyrl-CS"/>
              </w:rPr>
            </w:pPr>
            <w:r w:rsidRPr="408B4101">
              <w:rPr>
                <w:lang w:val="sr-Cyrl-CS"/>
              </w:rPr>
              <w:t>Директан пласман</w:t>
            </w:r>
          </w:p>
        </w:tc>
        <w:tc>
          <w:tcPr>
            <w:tcW w:w="2067" w:type="dxa"/>
            <w:gridSpan w:val="2"/>
          </w:tcPr>
          <w:p w14:paraId="79680C45" w14:textId="786500D9" w:rsidR="00D505CB" w:rsidRPr="00C8312D" w:rsidRDefault="00D505CB" w:rsidP="005E23BA">
            <w:pPr>
              <w:jc w:val="center"/>
              <w:rPr>
                <w:lang w:val="sr-Cyrl-CS"/>
              </w:rPr>
            </w:pPr>
          </w:p>
        </w:tc>
        <w:tc>
          <w:tcPr>
            <w:tcW w:w="2307" w:type="dxa"/>
            <w:gridSpan w:val="4"/>
          </w:tcPr>
          <w:p w14:paraId="68F21D90" w14:textId="77777777" w:rsidR="00D505CB" w:rsidRPr="00C8312D" w:rsidRDefault="00D505CB" w:rsidP="005E23BA">
            <w:pPr>
              <w:jc w:val="center"/>
              <w:rPr>
                <w:lang w:val="sr-Cyrl-CS"/>
              </w:rPr>
            </w:pPr>
          </w:p>
        </w:tc>
      </w:tr>
      <w:tr w:rsidR="00D505CB" w:rsidRPr="00C8312D" w14:paraId="0324C56C" w14:textId="77777777" w:rsidTr="00691BA5">
        <w:trPr>
          <w:gridAfter w:val="11"/>
          <w:wAfter w:w="16508" w:type="dxa"/>
          <w:trHeight w:val="318"/>
        </w:trPr>
        <w:tc>
          <w:tcPr>
            <w:tcW w:w="780" w:type="dxa"/>
            <w:gridSpan w:val="2"/>
          </w:tcPr>
          <w:p w14:paraId="499A42DD" w14:textId="77777777" w:rsidR="00D505CB" w:rsidRPr="00C8312D" w:rsidRDefault="00D505CB" w:rsidP="005E23BA">
            <w:pPr>
              <w:jc w:val="center"/>
              <w:rPr>
                <w:lang w:val="sr-Cyrl-CS"/>
              </w:rPr>
            </w:pPr>
            <w:r w:rsidRPr="408B4101">
              <w:rPr>
                <w:lang w:val="sr-Cyrl-CS"/>
              </w:rPr>
              <w:t>19.</w:t>
            </w:r>
          </w:p>
        </w:tc>
        <w:tc>
          <w:tcPr>
            <w:tcW w:w="2906" w:type="dxa"/>
            <w:gridSpan w:val="3"/>
          </w:tcPr>
          <w:p w14:paraId="222E6C38" w14:textId="3E9FFAB5" w:rsidR="00D505CB" w:rsidRPr="00C8312D" w:rsidRDefault="68EA0B78" w:rsidP="005E23BA">
            <w:r w:rsidRPr="408B4101">
              <w:rPr>
                <w:lang w:val="sr-Cyrl-CS"/>
              </w:rPr>
              <w:t>Марија Огњановић</w:t>
            </w:r>
          </w:p>
        </w:tc>
        <w:tc>
          <w:tcPr>
            <w:tcW w:w="1308" w:type="dxa"/>
            <w:gridSpan w:val="3"/>
          </w:tcPr>
          <w:p w14:paraId="1F6B2CBB" w14:textId="41776FB5" w:rsidR="00D505CB" w:rsidRPr="00C8312D" w:rsidRDefault="00D505CB" w:rsidP="005E23BA">
            <w:pPr>
              <w:jc w:val="center"/>
              <w:rPr>
                <w:lang w:val="sr-Cyrl-CS"/>
              </w:rPr>
            </w:pPr>
            <w:r w:rsidRPr="408B4101">
              <w:rPr>
                <w:lang w:val="sr-Cyrl-CS"/>
              </w:rPr>
              <w:t>7/</w:t>
            </w:r>
            <w:r w:rsidR="7D321FAF" w:rsidRPr="408B4101">
              <w:rPr>
                <w:lang w:val="sr-Cyrl-CS"/>
              </w:rPr>
              <w:t>4</w:t>
            </w:r>
          </w:p>
        </w:tc>
        <w:tc>
          <w:tcPr>
            <w:tcW w:w="2644" w:type="dxa"/>
            <w:gridSpan w:val="4"/>
          </w:tcPr>
          <w:p w14:paraId="2EE84EDA" w14:textId="498CAC63" w:rsidR="00D505CB" w:rsidRPr="00C8312D" w:rsidRDefault="7D321FAF" w:rsidP="005E23BA">
            <w:pPr>
              <w:rPr>
                <w:lang w:val="sr-Cyrl-CS"/>
              </w:rPr>
            </w:pPr>
            <w:r w:rsidRPr="408B4101">
              <w:rPr>
                <w:lang w:val="sr-Cyrl-CS"/>
              </w:rPr>
              <w:t>Гордана Опалић</w:t>
            </w:r>
          </w:p>
        </w:tc>
        <w:tc>
          <w:tcPr>
            <w:tcW w:w="2861" w:type="dxa"/>
            <w:gridSpan w:val="4"/>
          </w:tcPr>
          <w:p w14:paraId="136EC61A" w14:textId="793E1E5A" w:rsidR="00D505CB" w:rsidRPr="00C8312D" w:rsidRDefault="1094647A" w:rsidP="005E23BA">
            <w:pPr>
              <w:rPr>
                <w:lang w:val="sr-Cyrl-CS"/>
              </w:rPr>
            </w:pPr>
            <w:r w:rsidRPr="408B4101">
              <w:rPr>
                <w:lang w:val="sr-Cyrl-CS"/>
              </w:rPr>
              <w:t>Директан пласман</w:t>
            </w:r>
          </w:p>
        </w:tc>
        <w:tc>
          <w:tcPr>
            <w:tcW w:w="2067" w:type="dxa"/>
            <w:gridSpan w:val="2"/>
          </w:tcPr>
          <w:p w14:paraId="1D8F4C83" w14:textId="42329F37" w:rsidR="00D505CB" w:rsidRPr="00C8312D" w:rsidRDefault="00D505CB" w:rsidP="005E23BA">
            <w:pPr>
              <w:jc w:val="center"/>
              <w:rPr>
                <w:lang w:val="sr-Cyrl-CS"/>
              </w:rPr>
            </w:pPr>
          </w:p>
        </w:tc>
        <w:tc>
          <w:tcPr>
            <w:tcW w:w="2307" w:type="dxa"/>
            <w:gridSpan w:val="4"/>
          </w:tcPr>
          <w:p w14:paraId="13C326F3" w14:textId="77777777" w:rsidR="00D505CB" w:rsidRPr="00C8312D" w:rsidRDefault="00D505CB" w:rsidP="005E23BA">
            <w:pPr>
              <w:jc w:val="center"/>
              <w:rPr>
                <w:lang w:val="sr-Cyrl-CS"/>
              </w:rPr>
            </w:pPr>
          </w:p>
        </w:tc>
      </w:tr>
      <w:tr w:rsidR="00D505CB" w:rsidRPr="00C8312D" w14:paraId="43C60290" w14:textId="77777777" w:rsidTr="00691BA5">
        <w:trPr>
          <w:gridAfter w:val="11"/>
          <w:wAfter w:w="16508" w:type="dxa"/>
          <w:trHeight w:val="318"/>
        </w:trPr>
        <w:tc>
          <w:tcPr>
            <w:tcW w:w="780" w:type="dxa"/>
            <w:gridSpan w:val="2"/>
          </w:tcPr>
          <w:p w14:paraId="2F17FE39" w14:textId="77777777" w:rsidR="00D505CB" w:rsidRPr="00C8312D" w:rsidRDefault="00D505CB" w:rsidP="005E23BA">
            <w:pPr>
              <w:jc w:val="center"/>
              <w:rPr>
                <w:lang w:val="sr-Cyrl-CS"/>
              </w:rPr>
            </w:pPr>
            <w:r w:rsidRPr="408B4101">
              <w:rPr>
                <w:lang w:val="sr-Cyrl-CS"/>
              </w:rPr>
              <w:t>20.</w:t>
            </w:r>
          </w:p>
        </w:tc>
        <w:tc>
          <w:tcPr>
            <w:tcW w:w="2906" w:type="dxa"/>
            <w:gridSpan w:val="3"/>
          </w:tcPr>
          <w:p w14:paraId="4D83DE36" w14:textId="643A99B5" w:rsidR="00D505CB" w:rsidRPr="00C8312D" w:rsidRDefault="1D7E6086" w:rsidP="005E23BA">
            <w:r w:rsidRPr="408B4101">
              <w:rPr>
                <w:lang w:val="sr-Cyrl-CS"/>
              </w:rPr>
              <w:t>Катарина Николић</w:t>
            </w:r>
          </w:p>
        </w:tc>
        <w:tc>
          <w:tcPr>
            <w:tcW w:w="1308" w:type="dxa"/>
            <w:gridSpan w:val="3"/>
          </w:tcPr>
          <w:p w14:paraId="417DC348" w14:textId="63850D36" w:rsidR="00D505CB" w:rsidRPr="00C8312D" w:rsidRDefault="00D505CB" w:rsidP="005E23BA">
            <w:pPr>
              <w:jc w:val="center"/>
              <w:rPr>
                <w:lang w:val="sr-Cyrl-CS"/>
              </w:rPr>
            </w:pPr>
            <w:r w:rsidRPr="408B4101">
              <w:rPr>
                <w:lang w:val="sr-Cyrl-CS"/>
              </w:rPr>
              <w:t>7/</w:t>
            </w:r>
            <w:r w:rsidR="11E96C7E" w:rsidRPr="408B4101">
              <w:rPr>
                <w:lang w:val="sr-Cyrl-CS"/>
              </w:rPr>
              <w:t>3</w:t>
            </w:r>
          </w:p>
        </w:tc>
        <w:tc>
          <w:tcPr>
            <w:tcW w:w="2644" w:type="dxa"/>
            <w:gridSpan w:val="4"/>
          </w:tcPr>
          <w:p w14:paraId="3FD09D68" w14:textId="42255AD2" w:rsidR="00D505CB" w:rsidRPr="00C8312D" w:rsidRDefault="11E96C7E" w:rsidP="005E23BA">
            <w:pPr>
              <w:rPr>
                <w:lang w:val="sr-Cyrl-CS"/>
              </w:rPr>
            </w:pPr>
            <w:r w:rsidRPr="408B4101">
              <w:rPr>
                <w:lang w:val="sr-Cyrl-CS"/>
              </w:rPr>
              <w:t>Гордана Опалић</w:t>
            </w:r>
          </w:p>
        </w:tc>
        <w:tc>
          <w:tcPr>
            <w:tcW w:w="2861" w:type="dxa"/>
            <w:gridSpan w:val="4"/>
          </w:tcPr>
          <w:p w14:paraId="10248355" w14:textId="0B4AB189" w:rsidR="00D505CB" w:rsidRPr="00C8312D" w:rsidRDefault="00D505CB" w:rsidP="005E23BA">
            <w:pPr>
              <w:rPr>
                <w:lang w:val="sr-Cyrl-CS"/>
              </w:rPr>
            </w:pPr>
          </w:p>
        </w:tc>
        <w:tc>
          <w:tcPr>
            <w:tcW w:w="2067" w:type="dxa"/>
            <w:gridSpan w:val="2"/>
          </w:tcPr>
          <w:p w14:paraId="374345BC" w14:textId="31EE8629" w:rsidR="00D505CB" w:rsidRPr="00C8312D" w:rsidRDefault="00D505CB" w:rsidP="005E23BA">
            <w:pPr>
              <w:jc w:val="center"/>
              <w:rPr>
                <w:lang w:val="sr-Cyrl-CS"/>
              </w:rPr>
            </w:pPr>
          </w:p>
        </w:tc>
        <w:tc>
          <w:tcPr>
            <w:tcW w:w="2307" w:type="dxa"/>
            <w:gridSpan w:val="4"/>
          </w:tcPr>
          <w:p w14:paraId="4853B841" w14:textId="77777777" w:rsidR="00D505CB" w:rsidRPr="00C8312D" w:rsidRDefault="00D505CB" w:rsidP="005E23BA">
            <w:pPr>
              <w:jc w:val="center"/>
              <w:rPr>
                <w:lang w:val="sr-Cyrl-CS"/>
              </w:rPr>
            </w:pPr>
          </w:p>
        </w:tc>
      </w:tr>
      <w:tr w:rsidR="00D505CB" w:rsidRPr="00C8312D" w14:paraId="194FA15A" w14:textId="77777777" w:rsidTr="00691BA5">
        <w:trPr>
          <w:gridAfter w:val="11"/>
          <w:wAfter w:w="16508" w:type="dxa"/>
          <w:trHeight w:val="318"/>
        </w:trPr>
        <w:tc>
          <w:tcPr>
            <w:tcW w:w="780" w:type="dxa"/>
            <w:gridSpan w:val="2"/>
          </w:tcPr>
          <w:p w14:paraId="7992F0E8" w14:textId="77777777" w:rsidR="00D505CB" w:rsidRPr="00C8312D" w:rsidRDefault="00D505CB" w:rsidP="005E23BA">
            <w:pPr>
              <w:jc w:val="center"/>
              <w:rPr>
                <w:lang w:val="sr-Cyrl-CS"/>
              </w:rPr>
            </w:pPr>
            <w:r w:rsidRPr="408B4101">
              <w:rPr>
                <w:lang w:val="sr-Cyrl-CS"/>
              </w:rPr>
              <w:t>21.</w:t>
            </w:r>
          </w:p>
        </w:tc>
        <w:tc>
          <w:tcPr>
            <w:tcW w:w="2906" w:type="dxa"/>
            <w:gridSpan w:val="3"/>
          </w:tcPr>
          <w:p w14:paraId="7ED0B691" w14:textId="2D5DDEA3" w:rsidR="00D505CB" w:rsidRPr="00C8312D" w:rsidRDefault="2182B23D" w:rsidP="005E23BA">
            <w:r w:rsidRPr="408B4101">
              <w:rPr>
                <w:lang w:val="sr-Cyrl-CS"/>
              </w:rPr>
              <w:t>Огњен Савић</w:t>
            </w:r>
          </w:p>
        </w:tc>
        <w:tc>
          <w:tcPr>
            <w:tcW w:w="1308" w:type="dxa"/>
            <w:gridSpan w:val="3"/>
          </w:tcPr>
          <w:p w14:paraId="4CC3477A" w14:textId="17E063ED" w:rsidR="00D505CB" w:rsidRPr="00C8312D" w:rsidRDefault="4CCB5767" w:rsidP="005E23BA">
            <w:pPr>
              <w:jc w:val="center"/>
              <w:rPr>
                <w:lang w:val="sr-Cyrl-CS"/>
              </w:rPr>
            </w:pPr>
            <w:r w:rsidRPr="408B4101">
              <w:rPr>
                <w:lang w:val="sr-Cyrl-CS"/>
              </w:rPr>
              <w:t>7</w:t>
            </w:r>
            <w:r w:rsidR="00D505CB" w:rsidRPr="408B4101">
              <w:rPr>
                <w:lang w:val="sr-Cyrl-CS"/>
              </w:rPr>
              <w:t>/3</w:t>
            </w:r>
          </w:p>
        </w:tc>
        <w:tc>
          <w:tcPr>
            <w:tcW w:w="2644" w:type="dxa"/>
            <w:gridSpan w:val="4"/>
          </w:tcPr>
          <w:p w14:paraId="6CC2D570" w14:textId="304DD68B" w:rsidR="00D505CB" w:rsidRPr="00C8312D" w:rsidRDefault="1DCAF9D0" w:rsidP="005E23BA">
            <w:pPr>
              <w:rPr>
                <w:lang w:val="sr-Cyrl-CS"/>
              </w:rPr>
            </w:pPr>
            <w:r w:rsidRPr="408B4101">
              <w:rPr>
                <w:lang w:val="sr-Cyrl-CS"/>
              </w:rPr>
              <w:t>Гордана Опалић</w:t>
            </w:r>
          </w:p>
        </w:tc>
        <w:tc>
          <w:tcPr>
            <w:tcW w:w="2861" w:type="dxa"/>
            <w:gridSpan w:val="4"/>
          </w:tcPr>
          <w:p w14:paraId="3926E63C" w14:textId="06C2D2A3" w:rsidR="00D505CB" w:rsidRPr="00C8312D" w:rsidRDefault="00D505CB" w:rsidP="005E23BA">
            <w:pPr>
              <w:rPr>
                <w:lang w:val="sr-Cyrl-CS"/>
              </w:rPr>
            </w:pPr>
          </w:p>
        </w:tc>
        <w:tc>
          <w:tcPr>
            <w:tcW w:w="2067" w:type="dxa"/>
            <w:gridSpan w:val="2"/>
          </w:tcPr>
          <w:p w14:paraId="2FA4AD09" w14:textId="549C3EA7" w:rsidR="00D505CB" w:rsidRPr="00C8312D" w:rsidRDefault="00D505CB" w:rsidP="005E23BA">
            <w:pPr>
              <w:jc w:val="center"/>
              <w:rPr>
                <w:lang w:val="sr-Cyrl-CS"/>
              </w:rPr>
            </w:pPr>
          </w:p>
        </w:tc>
        <w:tc>
          <w:tcPr>
            <w:tcW w:w="2307" w:type="dxa"/>
            <w:gridSpan w:val="4"/>
          </w:tcPr>
          <w:p w14:paraId="50125231" w14:textId="77777777" w:rsidR="00D505CB" w:rsidRPr="00C8312D" w:rsidRDefault="00D505CB" w:rsidP="005E23BA">
            <w:pPr>
              <w:jc w:val="center"/>
              <w:rPr>
                <w:lang w:val="sr-Cyrl-CS"/>
              </w:rPr>
            </w:pPr>
          </w:p>
        </w:tc>
      </w:tr>
      <w:tr w:rsidR="00D505CB" w:rsidRPr="00C8312D" w14:paraId="5698690A" w14:textId="77777777" w:rsidTr="00691BA5">
        <w:trPr>
          <w:gridAfter w:val="11"/>
          <w:wAfter w:w="16508" w:type="dxa"/>
          <w:trHeight w:val="318"/>
        </w:trPr>
        <w:tc>
          <w:tcPr>
            <w:tcW w:w="780" w:type="dxa"/>
            <w:gridSpan w:val="2"/>
          </w:tcPr>
          <w:p w14:paraId="25687A85" w14:textId="77777777" w:rsidR="00D505CB" w:rsidRPr="00C8312D" w:rsidRDefault="00D505CB" w:rsidP="005E23BA">
            <w:pPr>
              <w:jc w:val="center"/>
              <w:rPr>
                <w:lang w:val="sr-Cyrl-CS"/>
              </w:rPr>
            </w:pPr>
            <w:r w:rsidRPr="408B4101">
              <w:rPr>
                <w:lang w:val="sr-Cyrl-CS"/>
              </w:rPr>
              <w:t>22.</w:t>
            </w:r>
          </w:p>
        </w:tc>
        <w:tc>
          <w:tcPr>
            <w:tcW w:w="2906" w:type="dxa"/>
            <w:gridSpan w:val="3"/>
          </w:tcPr>
          <w:p w14:paraId="3D40ECF7" w14:textId="45390FC0" w:rsidR="00D505CB" w:rsidRPr="00C8312D" w:rsidRDefault="25E36F7D" w:rsidP="005E23BA">
            <w:r w:rsidRPr="408B4101">
              <w:rPr>
                <w:lang w:val="sr-Cyrl-CS"/>
              </w:rPr>
              <w:t>Андреа Савић</w:t>
            </w:r>
          </w:p>
        </w:tc>
        <w:tc>
          <w:tcPr>
            <w:tcW w:w="1308" w:type="dxa"/>
            <w:gridSpan w:val="3"/>
          </w:tcPr>
          <w:p w14:paraId="12F767CD" w14:textId="1C88434E" w:rsidR="00D505CB" w:rsidRPr="00C8312D" w:rsidRDefault="1D98428E" w:rsidP="005E23BA">
            <w:pPr>
              <w:jc w:val="center"/>
              <w:rPr>
                <w:lang w:val="sr-Cyrl-CS"/>
              </w:rPr>
            </w:pPr>
            <w:r w:rsidRPr="408B4101">
              <w:rPr>
                <w:lang w:val="sr-Cyrl-CS"/>
              </w:rPr>
              <w:t>7/2</w:t>
            </w:r>
          </w:p>
        </w:tc>
        <w:tc>
          <w:tcPr>
            <w:tcW w:w="2644" w:type="dxa"/>
            <w:gridSpan w:val="4"/>
          </w:tcPr>
          <w:p w14:paraId="1C944FA9" w14:textId="7BE4B9D9" w:rsidR="00D505CB" w:rsidRPr="00C8312D" w:rsidRDefault="1D98428E" w:rsidP="005E23BA">
            <w:pPr>
              <w:rPr>
                <w:lang w:val="sr-Cyrl-CS"/>
              </w:rPr>
            </w:pPr>
            <w:r w:rsidRPr="408B4101">
              <w:rPr>
                <w:lang w:val="sr-Cyrl-CS"/>
              </w:rPr>
              <w:t>Ивана Јовичић</w:t>
            </w:r>
          </w:p>
        </w:tc>
        <w:tc>
          <w:tcPr>
            <w:tcW w:w="2861" w:type="dxa"/>
            <w:gridSpan w:val="4"/>
          </w:tcPr>
          <w:p w14:paraId="3A7F7E0E" w14:textId="7E71A92F" w:rsidR="00D505CB" w:rsidRPr="00C8312D" w:rsidRDefault="00D505CB" w:rsidP="005E23BA">
            <w:pPr>
              <w:rPr>
                <w:lang w:val="sr-Cyrl-CS"/>
              </w:rPr>
            </w:pPr>
          </w:p>
        </w:tc>
        <w:tc>
          <w:tcPr>
            <w:tcW w:w="2067" w:type="dxa"/>
            <w:gridSpan w:val="2"/>
          </w:tcPr>
          <w:p w14:paraId="4FC2F966" w14:textId="3683218D" w:rsidR="00D505CB" w:rsidRPr="00C8312D" w:rsidRDefault="00D505CB" w:rsidP="005E23BA">
            <w:pPr>
              <w:jc w:val="center"/>
              <w:rPr>
                <w:lang w:val="sr-Cyrl-CS"/>
              </w:rPr>
            </w:pPr>
          </w:p>
        </w:tc>
        <w:tc>
          <w:tcPr>
            <w:tcW w:w="2307" w:type="dxa"/>
            <w:gridSpan w:val="4"/>
          </w:tcPr>
          <w:p w14:paraId="5A25747A" w14:textId="77777777" w:rsidR="00D505CB" w:rsidRPr="00C8312D" w:rsidRDefault="00D505CB" w:rsidP="005E23BA">
            <w:pPr>
              <w:jc w:val="center"/>
              <w:rPr>
                <w:lang w:val="sr-Cyrl-CS"/>
              </w:rPr>
            </w:pPr>
          </w:p>
        </w:tc>
      </w:tr>
      <w:tr w:rsidR="00D505CB" w:rsidRPr="00C8312D" w14:paraId="222760A5" w14:textId="77777777" w:rsidTr="00691BA5">
        <w:trPr>
          <w:gridAfter w:val="11"/>
          <w:wAfter w:w="16508" w:type="dxa"/>
          <w:trHeight w:val="318"/>
        </w:trPr>
        <w:tc>
          <w:tcPr>
            <w:tcW w:w="780" w:type="dxa"/>
            <w:gridSpan w:val="2"/>
          </w:tcPr>
          <w:p w14:paraId="23A25113" w14:textId="77777777" w:rsidR="00D505CB" w:rsidRPr="00C8312D" w:rsidRDefault="00D505CB" w:rsidP="005E23BA">
            <w:pPr>
              <w:jc w:val="center"/>
              <w:rPr>
                <w:lang w:val="sr-Cyrl-CS"/>
              </w:rPr>
            </w:pPr>
            <w:r w:rsidRPr="408B4101">
              <w:rPr>
                <w:lang w:val="sr-Cyrl-CS"/>
              </w:rPr>
              <w:t>23.</w:t>
            </w:r>
          </w:p>
        </w:tc>
        <w:tc>
          <w:tcPr>
            <w:tcW w:w="2906" w:type="dxa"/>
            <w:gridSpan w:val="3"/>
          </w:tcPr>
          <w:p w14:paraId="270AC8B2" w14:textId="6B3DE535" w:rsidR="00D505CB" w:rsidRPr="00C8312D" w:rsidRDefault="3DD18730" w:rsidP="005E23BA">
            <w:r w:rsidRPr="408B4101">
              <w:rPr>
                <w:lang w:val="sr-Cyrl-CS"/>
              </w:rPr>
              <w:t>Маша Јанковић</w:t>
            </w:r>
          </w:p>
        </w:tc>
        <w:tc>
          <w:tcPr>
            <w:tcW w:w="1308" w:type="dxa"/>
            <w:gridSpan w:val="3"/>
          </w:tcPr>
          <w:p w14:paraId="376F54EC" w14:textId="350B830D" w:rsidR="00D505CB" w:rsidRPr="00C8312D" w:rsidRDefault="5BE83399" w:rsidP="005E23BA">
            <w:pPr>
              <w:jc w:val="center"/>
              <w:rPr>
                <w:lang w:val="sr-Cyrl-CS"/>
              </w:rPr>
            </w:pPr>
            <w:r w:rsidRPr="408B4101">
              <w:rPr>
                <w:lang w:val="sr-Cyrl-CS"/>
              </w:rPr>
              <w:t>7/4</w:t>
            </w:r>
          </w:p>
        </w:tc>
        <w:tc>
          <w:tcPr>
            <w:tcW w:w="2644" w:type="dxa"/>
            <w:gridSpan w:val="4"/>
          </w:tcPr>
          <w:p w14:paraId="4D8A4BEF" w14:textId="49565AA9" w:rsidR="00D505CB" w:rsidRPr="00C8312D" w:rsidRDefault="5BE83399" w:rsidP="005E23BA">
            <w:pPr>
              <w:rPr>
                <w:lang w:val="sr-Cyrl-CS"/>
              </w:rPr>
            </w:pPr>
            <w:r w:rsidRPr="408B4101">
              <w:rPr>
                <w:lang w:val="sr-Cyrl-CS"/>
              </w:rPr>
              <w:t>Гордана Опалић</w:t>
            </w:r>
          </w:p>
        </w:tc>
        <w:tc>
          <w:tcPr>
            <w:tcW w:w="2861" w:type="dxa"/>
            <w:gridSpan w:val="4"/>
          </w:tcPr>
          <w:p w14:paraId="685BC9F3" w14:textId="7093A82A" w:rsidR="00D505CB" w:rsidRPr="00C8312D" w:rsidRDefault="00D505CB" w:rsidP="005E23BA">
            <w:pPr>
              <w:rPr>
                <w:lang w:val="sr-Cyrl-CS"/>
              </w:rPr>
            </w:pPr>
          </w:p>
        </w:tc>
        <w:tc>
          <w:tcPr>
            <w:tcW w:w="2067" w:type="dxa"/>
            <w:gridSpan w:val="2"/>
          </w:tcPr>
          <w:p w14:paraId="5FE19C0D" w14:textId="4CEB1A13" w:rsidR="00D505CB" w:rsidRPr="00C8312D" w:rsidRDefault="00D505CB" w:rsidP="005E23BA">
            <w:pPr>
              <w:jc w:val="center"/>
              <w:rPr>
                <w:lang w:val="sr-Cyrl-CS"/>
              </w:rPr>
            </w:pPr>
          </w:p>
        </w:tc>
        <w:tc>
          <w:tcPr>
            <w:tcW w:w="2307" w:type="dxa"/>
            <w:gridSpan w:val="4"/>
          </w:tcPr>
          <w:p w14:paraId="09B8D95D" w14:textId="77777777" w:rsidR="00D505CB" w:rsidRPr="00C8312D" w:rsidRDefault="00D505CB" w:rsidP="005E23BA">
            <w:pPr>
              <w:jc w:val="center"/>
              <w:rPr>
                <w:lang w:val="sr-Cyrl-CS"/>
              </w:rPr>
            </w:pPr>
          </w:p>
        </w:tc>
      </w:tr>
      <w:tr w:rsidR="00D505CB" w:rsidRPr="00C8312D" w14:paraId="3B302C3F" w14:textId="77777777" w:rsidTr="00691BA5">
        <w:trPr>
          <w:gridAfter w:val="11"/>
          <w:wAfter w:w="16508" w:type="dxa"/>
          <w:trHeight w:val="318"/>
        </w:trPr>
        <w:tc>
          <w:tcPr>
            <w:tcW w:w="780" w:type="dxa"/>
            <w:gridSpan w:val="2"/>
          </w:tcPr>
          <w:p w14:paraId="3903440C" w14:textId="77777777" w:rsidR="00D505CB" w:rsidRPr="00C8312D" w:rsidRDefault="00D505CB" w:rsidP="005E23BA">
            <w:pPr>
              <w:jc w:val="center"/>
              <w:rPr>
                <w:lang w:val="sr-Cyrl-CS"/>
              </w:rPr>
            </w:pPr>
            <w:r w:rsidRPr="408B4101">
              <w:rPr>
                <w:lang w:val="sr-Cyrl-CS"/>
              </w:rPr>
              <w:t>24.</w:t>
            </w:r>
          </w:p>
        </w:tc>
        <w:tc>
          <w:tcPr>
            <w:tcW w:w="2906" w:type="dxa"/>
            <w:gridSpan w:val="3"/>
          </w:tcPr>
          <w:p w14:paraId="0CCC7D15" w14:textId="19B086D9" w:rsidR="00D505CB" w:rsidRPr="00C8312D" w:rsidRDefault="5E05747C" w:rsidP="005E23BA">
            <w:r w:rsidRPr="408B4101">
              <w:rPr>
                <w:lang w:val="sr-Cyrl-CS"/>
              </w:rPr>
              <w:t>Катарина Ристић</w:t>
            </w:r>
          </w:p>
        </w:tc>
        <w:tc>
          <w:tcPr>
            <w:tcW w:w="1308" w:type="dxa"/>
            <w:gridSpan w:val="3"/>
          </w:tcPr>
          <w:p w14:paraId="7FBD45A6" w14:textId="30ADA78B" w:rsidR="00D505CB" w:rsidRPr="00C8312D" w:rsidRDefault="2ED75E5E" w:rsidP="005E23BA">
            <w:pPr>
              <w:jc w:val="center"/>
              <w:rPr>
                <w:lang w:val="sr-Cyrl-CS"/>
              </w:rPr>
            </w:pPr>
            <w:r w:rsidRPr="408B4101">
              <w:rPr>
                <w:lang w:val="sr-Cyrl-CS"/>
              </w:rPr>
              <w:t>7/2</w:t>
            </w:r>
          </w:p>
        </w:tc>
        <w:tc>
          <w:tcPr>
            <w:tcW w:w="2644" w:type="dxa"/>
            <w:gridSpan w:val="4"/>
          </w:tcPr>
          <w:p w14:paraId="0DFCFC69" w14:textId="40DD12B9" w:rsidR="00D505CB" w:rsidRPr="00C8312D" w:rsidRDefault="2ED75E5E" w:rsidP="005E23BA">
            <w:pPr>
              <w:rPr>
                <w:lang w:val="sr-Cyrl-CS"/>
              </w:rPr>
            </w:pPr>
            <w:r w:rsidRPr="408B4101">
              <w:rPr>
                <w:lang w:val="sr-Cyrl-CS"/>
              </w:rPr>
              <w:t>Ивана Јовичић</w:t>
            </w:r>
          </w:p>
        </w:tc>
        <w:tc>
          <w:tcPr>
            <w:tcW w:w="2861" w:type="dxa"/>
            <w:gridSpan w:val="4"/>
          </w:tcPr>
          <w:p w14:paraId="0D52FFA7" w14:textId="7ECAECFF" w:rsidR="00D505CB" w:rsidRPr="00C8312D" w:rsidRDefault="00D505CB" w:rsidP="005E23BA">
            <w:pPr>
              <w:rPr>
                <w:lang w:val="sr-Cyrl-CS"/>
              </w:rPr>
            </w:pPr>
          </w:p>
        </w:tc>
        <w:tc>
          <w:tcPr>
            <w:tcW w:w="2067" w:type="dxa"/>
            <w:gridSpan w:val="2"/>
          </w:tcPr>
          <w:p w14:paraId="1172EF28" w14:textId="299469F3" w:rsidR="00D505CB" w:rsidRPr="00C8312D" w:rsidRDefault="00D505CB" w:rsidP="005E23BA">
            <w:pPr>
              <w:jc w:val="center"/>
              <w:rPr>
                <w:lang w:val="sr-Cyrl-CS"/>
              </w:rPr>
            </w:pPr>
          </w:p>
        </w:tc>
        <w:tc>
          <w:tcPr>
            <w:tcW w:w="2307" w:type="dxa"/>
            <w:gridSpan w:val="4"/>
          </w:tcPr>
          <w:p w14:paraId="78BEFD2A" w14:textId="77777777" w:rsidR="00D505CB" w:rsidRPr="00C8312D" w:rsidRDefault="00D505CB" w:rsidP="005E23BA">
            <w:pPr>
              <w:jc w:val="center"/>
              <w:rPr>
                <w:lang w:val="sr-Cyrl-CS"/>
              </w:rPr>
            </w:pPr>
          </w:p>
        </w:tc>
      </w:tr>
      <w:tr w:rsidR="00D505CB" w:rsidRPr="00C8312D" w14:paraId="6F0E11DE" w14:textId="77777777" w:rsidTr="00691BA5">
        <w:trPr>
          <w:gridAfter w:val="11"/>
          <w:wAfter w:w="16508" w:type="dxa"/>
          <w:trHeight w:val="318"/>
        </w:trPr>
        <w:tc>
          <w:tcPr>
            <w:tcW w:w="780" w:type="dxa"/>
            <w:gridSpan w:val="2"/>
          </w:tcPr>
          <w:p w14:paraId="5583A04A" w14:textId="77777777" w:rsidR="00D505CB" w:rsidRPr="00C8312D" w:rsidRDefault="00D505CB" w:rsidP="005E23BA">
            <w:pPr>
              <w:jc w:val="center"/>
              <w:rPr>
                <w:lang w:val="sr-Cyrl-CS"/>
              </w:rPr>
            </w:pPr>
            <w:r w:rsidRPr="408B4101">
              <w:rPr>
                <w:lang w:val="sr-Cyrl-CS"/>
              </w:rPr>
              <w:t>25.</w:t>
            </w:r>
          </w:p>
        </w:tc>
        <w:tc>
          <w:tcPr>
            <w:tcW w:w="2906" w:type="dxa"/>
            <w:gridSpan w:val="3"/>
          </w:tcPr>
          <w:p w14:paraId="7D4DA4D8" w14:textId="5795DBAC" w:rsidR="00D505CB" w:rsidRPr="00C8312D" w:rsidRDefault="55B6D4FB" w:rsidP="005E23BA">
            <w:r w:rsidRPr="408B4101">
              <w:rPr>
                <w:lang w:val="sr-Cyrl-CS"/>
              </w:rPr>
              <w:t>Нина Мијатовић</w:t>
            </w:r>
          </w:p>
        </w:tc>
        <w:tc>
          <w:tcPr>
            <w:tcW w:w="1308" w:type="dxa"/>
            <w:gridSpan w:val="3"/>
          </w:tcPr>
          <w:p w14:paraId="39631807" w14:textId="68391F70" w:rsidR="00D505CB" w:rsidRPr="00C8312D" w:rsidRDefault="7CD07EB8" w:rsidP="408B4101">
            <w:pPr>
              <w:spacing w:line="259" w:lineRule="auto"/>
              <w:jc w:val="center"/>
            </w:pPr>
            <w:r w:rsidRPr="408B4101">
              <w:rPr>
                <w:lang w:val="sr-Cyrl-CS"/>
              </w:rPr>
              <w:t>7/2</w:t>
            </w:r>
          </w:p>
        </w:tc>
        <w:tc>
          <w:tcPr>
            <w:tcW w:w="2644" w:type="dxa"/>
            <w:gridSpan w:val="4"/>
          </w:tcPr>
          <w:p w14:paraId="4AB8F362" w14:textId="4141A613" w:rsidR="00D505CB" w:rsidRPr="00C8312D" w:rsidRDefault="7CD07EB8" w:rsidP="005E23BA">
            <w:pPr>
              <w:rPr>
                <w:lang w:val="sr-Cyrl-CS"/>
              </w:rPr>
            </w:pPr>
            <w:r w:rsidRPr="408B4101">
              <w:rPr>
                <w:lang w:val="sr-Cyrl-CS"/>
              </w:rPr>
              <w:t>Ивана Јовичић</w:t>
            </w:r>
          </w:p>
        </w:tc>
        <w:tc>
          <w:tcPr>
            <w:tcW w:w="2861" w:type="dxa"/>
            <w:gridSpan w:val="4"/>
          </w:tcPr>
          <w:p w14:paraId="0FBFB2F1" w14:textId="45203981" w:rsidR="00D505CB" w:rsidRPr="00C8312D" w:rsidRDefault="00D505CB" w:rsidP="005E23BA">
            <w:pPr>
              <w:rPr>
                <w:lang w:val="sr-Cyrl-CS"/>
              </w:rPr>
            </w:pPr>
          </w:p>
        </w:tc>
        <w:tc>
          <w:tcPr>
            <w:tcW w:w="2067" w:type="dxa"/>
            <w:gridSpan w:val="2"/>
          </w:tcPr>
          <w:p w14:paraId="5725A9D9" w14:textId="64F8A895" w:rsidR="00D505CB" w:rsidRPr="00C8312D" w:rsidRDefault="00D505CB" w:rsidP="005E23BA">
            <w:pPr>
              <w:jc w:val="center"/>
              <w:rPr>
                <w:lang w:val="sr-Cyrl-CS"/>
              </w:rPr>
            </w:pPr>
          </w:p>
        </w:tc>
        <w:tc>
          <w:tcPr>
            <w:tcW w:w="2307" w:type="dxa"/>
            <w:gridSpan w:val="4"/>
          </w:tcPr>
          <w:p w14:paraId="27A76422" w14:textId="77777777" w:rsidR="00D505CB" w:rsidRPr="00C8312D" w:rsidRDefault="00D505CB" w:rsidP="005E23BA">
            <w:pPr>
              <w:jc w:val="center"/>
              <w:rPr>
                <w:lang w:val="sr-Cyrl-CS"/>
              </w:rPr>
            </w:pPr>
          </w:p>
        </w:tc>
      </w:tr>
      <w:tr w:rsidR="00D505CB" w:rsidRPr="00C8312D" w14:paraId="3FC82E23" w14:textId="77777777" w:rsidTr="00691BA5">
        <w:trPr>
          <w:gridAfter w:val="11"/>
          <w:wAfter w:w="16508" w:type="dxa"/>
          <w:trHeight w:val="318"/>
        </w:trPr>
        <w:tc>
          <w:tcPr>
            <w:tcW w:w="780" w:type="dxa"/>
            <w:gridSpan w:val="2"/>
          </w:tcPr>
          <w:p w14:paraId="45CFDD55" w14:textId="77777777" w:rsidR="00D505CB" w:rsidRPr="00C8312D" w:rsidRDefault="00D505CB" w:rsidP="005E23BA">
            <w:pPr>
              <w:jc w:val="center"/>
              <w:rPr>
                <w:lang w:val="sr-Cyrl-CS"/>
              </w:rPr>
            </w:pPr>
            <w:r w:rsidRPr="408B4101">
              <w:rPr>
                <w:lang w:val="sr-Cyrl-CS"/>
              </w:rPr>
              <w:t>26.</w:t>
            </w:r>
          </w:p>
        </w:tc>
        <w:tc>
          <w:tcPr>
            <w:tcW w:w="2906" w:type="dxa"/>
            <w:gridSpan w:val="3"/>
          </w:tcPr>
          <w:p w14:paraId="5B08465C" w14:textId="507D8F9D" w:rsidR="00D505CB" w:rsidRPr="00C8312D" w:rsidRDefault="3360D17B" w:rsidP="005E23BA">
            <w:r w:rsidRPr="408B4101">
              <w:rPr>
                <w:lang w:val="sr-Cyrl-CS"/>
              </w:rPr>
              <w:t>Сара Бркић</w:t>
            </w:r>
          </w:p>
        </w:tc>
        <w:tc>
          <w:tcPr>
            <w:tcW w:w="1308" w:type="dxa"/>
            <w:gridSpan w:val="3"/>
          </w:tcPr>
          <w:p w14:paraId="792DE537" w14:textId="2A64C494" w:rsidR="00D505CB" w:rsidRPr="00C8312D" w:rsidRDefault="00D505CB" w:rsidP="005E23BA">
            <w:pPr>
              <w:jc w:val="center"/>
              <w:rPr>
                <w:lang w:val="sr-Cyrl-CS"/>
              </w:rPr>
            </w:pPr>
            <w:r w:rsidRPr="408B4101">
              <w:rPr>
                <w:lang w:val="sr-Cyrl-CS"/>
              </w:rPr>
              <w:t>8/</w:t>
            </w:r>
            <w:r w:rsidR="34C2E807" w:rsidRPr="408B4101">
              <w:rPr>
                <w:lang w:val="sr-Cyrl-CS"/>
              </w:rPr>
              <w:t>4</w:t>
            </w:r>
          </w:p>
        </w:tc>
        <w:tc>
          <w:tcPr>
            <w:tcW w:w="2644" w:type="dxa"/>
            <w:gridSpan w:val="4"/>
          </w:tcPr>
          <w:p w14:paraId="018616C2" w14:textId="7AE348F6" w:rsidR="00D505CB" w:rsidRPr="00C8312D" w:rsidRDefault="51F176A5" w:rsidP="005E23BA">
            <w:pPr>
              <w:rPr>
                <w:lang w:val="sr-Cyrl-CS"/>
              </w:rPr>
            </w:pPr>
            <w:r w:rsidRPr="408B4101">
              <w:rPr>
                <w:lang w:val="sr-Cyrl-CS"/>
              </w:rPr>
              <w:t>Желимирка Млађеновић</w:t>
            </w:r>
          </w:p>
        </w:tc>
        <w:tc>
          <w:tcPr>
            <w:tcW w:w="2861" w:type="dxa"/>
            <w:gridSpan w:val="4"/>
          </w:tcPr>
          <w:p w14:paraId="22A25168" w14:textId="765FF49D" w:rsidR="00D505CB" w:rsidRPr="00C8312D" w:rsidRDefault="00D505CB" w:rsidP="005E23BA">
            <w:pPr>
              <w:rPr>
                <w:lang w:val="sr-Cyrl-CS"/>
              </w:rPr>
            </w:pPr>
          </w:p>
        </w:tc>
        <w:tc>
          <w:tcPr>
            <w:tcW w:w="2067" w:type="dxa"/>
            <w:gridSpan w:val="2"/>
          </w:tcPr>
          <w:p w14:paraId="44B9A76C" w14:textId="5B22534B" w:rsidR="00D505CB" w:rsidRPr="00C8312D" w:rsidRDefault="00D505CB" w:rsidP="005E23BA">
            <w:pPr>
              <w:jc w:val="center"/>
              <w:rPr>
                <w:lang w:val="sr-Cyrl-CS"/>
              </w:rPr>
            </w:pPr>
          </w:p>
        </w:tc>
        <w:tc>
          <w:tcPr>
            <w:tcW w:w="2307" w:type="dxa"/>
            <w:gridSpan w:val="4"/>
          </w:tcPr>
          <w:p w14:paraId="78293AB2" w14:textId="1658F273" w:rsidR="00D505CB" w:rsidRPr="00C8312D" w:rsidRDefault="00D505CB" w:rsidP="005E23BA">
            <w:pPr>
              <w:jc w:val="center"/>
              <w:rPr>
                <w:lang w:val="sr-Cyrl-CS"/>
              </w:rPr>
            </w:pPr>
          </w:p>
        </w:tc>
      </w:tr>
      <w:tr w:rsidR="00D505CB" w:rsidRPr="00C8312D" w14:paraId="59C6A772" w14:textId="77777777" w:rsidTr="00691BA5">
        <w:trPr>
          <w:gridAfter w:val="11"/>
          <w:wAfter w:w="16508" w:type="dxa"/>
          <w:trHeight w:val="318"/>
        </w:trPr>
        <w:tc>
          <w:tcPr>
            <w:tcW w:w="780" w:type="dxa"/>
            <w:gridSpan w:val="2"/>
          </w:tcPr>
          <w:p w14:paraId="49B3C25B" w14:textId="77777777" w:rsidR="00D505CB" w:rsidRPr="00C8312D" w:rsidRDefault="00D505CB" w:rsidP="005E23BA">
            <w:pPr>
              <w:jc w:val="center"/>
              <w:rPr>
                <w:lang w:val="sr-Cyrl-CS"/>
              </w:rPr>
            </w:pPr>
            <w:r w:rsidRPr="408B4101">
              <w:rPr>
                <w:lang w:val="sr-Cyrl-CS"/>
              </w:rPr>
              <w:t>27.</w:t>
            </w:r>
          </w:p>
        </w:tc>
        <w:tc>
          <w:tcPr>
            <w:tcW w:w="2906" w:type="dxa"/>
            <w:gridSpan w:val="3"/>
          </w:tcPr>
          <w:p w14:paraId="547CD9C9" w14:textId="4C8718F4" w:rsidR="00D505CB" w:rsidRPr="00C8312D" w:rsidRDefault="50292814" w:rsidP="005E23BA">
            <w:r w:rsidRPr="408B4101">
              <w:rPr>
                <w:lang w:val="sr-Cyrl-CS"/>
              </w:rPr>
              <w:t>Нина Бобић</w:t>
            </w:r>
          </w:p>
        </w:tc>
        <w:tc>
          <w:tcPr>
            <w:tcW w:w="1308" w:type="dxa"/>
            <w:gridSpan w:val="3"/>
          </w:tcPr>
          <w:p w14:paraId="4DE6FFD6" w14:textId="7F4A6965" w:rsidR="00D505CB" w:rsidRPr="00C8312D" w:rsidRDefault="00D505CB" w:rsidP="005E23BA">
            <w:pPr>
              <w:jc w:val="center"/>
              <w:rPr>
                <w:lang w:val="sr-Cyrl-CS"/>
              </w:rPr>
            </w:pPr>
            <w:r w:rsidRPr="408B4101">
              <w:rPr>
                <w:lang w:val="sr-Cyrl-CS"/>
              </w:rPr>
              <w:t>8/</w:t>
            </w:r>
            <w:r w:rsidR="62D48804" w:rsidRPr="408B4101">
              <w:rPr>
                <w:lang w:val="sr-Cyrl-CS"/>
              </w:rPr>
              <w:t>4</w:t>
            </w:r>
          </w:p>
        </w:tc>
        <w:tc>
          <w:tcPr>
            <w:tcW w:w="2644" w:type="dxa"/>
            <w:gridSpan w:val="4"/>
          </w:tcPr>
          <w:p w14:paraId="2FFBBC0D" w14:textId="56435BD2" w:rsidR="00D505CB" w:rsidRPr="00C8312D" w:rsidRDefault="330820E2" w:rsidP="408B4101">
            <w:pPr>
              <w:spacing w:line="259" w:lineRule="auto"/>
              <w:rPr>
                <w:lang w:val="sr-Cyrl-CS"/>
              </w:rPr>
            </w:pPr>
            <w:r w:rsidRPr="408B4101">
              <w:rPr>
                <w:lang w:val="sr-Cyrl-CS"/>
              </w:rPr>
              <w:t>Желимирка Млађеновић</w:t>
            </w:r>
          </w:p>
        </w:tc>
        <w:tc>
          <w:tcPr>
            <w:tcW w:w="2861" w:type="dxa"/>
            <w:gridSpan w:val="4"/>
          </w:tcPr>
          <w:p w14:paraId="6C2126FA" w14:textId="7E311922" w:rsidR="00D505CB" w:rsidRPr="00C8312D" w:rsidRDefault="00D505CB" w:rsidP="005E23BA">
            <w:pPr>
              <w:rPr>
                <w:lang w:val="sr-Cyrl-CS"/>
              </w:rPr>
            </w:pPr>
          </w:p>
        </w:tc>
        <w:tc>
          <w:tcPr>
            <w:tcW w:w="2067" w:type="dxa"/>
            <w:gridSpan w:val="2"/>
          </w:tcPr>
          <w:p w14:paraId="0A1EE11D" w14:textId="63C902F9" w:rsidR="00D505CB" w:rsidRPr="00C8312D" w:rsidRDefault="00D505CB" w:rsidP="005E23BA">
            <w:pPr>
              <w:jc w:val="center"/>
              <w:rPr>
                <w:lang w:val="sr-Cyrl-CS"/>
              </w:rPr>
            </w:pPr>
          </w:p>
        </w:tc>
        <w:tc>
          <w:tcPr>
            <w:tcW w:w="2307" w:type="dxa"/>
            <w:gridSpan w:val="4"/>
          </w:tcPr>
          <w:p w14:paraId="49206A88" w14:textId="77777777" w:rsidR="00D505CB" w:rsidRPr="00C8312D" w:rsidRDefault="00D505CB" w:rsidP="005E23BA">
            <w:pPr>
              <w:jc w:val="center"/>
              <w:rPr>
                <w:lang w:val="sr-Cyrl-CS"/>
              </w:rPr>
            </w:pPr>
          </w:p>
        </w:tc>
      </w:tr>
      <w:tr w:rsidR="00691BA5" w14:paraId="3AE0ECBB" w14:textId="77777777" w:rsidTr="00691BA5">
        <w:trPr>
          <w:gridAfter w:val="11"/>
          <w:wAfter w:w="16508" w:type="dxa"/>
          <w:trHeight w:val="318"/>
        </w:trPr>
        <w:tc>
          <w:tcPr>
            <w:tcW w:w="780" w:type="dxa"/>
            <w:gridSpan w:val="2"/>
          </w:tcPr>
          <w:p w14:paraId="189157C1" w14:textId="121602F3" w:rsidR="00691BA5" w:rsidRDefault="00691BA5" w:rsidP="408B4101">
            <w:pPr>
              <w:jc w:val="center"/>
              <w:rPr>
                <w:lang w:val="sr-Cyrl-CS"/>
              </w:rPr>
            </w:pPr>
            <w:r w:rsidRPr="408B4101">
              <w:rPr>
                <w:lang w:val="sr-Cyrl-CS"/>
              </w:rPr>
              <w:t>28.</w:t>
            </w:r>
          </w:p>
        </w:tc>
        <w:tc>
          <w:tcPr>
            <w:tcW w:w="2906" w:type="dxa"/>
            <w:gridSpan w:val="3"/>
          </w:tcPr>
          <w:p w14:paraId="72FE5B1C" w14:textId="15CDB2B9" w:rsidR="00691BA5" w:rsidRDefault="00691BA5" w:rsidP="408B4101">
            <w:r w:rsidRPr="408B4101">
              <w:rPr>
                <w:lang w:val="sr-Cyrl-CS"/>
              </w:rPr>
              <w:t>Николија Пауновић</w:t>
            </w:r>
          </w:p>
        </w:tc>
        <w:tc>
          <w:tcPr>
            <w:tcW w:w="1308" w:type="dxa"/>
            <w:gridSpan w:val="3"/>
          </w:tcPr>
          <w:p w14:paraId="724DCCFE" w14:textId="76ACBB35" w:rsidR="00691BA5" w:rsidRDefault="00691BA5" w:rsidP="408B4101">
            <w:pPr>
              <w:jc w:val="center"/>
              <w:rPr>
                <w:lang w:val="sr-Cyrl-CS"/>
              </w:rPr>
            </w:pPr>
            <w:r w:rsidRPr="408B4101">
              <w:rPr>
                <w:lang w:val="sr-Cyrl-CS"/>
              </w:rPr>
              <w:t>8/4</w:t>
            </w:r>
          </w:p>
        </w:tc>
        <w:tc>
          <w:tcPr>
            <w:tcW w:w="2644" w:type="dxa"/>
            <w:gridSpan w:val="4"/>
          </w:tcPr>
          <w:p w14:paraId="74DB4D5B" w14:textId="32D5F952" w:rsidR="00691BA5" w:rsidRDefault="00691BA5" w:rsidP="408B4101">
            <w:pPr>
              <w:rPr>
                <w:lang w:val="sr-Cyrl-CS"/>
              </w:rPr>
            </w:pPr>
            <w:r w:rsidRPr="408B4101">
              <w:rPr>
                <w:lang w:val="sr-Cyrl-CS"/>
              </w:rPr>
              <w:t>Желимирка Млађеновић</w:t>
            </w:r>
          </w:p>
        </w:tc>
        <w:tc>
          <w:tcPr>
            <w:tcW w:w="2861" w:type="dxa"/>
            <w:gridSpan w:val="4"/>
          </w:tcPr>
          <w:p w14:paraId="54BF2E68" w14:textId="3F2994D5" w:rsidR="00691BA5" w:rsidRDefault="00691BA5" w:rsidP="408B4101">
            <w:pPr>
              <w:rPr>
                <w:lang w:val="sr-Cyrl-CS"/>
              </w:rPr>
            </w:pPr>
          </w:p>
        </w:tc>
        <w:tc>
          <w:tcPr>
            <w:tcW w:w="2067" w:type="dxa"/>
            <w:gridSpan w:val="2"/>
          </w:tcPr>
          <w:p w14:paraId="5BC741A8" w14:textId="77777777" w:rsidR="00691BA5" w:rsidRDefault="00691BA5" w:rsidP="408B4101">
            <w:pPr>
              <w:jc w:val="center"/>
              <w:rPr>
                <w:lang w:val="sr-Cyrl-CS"/>
              </w:rPr>
            </w:pPr>
          </w:p>
        </w:tc>
        <w:tc>
          <w:tcPr>
            <w:tcW w:w="2307" w:type="dxa"/>
            <w:gridSpan w:val="4"/>
          </w:tcPr>
          <w:p w14:paraId="5D05E654" w14:textId="41F7D586" w:rsidR="00691BA5" w:rsidRDefault="00691BA5" w:rsidP="408B4101">
            <w:pPr>
              <w:jc w:val="center"/>
              <w:rPr>
                <w:lang w:val="sr-Cyrl-CS"/>
              </w:rPr>
            </w:pPr>
          </w:p>
        </w:tc>
      </w:tr>
      <w:tr w:rsidR="00691BA5" w14:paraId="05A153B6" w14:textId="77777777" w:rsidTr="00691BA5">
        <w:trPr>
          <w:gridAfter w:val="11"/>
          <w:wAfter w:w="16508" w:type="dxa"/>
          <w:trHeight w:val="318"/>
        </w:trPr>
        <w:tc>
          <w:tcPr>
            <w:tcW w:w="780" w:type="dxa"/>
            <w:gridSpan w:val="2"/>
          </w:tcPr>
          <w:p w14:paraId="654D5DC2" w14:textId="27922672" w:rsidR="00691BA5" w:rsidRDefault="00691BA5" w:rsidP="408B4101">
            <w:pPr>
              <w:jc w:val="center"/>
              <w:rPr>
                <w:lang w:val="sr-Cyrl-CS"/>
              </w:rPr>
            </w:pPr>
            <w:r w:rsidRPr="408B4101">
              <w:rPr>
                <w:lang w:val="sr-Cyrl-CS"/>
              </w:rPr>
              <w:t>29.</w:t>
            </w:r>
          </w:p>
        </w:tc>
        <w:tc>
          <w:tcPr>
            <w:tcW w:w="2906" w:type="dxa"/>
            <w:gridSpan w:val="3"/>
          </w:tcPr>
          <w:p w14:paraId="5ED5FB96" w14:textId="3CB3BA41" w:rsidR="00691BA5" w:rsidRDefault="00691BA5" w:rsidP="408B4101">
            <w:r w:rsidRPr="408B4101">
              <w:rPr>
                <w:lang w:val="sr-Cyrl-CS"/>
              </w:rPr>
              <w:t>Мила Дабетић</w:t>
            </w:r>
          </w:p>
        </w:tc>
        <w:tc>
          <w:tcPr>
            <w:tcW w:w="1308" w:type="dxa"/>
            <w:gridSpan w:val="3"/>
          </w:tcPr>
          <w:p w14:paraId="22BDB695" w14:textId="0AEC1E8D" w:rsidR="00691BA5" w:rsidRDefault="00691BA5" w:rsidP="408B4101">
            <w:pPr>
              <w:jc w:val="center"/>
              <w:rPr>
                <w:lang w:val="sr-Cyrl-CS"/>
              </w:rPr>
            </w:pPr>
            <w:r w:rsidRPr="408B4101">
              <w:rPr>
                <w:lang w:val="sr-Cyrl-CS"/>
              </w:rPr>
              <w:t>8/5</w:t>
            </w:r>
          </w:p>
        </w:tc>
        <w:tc>
          <w:tcPr>
            <w:tcW w:w="2644" w:type="dxa"/>
            <w:gridSpan w:val="4"/>
          </w:tcPr>
          <w:p w14:paraId="2503DB16" w14:textId="7F6ED996" w:rsidR="00691BA5" w:rsidRDefault="00691BA5" w:rsidP="408B4101">
            <w:pPr>
              <w:rPr>
                <w:lang w:val="sr-Cyrl-CS"/>
              </w:rPr>
            </w:pPr>
            <w:r w:rsidRPr="408B4101">
              <w:rPr>
                <w:lang w:val="sr-Cyrl-CS"/>
              </w:rPr>
              <w:t>Зорица Огњановић</w:t>
            </w:r>
          </w:p>
        </w:tc>
        <w:tc>
          <w:tcPr>
            <w:tcW w:w="2861" w:type="dxa"/>
            <w:gridSpan w:val="4"/>
          </w:tcPr>
          <w:p w14:paraId="4666B1BA" w14:textId="14B30145" w:rsidR="00691BA5" w:rsidRDefault="00691BA5" w:rsidP="408B4101">
            <w:pPr>
              <w:rPr>
                <w:lang w:val="sr-Cyrl-CS"/>
              </w:rPr>
            </w:pPr>
          </w:p>
        </w:tc>
        <w:tc>
          <w:tcPr>
            <w:tcW w:w="2067" w:type="dxa"/>
            <w:gridSpan w:val="2"/>
          </w:tcPr>
          <w:p w14:paraId="6CFFFFA8" w14:textId="77777777" w:rsidR="00691BA5" w:rsidRDefault="00691BA5" w:rsidP="408B4101">
            <w:pPr>
              <w:jc w:val="center"/>
              <w:rPr>
                <w:lang w:val="sr-Cyrl-CS"/>
              </w:rPr>
            </w:pPr>
          </w:p>
        </w:tc>
        <w:tc>
          <w:tcPr>
            <w:tcW w:w="2307" w:type="dxa"/>
            <w:gridSpan w:val="4"/>
          </w:tcPr>
          <w:p w14:paraId="7F9FF482" w14:textId="32C5E571" w:rsidR="00691BA5" w:rsidRDefault="00691BA5" w:rsidP="408B4101">
            <w:pPr>
              <w:jc w:val="center"/>
              <w:rPr>
                <w:lang w:val="sr-Cyrl-CS"/>
              </w:rPr>
            </w:pPr>
          </w:p>
        </w:tc>
      </w:tr>
      <w:tr w:rsidR="00691BA5" w14:paraId="5526FAB1" w14:textId="77777777" w:rsidTr="00691BA5">
        <w:trPr>
          <w:gridAfter w:val="11"/>
          <w:wAfter w:w="16508" w:type="dxa"/>
          <w:trHeight w:val="318"/>
        </w:trPr>
        <w:tc>
          <w:tcPr>
            <w:tcW w:w="780" w:type="dxa"/>
            <w:gridSpan w:val="2"/>
          </w:tcPr>
          <w:p w14:paraId="5F554487" w14:textId="74106027" w:rsidR="00691BA5" w:rsidRDefault="00691BA5" w:rsidP="408B4101">
            <w:pPr>
              <w:jc w:val="center"/>
              <w:rPr>
                <w:lang w:val="sr-Cyrl-CS"/>
              </w:rPr>
            </w:pPr>
            <w:r w:rsidRPr="408B4101">
              <w:rPr>
                <w:lang w:val="sr-Cyrl-CS"/>
              </w:rPr>
              <w:t>30.</w:t>
            </w:r>
          </w:p>
        </w:tc>
        <w:tc>
          <w:tcPr>
            <w:tcW w:w="2906" w:type="dxa"/>
            <w:gridSpan w:val="3"/>
          </w:tcPr>
          <w:p w14:paraId="2346C24F" w14:textId="3C352E55" w:rsidR="00691BA5" w:rsidRDefault="00691BA5" w:rsidP="408B4101">
            <w:r w:rsidRPr="408B4101">
              <w:rPr>
                <w:lang w:val="sr-Cyrl-CS"/>
              </w:rPr>
              <w:t>Николина Ивић</w:t>
            </w:r>
          </w:p>
        </w:tc>
        <w:tc>
          <w:tcPr>
            <w:tcW w:w="1308" w:type="dxa"/>
            <w:gridSpan w:val="3"/>
          </w:tcPr>
          <w:p w14:paraId="6698C9A1" w14:textId="45459DAF" w:rsidR="00691BA5" w:rsidRDefault="00691BA5" w:rsidP="408B4101">
            <w:pPr>
              <w:jc w:val="center"/>
              <w:rPr>
                <w:lang w:val="sr-Cyrl-CS"/>
              </w:rPr>
            </w:pPr>
            <w:r w:rsidRPr="408B4101">
              <w:rPr>
                <w:lang w:val="sr-Cyrl-CS"/>
              </w:rPr>
              <w:t>8/6</w:t>
            </w:r>
          </w:p>
        </w:tc>
        <w:tc>
          <w:tcPr>
            <w:tcW w:w="2644" w:type="dxa"/>
            <w:gridSpan w:val="4"/>
          </w:tcPr>
          <w:p w14:paraId="184AD53D" w14:textId="08732B57" w:rsidR="00691BA5" w:rsidRDefault="00691BA5" w:rsidP="408B4101">
            <w:pPr>
              <w:rPr>
                <w:lang w:val="sr-Cyrl-CS"/>
              </w:rPr>
            </w:pPr>
            <w:r w:rsidRPr="408B4101">
              <w:rPr>
                <w:lang w:val="sr-Cyrl-CS"/>
              </w:rPr>
              <w:t>Зорица Огњановић</w:t>
            </w:r>
          </w:p>
        </w:tc>
        <w:tc>
          <w:tcPr>
            <w:tcW w:w="2861" w:type="dxa"/>
            <w:gridSpan w:val="4"/>
          </w:tcPr>
          <w:p w14:paraId="659BD230" w14:textId="7DBBC8F2" w:rsidR="00691BA5" w:rsidRDefault="00691BA5" w:rsidP="408B4101">
            <w:pPr>
              <w:rPr>
                <w:lang w:val="sr-Cyrl-CS"/>
              </w:rPr>
            </w:pPr>
          </w:p>
        </w:tc>
        <w:tc>
          <w:tcPr>
            <w:tcW w:w="2067" w:type="dxa"/>
            <w:gridSpan w:val="2"/>
          </w:tcPr>
          <w:p w14:paraId="7696EE8B" w14:textId="77777777" w:rsidR="00691BA5" w:rsidRDefault="00691BA5" w:rsidP="408B4101">
            <w:pPr>
              <w:jc w:val="center"/>
              <w:rPr>
                <w:lang w:val="sr-Cyrl-CS"/>
              </w:rPr>
            </w:pPr>
          </w:p>
        </w:tc>
        <w:tc>
          <w:tcPr>
            <w:tcW w:w="2307" w:type="dxa"/>
            <w:gridSpan w:val="4"/>
          </w:tcPr>
          <w:p w14:paraId="63559384" w14:textId="33FFC78B" w:rsidR="00691BA5" w:rsidRDefault="00691BA5" w:rsidP="408B4101">
            <w:pPr>
              <w:jc w:val="center"/>
              <w:rPr>
                <w:lang w:val="sr-Cyrl-CS"/>
              </w:rPr>
            </w:pPr>
          </w:p>
        </w:tc>
      </w:tr>
      <w:tr w:rsidR="00691BA5" w14:paraId="5E7EF415" w14:textId="77777777" w:rsidTr="00691BA5">
        <w:trPr>
          <w:gridAfter w:val="11"/>
          <w:wAfter w:w="16508" w:type="dxa"/>
          <w:trHeight w:val="318"/>
        </w:trPr>
        <w:tc>
          <w:tcPr>
            <w:tcW w:w="780" w:type="dxa"/>
            <w:gridSpan w:val="2"/>
          </w:tcPr>
          <w:p w14:paraId="527C42A3" w14:textId="30C24721" w:rsidR="00691BA5" w:rsidRDefault="00691BA5" w:rsidP="408B4101">
            <w:pPr>
              <w:jc w:val="center"/>
              <w:rPr>
                <w:lang w:val="sr-Cyrl-CS"/>
              </w:rPr>
            </w:pPr>
            <w:r w:rsidRPr="408B4101">
              <w:rPr>
                <w:lang w:val="sr-Cyrl-CS"/>
              </w:rPr>
              <w:t>31.</w:t>
            </w:r>
          </w:p>
        </w:tc>
        <w:tc>
          <w:tcPr>
            <w:tcW w:w="2906" w:type="dxa"/>
            <w:gridSpan w:val="3"/>
          </w:tcPr>
          <w:p w14:paraId="5687143E" w14:textId="293123D6" w:rsidR="00691BA5" w:rsidRDefault="00691BA5" w:rsidP="408B4101">
            <w:r w:rsidRPr="408B4101">
              <w:rPr>
                <w:lang w:val="sr-Cyrl-CS"/>
              </w:rPr>
              <w:t>Нађа Николић</w:t>
            </w:r>
          </w:p>
        </w:tc>
        <w:tc>
          <w:tcPr>
            <w:tcW w:w="1308" w:type="dxa"/>
            <w:gridSpan w:val="3"/>
          </w:tcPr>
          <w:p w14:paraId="21253A71" w14:textId="48DDBF84" w:rsidR="00691BA5" w:rsidRDefault="00691BA5" w:rsidP="408B4101">
            <w:pPr>
              <w:jc w:val="center"/>
              <w:rPr>
                <w:lang w:val="sr-Cyrl-CS"/>
              </w:rPr>
            </w:pPr>
            <w:r w:rsidRPr="408B4101">
              <w:rPr>
                <w:lang w:val="sr-Cyrl-CS"/>
              </w:rPr>
              <w:t>8/1</w:t>
            </w:r>
          </w:p>
        </w:tc>
        <w:tc>
          <w:tcPr>
            <w:tcW w:w="2644" w:type="dxa"/>
            <w:gridSpan w:val="4"/>
          </w:tcPr>
          <w:p w14:paraId="6A21FF3B" w14:textId="77C31B2E" w:rsidR="00691BA5" w:rsidRDefault="00691BA5" w:rsidP="408B4101">
            <w:pPr>
              <w:rPr>
                <w:lang w:val="sr-Cyrl-CS"/>
              </w:rPr>
            </w:pPr>
            <w:r w:rsidRPr="408B4101">
              <w:rPr>
                <w:lang w:val="sr-Cyrl-CS"/>
              </w:rPr>
              <w:t>Зорица Огњановић</w:t>
            </w:r>
          </w:p>
        </w:tc>
        <w:tc>
          <w:tcPr>
            <w:tcW w:w="2861" w:type="dxa"/>
            <w:gridSpan w:val="4"/>
          </w:tcPr>
          <w:p w14:paraId="5E97C2F8" w14:textId="14F15698" w:rsidR="00691BA5" w:rsidRDefault="00691BA5" w:rsidP="408B4101">
            <w:pPr>
              <w:rPr>
                <w:lang w:val="sr-Cyrl-CS"/>
              </w:rPr>
            </w:pPr>
          </w:p>
        </w:tc>
        <w:tc>
          <w:tcPr>
            <w:tcW w:w="2067" w:type="dxa"/>
            <w:gridSpan w:val="2"/>
          </w:tcPr>
          <w:p w14:paraId="16013F4B" w14:textId="77777777" w:rsidR="00691BA5" w:rsidRDefault="00691BA5" w:rsidP="408B4101">
            <w:pPr>
              <w:jc w:val="center"/>
              <w:rPr>
                <w:lang w:val="sr-Cyrl-CS"/>
              </w:rPr>
            </w:pPr>
          </w:p>
        </w:tc>
        <w:tc>
          <w:tcPr>
            <w:tcW w:w="2307" w:type="dxa"/>
            <w:gridSpan w:val="4"/>
          </w:tcPr>
          <w:p w14:paraId="7F149F45" w14:textId="174A3C8A" w:rsidR="00691BA5" w:rsidRDefault="00691BA5" w:rsidP="408B4101">
            <w:pPr>
              <w:jc w:val="center"/>
              <w:rPr>
                <w:lang w:val="sr-Cyrl-CS"/>
              </w:rPr>
            </w:pPr>
          </w:p>
        </w:tc>
      </w:tr>
      <w:tr w:rsidR="00D505CB" w:rsidRPr="00C8312D" w14:paraId="1FD9F94E" w14:textId="77777777" w:rsidTr="00691BA5">
        <w:trPr>
          <w:gridAfter w:val="11"/>
          <w:wAfter w:w="16508" w:type="dxa"/>
          <w:trHeight w:val="318"/>
        </w:trPr>
        <w:tc>
          <w:tcPr>
            <w:tcW w:w="14873" w:type="dxa"/>
            <w:gridSpan w:val="22"/>
          </w:tcPr>
          <w:p w14:paraId="580CF0D8" w14:textId="78EAC558" w:rsidR="00D505CB" w:rsidRPr="00C8312D" w:rsidRDefault="4494A349" w:rsidP="008D09A9">
            <w:pPr>
              <w:rPr>
                <w:sz w:val="32"/>
                <w:szCs w:val="32"/>
                <w:highlight w:val="yellow"/>
                <w:lang w:val="sr-Cyrl-CS"/>
              </w:rPr>
            </w:pPr>
            <w:r w:rsidRPr="7D14F248">
              <w:rPr>
                <w:b/>
                <w:bCs/>
                <w:sz w:val="32"/>
                <w:szCs w:val="32"/>
                <w:u w:val="single"/>
                <w:lang w:val="sr-Cyrl-CS"/>
              </w:rPr>
              <w:t>КЊИЖЕВНА ОЛИМПИЈАДА</w:t>
            </w:r>
            <w:r w:rsidRPr="7D14F248">
              <w:rPr>
                <w:b/>
                <w:bCs/>
                <w:sz w:val="32"/>
                <w:szCs w:val="32"/>
                <w:lang w:val="sr-Cyrl-CS"/>
              </w:rPr>
              <w:t>:</w:t>
            </w:r>
            <w:r w:rsidRPr="7D14F248">
              <w:rPr>
                <w:sz w:val="32"/>
                <w:szCs w:val="32"/>
                <w:lang w:val="sr-Cyrl-CS"/>
              </w:rPr>
              <w:t xml:space="preserve"> на Школско такмичење изашло је </w:t>
            </w:r>
            <w:r w:rsidR="4571E2E9" w:rsidRPr="7D14F248">
              <w:rPr>
                <w:sz w:val="32"/>
                <w:szCs w:val="32"/>
                <w:lang w:val="sr-Cyrl-CS"/>
              </w:rPr>
              <w:t>6</w:t>
            </w:r>
            <w:r w:rsidRPr="7D14F248">
              <w:rPr>
                <w:sz w:val="32"/>
                <w:szCs w:val="32"/>
                <w:lang w:val="sr-Cyrl-CS"/>
              </w:rPr>
              <w:t xml:space="preserve"> ученика 7. и 8. разреда, од којих на је Општинско такмичење изашло њих </w:t>
            </w:r>
            <w:r w:rsidR="739A97B4" w:rsidRPr="7D14F248">
              <w:rPr>
                <w:sz w:val="32"/>
                <w:szCs w:val="32"/>
                <w:lang w:val="sr-Cyrl-CS"/>
              </w:rPr>
              <w:t>6</w:t>
            </w:r>
            <w:r w:rsidRPr="7D14F248">
              <w:rPr>
                <w:sz w:val="32"/>
                <w:szCs w:val="32"/>
                <w:lang w:val="sr-Cyrl-CS"/>
              </w:rPr>
              <w:t xml:space="preserve"> . </w:t>
            </w:r>
            <w:r w:rsidR="27F05ADF" w:rsidRPr="7D14F248">
              <w:rPr>
                <w:sz w:val="32"/>
                <w:szCs w:val="32"/>
                <w:lang w:val="sr-Cyrl-CS"/>
              </w:rPr>
              <w:t>Постигли су следеће резултате</w:t>
            </w:r>
            <w:r w:rsidRPr="7D14F248">
              <w:rPr>
                <w:sz w:val="32"/>
                <w:szCs w:val="32"/>
                <w:lang w:val="sr-Cyrl-CS"/>
              </w:rPr>
              <w:t>:</w:t>
            </w:r>
          </w:p>
        </w:tc>
      </w:tr>
      <w:tr w:rsidR="00D505CB" w:rsidRPr="00C8312D" w14:paraId="0BC0506C" w14:textId="77777777" w:rsidTr="00691BA5">
        <w:trPr>
          <w:gridAfter w:val="11"/>
          <w:wAfter w:w="16508" w:type="dxa"/>
          <w:trHeight w:val="318"/>
        </w:trPr>
        <w:tc>
          <w:tcPr>
            <w:tcW w:w="780" w:type="dxa"/>
            <w:gridSpan w:val="2"/>
          </w:tcPr>
          <w:p w14:paraId="21FA6016" w14:textId="77777777" w:rsidR="00D505CB" w:rsidRPr="00C8312D" w:rsidRDefault="00D505CB" w:rsidP="005E23BA">
            <w:pPr>
              <w:jc w:val="center"/>
              <w:rPr>
                <w:lang w:val="sr-Cyrl-CS"/>
              </w:rPr>
            </w:pPr>
            <w:r w:rsidRPr="408B4101">
              <w:rPr>
                <w:lang w:val="sr-Cyrl-CS"/>
              </w:rPr>
              <w:t>1.</w:t>
            </w:r>
          </w:p>
        </w:tc>
        <w:tc>
          <w:tcPr>
            <w:tcW w:w="2906" w:type="dxa"/>
            <w:gridSpan w:val="3"/>
          </w:tcPr>
          <w:p w14:paraId="1E8901C7" w14:textId="02D37A90" w:rsidR="00D505CB" w:rsidRPr="00C8312D" w:rsidRDefault="69D492FF" w:rsidP="408B4101">
            <w:pPr>
              <w:spacing w:line="259" w:lineRule="auto"/>
              <w:rPr>
                <w:lang w:val="sr-Cyrl-CS"/>
              </w:rPr>
            </w:pPr>
            <w:r w:rsidRPr="408B4101">
              <w:rPr>
                <w:lang w:val="sr-Cyrl-CS"/>
              </w:rPr>
              <w:t>Милица Митковић</w:t>
            </w:r>
          </w:p>
        </w:tc>
        <w:tc>
          <w:tcPr>
            <w:tcW w:w="1308" w:type="dxa"/>
            <w:gridSpan w:val="3"/>
          </w:tcPr>
          <w:p w14:paraId="311D8D1F" w14:textId="1A42616F" w:rsidR="00D505CB" w:rsidRPr="00C8312D" w:rsidRDefault="00D505CB" w:rsidP="005E23BA">
            <w:pPr>
              <w:jc w:val="center"/>
              <w:rPr>
                <w:lang w:val="sr-Cyrl-CS"/>
              </w:rPr>
            </w:pPr>
            <w:r w:rsidRPr="408B4101">
              <w:rPr>
                <w:lang w:val="sr-Cyrl-CS"/>
              </w:rPr>
              <w:t>7/</w:t>
            </w:r>
            <w:r w:rsidR="05AFA407" w:rsidRPr="408B4101">
              <w:rPr>
                <w:lang w:val="sr-Cyrl-CS"/>
              </w:rPr>
              <w:t>5</w:t>
            </w:r>
          </w:p>
        </w:tc>
        <w:tc>
          <w:tcPr>
            <w:tcW w:w="2644" w:type="dxa"/>
            <w:gridSpan w:val="4"/>
          </w:tcPr>
          <w:p w14:paraId="2C1A21B6" w14:textId="3DB57B8E" w:rsidR="00D505CB" w:rsidRPr="00C8312D" w:rsidRDefault="05AFA407" w:rsidP="408B4101">
            <w:pPr>
              <w:spacing w:line="259" w:lineRule="auto"/>
              <w:rPr>
                <w:lang w:val="sr-Cyrl-CS"/>
              </w:rPr>
            </w:pPr>
            <w:r w:rsidRPr="408B4101">
              <w:rPr>
                <w:lang w:val="sr-Cyrl-CS"/>
              </w:rPr>
              <w:t>Гордана Опалић</w:t>
            </w:r>
          </w:p>
        </w:tc>
        <w:tc>
          <w:tcPr>
            <w:tcW w:w="2861" w:type="dxa"/>
            <w:gridSpan w:val="4"/>
          </w:tcPr>
          <w:p w14:paraId="77DC88ED" w14:textId="77777777" w:rsidR="00D505CB" w:rsidRPr="00C8312D" w:rsidRDefault="007B456F" w:rsidP="005E23BA">
            <w:pPr>
              <w:rPr>
                <w:lang w:val="sr-Cyrl-CS"/>
              </w:rPr>
            </w:pPr>
            <w:r w:rsidRPr="408B4101">
              <w:rPr>
                <w:lang w:val="sr-Cyrl-CS"/>
              </w:rPr>
              <w:t>без пласмана</w:t>
            </w:r>
          </w:p>
        </w:tc>
        <w:tc>
          <w:tcPr>
            <w:tcW w:w="2067" w:type="dxa"/>
            <w:gridSpan w:val="2"/>
          </w:tcPr>
          <w:p w14:paraId="67B7A70C" w14:textId="77777777" w:rsidR="00D505CB" w:rsidRPr="00C8312D" w:rsidRDefault="00D505CB" w:rsidP="005E23BA">
            <w:pPr>
              <w:jc w:val="center"/>
              <w:rPr>
                <w:highlight w:val="yellow"/>
                <w:lang w:val="sr-Cyrl-CS"/>
              </w:rPr>
            </w:pPr>
          </w:p>
        </w:tc>
        <w:tc>
          <w:tcPr>
            <w:tcW w:w="2307" w:type="dxa"/>
            <w:gridSpan w:val="4"/>
          </w:tcPr>
          <w:p w14:paraId="71887C79" w14:textId="77777777" w:rsidR="00D505CB" w:rsidRPr="00C8312D" w:rsidRDefault="00D505CB" w:rsidP="005E23BA">
            <w:pPr>
              <w:jc w:val="center"/>
              <w:rPr>
                <w:highlight w:val="yellow"/>
                <w:lang w:val="sr-Cyrl-CS"/>
              </w:rPr>
            </w:pPr>
          </w:p>
        </w:tc>
      </w:tr>
      <w:tr w:rsidR="00D505CB" w:rsidRPr="00C8312D" w14:paraId="21136FCC" w14:textId="77777777" w:rsidTr="00691BA5">
        <w:trPr>
          <w:gridAfter w:val="11"/>
          <w:wAfter w:w="16508" w:type="dxa"/>
          <w:trHeight w:val="318"/>
        </w:trPr>
        <w:tc>
          <w:tcPr>
            <w:tcW w:w="780" w:type="dxa"/>
            <w:gridSpan w:val="2"/>
          </w:tcPr>
          <w:p w14:paraId="41BD3FC6" w14:textId="77777777" w:rsidR="00D505CB" w:rsidRPr="00C8312D" w:rsidRDefault="00D505CB" w:rsidP="005E23BA">
            <w:pPr>
              <w:jc w:val="center"/>
              <w:rPr>
                <w:lang w:val="sr-Cyrl-CS"/>
              </w:rPr>
            </w:pPr>
            <w:r w:rsidRPr="408B4101">
              <w:rPr>
                <w:lang w:val="sr-Cyrl-CS"/>
              </w:rPr>
              <w:t>2.</w:t>
            </w:r>
          </w:p>
        </w:tc>
        <w:tc>
          <w:tcPr>
            <w:tcW w:w="2906" w:type="dxa"/>
            <w:gridSpan w:val="3"/>
          </w:tcPr>
          <w:p w14:paraId="2CD383FC" w14:textId="58307F5F" w:rsidR="00D505CB" w:rsidRPr="00C8312D" w:rsidRDefault="4860CE46" w:rsidP="408B4101">
            <w:pPr>
              <w:spacing w:line="259" w:lineRule="auto"/>
              <w:rPr>
                <w:lang w:val="sr-Cyrl-CS"/>
              </w:rPr>
            </w:pPr>
            <w:r w:rsidRPr="408B4101">
              <w:rPr>
                <w:lang w:val="sr-Cyrl-CS"/>
              </w:rPr>
              <w:t>Марко Панић</w:t>
            </w:r>
          </w:p>
        </w:tc>
        <w:tc>
          <w:tcPr>
            <w:tcW w:w="1308" w:type="dxa"/>
            <w:gridSpan w:val="3"/>
          </w:tcPr>
          <w:p w14:paraId="08EF4C86" w14:textId="5B7786B2" w:rsidR="00D505CB" w:rsidRPr="00C8312D" w:rsidRDefault="00D505CB" w:rsidP="005E23BA">
            <w:pPr>
              <w:jc w:val="center"/>
              <w:rPr>
                <w:lang w:val="sr-Cyrl-CS"/>
              </w:rPr>
            </w:pPr>
            <w:r w:rsidRPr="408B4101">
              <w:rPr>
                <w:lang w:val="sr-Cyrl-CS"/>
              </w:rPr>
              <w:t>7/</w:t>
            </w:r>
            <w:r w:rsidR="458CCCC8" w:rsidRPr="408B4101">
              <w:rPr>
                <w:lang w:val="sr-Cyrl-CS"/>
              </w:rPr>
              <w:t>5</w:t>
            </w:r>
          </w:p>
        </w:tc>
        <w:tc>
          <w:tcPr>
            <w:tcW w:w="2644" w:type="dxa"/>
            <w:gridSpan w:val="4"/>
          </w:tcPr>
          <w:p w14:paraId="5C7568D7" w14:textId="5AC74240" w:rsidR="00D505CB" w:rsidRPr="00C8312D" w:rsidRDefault="458CCCC8" w:rsidP="408B4101">
            <w:pPr>
              <w:spacing w:line="259" w:lineRule="auto"/>
              <w:rPr>
                <w:lang w:val="sr-Cyrl-CS"/>
              </w:rPr>
            </w:pPr>
            <w:r w:rsidRPr="408B4101">
              <w:rPr>
                <w:lang w:val="sr-Cyrl-CS"/>
              </w:rPr>
              <w:t>Гордана Опалић</w:t>
            </w:r>
          </w:p>
        </w:tc>
        <w:tc>
          <w:tcPr>
            <w:tcW w:w="2861" w:type="dxa"/>
            <w:gridSpan w:val="4"/>
          </w:tcPr>
          <w:p w14:paraId="15A31696" w14:textId="18807054" w:rsidR="00D505CB" w:rsidRPr="00C8312D" w:rsidRDefault="458CCCC8" w:rsidP="408B4101">
            <w:pPr>
              <w:spacing w:line="259" w:lineRule="auto"/>
              <w:ind w:left="360"/>
              <w:rPr>
                <w:lang w:val="sr-Cyrl-CS"/>
              </w:rPr>
            </w:pPr>
            <w:r w:rsidRPr="408B4101">
              <w:rPr>
                <w:lang w:val="sr-Cyrl-CS"/>
              </w:rPr>
              <w:t>3.место</w:t>
            </w:r>
          </w:p>
        </w:tc>
        <w:tc>
          <w:tcPr>
            <w:tcW w:w="2067" w:type="dxa"/>
            <w:gridSpan w:val="2"/>
          </w:tcPr>
          <w:p w14:paraId="3B7FD67C" w14:textId="77777777" w:rsidR="00D505CB" w:rsidRPr="00C8312D" w:rsidRDefault="00D505CB" w:rsidP="005E23BA">
            <w:pPr>
              <w:jc w:val="center"/>
              <w:rPr>
                <w:highlight w:val="yellow"/>
                <w:lang w:val="sr-Cyrl-CS"/>
              </w:rPr>
            </w:pPr>
          </w:p>
        </w:tc>
        <w:tc>
          <w:tcPr>
            <w:tcW w:w="2307" w:type="dxa"/>
            <w:gridSpan w:val="4"/>
          </w:tcPr>
          <w:p w14:paraId="38D6B9B6" w14:textId="77777777" w:rsidR="00D505CB" w:rsidRPr="00C8312D" w:rsidRDefault="00D505CB" w:rsidP="005E23BA">
            <w:pPr>
              <w:jc w:val="center"/>
              <w:rPr>
                <w:highlight w:val="yellow"/>
                <w:lang w:val="sr-Cyrl-CS"/>
              </w:rPr>
            </w:pPr>
          </w:p>
        </w:tc>
      </w:tr>
      <w:tr w:rsidR="00D505CB" w:rsidRPr="00C8312D" w14:paraId="5388D659" w14:textId="77777777" w:rsidTr="00691BA5">
        <w:trPr>
          <w:gridAfter w:val="11"/>
          <w:wAfter w:w="16508" w:type="dxa"/>
          <w:trHeight w:val="318"/>
        </w:trPr>
        <w:tc>
          <w:tcPr>
            <w:tcW w:w="780" w:type="dxa"/>
            <w:gridSpan w:val="2"/>
          </w:tcPr>
          <w:p w14:paraId="1F75A9DD" w14:textId="77777777" w:rsidR="00D505CB" w:rsidRPr="00C8312D" w:rsidRDefault="00D505CB" w:rsidP="005E23BA">
            <w:pPr>
              <w:jc w:val="center"/>
              <w:rPr>
                <w:lang w:val="sr-Cyrl-CS"/>
              </w:rPr>
            </w:pPr>
            <w:r w:rsidRPr="408B4101">
              <w:rPr>
                <w:lang w:val="sr-Cyrl-CS"/>
              </w:rPr>
              <w:t>3.</w:t>
            </w:r>
          </w:p>
        </w:tc>
        <w:tc>
          <w:tcPr>
            <w:tcW w:w="2906" w:type="dxa"/>
            <w:gridSpan w:val="3"/>
          </w:tcPr>
          <w:p w14:paraId="7DE6DE67" w14:textId="2D336C9F" w:rsidR="00D505CB" w:rsidRPr="00C8312D" w:rsidRDefault="75DEA81F" w:rsidP="408B4101">
            <w:pPr>
              <w:spacing w:line="259" w:lineRule="auto"/>
              <w:rPr>
                <w:lang w:val="sr-Cyrl-CS"/>
              </w:rPr>
            </w:pPr>
            <w:r w:rsidRPr="408B4101">
              <w:rPr>
                <w:lang w:val="sr-Cyrl-CS"/>
              </w:rPr>
              <w:t>Душан Поповић</w:t>
            </w:r>
          </w:p>
        </w:tc>
        <w:tc>
          <w:tcPr>
            <w:tcW w:w="1308" w:type="dxa"/>
            <w:gridSpan w:val="3"/>
          </w:tcPr>
          <w:p w14:paraId="4F1CDE01" w14:textId="337EE35A" w:rsidR="00D505CB" w:rsidRPr="00C8312D" w:rsidRDefault="30C773D2" w:rsidP="005E23BA">
            <w:pPr>
              <w:jc w:val="center"/>
              <w:rPr>
                <w:lang w:val="sr-Cyrl-CS"/>
              </w:rPr>
            </w:pPr>
            <w:r w:rsidRPr="408B4101">
              <w:rPr>
                <w:lang w:val="sr-Cyrl-CS"/>
              </w:rPr>
              <w:t>8/4</w:t>
            </w:r>
          </w:p>
        </w:tc>
        <w:tc>
          <w:tcPr>
            <w:tcW w:w="2644" w:type="dxa"/>
            <w:gridSpan w:val="4"/>
          </w:tcPr>
          <w:p w14:paraId="34C29D0A" w14:textId="77777777" w:rsidR="00D505CB" w:rsidRPr="00C8312D" w:rsidRDefault="00D505CB" w:rsidP="005E23BA">
            <w:pPr>
              <w:rPr>
                <w:lang w:val="sr-Cyrl-CS"/>
              </w:rPr>
            </w:pPr>
            <w:r w:rsidRPr="408B4101">
              <w:rPr>
                <w:lang w:val="sr-Cyrl-CS"/>
              </w:rPr>
              <w:t>Желимирка Млађеновић</w:t>
            </w:r>
          </w:p>
        </w:tc>
        <w:tc>
          <w:tcPr>
            <w:tcW w:w="2861" w:type="dxa"/>
            <w:gridSpan w:val="4"/>
          </w:tcPr>
          <w:p w14:paraId="47ABABE0" w14:textId="77777777" w:rsidR="00D505CB" w:rsidRPr="00C8312D" w:rsidRDefault="007B456F" w:rsidP="005E23BA">
            <w:pPr>
              <w:rPr>
                <w:lang w:val="sr-Cyrl-CS"/>
              </w:rPr>
            </w:pPr>
            <w:r w:rsidRPr="408B4101">
              <w:rPr>
                <w:lang w:val="sr-Cyrl-CS"/>
              </w:rPr>
              <w:t>без пласмана</w:t>
            </w:r>
          </w:p>
        </w:tc>
        <w:tc>
          <w:tcPr>
            <w:tcW w:w="2067" w:type="dxa"/>
            <w:gridSpan w:val="2"/>
          </w:tcPr>
          <w:p w14:paraId="22F860BB" w14:textId="77777777" w:rsidR="00D505CB" w:rsidRPr="00C8312D" w:rsidRDefault="00D505CB" w:rsidP="005E23BA">
            <w:pPr>
              <w:jc w:val="center"/>
              <w:rPr>
                <w:highlight w:val="yellow"/>
                <w:lang w:val="sr-Cyrl-CS"/>
              </w:rPr>
            </w:pPr>
          </w:p>
        </w:tc>
        <w:tc>
          <w:tcPr>
            <w:tcW w:w="2307" w:type="dxa"/>
            <w:gridSpan w:val="4"/>
          </w:tcPr>
          <w:p w14:paraId="698536F5" w14:textId="77777777" w:rsidR="00D505CB" w:rsidRPr="00C8312D" w:rsidRDefault="00D505CB" w:rsidP="005E23BA">
            <w:pPr>
              <w:jc w:val="center"/>
              <w:rPr>
                <w:highlight w:val="yellow"/>
                <w:lang w:val="sr-Cyrl-CS"/>
              </w:rPr>
            </w:pPr>
          </w:p>
        </w:tc>
      </w:tr>
      <w:tr w:rsidR="00D505CB" w:rsidRPr="00C8312D" w14:paraId="512D149E" w14:textId="77777777" w:rsidTr="00691BA5">
        <w:trPr>
          <w:gridAfter w:val="11"/>
          <w:wAfter w:w="16508" w:type="dxa"/>
          <w:trHeight w:val="318"/>
        </w:trPr>
        <w:tc>
          <w:tcPr>
            <w:tcW w:w="780" w:type="dxa"/>
            <w:gridSpan w:val="2"/>
          </w:tcPr>
          <w:p w14:paraId="5EECEDAA" w14:textId="77777777" w:rsidR="00D505CB" w:rsidRPr="00C8312D" w:rsidRDefault="00D505CB" w:rsidP="005E23BA">
            <w:pPr>
              <w:jc w:val="center"/>
              <w:rPr>
                <w:lang w:val="sr-Cyrl-CS"/>
              </w:rPr>
            </w:pPr>
            <w:r w:rsidRPr="408B4101">
              <w:rPr>
                <w:lang w:val="sr-Cyrl-CS"/>
              </w:rPr>
              <w:t>4.</w:t>
            </w:r>
          </w:p>
        </w:tc>
        <w:tc>
          <w:tcPr>
            <w:tcW w:w="2906" w:type="dxa"/>
            <w:gridSpan w:val="3"/>
          </w:tcPr>
          <w:p w14:paraId="7A03F1A1" w14:textId="542E7586" w:rsidR="00D505CB" w:rsidRPr="00C8312D" w:rsidRDefault="570A951F" w:rsidP="005E23BA">
            <w:pPr>
              <w:rPr>
                <w:lang w:val="sr-Cyrl-CS"/>
              </w:rPr>
            </w:pPr>
            <w:r w:rsidRPr="408B4101">
              <w:rPr>
                <w:lang w:val="sr-Cyrl-CS"/>
              </w:rPr>
              <w:t>Нина Бобић</w:t>
            </w:r>
          </w:p>
        </w:tc>
        <w:tc>
          <w:tcPr>
            <w:tcW w:w="1308" w:type="dxa"/>
            <w:gridSpan w:val="3"/>
          </w:tcPr>
          <w:p w14:paraId="08BE03F1" w14:textId="0E62B77D" w:rsidR="00D505CB" w:rsidRPr="00C8312D" w:rsidRDefault="570A951F" w:rsidP="005E23BA">
            <w:pPr>
              <w:jc w:val="center"/>
              <w:rPr>
                <w:lang w:val="sr-Cyrl-CS"/>
              </w:rPr>
            </w:pPr>
            <w:r w:rsidRPr="408B4101">
              <w:rPr>
                <w:lang w:val="sr-Cyrl-CS"/>
              </w:rPr>
              <w:t>8</w:t>
            </w:r>
            <w:r w:rsidR="00D505CB" w:rsidRPr="408B4101">
              <w:rPr>
                <w:lang w:val="sr-Cyrl-CS"/>
              </w:rPr>
              <w:t>/4</w:t>
            </w:r>
          </w:p>
        </w:tc>
        <w:tc>
          <w:tcPr>
            <w:tcW w:w="2644" w:type="dxa"/>
            <w:gridSpan w:val="4"/>
          </w:tcPr>
          <w:p w14:paraId="1A5C81EA" w14:textId="77777777" w:rsidR="00D505CB" w:rsidRPr="00C8312D" w:rsidRDefault="00D505CB" w:rsidP="005E23BA">
            <w:pPr>
              <w:rPr>
                <w:lang w:val="sr-Cyrl-CS"/>
              </w:rPr>
            </w:pPr>
            <w:r w:rsidRPr="408B4101">
              <w:rPr>
                <w:lang w:val="sr-Cyrl-CS"/>
              </w:rPr>
              <w:t>Желимирка Млађеновић</w:t>
            </w:r>
          </w:p>
        </w:tc>
        <w:tc>
          <w:tcPr>
            <w:tcW w:w="2861" w:type="dxa"/>
            <w:gridSpan w:val="4"/>
          </w:tcPr>
          <w:p w14:paraId="2C6F1E99" w14:textId="77777777" w:rsidR="00D505CB" w:rsidRPr="00C8312D" w:rsidRDefault="007B456F" w:rsidP="005E23BA">
            <w:pPr>
              <w:rPr>
                <w:lang w:val="sr-Cyrl-CS"/>
              </w:rPr>
            </w:pPr>
            <w:r w:rsidRPr="408B4101">
              <w:rPr>
                <w:lang w:val="sr-Cyrl-CS"/>
              </w:rPr>
              <w:t>без пласмана</w:t>
            </w:r>
          </w:p>
        </w:tc>
        <w:tc>
          <w:tcPr>
            <w:tcW w:w="2067" w:type="dxa"/>
            <w:gridSpan w:val="2"/>
          </w:tcPr>
          <w:p w14:paraId="7BC1BAF2" w14:textId="77777777" w:rsidR="00D505CB" w:rsidRPr="00C8312D" w:rsidRDefault="00D505CB" w:rsidP="005E23BA">
            <w:pPr>
              <w:jc w:val="center"/>
              <w:rPr>
                <w:highlight w:val="yellow"/>
                <w:lang w:val="sr-Cyrl-CS"/>
              </w:rPr>
            </w:pPr>
          </w:p>
        </w:tc>
        <w:tc>
          <w:tcPr>
            <w:tcW w:w="2307" w:type="dxa"/>
            <w:gridSpan w:val="4"/>
          </w:tcPr>
          <w:p w14:paraId="61C988F9" w14:textId="77777777" w:rsidR="00D505CB" w:rsidRPr="00C8312D" w:rsidRDefault="00D505CB" w:rsidP="005E23BA">
            <w:pPr>
              <w:jc w:val="center"/>
              <w:rPr>
                <w:highlight w:val="yellow"/>
                <w:lang w:val="sr-Cyrl-CS"/>
              </w:rPr>
            </w:pPr>
          </w:p>
        </w:tc>
      </w:tr>
      <w:tr w:rsidR="00D505CB" w:rsidRPr="00C8312D" w14:paraId="3FB0AD47" w14:textId="77777777" w:rsidTr="00691BA5">
        <w:trPr>
          <w:gridAfter w:val="11"/>
          <w:wAfter w:w="16508" w:type="dxa"/>
          <w:trHeight w:val="318"/>
        </w:trPr>
        <w:tc>
          <w:tcPr>
            <w:tcW w:w="780" w:type="dxa"/>
            <w:gridSpan w:val="2"/>
          </w:tcPr>
          <w:p w14:paraId="17ECD508" w14:textId="2E58FCFC" w:rsidR="00D505CB" w:rsidRPr="00C8312D" w:rsidRDefault="41056203" w:rsidP="005E23BA">
            <w:pPr>
              <w:rPr>
                <w:lang w:val="sr-Cyrl-CS"/>
              </w:rPr>
            </w:pPr>
            <w:r w:rsidRPr="408B4101">
              <w:rPr>
                <w:lang w:val="sr-Cyrl-CS"/>
              </w:rPr>
              <w:t xml:space="preserve"> </w:t>
            </w:r>
            <w:r w:rsidR="26C378E0" w:rsidRPr="408B4101">
              <w:rPr>
                <w:lang w:val="sr-Cyrl-CS"/>
              </w:rPr>
              <w:t xml:space="preserve">   </w:t>
            </w:r>
            <w:r w:rsidR="00D505CB" w:rsidRPr="408B4101">
              <w:rPr>
                <w:lang w:val="sr-Cyrl-CS"/>
              </w:rPr>
              <w:t xml:space="preserve"> 5.</w:t>
            </w:r>
          </w:p>
        </w:tc>
        <w:tc>
          <w:tcPr>
            <w:tcW w:w="2906" w:type="dxa"/>
            <w:gridSpan w:val="3"/>
          </w:tcPr>
          <w:p w14:paraId="33A0D765" w14:textId="37FF4D72" w:rsidR="00D505CB" w:rsidRPr="00C8312D" w:rsidRDefault="6C0486E1" w:rsidP="408B4101">
            <w:pPr>
              <w:spacing w:line="259" w:lineRule="auto"/>
              <w:rPr>
                <w:lang w:val="sr-Cyrl-CS"/>
              </w:rPr>
            </w:pPr>
            <w:r w:rsidRPr="408B4101">
              <w:rPr>
                <w:lang w:val="sr-Cyrl-CS"/>
              </w:rPr>
              <w:t>Ива Милутиновић</w:t>
            </w:r>
          </w:p>
        </w:tc>
        <w:tc>
          <w:tcPr>
            <w:tcW w:w="1308" w:type="dxa"/>
            <w:gridSpan w:val="3"/>
          </w:tcPr>
          <w:p w14:paraId="4DED28F1" w14:textId="595B350B" w:rsidR="00D505CB" w:rsidRPr="00C8312D" w:rsidRDefault="6C0486E1" w:rsidP="005E23BA">
            <w:pPr>
              <w:jc w:val="center"/>
              <w:rPr>
                <w:lang w:val="sr-Cyrl-CS"/>
              </w:rPr>
            </w:pPr>
            <w:r w:rsidRPr="408B4101">
              <w:rPr>
                <w:lang w:val="sr-Cyrl-CS"/>
              </w:rPr>
              <w:t>8/6</w:t>
            </w:r>
          </w:p>
        </w:tc>
        <w:tc>
          <w:tcPr>
            <w:tcW w:w="2644" w:type="dxa"/>
            <w:gridSpan w:val="4"/>
          </w:tcPr>
          <w:p w14:paraId="309ABA82" w14:textId="37137EED" w:rsidR="00D505CB" w:rsidRPr="00C8312D" w:rsidRDefault="6C0486E1" w:rsidP="408B4101">
            <w:pPr>
              <w:spacing w:line="259" w:lineRule="auto"/>
              <w:rPr>
                <w:lang w:val="sr-Cyrl-CS"/>
              </w:rPr>
            </w:pPr>
            <w:r w:rsidRPr="408B4101">
              <w:rPr>
                <w:lang w:val="sr-Cyrl-CS"/>
              </w:rPr>
              <w:t>Зорица Огњановић</w:t>
            </w:r>
          </w:p>
        </w:tc>
        <w:tc>
          <w:tcPr>
            <w:tcW w:w="2861" w:type="dxa"/>
            <w:gridSpan w:val="4"/>
          </w:tcPr>
          <w:p w14:paraId="0CF89534" w14:textId="77777777" w:rsidR="00D505CB" w:rsidRPr="00C8312D" w:rsidRDefault="007B456F" w:rsidP="005E23BA">
            <w:pPr>
              <w:rPr>
                <w:lang w:val="sr-Cyrl-CS"/>
              </w:rPr>
            </w:pPr>
            <w:r w:rsidRPr="408B4101">
              <w:rPr>
                <w:lang w:val="sr-Cyrl-CS"/>
              </w:rPr>
              <w:t>без пласмана</w:t>
            </w:r>
          </w:p>
        </w:tc>
        <w:tc>
          <w:tcPr>
            <w:tcW w:w="2067" w:type="dxa"/>
            <w:gridSpan w:val="2"/>
          </w:tcPr>
          <w:p w14:paraId="3B22BB7D" w14:textId="77777777" w:rsidR="00D505CB" w:rsidRPr="00C8312D" w:rsidRDefault="00D505CB" w:rsidP="005E23BA">
            <w:pPr>
              <w:jc w:val="center"/>
              <w:rPr>
                <w:highlight w:val="yellow"/>
                <w:lang w:val="sr-Cyrl-CS"/>
              </w:rPr>
            </w:pPr>
          </w:p>
        </w:tc>
        <w:tc>
          <w:tcPr>
            <w:tcW w:w="2307" w:type="dxa"/>
            <w:gridSpan w:val="4"/>
          </w:tcPr>
          <w:p w14:paraId="17B246DD" w14:textId="77777777" w:rsidR="00D505CB" w:rsidRPr="00C8312D" w:rsidRDefault="00D505CB" w:rsidP="005E23BA">
            <w:pPr>
              <w:jc w:val="center"/>
              <w:rPr>
                <w:highlight w:val="yellow"/>
                <w:lang w:val="sr-Cyrl-CS"/>
              </w:rPr>
            </w:pPr>
          </w:p>
        </w:tc>
      </w:tr>
      <w:tr w:rsidR="00D505CB" w:rsidRPr="00C8312D" w14:paraId="1D6C42A9" w14:textId="77777777" w:rsidTr="00691BA5">
        <w:trPr>
          <w:gridAfter w:val="11"/>
          <w:wAfter w:w="16508" w:type="dxa"/>
          <w:trHeight w:val="318"/>
        </w:trPr>
        <w:tc>
          <w:tcPr>
            <w:tcW w:w="780" w:type="dxa"/>
            <w:gridSpan w:val="2"/>
          </w:tcPr>
          <w:p w14:paraId="78212400" w14:textId="78BC1E7F" w:rsidR="00D505CB" w:rsidRPr="00C8312D" w:rsidRDefault="16E6366A" w:rsidP="005E23BA">
            <w:pPr>
              <w:rPr>
                <w:lang w:val="sr-Cyrl-CS"/>
              </w:rPr>
            </w:pPr>
            <w:r w:rsidRPr="408B4101">
              <w:rPr>
                <w:lang w:val="sr-Cyrl-CS"/>
              </w:rPr>
              <w:t xml:space="preserve">     </w:t>
            </w:r>
            <w:r w:rsidR="00D505CB" w:rsidRPr="408B4101">
              <w:rPr>
                <w:lang w:val="sr-Cyrl-CS"/>
              </w:rPr>
              <w:t>6.</w:t>
            </w:r>
          </w:p>
        </w:tc>
        <w:tc>
          <w:tcPr>
            <w:tcW w:w="2906" w:type="dxa"/>
            <w:gridSpan w:val="3"/>
          </w:tcPr>
          <w:p w14:paraId="7B0DCA0D" w14:textId="3593B57C" w:rsidR="00D505CB" w:rsidRPr="00C8312D" w:rsidRDefault="7930EA40" w:rsidP="005E23BA">
            <w:pPr>
              <w:rPr>
                <w:lang w:val="sr-Cyrl-CS"/>
              </w:rPr>
            </w:pPr>
            <w:r w:rsidRPr="408B4101">
              <w:rPr>
                <w:lang w:val="sr-Cyrl-CS"/>
              </w:rPr>
              <w:t>Валентина Радевић</w:t>
            </w:r>
          </w:p>
        </w:tc>
        <w:tc>
          <w:tcPr>
            <w:tcW w:w="1308" w:type="dxa"/>
            <w:gridSpan w:val="3"/>
          </w:tcPr>
          <w:p w14:paraId="36FC0416" w14:textId="4E9D1AF6" w:rsidR="00D505CB" w:rsidRPr="00C8312D" w:rsidRDefault="7930EA40" w:rsidP="408B4101">
            <w:pPr>
              <w:spacing w:line="259" w:lineRule="auto"/>
              <w:jc w:val="center"/>
              <w:rPr>
                <w:lang w:val="sr-Cyrl-CS"/>
              </w:rPr>
            </w:pPr>
            <w:r w:rsidRPr="408B4101">
              <w:rPr>
                <w:lang w:val="sr-Cyrl-CS"/>
              </w:rPr>
              <w:t>8/</w:t>
            </w:r>
            <w:r w:rsidR="2B7E244C" w:rsidRPr="408B4101">
              <w:rPr>
                <w:lang w:val="sr-Cyrl-CS"/>
              </w:rPr>
              <w:t>6</w:t>
            </w:r>
          </w:p>
        </w:tc>
        <w:tc>
          <w:tcPr>
            <w:tcW w:w="2644" w:type="dxa"/>
            <w:gridSpan w:val="4"/>
          </w:tcPr>
          <w:p w14:paraId="28BD3C35" w14:textId="79004C8A" w:rsidR="00D505CB" w:rsidRPr="00C8312D" w:rsidRDefault="7930EA40" w:rsidP="408B4101">
            <w:pPr>
              <w:spacing w:line="259" w:lineRule="auto"/>
              <w:rPr>
                <w:lang w:val="sr-Cyrl-CS"/>
              </w:rPr>
            </w:pPr>
            <w:r w:rsidRPr="408B4101">
              <w:rPr>
                <w:lang w:val="sr-Cyrl-CS"/>
              </w:rPr>
              <w:t>Зорица Огњановић</w:t>
            </w:r>
          </w:p>
        </w:tc>
        <w:tc>
          <w:tcPr>
            <w:tcW w:w="2861" w:type="dxa"/>
            <w:gridSpan w:val="4"/>
          </w:tcPr>
          <w:p w14:paraId="3E69AC76" w14:textId="77777777" w:rsidR="00D505CB" w:rsidRPr="00C8312D" w:rsidRDefault="007B456F" w:rsidP="005E23BA">
            <w:pPr>
              <w:rPr>
                <w:lang w:val="sr-Cyrl-CS"/>
              </w:rPr>
            </w:pPr>
            <w:r w:rsidRPr="408B4101">
              <w:rPr>
                <w:lang w:val="sr-Cyrl-CS"/>
              </w:rPr>
              <w:t>без пласмана</w:t>
            </w:r>
          </w:p>
        </w:tc>
        <w:tc>
          <w:tcPr>
            <w:tcW w:w="2067" w:type="dxa"/>
            <w:gridSpan w:val="2"/>
          </w:tcPr>
          <w:p w14:paraId="6BF89DA3" w14:textId="77777777" w:rsidR="00D505CB" w:rsidRPr="00C8312D" w:rsidRDefault="00D505CB" w:rsidP="005E23BA">
            <w:pPr>
              <w:jc w:val="center"/>
              <w:rPr>
                <w:highlight w:val="yellow"/>
                <w:lang w:val="sr-Cyrl-CS"/>
              </w:rPr>
            </w:pPr>
          </w:p>
        </w:tc>
        <w:tc>
          <w:tcPr>
            <w:tcW w:w="2307" w:type="dxa"/>
            <w:gridSpan w:val="4"/>
          </w:tcPr>
          <w:p w14:paraId="5C3E0E74" w14:textId="77777777" w:rsidR="00D505CB" w:rsidRPr="00C8312D" w:rsidRDefault="00D505CB" w:rsidP="005E23BA">
            <w:pPr>
              <w:jc w:val="center"/>
              <w:rPr>
                <w:highlight w:val="yellow"/>
                <w:lang w:val="sr-Cyrl-CS"/>
              </w:rPr>
            </w:pPr>
          </w:p>
        </w:tc>
      </w:tr>
      <w:tr w:rsidR="00D505CB" w:rsidRPr="00C8312D" w14:paraId="4B791462" w14:textId="77777777" w:rsidTr="00691BA5">
        <w:trPr>
          <w:gridAfter w:val="11"/>
          <w:wAfter w:w="16508" w:type="dxa"/>
          <w:trHeight w:val="145"/>
        </w:trPr>
        <w:tc>
          <w:tcPr>
            <w:tcW w:w="14873" w:type="dxa"/>
            <w:gridSpan w:val="22"/>
          </w:tcPr>
          <w:p w14:paraId="02EE1A4C" w14:textId="49561FBC" w:rsidR="00D505CB" w:rsidRPr="00C8312D" w:rsidRDefault="20B8B621" w:rsidP="2F53230B">
            <w:pPr>
              <w:rPr>
                <w:sz w:val="32"/>
                <w:szCs w:val="32"/>
                <w:lang w:val="sr-Cyrl-CS"/>
              </w:rPr>
            </w:pPr>
            <w:r w:rsidRPr="2F53230B">
              <w:rPr>
                <w:b/>
                <w:bCs/>
                <w:sz w:val="32"/>
                <w:szCs w:val="32"/>
                <w:u w:val="single"/>
                <w:lang w:val="sr-Cyrl-CS"/>
              </w:rPr>
              <w:lastRenderedPageBreak/>
              <w:t>МАТЕМАТИКА:</w:t>
            </w:r>
            <w:r w:rsidRPr="2F53230B">
              <w:rPr>
                <w:sz w:val="32"/>
                <w:szCs w:val="32"/>
                <w:lang w:val="sr-Cyrl-CS"/>
              </w:rPr>
              <w:t xml:space="preserve"> на Школско такмичење је изашло </w:t>
            </w:r>
            <w:r w:rsidR="1B293E99" w:rsidRPr="2F53230B">
              <w:rPr>
                <w:sz w:val="32"/>
                <w:szCs w:val="32"/>
                <w:lang w:val="sr-Cyrl-CS"/>
              </w:rPr>
              <w:t>117</w:t>
            </w:r>
            <w:r w:rsidRPr="2F53230B">
              <w:rPr>
                <w:sz w:val="32"/>
                <w:szCs w:val="32"/>
                <w:lang w:val="sr-Cyrl-CS"/>
              </w:rPr>
              <w:t xml:space="preserve"> ученика</w:t>
            </w:r>
            <w:r w:rsidR="6E06C421" w:rsidRPr="2F53230B">
              <w:rPr>
                <w:sz w:val="32"/>
                <w:szCs w:val="32"/>
                <w:lang w:val="sr-Cyrl-CS"/>
              </w:rPr>
              <w:t xml:space="preserve"> 3. и 4. </w:t>
            </w:r>
            <w:r w:rsidR="7B94C6C0" w:rsidRPr="2F53230B">
              <w:rPr>
                <w:sz w:val="32"/>
                <w:szCs w:val="32"/>
                <w:lang w:val="sr-Cyrl-CS"/>
              </w:rPr>
              <w:t>разреда</w:t>
            </w:r>
            <w:r w:rsidR="6E06C421" w:rsidRPr="2F53230B">
              <w:rPr>
                <w:sz w:val="32"/>
                <w:szCs w:val="32"/>
                <w:lang w:val="sr-Cyrl-CS"/>
              </w:rPr>
              <w:t xml:space="preserve"> и 6</w:t>
            </w:r>
            <w:r w:rsidR="047B56B5" w:rsidRPr="2F53230B">
              <w:rPr>
                <w:sz w:val="32"/>
                <w:szCs w:val="32"/>
                <w:lang w:val="sr-Cyrl-CS"/>
              </w:rPr>
              <w:t>8</w:t>
            </w:r>
            <w:r w:rsidR="6E06C421" w:rsidRPr="2F53230B">
              <w:rPr>
                <w:sz w:val="32"/>
                <w:szCs w:val="32"/>
                <w:lang w:val="sr-Cyrl-CS"/>
              </w:rPr>
              <w:t xml:space="preserve"> ученика </w:t>
            </w:r>
            <w:r w:rsidRPr="2F53230B">
              <w:rPr>
                <w:sz w:val="32"/>
                <w:szCs w:val="32"/>
                <w:lang w:val="sr-Cyrl-CS"/>
              </w:rPr>
              <w:t>од 5. до 8. разреда. На Општинско такмичење изашло је 5</w:t>
            </w:r>
            <w:r w:rsidR="593E6005" w:rsidRPr="2F53230B">
              <w:rPr>
                <w:sz w:val="32"/>
                <w:szCs w:val="32"/>
                <w:lang w:val="sr-Cyrl-CS"/>
              </w:rPr>
              <w:t>0</w:t>
            </w:r>
            <w:r w:rsidRPr="2F53230B">
              <w:rPr>
                <w:sz w:val="32"/>
                <w:szCs w:val="32"/>
                <w:lang w:val="sr-Cyrl-CS"/>
              </w:rPr>
              <w:t xml:space="preserve"> ученика</w:t>
            </w:r>
            <w:r w:rsidR="6E06C421" w:rsidRPr="2F53230B">
              <w:rPr>
                <w:sz w:val="32"/>
                <w:szCs w:val="32"/>
                <w:lang w:val="sr-Cyrl-CS"/>
              </w:rPr>
              <w:t xml:space="preserve"> III – VIII разреда</w:t>
            </w:r>
            <w:r w:rsidR="23734E64" w:rsidRPr="2F53230B">
              <w:rPr>
                <w:sz w:val="32"/>
                <w:szCs w:val="32"/>
                <w:lang w:val="sr-Cyrl-CS"/>
              </w:rPr>
              <w:t xml:space="preserve"> (</w:t>
            </w:r>
            <w:r w:rsidR="29EBD048" w:rsidRPr="2F53230B">
              <w:rPr>
                <w:sz w:val="32"/>
                <w:szCs w:val="32"/>
                <w:lang w:val="sr-Cyrl-CS"/>
              </w:rPr>
              <w:t>26 ученика 3. и 4. разреда и 24 ученика</w:t>
            </w:r>
            <w:r w:rsidR="3487A0A4" w:rsidRPr="2F53230B">
              <w:rPr>
                <w:sz w:val="32"/>
                <w:szCs w:val="32"/>
                <w:lang w:val="sr-Cyrl-CS"/>
              </w:rPr>
              <w:t xml:space="preserve"> од 5. до 8.разреда)</w:t>
            </w:r>
            <w:r w:rsidR="6E06C421" w:rsidRPr="2F53230B">
              <w:rPr>
                <w:sz w:val="32"/>
                <w:szCs w:val="32"/>
                <w:lang w:val="sr-Cyrl-CS"/>
              </w:rPr>
              <w:t xml:space="preserve"> и освојило </w:t>
            </w:r>
            <w:r w:rsidRPr="2F53230B">
              <w:rPr>
                <w:sz w:val="32"/>
                <w:szCs w:val="32"/>
                <w:lang w:val="sr-Cyrl-CS"/>
              </w:rPr>
              <w:t xml:space="preserve">23 награде. На градско такмичење изашло је </w:t>
            </w:r>
            <w:r w:rsidR="3F32E509" w:rsidRPr="2F53230B">
              <w:rPr>
                <w:sz w:val="32"/>
                <w:szCs w:val="32"/>
                <w:lang w:val="sr-Cyrl-CS"/>
              </w:rPr>
              <w:t>8</w:t>
            </w:r>
            <w:r w:rsidRPr="2F53230B">
              <w:rPr>
                <w:sz w:val="32"/>
                <w:szCs w:val="32"/>
                <w:lang w:val="sr-Cyrl-CS"/>
              </w:rPr>
              <w:t xml:space="preserve"> ученика IV-VIII разреда који су постигли следеће резултате:</w:t>
            </w:r>
          </w:p>
        </w:tc>
      </w:tr>
      <w:tr w:rsidR="00D505CB" w:rsidRPr="00C8312D" w14:paraId="37416569" w14:textId="77777777" w:rsidTr="00691BA5">
        <w:trPr>
          <w:gridAfter w:val="11"/>
          <w:wAfter w:w="16508" w:type="dxa"/>
          <w:trHeight w:val="573"/>
        </w:trPr>
        <w:tc>
          <w:tcPr>
            <w:tcW w:w="780" w:type="dxa"/>
            <w:gridSpan w:val="2"/>
          </w:tcPr>
          <w:p w14:paraId="4A482AFC" w14:textId="77777777" w:rsidR="00D505CB" w:rsidRPr="00C8312D" w:rsidRDefault="20B8B621" w:rsidP="2F53230B">
            <w:pPr>
              <w:jc w:val="center"/>
              <w:rPr>
                <w:b/>
                <w:bCs/>
                <w:sz w:val="28"/>
                <w:szCs w:val="28"/>
                <w:lang w:val="sr-Cyrl-CS"/>
              </w:rPr>
            </w:pPr>
            <w:r w:rsidRPr="2F53230B">
              <w:rPr>
                <w:b/>
                <w:bCs/>
                <w:lang w:val="sr-Cyrl-CS"/>
              </w:rPr>
              <w:t>Ред. бр.</w:t>
            </w:r>
          </w:p>
        </w:tc>
        <w:tc>
          <w:tcPr>
            <w:tcW w:w="2906" w:type="dxa"/>
            <w:gridSpan w:val="3"/>
          </w:tcPr>
          <w:p w14:paraId="0597A659" w14:textId="77777777" w:rsidR="00D505CB" w:rsidRPr="00C8312D" w:rsidRDefault="20B8B621" w:rsidP="2F53230B">
            <w:pPr>
              <w:ind w:left="172"/>
              <w:jc w:val="center"/>
              <w:rPr>
                <w:b/>
                <w:bCs/>
                <w:sz w:val="28"/>
                <w:szCs w:val="28"/>
                <w:lang w:val="sr-Cyrl-CS"/>
              </w:rPr>
            </w:pPr>
            <w:r w:rsidRPr="2F53230B">
              <w:rPr>
                <w:b/>
                <w:bCs/>
                <w:sz w:val="28"/>
                <w:szCs w:val="28"/>
                <w:lang w:val="sr-Cyrl-CS"/>
              </w:rPr>
              <w:t>ИМЕ И ПРЕЗИМЕ</w:t>
            </w:r>
          </w:p>
        </w:tc>
        <w:tc>
          <w:tcPr>
            <w:tcW w:w="1433" w:type="dxa"/>
            <w:gridSpan w:val="4"/>
          </w:tcPr>
          <w:p w14:paraId="730469AA" w14:textId="77777777" w:rsidR="00D505CB" w:rsidRPr="00C8312D" w:rsidRDefault="20B8B621" w:rsidP="2F53230B">
            <w:pPr>
              <w:jc w:val="center"/>
              <w:rPr>
                <w:b/>
                <w:bCs/>
                <w:sz w:val="28"/>
                <w:szCs w:val="28"/>
                <w:lang w:val="sr-Cyrl-CS"/>
              </w:rPr>
            </w:pPr>
            <w:r w:rsidRPr="2F53230B">
              <w:rPr>
                <w:b/>
                <w:bCs/>
                <w:sz w:val="28"/>
                <w:szCs w:val="28"/>
                <w:lang w:val="sr-Cyrl-CS"/>
              </w:rPr>
              <w:t>РАЗРЕД</w:t>
            </w:r>
          </w:p>
        </w:tc>
        <w:tc>
          <w:tcPr>
            <w:tcW w:w="2366" w:type="dxa"/>
            <w:gridSpan w:val="2"/>
          </w:tcPr>
          <w:p w14:paraId="61CFD186" w14:textId="77777777" w:rsidR="00D505CB" w:rsidRPr="00C8312D" w:rsidRDefault="20B8B621" w:rsidP="2F53230B">
            <w:pPr>
              <w:jc w:val="center"/>
              <w:rPr>
                <w:b/>
                <w:bCs/>
                <w:sz w:val="28"/>
                <w:szCs w:val="28"/>
                <w:lang w:val="sr-Cyrl-CS"/>
              </w:rPr>
            </w:pPr>
            <w:r w:rsidRPr="2F53230B">
              <w:rPr>
                <w:b/>
                <w:bCs/>
                <w:sz w:val="28"/>
                <w:szCs w:val="28"/>
                <w:lang w:val="sr-Cyrl-CS"/>
              </w:rPr>
              <w:t>НАСТАВНИК</w:t>
            </w:r>
          </w:p>
        </w:tc>
        <w:tc>
          <w:tcPr>
            <w:tcW w:w="3014" w:type="dxa"/>
            <w:gridSpan w:val="5"/>
          </w:tcPr>
          <w:p w14:paraId="66EDE20C" w14:textId="77777777" w:rsidR="00D505CB" w:rsidRPr="00C8312D" w:rsidRDefault="20B8B621" w:rsidP="2F53230B">
            <w:pPr>
              <w:jc w:val="center"/>
              <w:rPr>
                <w:b/>
                <w:bCs/>
                <w:sz w:val="28"/>
                <w:szCs w:val="28"/>
                <w:lang w:val="sr-Cyrl-CS"/>
              </w:rPr>
            </w:pPr>
            <w:r w:rsidRPr="2F53230B">
              <w:rPr>
                <w:b/>
                <w:bCs/>
                <w:sz w:val="28"/>
                <w:szCs w:val="28"/>
                <w:lang w:val="sr-Cyrl-CS"/>
              </w:rPr>
              <w:t>ОПШТИНСКО ТАК</w:t>
            </w:r>
            <w:r w:rsidR="6E06C421" w:rsidRPr="2F53230B">
              <w:rPr>
                <w:b/>
                <w:bCs/>
                <w:sz w:val="28"/>
                <w:szCs w:val="28"/>
                <w:lang w:val="sr-Cyrl-CS"/>
              </w:rPr>
              <w:t>М</w:t>
            </w:r>
            <w:r w:rsidRPr="2F53230B">
              <w:rPr>
                <w:b/>
                <w:bCs/>
                <w:sz w:val="28"/>
                <w:szCs w:val="28"/>
                <w:lang w:val="sr-Cyrl-CS"/>
              </w:rPr>
              <w:t>.</w:t>
            </w:r>
          </w:p>
        </w:tc>
        <w:tc>
          <w:tcPr>
            <w:tcW w:w="2130" w:type="dxa"/>
            <w:gridSpan w:val="4"/>
          </w:tcPr>
          <w:p w14:paraId="010D2500" w14:textId="77777777" w:rsidR="00D505CB" w:rsidRPr="00C8312D" w:rsidRDefault="20B8B621" w:rsidP="2F53230B">
            <w:pPr>
              <w:jc w:val="center"/>
              <w:rPr>
                <w:b/>
                <w:bCs/>
                <w:sz w:val="28"/>
                <w:szCs w:val="28"/>
                <w:lang w:val="sr-Cyrl-CS"/>
              </w:rPr>
            </w:pPr>
            <w:r w:rsidRPr="2F53230B">
              <w:rPr>
                <w:b/>
                <w:bCs/>
                <w:sz w:val="28"/>
                <w:szCs w:val="28"/>
                <w:lang w:val="sr-Cyrl-CS"/>
              </w:rPr>
              <w:t>ГРАДСКО ТАК</w:t>
            </w:r>
            <w:r w:rsidR="6E06C421" w:rsidRPr="2F53230B">
              <w:rPr>
                <w:b/>
                <w:bCs/>
                <w:sz w:val="28"/>
                <w:szCs w:val="28"/>
                <w:lang w:val="sr-Cyrl-CS"/>
              </w:rPr>
              <w:t>М</w:t>
            </w:r>
            <w:r w:rsidRPr="2F53230B">
              <w:rPr>
                <w:b/>
                <w:bCs/>
                <w:sz w:val="28"/>
                <w:szCs w:val="28"/>
                <w:lang w:val="sr-Cyrl-CS"/>
              </w:rPr>
              <w:t>.</w:t>
            </w:r>
          </w:p>
        </w:tc>
        <w:tc>
          <w:tcPr>
            <w:tcW w:w="2244" w:type="dxa"/>
            <w:gridSpan w:val="2"/>
          </w:tcPr>
          <w:p w14:paraId="5C50069C" w14:textId="77777777" w:rsidR="00D505CB" w:rsidRPr="00C8312D" w:rsidRDefault="20B8B621" w:rsidP="2F53230B">
            <w:pPr>
              <w:jc w:val="center"/>
              <w:rPr>
                <w:b/>
                <w:bCs/>
                <w:sz w:val="28"/>
                <w:szCs w:val="28"/>
                <w:lang w:val="sr-Cyrl-CS"/>
              </w:rPr>
            </w:pPr>
            <w:r w:rsidRPr="2F53230B">
              <w:rPr>
                <w:b/>
                <w:bCs/>
                <w:sz w:val="28"/>
                <w:szCs w:val="28"/>
                <w:lang w:val="sr-Cyrl-CS"/>
              </w:rPr>
              <w:t>РЕПУБЛИЧКО ТАК</w:t>
            </w:r>
            <w:r w:rsidR="6E06C421" w:rsidRPr="2F53230B">
              <w:rPr>
                <w:b/>
                <w:bCs/>
                <w:sz w:val="28"/>
                <w:szCs w:val="28"/>
                <w:lang w:val="sr-Cyrl-CS"/>
              </w:rPr>
              <w:t>М</w:t>
            </w:r>
            <w:r w:rsidRPr="2F53230B">
              <w:rPr>
                <w:b/>
                <w:bCs/>
                <w:sz w:val="28"/>
                <w:szCs w:val="28"/>
                <w:lang w:val="sr-Cyrl-CS"/>
              </w:rPr>
              <w:t>.</w:t>
            </w:r>
          </w:p>
        </w:tc>
      </w:tr>
      <w:tr w:rsidR="2F53230B" w14:paraId="1E672CA3" w14:textId="77777777" w:rsidTr="00691BA5">
        <w:trPr>
          <w:gridAfter w:val="11"/>
          <w:wAfter w:w="16508" w:type="dxa"/>
          <w:trHeight w:val="145"/>
        </w:trPr>
        <w:tc>
          <w:tcPr>
            <w:tcW w:w="780" w:type="dxa"/>
            <w:gridSpan w:val="2"/>
          </w:tcPr>
          <w:p w14:paraId="0F4DDBB8" w14:textId="24F3B7FB" w:rsidR="3170C373" w:rsidRDefault="3170C373" w:rsidP="2F53230B">
            <w:pPr>
              <w:jc w:val="center"/>
              <w:rPr>
                <w:lang w:val="sr-Cyrl-CS"/>
              </w:rPr>
            </w:pPr>
            <w:r w:rsidRPr="2F53230B">
              <w:rPr>
                <w:lang w:val="sr-Cyrl-CS"/>
              </w:rPr>
              <w:t>1.</w:t>
            </w:r>
          </w:p>
        </w:tc>
        <w:tc>
          <w:tcPr>
            <w:tcW w:w="2906" w:type="dxa"/>
            <w:gridSpan w:val="3"/>
          </w:tcPr>
          <w:p w14:paraId="60CD6146" w14:textId="508470E8" w:rsidR="3170C373" w:rsidRDefault="3170C373" w:rsidP="2F53230B">
            <w:pPr>
              <w:rPr>
                <w:lang w:val="sr-Cyrl-CS"/>
              </w:rPr>
            </w:pPr>
            <w:r w:rsidRPr="2F53230B">
              <w:rPr>
                <w:lang w:val="sr-Cyrl-CS"/>
              </w:rPr>
              <w:t>Петар Тмушић</w:t>
            </w:r>
          </w:p>
        </w:tc>
        <w:tc>
          <w:tcPr>
            <w:tcW w:w="1433" w:type="dxa"/>
            <w:gridSpan w:val="4"/>
          </w:tcPr>
          <w:p w14:paraId="53CF5729" w14:textId="5AA50544" w:rsidR="3170C373" w:rsidRDefault="3170C373" w:rsidP="2F53230B">
            <w:pPr>
              <w:jc w:val="center"/>
              <w:rPr>
                <w:lang w:val="sr-Cyrl-CS"/>
              </w:rPr>
            </w:pPr>
            <w:r w:rsidRPr="2F53230B">
              <w:rPr>
                <w:lang w:val="sr-Cyrl-CS"/>
              </w:rPr>
              <w:t>3</w:t>
            </w:r>
          </w:p>
        </w:tc>
        <w:tc>
          <w:tcPr>
            <w:tcW w:w="2366" w:type="dxa"/>
            <w:gridSpan w:val="2"/>
          </w:tcPr>
          <w:p w14:paraId="0E0B51E0" w14:textId="4D8B80BA" w:rsidR="2F53230B" w:rsidRDefault="2F53230B" w:rsidP="2F53230B">
            <w:pPr>
              <w:rPr>
                <w:lang w:val="sr-Cyrl-CS"/>
              </w:rPr>
            </w:pPr>
          </w:p>
        </w:tc>
        <w:tc>
          <w:tcPr>
            <w:tcW w:w="3014" w:type="dxa"/>
            <w:gridSpan w:val="5"/>
          </w:tcPr>
          <w:p w14:paraId="4E437B77" w14:textId="0777A587" w:rsidR="4CB8E303" w:rsidRDefault="4CB8E303" w:rsidP="2F53230B">
            <w:pPr>
              <w:jc w:val="center"/>
              <w:rPr>
                <w:lang w:val="sr-Cyrl-CS"/>
              </w:rPr>
            </w:pPr>
            <w:r w:rsidRPr="2F53230B">
              <w:rPr>
                <w:lang w:val="sr-Cyrl-CS"/>
              </w:rPr>
              <w:t xml:space="preserve">I награда </w:t>
            </w:r>
          </w:p>
        </w:tc>
        <w:tc>
          <w:tcPr>
            <w:tcW w:w="2130" w:type="dxa"/>
            <w:gridSpan w:val="4"/>
          </w:tcPr>
          <w:p w14:paraId="17015C77" w14:textId="0BD4E3BD" w:rsidR="2F53230B" w:rsidRDefault="2F53230B" w:rsidP="2F53230B">
            <w:pPr>
              <w:jc w:val="center"/>
              <w:rPr>
                <w:lang w:val="sr-Cyrl-CS"/>
              </w:rPr>
            </w:pPr>
          </w:p>
        </w:tc>
        <w:tc>
          <w:tcPr>
            <w:tcW w:w="2244" w:type="dxa"/>
            <w:gridSpan w:val="2"/>
          </w:tcPr>
          <w:p w14:paraId="311ADC62" w14:textId="71633094" w:rsidR="2F53230B" w:rsidRDefault="2F53230B" w:rsidP="2F53230B">
            <w:pPr>
              <w:jc w:val="center"/>
              <w:rPr>
                <w:lang w:val="sr-Cyrl-CS"/>
              </w:rPr>
            </w:pPr>
          </w:p>
        </w:tc>
      </w:tr>
      <w:tr w:rsidR="2F53230B" w14:paraId="3E064219" w14:textId="77777777" w:rsidTr="00691BA5">
        <w:trPr>
          <w:gridAfter w:val="11"/>
          <w:wAfter w:w="16508" w:type="dxa"/>
          <w:trHeight w:val="145"/>
        </w:trPr>
        <w:tc>
          <w:tcPr>
            <w:tcW w:w="780" w:type="dxa"/>
            <w:gridSpan w:val="2"/>
          </w:tcPr>
          <w:p w14:paraId="10B8AFB4" w14:textId="5A771820" w:rsidR="4CB8E303" w:rsidRDefault="4CB8E303" w:rsidP="2F53230B">
            <w:pPr>
              <w:jc w:val="center"/>
              <w:rPr>
                <w:lang w:val="sr-Cyrl-CS"/>
              </w:rPr>
            </w:pPr>
            <w:r w:rsidRPr="2F53230B">
              <w:rPr>
                <w:lang w:val="sr-Cyrl-CS"/>
              </w:rPr>
              <w:t>2.</w:t>
            </w:r>
          </w:p>
        </w:tc>
        <w:tc>
          <w:tcPr>
            <w:tcW w:w="2906" w:type="dxa"/>
            <w:gridSpan w:val="3"/>
          </w:tcPr>
          <w:p w14:paraId="534452EA" w14:textId="4347D8C3" w:rsidR="4CB8E303" w:rsidRDefault="4CB8E303" w:rsidP="2F53230B">
            <w:pPr>
              <w:rPr>
                <w:lang w:val="sr-Cyrl-CS"/>
              </w:rPr>
            </w:pPr>
            <w:r w:rsidRPr="2F53230B">
              <w:rPr>
                <w:lang w:val="sr-Cyrl-CS"/>
              </w:rPr>
              <w:t>Лана Радојевић</w:t>
            </w:r>
          </w:p>
        </w:tc>
        <w:tc>
          <w:tcPr>
            <w:tcW w:w="1433" w:type="dxa"/>
            <w:gridSpan w:val="4"/>
          </w:tcPr>
          <w:p w14:paraId="7283F60A" w14:textId="5A0D2517" w:rsidR="4CB8E303" w:rsidRDefault="4CB8E303" w:rsidP="2F53230B">
            <w:pPr>
              <w:jc w:val="center"/>
              <w:rPr>
                <w:lang w:val="sr-Cyrl-CS"/>
              </w:rPr>
            </w:pPr>
            <w:r w:rsidRPr="2F53230B">
              <w:rPr>
                <w:lang w:val="sr-Cyrl-CS"/>
              </w:rPr>
              <w:t>3</w:t>
            </w:r>
          </w:p>
        </w:tc>
        <w:tc>
          <w:tcPr>
            <w:tcW w:w="2366" w:type="dxa"/>
            <w:gridSpan w:val="2"/>
          </w:tcPr>
          <w:p w14:paraId="3ED12555" w14:textId="47ACA3E5" w:rsidR="2F53230B" w:rsidRDefault="2F53230B" w:rsidP="2F53230B">
            <w:pPr>
              <w:rPr>
                <w:lang w:val="sr-Cyrl-CS"/>
              </w:rPr>
            </w:pPr>
          </w:p>
        </w:tc>
        <w:tc>
          <w:tcPr>
            <w:tcW w:w="3014" w:type="dxa"/>
            <w:gridSpan w:val="5"/>
          </w:tcPr>
          <w:p w14:paraId="62ADA014" w14:textId="718D7572" w:rsidR="4CB8E303" w:rsidRDefault="4CB8E303" w:rsidP="2F53230B">
            <w:pPr>
              <w:jc w:val="center"/>
              <w:rPr>
                <w:lang w:val="sr-Cyrl-CS"/>
              </w:rPr>
            </w:pPr>
            <w:r w:rsidRPr="2F53230B">
              <w:rPr>
                <w:lang w:val="sr-Cyrl-CS"/>
              </w:rPr>
              <w:t>II награда</w:t>
            </w:r>
          </w:p>
        </w:tc>
        <w:tc>
          <w:tcPr>
            <w:tcW w:w="2130" w:type="dxa"/>
            <w:gridSpan w:val="4"/>
          </w:tcPr>
          <w:p w14:paraId="394DFDD8" w14:textId="1EFD6CA1" w:rsidR="2F53230B" w:rsidRDefault="2F53230B" w:rsidP="2F53230B">
            <w:pPr>
              <w:jc w:val="center"/>
              <w:rPr>
                <w:lang w:val="sr-Cyrl-CS"/>
              </w:rPr>
            </w:pPr>
          </w:p>
        </w:tc>
        <w:tc>
          <w:tcPr>
            <w:tcW w:w="2244" w:type="dxa"/>
            <w:gridSpan w:val="2"/>
          </w:tcPr>
          <w:p w14:paraId="2880505B" w14:textId="0546616E" w:rsidR="2F53230B" w:rsidRDefault="2F53230B" w:rsidP="2F53230B">
            <w:pPr>
              <w:jc w:val="center"/>
              <w:rPr>
                <w:lang w:val="sr-Cyrl-CS"/>
              </w:rPr>
            </w:pPr>
          </w:p>
        </w:tc>
      </w:tr>
      <w:tr w:rsidR="2F53230B" w14:paraId="21927643" w14:textId="77777777" w:rsidTr="00691BA5">
        <w:trPr>
          <w:gridAfter w:val="11"/>
          <w:wAfter w:w="16508" w:type="dxa"/>
          <w:trHeight w:val="145"/>
        </w:trPr>
        <w:tc>
          <w:tcPr>
            <w:tcW w:w="780" w:type="dxa"/>
            <w:gridSpan w:val="2"/>
          </w:tcPr>
          <w:p w14:paraId="55224854" w14:textId="19775FC7" w:rsidR="4CB8E303" w:rsidRDefault="4CB8E303" w:rsidP="2F53230B">
            <w:pPr>
              <w:jc w:val="center"/>
              <w:rPr>
                <w:lang w:val="sr-Cyrl-CS"/>
              </w:rPr>
            </w:pPr>
            <w:r w:rsidRPr="2F53230B">
              <w:rPr>
                <w:lang w:val="sr-Cyrl-CS"/>
              </w:rPr>
              <w:t>3.</w:t>
            </w:r>
          </w:p>
        </w:tc>
        <w:tc>
          <w:tcPr>
            <w:tcW w:w="2906" w:type="dxa"/>
            <w:gridSpan w:val="3"/>
          </w:tcPr>
          <w:p w14:paraId="49016503" w14:textId="6379D8C7" w:rsidR="4CB8E303" w:rsidRDefault="4CB8E303" w:rsidP="2F53230B">
            <w:pPr>
              <w:rPr>
                <w:lang w:val="sr-Cyrl-CS"/>
              </w:rPr>
            </w:pPr>
            <w:r w:rsidRPr="2F53230B">
              <w:rPr>
                <w:lang w:val="sr-Cyrl-CS"/>
              </w:rPr>
              <w:t>Ивона Пилиповић</w:t>
            </w:r>
          </w:p>
        </w:tc>
        <w:tc>
          <w:tcPr>
            <w:tcW w:w="1433" w:type="dxa"/>
            <w:gridSpan w:val="4"/>
          </w:tcPr>
          <w:p w14:paraId="547CB039" w14:textId="0382712C" w:rsidR="4CB8E303" w:rsidRDefault="4CB8E303" w:rsidP="2F53230B">
            <w:pPr>
              <w:jc w:val="center"/>
              <w:rPr>
                <w:lang w:val="sr-Cyrl-CS"/>
              </w:rPr>
            </w:pPr>
            <w:r w:rsidRPr="2F53230B">
              <w:rPr>
                <w:lang w:val="sr-Cyrl-CS"/>
              </w:rPr>
              <w:t>3</w:t>
            </w:r>
            <w:r w:rsidR="2EF22DA3" w:rsidRPr="2F53230B">
              <w:rPr>
                <w:lang w:val="sr-Cyrl-CS"/>
              </w:rPr>
              <w:t>/2</w:t>
            </w:r>
          </w:p>
        </w:tc>
        <w:tc>
          <w:tcPr>
            <w:tcW w:w="2366" w:type="dxa"/>
            <w:gridSpan w:val="2"/>
          </w:tcPr>
          <w:p w14:paraId="2F7B1869" w14:textId="00CDA692" w:rsidR="2EF22DA3" w:rsidRDefault="2EF22DA3" w:rsidP="2F53230B">
            <w:pPr>
              <w:rPr>
                <w:lang w:val="sr-Cyrl-CS"/>
              </w:rPr>
            </w:pPr>
            <w:r w:rsidRPr="2F53230B">
              <w:rPr>
                <w:lang w:val="sr-Cyrl-CS"/>
              </w:rPr>
              <w:t>Тамара Илић</w:t>
            </w:r>
          </w:p>
        </w:tc>
        <w:tc>
          <w:tcPr>
            <w:tcW w:w="3014" w:type="dxa"/>
            <w:gridSpan w:val="5"/>
          </w:tcPr>
          <w:p w14:paraId="60AE40B6" w14:textId="21328F5C" w:rsidR="4CB8E303" w:rsidRDefault="4CB8E303" w:rsidP="2F53230B">
            <w:pPr>
              <w:jc w:val="center"/>
              <w:rPr>
                <w:lang w:val="sr-Cyrl-CS"/>
              </w:rPr>
            </w:pPr>
            <w:r w:rsidRPr="2F53230B">
              <w:rPr>
                <w:lang w:val="sr-Cyrl-CS"/>
              </w:rPr>
              <w:t>II награда</w:t>
            </w:r>
          </w:p>
        </w:tc>
        <w:tc>
          <w:tcPr>
            <w:tcW w:w="2130" w:type="dxa"/>
            <w:gridSpan w:val="4"/>
          </w:tcPr>
          <w:p w14:paraId="0E7ECC5B" w14:textId="4FD3A886" w:rsidR="2F53230B" w:rsidRDefault="2F53230B" w:rsidP="2F53230B">
            <w:pPr>
              <w:jc w:val="center"/>
              <w:rPr>
                <w:highlight w:val="yellow"/>
                <w:lang w:val="sr-Cyrl-CS"/>
              </w:rPr>
            </w:pPr>
          </w:p>
        </w:tc>
        <w:tc>
          <w:tcPr>
            <w:tcW w:w="2244" w:type="dxa"/>
            <w:gridSpan w:val="2"/>
          </w:tcPr>
          <w:p w14:paraId="482B4FB9" w14:textId="18057C17" w:rsidR="2F53230B" w:rsidRDefault="2F53230B" w:rsidP="2F53230B">
            <w:pPr>
              <w:jc w:val="center"/>
              <w:rPr>
                <w:highlight w:val="yellow"/>
                <w:lang w:val="sr-Cyrl-CS"/>
              </w:rPr>
            </w:pPr>
          </w:p>
        </w:tc>
      </w:tr>
      <w:tr w:rsidR="2F53230B" w14:paraId="3399115F" w14:textId="77777777" w:rsidTr="00691BA5">
        <w:trPr>
          <w:gridAfter w:val="11"/>
          <w:wAfter w:w="16508" w:type="dxa"/>
          <w:trHeight w:val="145"/>
        </w:trPr>
        <w:tc>
          <w:tcPr>
            <w:tcW w:w="780" w:type="dxa"/>
            <w:gridSpan w:val="2"/>
          </w:tcPr>
          <w:p w14:paraId="337B989D" w14:textId="01BCE04D" w:rsidR="4CB8E303" w:rsidRDefault="4CB8E303" w:rsidP="2F53230B">
            <w:pPr>
              <w:jc w:val="center"/>
              <w:rPr>
                <w:lang w:val="sr-Cyrl-CS"/>
              </w:rPr>
            </w:pPr>
            <w:r w:rsidRPr="2F53230B">
              <w:rPr>
                <w:lang w:val="sr-Cyrl-CS"/>
              </w:rPr>
              <w:t>4.</w:t>
            </w:r>
          </w:p>
        </w:tc>
        <w:tc>
          <w:tcPr>
            <w:tcW w:w="2906" w:type="dxa"/>
            <w:gridSpan w:val="3"/>
          </w:tcPr>
          <w:p w14:paraId="022D0B44" w14:textId="312ED60A" w:rsidR="4CB8E303" w:rsidRDefault="4CB8E303" w:rsidP="2F53230B">
            <w:pPr>
              <w:rPr>
                <w:lang w:val="sr-Cyrl-CS"/>
              </w:rPr>
            </w:pPr>
            <w:r w:rsidRPr="2F53230B">
              <w:rPr>
                <w:lang w:val="sr-Cyrl-CS"/>
              </w:rPr>
              <w:t>Матеа Вуковић</w:t>
            </w:r>
          </w:p>
        </w:tc>
        <w:tc>
          <w:tcPr>
            <w:tcW w:w="1433" w:type="dxa"/>
            <w:gridSpan w:val="4"/>
          </w:tcPr>
          <w:p w14:paraId="2A12AD92" w14:textId="41D8D0DC" w:rsidR="4CB8E303" w:rsidRDefault="4CB8E303" w:rsidP="2F53230B">
            <w:pPr>
              <w:jc w:val="center"/>
              <w:rPr>
                <w:lang w:val="sr-Cyrl-CS"/>
              </w:rPr>
            </w:pPr>
            <w:r w:rsidRPr="2F53230B">
              <w:rPr>
                <w:lang w:val="sr-Cyrl-CS"/>
              </w:rPr>
              <w:t>3</w:t>
            </w:r>
          </w:p>
        </w:tc>
        <w:tc>
          <w:tcPr>
            <w:tcW w:w="2366" w:type="dxa"/>
            <w:gridSpan w:val="2"/>
          </w:tcPr>
          <w:p w14:paraId="622928D8" w14:textId="398CBEB0" w:rsidR="2F53230B" w:rsidRDefault="2F53230B" w:rsidP="2F53230B">
            <w:pPr>
              <w:rPr>
                <w:lang w:val="sr-Cyrl-CS"/>
              </w:rPr>
            </w:pPr>
          </w:p>
        </w:tc>
        <w:tc>
          <w:tcPr>
            <w:tcW w:w="3014" w:type="dxa"/>
            <w:gridSpan w:val="5"/>
          </w:tcPr>
          <w:p w14:paraId="772AF7A3" w14:textId="48299CD2" w:rsidR="4CB8E303" w:rsidRDefault="4CB8E303" w:rsidP="2F53230B">
            <w:pPr>
              <w:jc w:val="center"/>
              <w:rPr>
                <w:lang w:val="sr-Cyrl-CS"/>
              </w:rPr>
            </w:pPr>
            <w:r w:rsidRPr="2F53230B">
              <w:rPr>
                <w:lang w:val="sr-Cyrl-CS"/>
              </w:rPr>
              <w:t>похвала</w:t>
            </w:r>
          </w:p>
        </w:tc>
        <w:tc>
          <w:tcPr>
            <w:tcW w:w="2130" w:type="dxa"/>
            <w:gridSpan w:val="4"/>
          </w:tcPr>
          <w:p w14:paraId="6CC090CF" w14:textId="4CCD1B61" w:rsidR="2F53230B" w:rsidRDefault="2F53230B" w:rsidP="2F53230B">
            <w:pPr>
              <w:jc w:val="center"/>
              <w:rPr>
                <w:highlight w:val="yellow"/>
                <w:lang w:val="sr-Cyrl-CS"/>
              </w:rPr>
            </w:pPr>
          </w:p>
        </w:tc>
        <w:tc>
          <w:tcPr>
            <w:tcW w:w="2244" w:type="dxa"/>
            <w:gridSpan w:val="2"/>
          </w:tcPr>
          <w:p w14:paraId="231CEAA8" w14:textId="5616F39E" w:rsidR="2F53230B" w:rsidRDefault="2F53230B" w:rsidP="2F53230B">
            <w:pPr>
              <w:jc w:val="center"/>
              <w:rPr>
                <w:highlight w:val="yellow"/>
                <w:lang w:val="sr-Cyrl-CS"/>
              </w:rPr>
            </w:pPr>
          </w:p>
        </w:tc>
      </w:tr>
      <w:tr w:rsidR="2F53230B" w14:paraId="0B5D650C" w14:textId="77777777" w:rsidTr="00691BA5">
        <w:trPr>
          <w:gridAfter w:val="11"/>
          <w:wAfter w:w="16508" w:type="dxa"/>
          <w:trHeight w:val="145"/>
        </w:trPr>
        <w:tc>
          <w:tcPr>
            <w:tcW w:w="780" w:type="dxa"/>
            <w:gridSpan w:val="2"/>
          </w:tcPr>
          <w:p w14:paraId="3851486F" w14:textId="1A0DE253" w:rsidR="4CB8E303" w:rsidRDefault="4CB8E303" w:rsidP="2F53230B">
            <w:pPr>
              <w:jc w:val="center"/>
              <w:rPr>
                <w:lang w:val="sr-Cyrl-CS"/>
              </w:rPr>
            </w:pPr>
            <w:r w:rsidRPr="2F53230B">
              <w:rPr>
                <w:lang w:val="sr-Cyrl-CS"/>
              </w:rPr>
              <w:t>5.</w:t>
            </w:r>
          </w:p>
        </w:tc>
        <w:tc>
          <w:tcPr>
            <w:tcW w:w="2906" w:type="dxa"/>
            <w:gridSpan w:val="3"/>
          </w:tcPr>
          <w:p w14:paraId="1EB43CC5" w14:textId="713998DF" w:rsidR="4CB8E303" w:rsidRDefault="4CB8E303" w:rsidP="2F53230B">
            <w:pPr>
              <w:rPr>
                <w:lang w:val="sr-Cyrl-CS"/>
              </w:rPr>
            </w:pPr>
            <w:r w:rsidRPr="2F53230B">
              <w:rPr>
                <w:lang w:val="sr-Cyrl-CS"/>
              </w:rPr>
              <w:t>Ирина Крга</w:t>
            </w:r>
          </w:p>
        </w:tc>
        <w:tc>
          <w:tcPr>
            <w:tcW w:w="1433" w:type="dxa"/>
            <w:gridSpan w:val="4"/>
          </w:tcPr>
          <w:p w14:paraId="0E77EB6E" w14:textId="387CFB0B" w:rsidR="4CB8E303" w:rsidRDefault="4CB8E303" w:rsidP="2F53230B">
            <w:pPr>
              <w:jc w:val="center"/>
              <w:rPr>
                <w:lang w:val="sr-Cyrl-CS"/>
              </w:rPr>
            </w:pPr>
            <w:r w:rsidRPr="2F53230B">
              <w:rPr>
                <w:lang w:val="sr-Cyrl-CS"/>
              </w:rPr>
              <w:t>3</w:t>
            </w:r>
          </w:p>
        </w:tc>
        <w:tc>
          <w:tcPr>
            <w:tcW w:w="2366" w:type="dxa"/>
            <w:gridSpan w:val="2"/>
          </w:tcPr>
          <w:p w14:paraId="6FF8D356" w14:textId="3905881F" w:rsidR="2F53230B" w:rsidRDefault="2F53230B" w:rsidP="2F53230B">
            <w:pPr>
              <w:rPr>
                <w:lang w:val="sr-Cyrl-CS"/>
              </w:rPr>
            </w:pPr>
          </w:p>
        </w:tc>
        <w:tc>
          <w:tcPr>
            <w:tcW w:w="3014" w:type="dxa"/>
            <w:gridSpan w:val="5"/>
          </w:tcPr>
          <w:p w14:paraId="0228A2ED" w14:textId="7A074B1D" w:rsidR="4CB8E303" w:rsidRDefault="4CB8E303" w:rsidP="2F53230B">
            <w:pPr>
              <w:jc w:val="center"/>
              <w:rPr>
                <w:lang w:val="sr-Cyrl-CS"/>
              </w:rPr>
            </w:pPr>
            <w:r w:rsidRPr="2F53230B">
              <w:rPr>
                <w:lang w:val="sr-Cyrl-CS"/>
              </w:rPr>
              <w:t>похвала</w:t>
            </w:r>
          </w:p>
        </w:tc>
        <w:tc>
          <w:tcPr>
            <w:tcW w:w="2130" w:type="dxa"/>
            <w:gridSpan w:val="4"/>
          </w:tcPr>
          <w:p w14:paraId="6AB5C38B" w14:textId="431F16A1" w:rsidR="2F53230B" w:rsidRDefault="2F53230B" w:rsidP="2F53230B">
            <w:pPr>
              <w:jc w:val="center"/>
              <w:rPr>
                <w:highlight w:val="yellow"/>
                <w:lang w:val="sr-Cyrl-CS"/>
              </w:rPr>
            </w:pPr>
          </w:p>
        </w:tc>
        <w:tc>
          <w:tcPr>
            <w:tcW w:w="2244" w:type="dxa"/>
            <w:gridSpan w:val="2"/>
          </w:tcPr>
          <w:p w14:paraId="382F8BB4" w14:textId="301A8753" w:rsidR="2F53230B" w:rsidRDefault="2F53230B" w:rsidP="2F53230B">
            <w:pPr>
              <w:jc w:val="center"/>
              <w:rPr>
                <w:highlight w:val="yellow"/>
                <w:lang w:val="sr-Cyrl-CS"/>
              </w:rPr>
            </w:pPr>
          </w:p>
        </w:tc>
      </w:tr>
      <w:tr w:rsidR="2F53230B" w14:paraId="14264435" w14:textId="77777777" w:rsidTr="00691BA5">
        <w:trPr>
          <w:gridAfter w:val="11"/>
          <w:wAfter w:w="16508" w:type="dxa"/>
          <w:trHeight w:val="145"/>
        </w:trPr>
        <w:tc>
          <w:tcPr>
            <w:tcW w:w="780" w:type="dxa"/>
            <w:gridSpan w:val="2"/>
          </w:tcPr>
          <w:p w14:paraId="67C2D2DB" w14:textId="5E89F4BB" w:rsidR="4CB8E303" w:rsidRDefault="4CB8E303" w:rsidP="2F53230B">
            <w:pPr>
              <w:jc w:val="center"/>
              <w:rPr>
                <w:lang w:val="sr-Cyrl-CS"/>
              </w:rPr>
            </w:pPr>
            <w:r w:rsidRPr="2F53230B">
              <w:rPr>
                <w:lang w:val="sr-Cyrl-CS"/>
              </w:rPr>
              <w:t>6.</w:t>
            </w:r>
          </w:p>
        </w:tc>
        <w:tc>
          <w:tcPr>
            <w:tcW w:w="2906" w:type="dxa"/>
            <w:gridSpan w:val="3"/>
          </w:tcPr>
          <w:p w14:paraId="4DC6F975" w14:textId="7F882283" w:rsidR="4CB8E303" w:rsidRDefault="4CB8E303" w:rsidP="2F53230B">
            <w:pPr>
              <w:rPr>
                <w:lang w:val="sr-Cyrl-CS"/>
              </w:rPr>
            </w:pPr>
            <w:r w:rsidRPr="2F53230B">
              <w:rPr>
                <w:lang w:val="sr-Cyrl-CS"/>
              </w:rPr>
              <w:t>Ђорђе Лучић</w:t>
            </w:r>
          </w:p>
        </w:tc>
        <w:tc>
          <w:tcPr>
            <w:tcW w:w="1433" w:type="dxa"/>
            <w:gridSpan w:val="4"/>
          </w:tcPr>
          <w:p w14:paraId="0F0E8486" w14:textId="3B76F54D" w:rsidR="4CB8E303" w:rsidRDefault="4CB8E303" w:rsidP="2F53230B">
            <w:pPr>
              <w:jc w:val="center"/>
              <w:rPr>
                <w:lang w:val="sr-Cyrl-CS"/>
              </w:rPr>
            </w:pPr>
            <w:r w:rsidRPr="2F53230B">
              <w:rPr>
                <w:lang w:val="sr-Cyrl-CS"/>
              </w:rPr>
              <w:t>3</w:t>
            </w:r>
          </w:p>
        </w:tc>
        <w:tc>
          <w:tcPr>
            <w:tcW w:w="2366" w:type="dxa"/>
            <w:gridSpan w:val="2"/>
          </w:tcPr>
          <w:p w14:paraId="139DBE04" w14:textId="1D14989C" w:rsidR="2F53230B" w:rsidRDefault="2F53230B" w:rsidP="2F53230B">
            <w:pPr>
              <w:rPr>
                <w:lang w:val="sr-Cyrl-CS"/>
              </w:rPr>
            </w:pPr>
          </w:p>
        </w:tc>
        <w:tc>
          <w:tcPr>
            <w:tcW w:w="3014" w:type="dxa"/>
            <w:gridSpan w:val="5"/>
          </w:tcPr>
          <w:p w14:paraId="76785D90" w14:textId="3A4B9A8D" w:rsidR="4CB8E303" w:rsidRDefault="4CB8E303" w:rsidP="2F53230B">
            <w:pPr>
              <w:jc w:val="center"/>
              <w:rPr>
                <w:lang w:val="sr-Cyrl-CS"/>
              </w:rPr>
            </w:pPr>
            <w:r w:rsidRPr="2F53230B">
              <w:rPr>
                <w:lang w:val="sr-Cyrl-CS"/>
              </w:rPr>
              <w:t>похвала</w:t>
            </w:r>
          </w:p>
        </w:tc>
        <w:tc>
          <w:tcPr>
            <w:tcW w:w="2130" w:type="dxa"/>
            <w:gridSpan w:val="4"/>
          </w:tcPr>
          <w:p w14:paraId="3C3601DC" w14:textId="71E2362F" w:rsidR="2F53230B" w:rsidRDefault="2F53230B" w:rsidP="2F53230B">
            <w:pPr>
              <w:jc w:val="center"/>
              <w:rPr>
                <w:highlight w:val="yellow"/>
                <w:lang w:val="sr-Cyrl-CS"/>
              </w:rPr>
            </w:pPr>
          </w:p>
        </w:tc>
        <w:tc>
          <w:tcPr>
            <w:tcW w:w="2244" w:type="dxa"/>
            <w:gridSpan w:val="2"/>
          </w:tcPr>
          <w:p w14:paraId="2F0C661D" w14:textId="0CFCBAE8" w:rsidR="2F53230B" w:rsidRDefault="2F53230B" w:rsidP="2F53230B">
            <w:pPr>
              <w:jc w:val="center"/>
              <w:rPr>
                <w:highlight w:val="yellow"/>
                <w:lang w:val="sr-Cyrl-CS"/>
              </w:rPr>
            </w:pPr>
          </w:p>
        </w:tc>
      </w:tr>
      <w:tr w:rsidR="2F53230B" w14:paraId="5A566CB9" w14:textId="77777777" w:rsidTr="00691BA5">
        <w:trPr>
          <w:gridAfter w:val="11"/>
          <w:wAfter w:w="16508" w:type="dxa"/>
          <w:trHeight w:val="145"/>
        </w:trPr>
        <w:tc>
          <w:tcPr>
            <w:tcW w:w="780" w:type="dxa"/>
            <w:gridSpan w:val="2"/>
          </w:tcPr>
          <w:p w14:paraId="79DA1BFA" w14:textId="6D5A3F9D" w:rsidR="4CB8E303" w:rsidRDefault="4CB8E303" w:rsidP="2F53230B">
            <w:pPr>
              <w:jc w:val="center"/>
              <w:rPr>
                <w:lang w:val="sr-Cyrl-CS"/>
              </w:rPr>
            </w:pPr>
            <w:r w:rsidRPr="2F53230B">
              <w:rPr>
                <w:lang w:val="sr-Cyrl-CS"/>
              </w:rPr>
              <w:t>7.</w:t>
            </w:r>
          </w:p>
        </w:tc>
        <w:tc>
          <w:tcPr>
            <w:tcW w:w="2906" w:type="dxa"/>
            <w:gridSpan w:val="3"/>
          </w:tcPr>
          <w:p w14:paraId="15803BD5" w14:textId="6AB62065" w:rsidR="4CB8E303" w:rsidRDefault="4CB8E303" w:rsidP="2F53230B">
            <w:pPr>
              <w:rPr>
                <w:lang w:val="sr-Cyrl-CS"/>
              </w:rPr>
            </w:pPr>
            <w:r w:rsidRPr="2F53230B">
              <w:rPr>
                <w:lang w:val="sr-Cyrl-CS"/>
              </w:rPr>
              <w:t>Вукашин Вучинић</w:t>
            </w:r>
          </w:p>
        </w:tc>
        <w:tc>
          <w:tcPr>
            <w:tcW w:w="1433" w:type="dxa"/>
            <w:gridSpan w:val="4"/>
          </w:tcPr>
          <w:p w14:paraId="20D0B6A0" w14:textId="128758F9" w:rsidR="4CB8E303" w:rsidRDefault="4CB8E303" w:rsidP="2F53230B">
            <w:pPr>
              <w:jc w:val="center"/>
              <w:rPr>
                <w:lang w:val="sr-Cyrl-CS"/>
              </w:rPr>
            </w:pPr>
            <w:r w:rsidRPr="2F53230B">
              <w:rPr>
                <w:lang w:val="sr-Cyrl-CS"/>
              </w:rPr>
              <w:t>3</w:t>
            </w:r>
          </w:p>
        </w:tc>
        <w:tc>
          <w:tcPr>
            <w:tcW w:w="2366" w:type="dxa"/>
            <w:gridSpan w:val="2"/>
          </w:tcPr>
          <w:p w14:paraId="0B1E5F0F" w14:textId="099DCB6B" w:rsidR="2F53230B" w:rsidRDefault="2F53230B" w:rsidP="2F53230B">
            <w:pPr>
              <w:rPr>
                <w:lang w:val="sr-Cyrl-CS"/>
              </w:rPr>
            </w:pPr>
          </w:p>
        </w:tc>
        <w:tc>
          <w:tcPr>
            <w:tcW w:w="3014" w:type="dxa"/>
            <w:gridSpan w:val="5"/>
          </w:tcPr>
          <w:p w14:paraId="3F8B96BE" w14:textId="55705FF1" w:rsidR="4CB8E303" w:rsidRDefault="4CB8E303" w:rsidP="2F53230B">
            <w:pPr>
              <w:jc w:val="center"/>
              <w:rPr>
                <w:lang w:val="sr-Cyrl-CS"/>
              </w:rPr>
            </w:pPr>
            <w:r w:rsidRPr="2F53230B">
              <w:rPr>
                <w:lang w:val="sr-Cyrl-CS"/>
              </w:rPr>
              <w:t>похвала</w:t>
            </w:r>
          </w:p>
        </w:tc>
        <w:tc>
          <w:tcPr>
            <w:tcW w:w="2130" w:type="dxa"/>
            <w:gridSpan w:val="4"/>
          </w:tcPr>
          <w:p w14:paraId="36362E99" w14:textId="3240067B" w:rsidR="2F53230B" w:rsidRDefault="2F53230B" w:rsidP="2F53230B">
            <w:pPr>
              <w:jc w:val="center"/>
              <w:rPr>
                <w:highlight w:val="yellow"/>
                <w:lang w:val="sr-Cyrl-CS"/>
              </w:rPr>
            </w:pPr>
          </w:p>
        </w:tc>
        <w:tc>
          <w:tcPr>
            <w:tcW w:w="2244" w:type="dxa"/>
            <w:gridSpan w:val="2"/>
          </w:tcPr>
          <w:p w14:paraId="1C08D6C6" w14:textId="773BCC4F" w:rsidR="2F53230B" w:rsidRDefault="2F53230B" w:rsidP="2F53230B">
            <w:pPr>
              <w:jc w:val="center"/>
              <w:rPr>
                <w:highlight w:val="yellow"/>
                <w:lang w:val="sr-Cyrl-CS"/>
              </w:rPr>
            </w:pPr>
          </w:p>
        </w:tc>
      </w:tr>
      <w:tr w:rsidR="00D505CB" w:rsidRPr="00C8312D" w14:paraId="66EC8CAE" w14:textId="77777777" w:rsidTr="00691BA5">
        <w:trPr>
          <w:gridAfter w:val="11"/>
          <w:wAfter w:w="16508" w:type="dxa"/>
          <w:trHeight w:val="145"/>
        </w:trPr>
        <w:tc>
          <w:tcPr>
            <w:tcW w:w="780" w:type="dxa"/>
            <w:gridSpan w:val="2"/>
          </w:tcPr>
          <w:p w14:paraId="06B67560" w14:textId="69689078" w:rsidR="00D505CB" w:rsidRPr="00C8312D" w:rsidRDefault="4CB8E303" w:rsidP="2F53230B">
            <w:pPr>
              <w:jc w:val="center"/>
              <w:rPr>
                <w:lang w:val="sr-Cyrl-CS"/>
              </w:rPr>
            </w:pPr>
            <w:r w:rsidRPr="2F53230B">
              <w:rPr>
                <w:lang w:val="sr-Cyrl-CS"/>
              </w:rPr>
              <w:t>8.</w:t>
            </w:r>
          </w:p>
        </w:tc>
        <w:tc>
          <w:tcPr>
            <w:tcW w:w="2906" w:type="dxa"/>
            <w:gridSpan w:val="3"/>
          </w:tcPr>
          <w:p w14:paraId="68D102EE" w14:textId="77777777" w:rsidR="00D505CB" w:rsidRPr="00C8312D" w:rsidRDefault="20B8B621" w:rsidP="2F53230B">
            <w:pPr>
              <w:rPr>
                <w:lang w:val="sr-Cyrl-CS"/>
              </w:rPr>
            </w:pPr>
            <w:r w:rsidRPr="2F53230B">
              <w:rPr>
                <w:lang w:val="sr-Cyrl-CS"/>
              </w:rPr>
              <w:t>Анђелија  Огњановић</w:t>
            </w:r>
          </w:p>
        </w:tc>
        <w:tc>
          <w:tcPr>
            <w:tcW w:w="1433" w:type="dxa"/>
            <w:gridSpan w:val="4"/>
          </w:tcPr>
          <w:p w14:paraId="14E0673B" w14:textId="367DD886" w:rsidR="00D505CB" w:rsidRPr="00C8312D" w:rsidRDefault="0A886BC7" w:rsidP="2F53230B">
            <w:pPr>
              <w:jc w:val="center"/>
              <w:rPr>
                <w:lang w:val="sr-Cyrl-CS"/>
              </w:rPr>
            </w:pPr>
            <w:r w:rsidRPr="2F53230B">
              <w:rPr>
                <w:lang w:val="sr-Cyrl-CS"/>
              </w:rPr>
              <w:t>4</w:t>
            </w:r>
            <w:r w:rsidR="20B8B621" w:rsidRPr="2F53230B">
              <w:rPr>
                <w:lang w:val="sr-Cyrl-CS"/>
              </w:rPr>
              <w:t>/1</w:t>
            </w:r>
          </w:p>
        </w:tc>
        <w:tc>
          <w:tcPr>
            <w:tcW w:w="2366" w:type="dxa"/>
            <w:gridSpan w:val="2"/>
          </w:tcPr>
          <w:p w14:paraId="4D00FB1C" w14:textId="77777777" w:rsidR="00D505CB" w:rsidRPr="00C8312D" w:rsidRDefault="20B8B621" w:rsidP="2F53230B">
            <w:pPr>
              <w:rPr>
                <w:lang w:val="sr-Cyrl-CS"/>
              </w:rPr>
            </w:pPr>
            <w:r w:rsidRPr="2F53230B">
              <w:rPr>
                <w:lang w:val="sr-Cyrl-CS"/>
              </w:rPr>
              <w:t>Биљана Лончар</w:t>
            </w:r>
          </w:p>
        </w:tc>
        <w:tc>
          <w:tcPr>
            <w:tcW w:w="3014" w:type="dxa"/>
            <w:gridSpan w:val="5"/>
          </w:tcPr>
          <w:p w14:paraId="2E002EEE" w14:textId="114BFAFD" w:rsidR="00D505CB" w:rsidRPr="00C8312D" w:rsidRDefault="28468311" w:rsidP="2F53230B">
            <w:pPr>
              <w:jc w:val="center"/>
              <w:rPr>
                <w:lang w:val="sr-Cyrl-CS"/>
              </w:rPr>
            </w:pPr>
            <w:r w:rsidRPr="2F53230B">
              <w:rPr>
                <w:lang w:val="sr-Cyrl-CS"/>
              </w:rPr>
              <w:t>I награда и пласман на Градско такмичење</w:t>
            </w:r>
          </w:p>
        </w:tc>
        <w:tc>
          <w:tcPr>
            <w:tcW w:w="2130" w:type="dxa"/>
            <w:gridSpan w:val="4"/>
          </w:tcPr>
          <w:p w14:paraId="75CAC6F5" w14:textId="77777777" w:rsidR="00D505CB" w:rsidRPr="00C8312D" w:rsidRDefault="00D505CB" w:rsidP="005E23BA">
            <w:pPr>
              <w:jc w:val="center"/>
              <w:rPr>
                <w:highlight w:val="yellow"/>
                <w:lang w:val="sr-Cyrl-CS"/>
              </w:rPr>
            </w:pPr>
          </w:p>
        </w:tc>
        <w:tc>
          <w:tcPr>
            <w:tcW w:w="2244" w:type="dxa"/>
            <w:gridSpan w:val="2"/>
          </w:tcPr>
          <w:p w14:paraId="66060428" w14:textId="77777777" w:rsidR="00D505CB" w:rsidRPr="00C8312D" w:rsidRDefault="00D505CB" w:rsidP="005E23BA">
            <w:pPr>
              <w:jc w:val="center"/>
              <w:rPr>
                <w:highlight w:val="yellow"/>
                <w:lang w:val="sr-Cyrl-CS"/>
              </w:rPr>
            </w:pPr>
          </w:p>
        </w:tc>
      </w:tr>
      <w:tr w:rsidR="00D505CB" w:rsidRPr="00C8312D" w14:paraId="1D1FFD61" w14:textId="77777777" w:rsidTr="00691BA5">
        <w:trPr>
          <w:gridAfter w:val="11"/>
          <w:wAfter w:w="16508" w:type="dxa"/>
          <w:trHeight w:val="145"/>
        </w:trPr>
        <w:tc>
          <w:tcPr>
            <w:tcW w:w="780" w:type="dxa"/>
            <w:gridSpan w:val="2"/>
          </w:tcPr>
          <w:p w14:paraId="01BF37A6" w14:textId="0233CFF5" w:rsidR="00D505CB" w:rsidRPr="00C8312D" w:rsidRDefault="49DE06C1" w:rsidP="2F53230B">
            <w:pPr>
              <w:jc w:val="center"/>
              <w:rPr>
                <w:lang w:val="sr-Cyrl-CS"/>
              </w:rPr>
            </w:pPr>
            <w:r w:rsidRPr="2F53230B">
              <w:rPr>
                <w:lang w:val="sr-Cyrl-CS"/>
              </w:rPr>
              <w:t>9.</w:t>
            </w:r>
          </w:p>
        </w:tc>
        <w:tc>
          <w:tcPr>
            <w:tcW w:w="2906" w:type="dxa"/>
            <w:gridSpan w:val="3"/>
          </w:tcPr>
          <w:p w14:paraId="57CA77D5" w14:textId="77777777" w:rsidR="00D505CB" w:rsidRPr="00C8312D" w:rsidRDefault="20B8B621" w:rsidP="2F53230B">
            <w:pPr>
              <w:rPr>
                <w:lang w:val="sr-Cyrl-CS"/>
              </w:rPr>
            </w:pPr>
            <w:r w:rsidRPr="2F53230B">
              <w:rPr>
                <w:lang w:val="sr-Cyrl-CS"/>
              </w:rPr>
              <w:t>Коста Богојевић</w:t>
            </w:r>
          </w:p>
        </w:tc>
        <w:tc>
          <w:tcPr>
            <w:tcW w:w="1433" w:type="dxa"/>
            <w:gridSpan w:val="4"/>
          </w:tcPr>
          <w:p w14:paraId="535031D0" w14:textId="3013397F" w:rsidR="00D505CB" w:rsidRPr="00C8312D" w:rsidRDefault="0E3C5FF3" w:rsidP="2F53230B">
            <w:pPr>
              <w:jc w:val="center"/>
              <w:rPr>
                <w:lang w:val="sr-Cyrl-CS"/>
              </w:rPr>
            </w:pPr>
            <w:r w:rsidRPr="2F53230B">
              <w:rPr>
                <w:lang w:val="sr-Cyrl-CS"/>
              </w:rPr>
              <w:t>4</w:t>
            </w:r>
            <w:r w:rsidR="20B8B621" w:rsidRPr="2F53230B">
              <w:rPr>
                <w:lang w:val="sr-Cyrl-CS"/>
              </w:rPr>
              <w:t>/6</w:t>
            </w:r>
          </w:p>
        </w:tc>
        <w:tc>
          <w:tcPr>
            <w:tcW w:w="2366" w:type="dxa"/>
            <w:gridSpan w:val="2"/>
          </w:tcPr>
          <w:p w14:paraId="1DD2D4FA" w14:textId="77777777" w:rsidR="00D505CB" w:rsidRPr="00C8312D" w:rsidRDefault="20B8B621" w:rsidP="2F53230B">
            <w:pPr>
              <w:rPr>
                <w:lang w:val="sr-Cyrl-CS"/>
              </w:rPr>
            </w:pPr>
            <w:r w:rsidRPr="2F53230B">
              <w:rPr>
                <w:lang w:val="sr-Cyrl-CS"/>
              </w:rPr>
              <w:t>Јелена Симић</w:t>
            </w:r>
          </w:p>
        </w:tc>
        <w:tc>
          <w:tcPr>
            <w:tcW w:w="3014" w:type="dxa"/>
            <w:gridSpan w:val="5"/>
          </w:tcPr>
          <w:p w14:paraId="4C7A6CE1" w14:textId="01579C3F" w:rsidR="00D505CB" w:rsidRPr="00C8312D" w:rsidRDefault="6CB93F75" w:rsidP="2F53230B">
            <w:pPr>
              <w:jc w:val="center"/>
              <w:rPr>
                <w:lang w:val="sr-Cyrl-CS"/>
              </w:rPr>
            </w:pPr>
            <w:r w:rsidRPr="2F53230B">
              <w:rPr>
                <w:lang w:val="sr-Cyrl-CS"/>
              </w:rPr>
              <w:t>похвала</w:t>
            </w:r>
          </w:p>
        </w:tc>
        <w:tc>
          <w:tcPr>
            <w:tcW w:w="2130" w:type="dxa"/>
            <w:gridSpan w:val="4"/>
          </w:tcPr>
          <w:p w14:paraId="1D0656FE" w14:textId="77777777" w:rsidR="00D505CB" w:rsidRPr="00C8312D" w:rsidRDefault="00D505CB" w:rsidP="005E23BA">
            <w:pPr>
              <w:jc w:val="center"/>
              <w:rPr>
                <w:highlight w:val="yellow"/>
                <w:lang w:val="sr-Cyrl-CS"/>
              </w:rPr>
            </w:pPr>
          </w:p>
        </w:tc>
        <w:tc>
          <w:tcPr>
            <w:tcW w:w="2244" w:type="dxa"/>
            <w:gridSpan w:val="2"/>
          </w:tcPr>
          <w:p w14:paraId="7B37605A" w14:textId="77777777" w:rsidR="00D505CB" w:rsidRPr="00C8312D" w:rsidRDefault="00D505CB" w:rsidP="005E23BA">
            <w:pPr>
              <w:jc w:val="center"/>
              <w:rPr>
                <w:highlight w:val="yellow"/>
                <w:lang w:val="sr-Cyrl-CS"/>
              </w:rPr>
            </w:pPr>
          </w:p>
        </w:tc>
      </w:tr>
      <w:tr w:rsidR="00D505CB" w:rsidRPr="00C8312D" w14:paraId="7841098E" w14:textId="77777777" w:rsidTr="00691BA5">
        <w:trPr>
          <w:gridAfter w:val="11"/>
          <w:wAfter w:w="16508" w:type="dxa"/>
          <w:trHeight w:val="145"/>
        </w:trPr>
        <w:tc>
          <w:tcPr>
            <w:tcW w:w="780" w:type="dxa"/>
            <w:gridSpan w:val="2"/>
          </w:tcPr>
          <w:p w14:paraId="41B07F09" w14:textId="23A65545" w:rsidR="00D505CB" w:rsidRPr="00C8312D" w:rsidRDefault="045E7817" w:rsidP="2F53230B">
            <w:pPr>
              <w:jc w:val="center"/>
              <w:rPr>
                <w:lang w:val="sr-Cyrl-CS"/>
              </w:rPr>
            </w:pPr>
            <w:r w:rsidRPr="2F53230B">
              <w:rPr>
                <w:lang w:val="sr-Cyrl-CS"/>
              </w:rPr>
              <w:t>10.</w:t>
            </w:r>
          </w:p>
        </w:tc>
        <w:tc>
          <w:tcPr>
            <w:tcW w:w="2906" w:type="dxa"/>
            <w:gridSpan w:val="3"/>
          </w:tcPr>
          <w:p w14:paraId="53887F4C" w14:textId="77777777" w:rsidR="00D505CB" w:rsidRPr="00C8312D" w:rsidRDefault="20B8B621" w:rsidP="2F53230B">
            <w:pPr>
              <w:rPr>
                <w:lang w:val="sr-Cyrl-CS"/>
              </w:rPr>
            </w:pPr>
            <w:r w:rsidRPr="2F53230B">
              <w:rPr>
                <w:lang w:val="sr-Cyrl-CS"/>
              </w:rPr>
              <w:t>Лена Митић</w:t>
            </w:r>
          </w:p>
        </w:tc>
        <w:tc>
          <w:tcPr>
            <w:tcW w:w="1433" w:type="dxa"/>
            <w:gridSpan w:val="4"/>
          </w:tcPr>
          <w:p w14:paraId="10B55CCF" w14:textId="024A231B" w:rsidR="00D505CB" w:rsidRPr="00C8312D" w:rsidRDefault="6CF86699" w:rsidP="2F53230B">
            <w:pPr>
              <w:jc w:val="center"/>
              <w:rPr>
                <w:lang w:val="sr-Cyrl-CS"/>
              </w:rPr>
            </w:pPr>
            <w:r w:rsidRPr="2F53230B">
              <w:rPr>
                <w:lang w:val="sr-Cyrl-CS"/>
              </w:rPr>
              <w:t>4</w:t>
            </w:r>
            <w:r w:rsidR="20B8B621" w:rsidRPr="2F53230B">
              <w:rPr>
                <w:lang w:val="sr-Cyrl-CS"/>
              </w:rPr>
              <w:t>/5</w:t>
            </w:r>
          </w:p>
        </w:tc>
        <w:tc>
          <w:tcPr>
            <w:tcW w:w="2366" w:type="dxa"/>
            <w:gridSpan w:val="2"/>
          </w:tcPr>
          <w:p w14:paraId="4E51BC43" w14:textId="77777777" w:rsidR="00D505CB" w:rsidRPr="00C8312D" w:rsidRDefault="20B8B621" w:rsidP="2F53230B">
            <w:pPr>
              <w:rPr>
                <w:lang w:val="sr-Cyrl-CS"/>
              </w:rPr>
            </w:pPr>
            <w:r w:rsidRPr="2F53230B">
              <w:rPr>
                <w:lang w:val="sr-Cyrl-CS"/>
              </w:rPr>
              <w:t>Јелена Матовић</w:t>
            </w:r>
          </w:p>
        </w:tc>
        <w:tc>
          <w:tcPr>
            <w:tcW w:w="3014" w:type="dxa"/>
            <w:gridSpan w:val="5"/>
          </w:tcPr>
          <w:p w14:paraId="7B862007" w14:textId="2738AB09" w:rsidR="00D505CB" w:rsidRPr="00C8312D" w:rsidRDefault="09643251" w:rsidP="2F53230B">
            <w:pPr>
              <w:jc w:val="center"/>
              <w:rPr>
                <w:lang w:val="sr-Cyrl-CS"/>
              </w:rPr>
            </w:pPr>
            <w:r w:rsidRPr="2F53230B">
              <w:rPr>
                <w:lang w:val="sr-Cyrl-CS"/>
              </w:rPr>
              <w:t>похвала</w:t>
            </w:r>
          </w:p>
        </w:tc>
        <w:tc>
          <w:tcPr>
            <w:tcW w:w="2130" w:type="dxa"/>
            <w:gridSpan w:val="4"/>
          </w:tcPr>
          <w:p w14:paraId="394798F2" w14:textId="77777777" w:rsidR="00D505CB" w:rsidRPr="00C8312D" w:rsidRDefault="00D505CB" w:rsidP="005E23BA">
            <w:pPr>
              <w:jc w:val="center"/>
              <w:rPr>
                <w:highlight w:val="yellow"/>
                <w:lang w:val="sr-Cyrl-CS"/>
              </w:rPr>
            </w:pPr>
          </w:p>
        </w:tc>
        <w:tc>
          <w:tcPr>
            <w:tcW w:w="2244" w:type="dxa"/>
            <w:gridSpan w:val="2"/>
          </w:tcPr>
          <w:p w14:paraId="3889A505" w14:textId="77777777" w:rsidR="00D505CB" w:rsidRPr="00C8312D" w:rsidRDefault="00D505CB" w:rsidP="005E23BA">
            <w:pPr>
              <w:jc w:val="center"/>
              <w:rPr>
                <w:highlight w:val="yellow"/>
                <w:lang w:val="sr-Cyrl-CS"/>
              </w:rPr>
            </w:pPr>
          </w:p>
        </w:tc>
      </w:tr>
      <w:tr w:rsidR="00D505CB" w:rsidRPr="00C8312D" w14:paraId="34CEC142" w14:textId="77777777" w:rsidTr="00691BA5">
        <w:trPr>
          <w:gridAfter w:val="11"/>
          <w:wAfter w:w="16508" w:type="dxa"/>
          <w:trHeight w:val="145"/>
        </w:trPr>
        <w:tc>
          <w:tcPr>
            <w:tcW w:w="780" w:type="dxa"/>
            <w:gridSpan w:val="2"/>
          </w:tcPr>
          <w:p w14:paraId="7555861D" w14:textId="7701B100" w:rsidR="00D505CB" w:rsidRPr="00C8312D" w:rsidRDefault="27DBB3AE" w:rsidP="2F53230B">
            <w:pPr>
              <w:jc w:val="center"/>
              <w:rPr>
                <w:lang w:val="sr-Cyrl-CS"/>
              </w:rPr>
            </w:pPr>
            <w:r w:rsidRPr="2F53230B">
              <w:rPr>
                <w:lang w:val="sr-Cyrl-CS"/>
              </w:rPr>
              <w:t>11.</w:t>
            </w:r>
          </w:p>
        </w:tc>
        <w:tc>
          <w:tcPr>
            <w:tcW w:w="2906" w:type="dxa"/>
            <w:gridSpan w:val="3"/>
          </w:tcPr>
          <w:p w14:paraId="539E6593" w14:textId="77777777" w:rsidR="00D505CB" w:rsidRPr="00C8312D" w:rsidRDefault="20B8B621" w:rsidP="2F53230B">
            <w:pPr>
              <w:rPr>
                <w:lang w:val="sr-Cyrl-CS"/>
              </w:rPr>
            </w:pPr>
            <w:r w:rsidRPr="2F53230B">
              <w:rPr>
                <w:lang w:val="sr-Cyrl-CS"/>
              </w:rPr>
              <w:t>Филип Живуловић</w:t>
            </w:r>
          </w:p>
        </w:tc>
        <w:tc>
          <w:tcPr>
            <w:tcW w:w="1433" w:type="dxa"/>
            <w:gridSpan w:val="4"/>
          </w:tcPr>
          <w:p w14:paraId="3E37C6F8" w14:textId="2CE37BF1" w:rsidR="00D505CB" w:rsidRPr="00C8312D" w:rsidRDefault="1FD65969" w:rsidP="2F53230B">
            <w:pPr>
              <w:jc w:val="center"/>
              <w:rPr>
                <w:lang w:val="sr-Cyrl-CS"/>
              </w:rPr>
            </w:pPr>
            <w:r w:rsidRPr="2F53230B">
              <w:rPr>
                <w:lang w:val="sr-Cyrl-CS"/>
              </w:rPr>
              <w:t>4</w:t>
            </w:r>
            <w:r w:rsidR="20B8B621" w:rsidRPr="2F53230B">
              <w:rPr>
                <w:lang w:val="sr-Cyrl-CS"/>
              </w:rPr>
              <w:t>/3</w:t>
            </w:r>
          </w:p>
        </w:tc>
        <w:tc>
          <w:tcPr>
            <w:tcW w:w="2366" w:type="dxa"/>
            <w:gridSpan w:val="2"/>
          </w:tcPr>
          <w:p w14:paraId="4C1AD67E" w14:textId="77777777" w:rsidR="00D505CB" w:rsidRPr="00C8312D" w:rsidRDefault="20B8B621" w:rsidP="2F53230B">
            <w:pPr>
              <w:rPr>
                <w:lang w:val="sr-Cyrl-CS"/>
              </w:rPr>
            </w:pPr>
            <w:r w:rsidRPr="2F53230B">
              <w:rPr>
                <w:lang w:val="sr-Cyrl-CS"/>
              </w:rPr>
              <w:t>Драгана Јанићијевић</w:t>
            </w:r>
          </w:p>
        </w:tc>
        <w:tc>
          <w:tcPr>
            <w:tcW w:w="3014" w:type="dxa"/>
            <w:gridSpan w:val="5"/>
          </w:tcPr>
          <w:p w14:paraId="2CA7ADD4" w14:textId="220CCBAD" w:rsidR="00D505CB" w:rsidRPr="00C8312D" w:rsidRDefault="6E06C421" w:rsidP="2F53230B">
            <w:pPr>
              <w:jc w:val="center"/>
              <w:rPr>
                <w:lang w:val="sr-Cyrl-CS"/>
              </w:rPr>
            </w:pPr>
            <w:r w:rsidRPr="2F53230B">
              <w:rPr>
                <w:lang w:val="sr-Cyrl-CS"/>
              </w:rPr>
              <w:t>похвала</w:t>
            </w:r>
          </w:p>
        </w:tc>
        <w:tc>
          <w:tcPr>
            <w:tcW w:w="2130" w:type="dxa"/>
            <w:gridSpan w:val="4"/>
          </w:tcPr>
          <w:p w14:paraId="314EE24A" w14:textId="77777777" w:rsidR="00D505CB" w:rsidRPr="00C8312D" w:rsidRDefault="00D505CB" w:rsidP="005E23BA">
            <w:pPr>
              <w:jc w:val="center"/>
              <w:rPr>
                <w:highlight w:val="yellow"/>
                <w:lang w:val="sr-Cyrl-CS"/>
              </w:rPr>
            </w:pPr>
          </w:p>
        </w:tc>
        <w:tc>
          <w:tcPr>
            <w:tcW w:w="2244" w:type="dxa"/>
            <w:gridSpan w:val="2"/>
          </w:tcPr>
          <w:p w14:paraId="76614669" w14:textId="77777777" w:rsidR="00D505CB" w:rsidRPr="00C8312D" w:rsidRDefault="00D505CB" w:rsidP="005E23BA">
            <w:pPr>
              <w:jc w:val="center"/>
              <w:rPr>
                <w:highlight w:val="yellow"/>
                <w:lang w:val="sr-Cyrl-CS"/>
              </w:rPr>
            </w:pPr>
          </w:p>
        </w:tc>
      </w:tr>
      <w:tr w:rsidR="00D505CB" w:rsidRPr="00C8312D" w14:paraId="1F2380DD" w14:textId="77777777" w:rsidTr="00691BA5">
        <w:trPr>
          <w:gridAfter w:val="11"/>
          <w:wAfter w:w="16508" w:type="dxa"/>
          <w:trHeight w:val="145"/>
        </w:trPr>
        <w:tc>
          <w:tcPr>
            <w:tcW w:w="780" w:type="dxa"/>
            <w:gridSpan w:val="2"/>
          </w:tcPr>
          <w:p w14:paraId="1826C318" w14:textId="21F272B8" w:rsidR="00D505CB" w:rsidRPr="00C8312D" w:rsidRDefault="54552DD9" w:rsidP="2F53230B">
            <w:pPr>
              <w:jc w:val="center"/>
              <w:rPr>
                <w:lang w:val="sr-Cyrl-CS"/>
              </w:rPr>
            </w:pPr>
            <w:r w:rsidRPr="2F53230B">
              <w:rPr>
                <w:lang w:val="sr-Cyrl-CS"/>
              </w:rPr>
              <w:t>12.</w:t>
            </w:r>
          </w:p>
        </w:tc>
        <w:tc>
          <w:tcPr>
            <w:tcW w:w="2906" w:type="dxa"/>
            <w:gridSpan w:val="3"/>
          </w:tcPr>
          <w:p w14:paraId="73C47E70" w14:textId="77777777" w:rsidR="00D505CB" w:rsidRPr="00C8312D" w:rsidRDefault="20B8B621" w:rsidP="2F53230B">
            <w:pPr>
              <w:rPr>
                <w:lang w:val="sr-Cyrl-CS"/>
              </w:rPr>
            </w:pPr>
            <w:r w:rsidRPr="2F53230B">
              <w:rPr>
                <w:lang w:val="sr-Cyrl-CS"/>
              </w:rPr>
              <w:t>Вељко Бачевић</w:t>
            </w:r>
          </w:p>
        </w:tc>
        <w:tc>
          <w:tcPr>
            <w:tcW w:w="1433" w:type="dxa"/>
            <w:gridSpan w:val="4"/>
          </w:tcPr>
          <w:p w14:paraId="15AF67D6" w14:textId="1925A837" w:rsidR="00D505CB" w:rsidRPr="00C8312D" w:rsidRDefault="0CBEA3E8" w:rsidP="2F53230B">
            <w:pPr>
              <w:jc w:val="center"/>
              <w:rPr>
                <w:lang w:val="sr-Cyrl-CS"/>
              </w:rPr>
            </w:pPr>
            <w:r w:rsidRPr="2F53230B">
              <w:rPr>
                <w:lang w:val="sr-Cyrl-CS"/>
              </w:rPr>
              <w:t>5</w:t>
            </w:r>
            <w:r w:rsidR="20B8B621" w:rsidRPr="2F53230B">
              <w:rPr>
                <w:lang w:val="sr-Cyrl-CS"/>
              </w:rPr>
              <w:t>/1</w:t>
            </w:r>
          </w:p>
        </w:tc>
        <w:tc>
          <w:tcPr>
            <w:tcW w:w="2366" w:type="dxa"/>
            <w:gridSpan w:val="2"/>
          </w:tcPr>
          <w:p w14:paraId="5AE31489" w14:textId="4AAD2555" w:rsidR="00D505CB" w:rsidRPr="00C8312D" w:rsidRDefault="0393C9DE" w:rsidP="2F53230B">
            <w:pPr>
              <w:spacing w:line="259" w:lineRule="auto"/>
              <w:rPr>
                <w:lang w:val="sr-Cyrl-CS"/>
              </w:rPr>
            </w:pPr>
            <w:r w:rsidRPr="2F53230B">
              <w:rPr>
                <w:lang w:val="sr-Cyrl-CS"/>
              </w:rPr>
              <w:t>Марија Радовановић</w:t>
            </w:r>
          </w:p>
        </w:tc>
        <w:tc>
          <w:tcPr>
            <w:tcW w:w="3014" w:type="dxa"/>
            <w:gridSpan w:val="5"/>
          </w:tcPr>
          <w:p w14:paraId="3D7D7CE0" w14:textId="77777777" w:rsidR="00D505CB" w:rsidRPr="00C8312D" w:rsidRDefault="20B8B621" w:rsidP="2F53230B">
            <w:pPr>
              <w:jc w:val="center"/>
              <w:rPr>
                <w:lang w:val="sr-Cyrl-CS"/>
              </w:rPr>
            </w:pPr>
            <w:r w:rsidRPr="2F53230B">
              <w:rPr>
                <w:lang w:val="sr-Cyrl-CS"/>
              </w:rPr>
              <w:t xml:space="preserve">II награда и пласман на </w:t>
            </w:r>
            <w:r w:rsidR="6E06C421" w:rsidRPr="2F53230B">
              <w:rPr>
                <w:lang w:val="sr-Cyrl-CS"/>
              </w:rPr>
              <w:t>Градско такмичење</w:t>
            </w:r>
          </w:p>
        </w:tc>
        <w:tc>
          <w:tcPr>
            <w:tcW w:w="2130" w:type="dxa"/>
            <w:gridSpan w:val="4"/>
          </w:tcPr>
          <w:p w14:paraId="5478D9CC" w14:textId="2CE68B3C" w:rsidR="00D505CB" w:rsidRPr="00C8312D" w:rsidRDefault="02E544DD" w:rsidP="2F53230B">
            <w:pPr>
              <w:jc w:val="center"/>
              <w:rPr>
                <w:lang w:val="sr-Cyrl-CS"/>
              </w:rPr>
            </w:pPr>
            <w:r w:rsidRPr="2F53230B">
              <w:rPr>
                <w:lang w:val="sr-Cyrl-CS"/>
              </w:rPr>
              <w:t>III награда</w:t>
            </w:r>
          </w:p>
        </w:tc>
        <w:tc>
          <w:tcPr>
            <w:tcW w:w="2244" w:type="dxa"/>
            <w:gridSpan w:val="2"/>
          </w:tcPr>
          <w:p w14:paraId="0C5B615A" w14:textId="77777777" w:rsidR="00D505CB" w:rsidRPr="00C8312D" w:rsidRDefault="00D505CB" w:rsidP="005E23BA">
            <w:pPr>
              <w:jc w:val="center"/>
              <w:rPr>
                <w:highlight w:val="yellow"/>
                <w:lang w:val="sr-Cyrl-CS"/>
              </w:rPr>
            </w:pPr>
          </w:p>
        </w:tc>
      </w:tr>
      <w:tr w:rsidR="2F53230B" w14:paraId="7BA0F1C7" w14:textId="77777777" w:rsidTr="00691BA5">
        <w:trPr>
          <w:gridAfter w:val="11"/>
          <w:wAfter w:w="16508" w:type="dxa"/>
          <w:trHeight w:val="305"/>
        </w:trPr>
        <w:tc>
          <w:tcPr>
            <w:tcW w:w="780" w:type="dxa"/>
            <w:gridSpan w:val="2"/>
          </w:tcPr>
          <w:p w14:paraId="08357E85" w14:textId="37D4FEA8" w:rsidR="70775FBE" w:rsidRDefault="70775FBE" w:rsidP="2F53230B">
            <w:pPr>
              <w:jc w:val="center"/>
              <w:rPr>
                <w:lang w:val="sr-Cyrl-CS"/>
              </w:rPr>
            </w:pPr>
            <w:r w:rsidRPr="2F53230B">
              <w:rPr>
                <w:lang w:val="sr-Cyrl-CS"/>
              </w:rPr>
              <w:t>13.</w:t>
            </w:r>
          </w:p>
        </w:tc>
        <w:tc>
          <w:tcPr>
            <w:tcW w:w="2906" w:type="dxa"/>
            <w:gridSpan w:val="3"/>
          </w:tcPr>
          <w:p w14:paraId="4D794934" w14:textId="0FFF720D" w:rsidR="70775FBE" w:rsidRDefault="70775FBE" w:rsidP="2F53230B">
            <w:pPr>
              <w:rPr>
                <w:lang w:val="sr-Cyrl-CS"/>
              </w:rPr>
            </w:pPr>
            <w:r w:rsidRPr="2F53230B">
              <w:rPr>
                <w:lang w:val="sr-Cyrl-CS"/>
              </w:rPr>
              <w:t>Елена Максимовић</w:t>
            </w:r>
          </w:p>
        </w:tc>
        <w:tc>
          <w:tcPr>
            <w:tcW w:w="1433" w:type="dxa"/>
            <w:gridSpan w:val="4"/>
          </w:tcPr>
          <w:p w14:paraId="6C6F9EA2" w14:textId="7BFB0666" w:rsidR="5ECF2F6D" w:rsidRDefault="5ECF2F6D" w:rsidP="2F53230B">
            <w:pPr>
              <w:jc w:val="center"/>
              <w:rPr>
                <w:lang w:val="sr-Cyrl-CS"/>
              </w:rPr>
            </w:pPr>
            <w:r w:rsidRPr="2F53230B">
              <w:rPr>
                <w:lang w:val="sr-Cyrl-CS"/>
              </w:rPr>
              <w:t>5/5</w:t>
            </w:r>
          </w:p>
        </w:tc>
        <w:tc>
          <w:tcPr>
            <w:tcW w:w="2366" w:type="dxa"/>
            <w:gridSpan w:val="2"/>
          </w:tcPr>
          <w:p w14:paraId="11807093" w14:textId="4AAD2555" w:rsidR="5ECF2F6D" w:rsidRDefault="5ECF2F6D" w:rsidP="2F53230B">
            <w:pPr>
              <w:spacing w:line="259" w:lineRule="auto"/>
              <w:rPr>
                <w:lang w:val="sr-Cyrl-CS"/>
              </w:rPr>
            </w:pPr>
            <w:r w:rsidRPr="2F53230B">
              <w:rPr>
                <w:lang w:val="sr-Cyrl-CS"/>
              </w:rPr>
              <w:t>Марија Радовановић</w:t>
            </w:r>
          </w:p>
          <w:p w14:paraId="39E01704" w14:textId="4A5256E9" w:rsidR="2F53230B" w:rsidRDefault="2F53230B" w:rsidP="2F53230B">
            <w:pPr>
              <w:rPr>
                <w:lang w:val="sr-Cyrl-CS"/>
              </w:rPr>
            </w:pPr>
          </w:p>
        </w:tc>
        <w:tc>
          <w:tcPr>
            <w:tcW w:w="3014" w:type="dxa"/>
            <w:gridSpan w:val="5"/>
          </w:tcPr>
          <w:p w14:paraId="1E6958C5" w14:textId="635D30C3" w:rsidR="5ECF2F6D" w:rsidRDefault="5ECF2F6D" w:rsidP="2F53230B">
            <w:pPr>
              <w:jc w:val="center"/>
              <w:rPr>
                <w:lang w:val="sr-Cyrl-CS"/>
              </w:rPr>
            </w:pPr>
            <w:r w:rsidRPr="2F53230B">
              <w:rPr>
                <w:lang w:val="sr-Cyrl-CS"/>
              </w:rPr>
              <w:t>III награда и пласман на Градско такмичење</w:t>
            </w:r>
          </w:p>
        </w:tc>
        <w:tc>
          <w:tcPr>
            <w:tcW w:w="2130" w:type="dxa"/>
            <w:gridSpan w:val="4"/>
          </w:tcPr>
          <w:p w14:paraId="7375EC65" w14:textId="5996424C" w:rsidR="2F53230B" w:rsidRDefault="2F53230B" w:rsidP="2F53230B">
            <w:pPr>
              <w:jc w:val="center"/>
              <w:rPr>
                <w:highlight w:val="yellow"/>
                <w:lang w:val="sr-Cyrl-CS"/>
              </w:rPr>
            </w:pPr>
          </w:p>
        </w:tc>
        <w:tc>
          <w:tcPr>
            <w:tcW w:w="2244" w:type="dxa"/>
            <w:gridSpan w:val="2"/>
          </w:tcPr>
          <w:p w14:paraId="3BFB7C9E" w14:textId="1EF13114" w:rsidR="2F53230B" w:rsidRDefault="2F53230B" w:rsidP="2F53230B">
            <w:pPr>
              <w:jc w:val="center"/>
              <w:rPr>
                <w:highlight w:val="yellow"/>
                <w:lang w:val="sr-Cyrl-CS"/>
              </w:rPr>
            </w:pPr>
          </w:p>
        </w:tc>
      </w:tr>
      <w:tr w:rsidR="2F53230B" w14:paraId="1E5DA833" w14:textId="77777777" w:rsidTr="00691BA5">
        <w:trPr>
          <w:gridAfter w:val="11"/>
          <w:wAfter w:w="16508" w:type="dxa"/>
          <w:trHeight w:val="305"/>
        </w:trPr>
        <w:tc>
          <w:tcPr>
            <w:tcW w:w="780" w:type="dxa"/>
            <w:gridSpan w:val="2"/>
          </w:tcPr>
          <w:p w14:paraId="0F2F96AC" w14:textId="7275F30F" w:rsidR="4E671B48" w:rsidRDefault="4E671B48" w:rsidP="2F53230B">
            <w:pPr>
              <w:jc w:val="center"/>
              <w:rPr>
                <w:lang w:val="sr-Cyrl-CS"/>
              </w:rPr>
            </w:pPr>
            <w:r w:rsidRPr="2F53230B">
              <w:rPr>
                <w:lang w:val="sr-Cyrl-CS"/>
              </w:rPr>
              <w:t>14.</w:t>
            </w:r>
          </w:p>
        </w:tc>
        <w:tc>
          <w:tcPr>
            <w:tcW w:w="2906" w:type="dxa"/>
            <w:gridSpan w:val="3"/>
          </w:tcPr>
          <w:p w14:paraId="6AE73CA7" w14:textId="4A097B7F" w:rsidR="4E671B48" w:rsidRDefault="4E671B48" w:rsidP="2F53230B">
            <w:pPr>
              <w:rPr>
                <w:lang w:val="sr-Cyrl-CS"/>
              </w:rPr>
            </w:pPr>
            <w:r w:rsidRPr="2F53230B">
              <w:rPr>
                <w:lang w:val="sr-Cyrl-CS"/>
              </w:rPr>
              <w:t>Нађа Чабрило</w:t>
            </w:r>
          </w:p>
        </w:tc>
        <w:tc>
          <w:tcPr>
            <w:tcW w:w="1433" w:type="dxa"/>
            <w:gridSpan w:val="4"/>
          </w:tcPr>
          <w:p w14:paraId="751D478A" w14:textId="33BDF4DD" w:rsidR="4E671B48" w:rsidRDefault="4E671B48" w:rsidP="2F53230B">
            <w:pPr>
              <w:jc w:val="center"/>
              <w:rPr>
                <w:lang w:val="sr-Cyrl-CS"/>
              </w:rPr>
            </w:pPr>
            <w:r w:rsidRPr="2F53230B">
              <w:rPr>
                <w:lang w:val="sr-Cyrl-CS"/>
              </w:rPr>
              <w:t>5/</w:t>
            </w:r>
            <w:r w:rsidR="0B2FD669" w:rsidRPr="2F53230B">
              <w:rPr>
                <w:lang w:val="sr-Cyrl-CS"/>
              </w:rPr>
              <w:t>2</w:t>
            </w:r>
          </w:p>
        </w:tc>
        <w:tc>
          <w:tcPr>
            <w:tcW w:w="2366" w:type="dxa"/>
            <w:gridSpan w:val="2"/>
          </w:tcPr>
          <w:p w14:paraId="5E022934" w14:textId="2CBD478A" w:rsidR="4E671B48" w:rsidRDefault="4E671B48" w:rsidP="2F53230B">
            <w:pPr>
              <w:rPr>
                <w:lang w:val="sr-Cyrl-CS"/>
              </w:rPr>
            </w:pPr>
            <w:r w:rsidRPr="2F53230B">
              <w:rPr>
                <w:lang w:val="sr-Cyrl-CS"/>
              </w:rPr>
              <w:t>Верољубка Грбовић</w:t>
            </w:r>
          </w:p>
        </w:tc>
        <w:tc>
          <w:tcPr>
            <w:tcW w:w="3014" w:type="dxa"/>
            <w:gridSpan w:val="5"/>
          </w:tcPr>
          <w:p w14:paraId="79DE7E1F" w14:textId="6A8D2C33" w:rsidR="4E671B48" w:rsidRDefault="4E671B48" w:rsidP="2F53230B">
            <w:pPr>
              <w:jc w:val="center"/>
              <w:rPr>
                <w:lang w:val="sr-Cyrl-CS"/>
              </w:rPr>
            </w:pPr>
            <w:r w:rsidRPr="2F53230B">
              <w:rPr>
                <w:lang w:val="sr-Cyrl-CS"/>
              </w:rPr>
              <w:t>III награда и пласман на Градско такмичење</w:t>
            </w:r>
          </w:p>
        </w:tc>
        <w:tc>
          <w:tcPr>
            <w:tcW w:w="2130" w:type="dxa"/>
            <w:gridSpan w:val="4"/>
          </w:tcPr>
          <w:p w14:paraId="5132A7E2" w14:textId="73AD9EF5" w:rsidR="2F53230B" w:rsidRDefault="2F53230B" w:rsidP="2F53230B">
            <w:pPr>
              <w:jc w:val="center"/>
              <w:rPr>
                <w:highlight w:val="yellow"/>
                <w:lang w:val="sr-Cyrl-CS"/>
              </w:rPr>
            </w:pPr>
          </w:p>
        </w:tc>
        <w:tc>
          <w:tcPr>
            <w:tcW w:w="2244" w:type="dxa"/>
            <w:gridSpan w:val="2"/>
          </w:tcPr>
          <w:p w14:paraId="3400605E" w14:textId="036FF9C0" w:rsidR="2F53230B" w:rsidRDefault="2F53230B" w:rsidP="2F53230B">
            <w:pPr>
              <w:jc w:val="center"/>
              <w:rPr>
                <w:highlight w:val="yellow"/>
                <w:lang w:val="sr-Cyrl-CS"/>
              </w:rPr>
            </w:pPr>
          </w:p>
        </w:tc>
      </w:tr>
      <w:tr w:rsidR="2F53230B" w14:paraId="7D074564" w14:textId="77777777" w:rsidTr="00691BA5">
        <w:trPr>
          <w:gridAfter w:val="11"/>
          <w:wAfter w:w="16508" w:type="dxa"/>
          <w:trHeight w:val="305"/>
        </w:trPr>
        <w:tc>
          <w:tcPr>
            <w:tcW w:w="780" w:type="dxa"/>
            <w:gridSpan w:val="2"/>
          </w:tcPr>
          <w:p w14:paraId="4D52105B" w14:textId="539D1CE8" w:rsidR="4E671B48" w:rsidRDefault="4E671B48" w:rsidP="2F53230B">
            <w:pPr>
              <w:jc w:val="center"/>
              <w:rPr>
                <w:lang w:val="sr-Cyrl-CS"/>
              </w:rPr>
            </w:pPr>
            <w:r w:rsidRPr="2F53230B">
              <w:rPr>
                <w:lang w:val="sr-Cyrl-CS"/>
              </w:rPr>
              <w:t>15.</w:t>
            </w:r>
          </w:p>
        </w:tc>
        <w:tc>
          <w:tcPr>
            <w:tcW w:w="2906" w:type="dxa"/>
            <w:gridSpan w:val="3"/>
          </w:tcPr>
          <w:p w14:paraId="06398FFD" w14:textId="42A31DDF" w:rsidR="4E671B48" w:rsidRDefault="4E671B48" w:rsidP="2F53230B">
            <w:pPr>
              <w:rPr>
                <w:lang w:val="sr-Cyrl-CS"/>
              </w:rPr>
            </w:pPr>
            <w:r w:rsidRPr="2F53230B">
              <w:rPr>
                <w:lang w:val="sr-Cyrl-CS"/>
              </w:rPr>
              <w:t>Марија Јашовић</w:t>
            </w:r>
          </w:p>
        </w:tc>
        <w:tc>
          <w:tcPr>
            <w:tcW w:w="1433" w:type="dxa"/>
            <w:gridSpan w:val="4"/>
          </w:tcPr>
          <w:p w14:paraId="217CA2DB" w14:textId="17FA6369" w:rsidR="4E671B48" w:rsidRDefault="4E671B48" w:rsidP="2F53230B">
            <w:pPr>
              <w:jc w:val="center"/>
              <w:rPr>
                <w:lang w:val="sr-Cyrl-CS"/>
              </w:rPr>
            </w:pPr>
            <w:r w:rsidRPr="2F53230B">
              <w:rPr>
                <w:lang w:val="sr-Cyrl-CS"/>
              </w:rPr>
              <w:t>5/2</w:t>
            </w:r>
          </w:p>
        </w:tc>
        <w:tc>
          <w:tcPr>
            <w:tcW w:w="2366" w:type="dxa"/>
            <w:gridSpan w:val="2"/>
          </w:tcPr>
          <w:p w14:paraId="4C5D6954" w14:textId="41FC7C41" w:rsidR="4E671B48" w:rsidRDefault="4E671B48" w:rsidP="2F53230B">
            <w:pPr>
              <w:rPr>
                <w:lang w:val="sr-Cyrl-CS"/>
              </w:rPr>
            </w:pPr>
            <w:r w:rsidRPr="2F53230B">
              <w:rPr>
                <w:lang w:val="sr-Cyrl-CS"/>
              </w:rPr>
              <w:t>Верољубка Грбовић</w:t>
            </w:r>
          </w:p>
        </w:tc>
        <w:tc>
          <w:tcPr>
            <w:tcW w:w="3014" w:type="dxa"/>
            <w:gridSpan w:val="5"/>
          </w:tcPr>
          <w:p w14:paraId="20C5DED9" w14:textId="24F1826F" w:rsidR="4E671B48" w:rsidRDefault="4E671B48" w:rsidP="2F53230B">
            <w:pPr>
              <w:jc w:val="center"/>
              <w:rPr>
                <w:lang w:val="sr-Cyrl-CS"/>
              </w:rPr>
            </w:pPr>
            <w:r w:rsidRPr="2F53230B">
              <w:rPr>
                <w:lang w:val="sr-Cyrl-CS"/>
              </w:rPr>
              <w:t>III награда и пласман на Градско такмичење</w:t>
            </w:r>
          </w:p>
        </w:tc>
        <w:tc>
          <w:tcPr>
            <w:tcW w:w="2130" w:type="dxa"/>
            <w:gridSpan w:val="4"/>
          </w:tcPr>
          <w:p w14:paraId="38896696" w14:textId="180BACD1" w:rsidR="2F53230B" w:rsidRDefault="2F53230B" w:rsidP="2F53230B">
            <w:pPr>
              <w:jc w:val="center"/>
              <w:rPr>
                <w:highlight w:val="yellow"/>
                <w:lang w:val="sr-Cyrl-CS"/>
              </w:rPr>
            </w:pPr>
          </w:p>
        </w:tc>
        <w:tc>
          <w:tcPr>
            <w:tcW w:w="2244" w:type="dxa"/>
            <w:gridSpan w:val="2"/>
          </w:tcPr>
          <w:p w14:paraId="6C6E2541" w14:textId="406E10F1" w:rsidR="2F53230B" w:rsidRDefault="2F53230B" w:rsidP="2F53230B">
            <w:pPr>
              <w:jc w:val="center"/>
              <w:rPr>
                <w:highlight w:val="yellow"/>
                <w:lang w:val="sr-Cyrl-CS"/>
              </w:rPr>
            </w:pPr>
          </w:p>
        </w:tc>
      </w:tr>
      <w:tr w:rsidR="00D505CB" w:rsidRPr="00C8312D" w14:paraId="116861E2" w14:textId="77777777" w:rsidTr="00691BA5">
        <w:trPr>
          <w:gridAfter w:val="11"/>
          <w:wAfter w:w="16508" w:type="dxa"/>
          <w:trHeight w:val="305"/>
        </w:trPr>
        <w:tc>
          <w:tcPr>
            <w:tcW w:w="780" w:type="dxa"/>
            <w:gridSpan w:val="2"/>
          </w:tcPr>
          <w:p w14:paraId="1899E5E7" w14:textId="14C754BA" w:rsidR="00D505CB" w:rsidRPr="00C8312D" w:rsidRDefault="64BADBA7" w:rsidP="2F53230B">
            <w:pPr>
              <w:jc w:val="center"/>
              <w:rPr>
                <w:lang w:val="sr-Cyrl-CS"/>
              </w:rPr>
            </w:pPr>
            <w:r w:rsidRPr="2F53230B">
              <w:rPr>
                <w:lang w:val="sr-Cyrl-CS"/>
              </w:rPr>
              <w:t>16</w:t>
            </w:r>
            <w:r w:rsidR="20B8B621" w:rsidRPr="2F53230B">
              <w:rPr>
                <w:lang w:val="sr-Cyrl-CS"/>
              </w:rPr>
              <w:t>.</w:t>
            </w:r>
          </w:p>
        </w:tc>
        <w:tc>
          <w:tcPr>
            <w:tcW w:w="2906" w:type="dxa"/>
            <w:gridSpan w:val="3"/>
          </w:tcPr>
          <w:p w14:paraId="447596E7" w14:textId="77777777" w:rsidR="00D505CB" w:rsidRPr="00C8312D" w:rsidRDefault="20B8B621" w:rsidP="2F53230B">
            <w:pPr>
              <w:rPr>
                <w:lang w:val="sr-Cyrl-CS"/>
              </w:rPr>
            </w:pPr>
            <w:r w:rsidRPr="2F53230B">
              <w:rPr>
                <w:lang w:val="sr-Cyrl-CS"/>
              </w:rPr>
              <w:t>Никола Марковић</w:t>
            </w:r>
          </w:p>
        </w:tc>
        <w:tc>
          <w:tcPr>
            <w:tcW w:w="1433" w:type="dxa"/>
            <w:gridSpan w:val="4"/>
          </w:tcPr>
          <w:p w14:paraId="20E5D90D" w14:textId="4009F4F5" w:rsidR="00D505CB" w:rsidRPr="00C8312D" w:rsidRDefault="67CF86E4" w:rsidP="2F53230B">
            <w:pPr>
              <w:jc w:val="center"/>
              <w:rPr>
                <w:lang w:val="sr-Cyrl-CS"/>
              </w:rPr>
            </w:pPr>
            <w:r w:rsidRPr="2F53230B">
              <w:rPr>
                <w:lang w:val="sr-Cyrl-CS"/>
              </w:rPr>
              <w:t>5</w:t>
            </w:r>
            <w:r w:rsidR="20B8B621" w:rsidRPr="2F53230B">
              <w:rPr>
                <w:lang w:val="sr-Cyrl-CS"/>
              </w:rPr>
              <w:t>/1</w:t>
            </w:r>
          </w:p>
        </w:tc>
        <w:tc>
          <w:tcPr>
            <w:tcW w:w="2366" w:type="dxa"/>
            <w:gridSpan w:val="2"/>
          </w:tcPr>
          <w:p w14:paraId="5E0FD5E7" w14:textId="3A5179D2" w:rsidR="00D505CB" w:rsidRPr="00C8312D" w:rsidRDefault="0B3B8C0A" w:rsidP="2F53230B">
            <w:pPr>
              <w:rPr>
                <w:lang w:val="sr-Cyrl-CS"/>
              </w:rPr>
            </w:pPr>
            <w:r w:rsidRPr="2F53230B">
              <w:rPr>
                <w:lang w:val="sr-Cyrl-CS"/>
              </w:rPr>
              <w:t>Марија Радовановић</w:t>
            </w:r>
          </w:p>
        </w:tc>
        <w:tc>
          <w:tcPr>
            <w:tcW w:w="3014" w:type="dxa"/>
            <w:gridSpan w:val="5"/>
          </w:tcPr>
          <w:p w14:paraId="6359600E" w14:textId="255ABCE2" w:rsidR="00D505CB" w:rsidRPr="00C8312D" w:rsidRDefault="0B3B8C0A" w:rsidP="2F53230B">
            <w:pPr>
              <w:jc w:val="center"/>
              <w:rPr>
                <w:lang w:val="sr-Cyrl-CS"/>
              </w:rPr>
            </w:pPr>
            <w:r w:rsidRPr="2F53230B">
              <w:rPr>
                <w:lang w:val="sr-Cyrl-CS"/>
              </w:rPr>
              <w:t>похвала</w:t>
            </w:r>
          </w:p>
        </w:tc>
        <w:tc>
          <w:tcPr>
            <w:tcW w:w="2130" w:type="dxa"/>
            <w:gridSpan w:val="4"/>
          </w:tcPr>
          <w:p w14:paraId="3ABAF4A3" w14:textId="0B7B082A" w:rsidR="00D505CB" w:rsidRPr="00C8312D" w:rsidRDefault="00D505CB" w:rsidP="005E23BA">
            <w:pPr>
              <w:jc w:val="center"/>
              <w:rPr>
                <w:highlight w:val="yellow"/>
                <w:lang w:val="sr-Cyrl-CS"/>
              </w:rPr>
            </w:pPr>
          </w:p>
        </w:tc>
        <w:tc>
          <w:tcPr>
            <w:tcW w:w="2244" w:type="dxa"/>
            <w:gridSpan w:val="2"/>
          </w:tcPr>
          <w:p w14:paraId="792F1AA2" w14:textId="77777777" w:rsidR="00D505CB" w:rsidRPr="00C8312D" w:rsidRDefault="00D505CB" w:rsidP="005E23BA">
            <w:pPr>
              <w:jc w:val="center"/>
              <w:rPr>
                <w:highlight w:val="yellow"/>
                <w:lang w:val="sr-Cyrl-CS"/>
              </w:rPr>
            </w:pPr>
          </w:p>
        </w:tc>
      </w:tr>
      <w:tr w:rsidR="00D505CB" w:rsidRPr="00C8312D" w14:paraId="3B2044CC" w14:textId="77777777" w:rsidTr="00691BA5">
        <w:trPr>
          <w:gridAfter w:val="11"/>
          <w:wAfter w:w="16508" w:type="dxa"/>
          <w:trHeight w:val="145"/>
        </w:trPr>
        <w:tc>
          <w:tcPr>
            <w:tcW w:w="780" w:type="dxa"/>
            <w:gridSpan w:val="2"/>
          </w:tcPr>
          <w:p w14:paraId="72FD732D" w14:textId="54D220E5" w:rsidR="00D505CB" w:rsidRPr="00C8312D" w:rsidRDefault="20B8B621" w:rsidP="2F53230B">
            <w:pPr>
              <w:jc w:val="center"/>
              <w:rPr>
                <w:lang w:val="sr-Cyrl-CS"/>
              </w:rPr>
            </w:pPr>
            <w:r w:rsidRPr="2F53230B">
              <w:rPr>
                <w:lang w:val="sr-Cyrl-CS"/>
              </w:rPr>
              <w:t>1</w:t>
            </w:r>
            <w:r w:rsidR="03FA57D3" w:rsidRPr="2F53230B">
              <w:rPr>
                <w:lang w:val="sr-Cyrl-CS"/>
              </w:rPr>
              <w:t>7.</w:t>
            </w:r>
          </w:p>
        </w:tc>
        <w:tc>
          <w:tcPr>
            <w:tcW w:w="2906" w:type="dxa"/>
            <w:gridSpan w:val="3"/>
          </w:tcPr>
          <w:p w14:paraId="370B5E64" w14:textId="4EC587EE" w:rsidR="00D505CB" w:rsidRPr="00C8312D" w:rsidRDefault="03FA57D3" w:rsidP="2F53230B">
            <w:pPr>
              <w:rPr>
                <w:lang w:val="sr-Cyrl-CS"/>
              </w:rPr>
            </w:pPr>
            <w:r w:rsidRPr="2F53230B">
              <w:rPr>
                <w:lang w:val="sr-Cyrl-CS"/>
              </w:rPr>
              <w:t>Димитрије Милићевић</w:t>
            </w:r>
          </w:p>
        </w:tc>
        <w:tc>
          <w:tcPr>
            <w:tcW w:w="1433" w:type="dxa"/>
            <w:gridSpan w:val="4"/>
          </w:tcPr>
          <w:p w14:paraId="23AEEE6D" w14:textId="3C37A3ED" w:rsidR="00D505CB" w:rsidRPr="00C8312D" w:rsidRDefault="03FA57D3" w:rsidP="2F53230B">
            <w:pPr>
              <w:jc w:val="center"/>
              <w:rPr>
                <w:lang w:val="sr-Cyrl-CS"/>
              </w:rPr>
            </w:pPr>
            <w:r w:rsidRPr="2F53230B">
              <w:rPr>
                <w:lang w:val="sr-Cyrl-CS"/>
              </w:rPr>
              <w:t>5/5</w:t>
            </w:r>
          </w:p>
        </w:tc>
        <w:tc>
          <w:tcPr>
            <w:tcW w:w="2366" w:type="dxa"/>
            <w:gridSpan w:val="2"/>
          </w:tcPr>
          <w:p w14:paraId="52500D93" w14:textId="1FC706C7" w:rsidR="00D505CB" w:rsidRPr="00C8312D" w:rsidRDefault="03FA57D3" w:rsidP="2F53230B">
            <w:pPr>
              <w:rPr>
                <w:lang w:val="sr-Cyrl-CS"/>
              </w:rPr>
            </w:pPr>
            <w:r w:rsidRPr="2F53230B">
              <w:rPr>
                <w:lang w:val="sr-Cyrl-CS"/>
              </w:rPr>
              <w:t>Марија Радовановић</w:t>
            </w:r>
          </w:p>
        </w:tc>
        <w:tc>
          <w:tcPr>
            <w:tcW w:w="3014" w:type="dxa"/>
            <w:gridSpan w:val="5"/>
          </w:tcPr>
          <w:p w14:paraId="3906133A" w14:textId="48F247A8" w:rsidR="00D505CB" w:rsidRPr="00C8312D" w:rsidRDefault="03FA57D3" w:rsidP="2F53230B">
            <w:pPr>
              <w:jc w:val="center"/>
              <w:rPr>
                <w:lang w:val="sr-Cyrl-CS"/>
              </w:rPr>
            </w:pPr>
            <w:r w:rsidRPr="2F53230B">
              <w:rPr>
                <w:lang w:val="sr-Cyrl-CS"/>
              </w:rPr>
              <w:t>похвала</w:t>
            </w:r>
          </w:p>
        </w:tc>
        <w:tc>
          <w:tcPr>
            <w:tcW w:w="2130" w:type="dxa"/>
            <w:gridSpan w:val="4"/>
          </w:tcPr>
          <w:p w14:paraId="31E15887" w14:textId="1A7C7F01" w:rsidR="00D505CB" w:rsidRPr="00C8312D" w:rsidRDefault="00D505CB" w:rsidP="005E23BA">
            <w:pPr>
              <w:jc w:val="center"/>
              <w:rPr>
                <w:highlight w:val="yellow"/>
                <w:lang w:val="sr-Cyrl-CS"/>
              </w:rPr>
            </w:pPr>
          </w:p>
        </w:tc>
        <w:tc>
          <w:tcPr>
            <w:tcW w:w="2244" w:type="dxa"/>
            <w:gridSpan w:val="2"/>
          </w:tcPr>
          <w:p w14:paraId="1A499DFC" w14:textId="77777777" w:rsidR="00D505CB" w:rsidRPr="00C8312D" w:rsidRDefault="00D505CB" w:rsidP="005E23BA">
            <w:pPr>
              <w:jc w:val="center"/>
              <w:rPr>
                <w:highlight w:val="yellow"/>
                <w:lang w:val="sr-Cyrl-CS"/>
              </w:rPr>
            </w:pPr>
          </w:p>
        </w:tc>
      </w:tr>
      <w:tr w:rsidR="2F53230B" w14:paraId="787A4810" w14:textId="77777777" w:rsidTr="00691BA5">
        <w:trPr>
          <w:gridAfter w:val="11"/>
          <w:wAfter w:w="16508" w:type="dxa"/>
          <w:trHeight w:val="145"/>
        </w:trPr>
        <w:tc>
          <w:tcPr>
            <w:tcW w:w="780" w:type="dxa"/>
            <w:gridSpan w:val="2"/>
          </w:tcPr>
          <w:p w14:paraId="0BE251ED" w14:textId="1E6ABCBD" w:rsidR="0573BE8E" w:rsidRDefault="0573BE8E" w:rsidP="2F53230B">
            <w:pPr>
              <w:jc w:val="center"/>
              <w:rPr>
                <w:lang w:val="sr-Cyrl-CS"/>
              </w:rPr>
            </w:pPr>
            <w:r w:rsidRPr="2F53230B">
              <w:rPr>
                <w:lang w:val="sr-Cyrl-CS"/>
              </w:rPr>
              <w:t>18.</w:t>
            </w:r>
          </w:p>
        </w:tc>
        <w:tc>
          <w:tcPr>
            <w:tcW w:w="2906" w:type="dxa"/>
            <w:gridSpan w:val="3"/>
          </w:tcPr>
          <w:p w14:paraId="51C5A9EF" w14:textId="0D8761F5" w:rsidR="0573BE8E" w:rsidRDefault="0573BE8E" w:rsidP="2F53230B">
            <w:pPr>
              <w:rPr>
                <w:lang w:val="sr-Cyrl-CS"/>
              </w:rPr>
            </w:pPr>
            <w:r w:rsidRPr="2F53230B">
              <w:rPr>
                <w:lang w:val="sr-Cyrl-CS"/>
              </w:rPr>
              <w:t>Никола Ковачевић</w:t>
            </w:r>
          </w:p>
        </w:tc>
        <w:tc>
          <w:tcPr>
            <w:tcW w:w="1433" w:type="dxa"/>
            <w:gridSpan w:val="4"/>
          </w:tcPr>
          <w:p w14:paraId="02476FE6" w14:textId="42D39AA5" w:rsidR="0573BE8E" w:rsidRDefault="0573BE8E" w:rsidP="2F53230B">
            <w:pPr>
              <w:jc w:val="center"/>
              <w:rPr>
                <w:lang w:val="sr-Cyrl-CS"/>
              </w:rPr>
            </w:pPr>
            <w:r w:rsidRPr="2F53230B">
              <w:rPr>
                <w:lang w:val="sr-Cyrl-CS"/>
              </w:rPr>
              <w:t>6/</w:t>
            </w:r>
            <w:r w:rsidR="48C24108" w:rsidRPr="2F53230B">
              <w:rPr>
                <w:lang w:val="sr-Cyrl-CS"/>
              </w:rPr>
              <w:t>2</w:t>
            </w:r>
          </w:p>
        </w:tc>
        <w:tc>
          <w:tcPr>
            <w:tcW w:w="2366" w:type="dxa"/>
            <w:gridSpan w:val="2"/>
          </w:tcPr>
          <w:p w14:paraId="33EF618F" w14:textId="0E2D6740" w:rsidR="48C24108" w:rsidRDefault="48C24108" w:rsidP="2F53230B">
            <w:pPr>
              <w:rPr>
                <w:lang w:val="sr-Cyrl-CS"/>
              </w:rPr>
            </w:pPr>
            <w:r w:rsidRPr="2F53230B">
              <w:rPr>
                <w:lang w:val="sr-Cyrl-CS"/>
              </w:rPr>
              <w:t>Јелена Грујић</w:t>
            </w:r>
          </w:p>
          <w:p w14:paraId="6230B1A7" w14:textId="1272AB54" w:rsidR="2F53230B" w:rsidRDefault="2F53230B" w:rsidP="2F53230B">
            <w:pPr>
              <w:rPr>
                <w:lang w:val="sr-Cyrl-CS"/>
              </w:rPr>
            </w:pPr>
          </w:p>
        </w:tc>
        <w:tc>
          <w:tcPr>
            <w:tcW w:w="3014" w:type="dxa"/>
            <w:gridSpan w:val="5"/>
          </w:tcPr>
          <w:p w14:paraId="44DD2202" w14:textId="296CC82E" w:rsidR="0573BE8E" w:rsidRDefault="0573BE8E" w:rsidP="2F53230B">
            <w:pPr>
              <w:jc w:val="center"/>
              <w:rPr>
                <w:lang w:val="sr-Cyrl-CS"/>
              </w:rPr>
            </w:pPr>
            <w:r w:rsidRPr="2F53230B">
              <w:rPr>
                <w:lang w:val="sr-Cyrl-CS"/>
              </w:rPr>
              <w:t>II награда и пласман на Градско такмичење</w:t>
            </w:r>
          </w:p>
        </w:tc>
        <w:tc>
          <w:tcPr>
            <w:tcW w:w="2130" w:type="dxa"/>
            <w:gridSpan w:val="4"/>
          </w:tcPr>
          <w:p w14:paraId="0D63D3C0" w14:textId="077D54C1" w:rsidR="2F53230B" w:rsidRDefault="2F53230B" w:rsidP="2F53230B">
            <w:pPr>
              <w:jc w:val="center"/>
              <w:rPr>
                <w:highlight w:val="yellow"/>
                <w:lang w:val="sr-Cyrl-CS"/>
              </w:rPr>
            </w:pPr>
          </w:p>
        </w:tc>
        <w:tc>
          <w:tcPr>
            <w:tcW w:w="2244" w:type="dxa"/>
            <w:gridSpan w:val="2"/>
          </w:tcPr>
          <w:p w14:paraId="0AFF2E38" w14:textId="3247A15D" w:rsidR="2F53230B" w:rsidRDefault="2F53230B" w:rsidP="2F53230B">
            <w:pPr>
              <w:jc w:val="center"/>
              <w:rPr>
                <w:highlight w:val="yellow"/>
                <w:lang w:val="sr-Cyrl-CS"/>
              </w:rPr>
            </w:pPr>
          </w:p>
        </w:tc>
      </w:tr>
      <w:tr w:rsidR="00D505CB" w:rsidRPr="00C8312D" w14:paraId="53B9BC6A" w14:textId="77777777" w:rsidTr="00691BA5">
        <w:trPr>
          <w:gridAfter w:val="11"/>
          <w:wAfter w:w="16508" w:type="dxa"/>
          <w:trHeight w:val="145"/>
        </w:trPr>
        <w:tc>
          <w:tcPr>
            <w:tcW w:w="780" w:type="dxa"/>
            <w:gridSpan w:val="2"/>
          </w:tcPr>
          <w:p w14:paraId="679B977D" w14:textId="75F46710" w:rsidR="00D505CB" w:rsidRPr="00C8312D" w:rsidRDefault="20B8B621" w:rsidP="2F53230B">
            <w:pPr>
              <w:jc w:val="center"/>
              <w:rPr>
                <w:lang w:val="sr-Cyrl-CS"/>
              </w:rPr>
            </w:pPr>
            <w:r w:rsidRPr="2F53230B">
              <w:rPr>
                <w:lang w:val="sr-Cyrl-CS"/>
              </w:rPr>
              <w:lastRenderedPageBreak/>
              <w:t>1</w:t>
            </w:r>
            <w:r w:rsidR="051038B8" w:rsidRPr="2F53230B">
              <w:rPr>
                <w:lang w:val="sr-Cyrl-CS"/>
              </w:rPr>
              <w:t>9</w:t>
            </w:r>
            <w:r w:rsidRPr="2F53230B">
              <w:rPr>
                <w:lang w:val="sr-Cyrl-CS"/>
              </w:rPr>
              <w:t>.</w:t>
            </w:r>
          </w:p>
        </w:tc>
        <w:tc>
          <w:tcPr>
            <w:tcW w:w="2906" w:type="dxa"/>
            <w:gridSpan w:val="3"/>
          </w:tcPr>
          <w:p w14:paraId="39F3FCF9" w14:textId="77777777" w:rsidR="00D505CB" w:rsidRPr="00C8312D" w:rsidRDefault="20B8B621" w:rsidP="2F53230B">
            <w:pPr>
              <w:rPr>
                <w:lang w:val="sr-Cyrl-CS"/>
              </w:rPr>
            </w:pPr>
            <w:r w:rsidRPr="2F53230B">
              <w:rPr>
                <w:lang w:val="sr-Cyrl-CS"/>
              </w:rPr>
              <w:t>Немања Митровић</w:t>
            </w:r>
          </w:p>
        </w:tc>
        <w:tc>
          <w:tcPr>
            <w:tcW w:w="1433" w:type="dxa"/>
            <w:gridSpan w:val="4"/>
          </w:tcPr>
          <w:p w14:paraId="2458A670" w14:textId="10396DB9" w:rsidR="00D505CB" w:rsidRPr="00C8312D" w:rsidRDefault="217D630B" w:rsidP="2F53230B">
            <w:pPr>
              <w:jc w:val="center"/>
              <w:rPr>
                <w:lang w:val="sr-Cyrl-CS"/>
              </w:rPr>
            </w:pPr>
            <w:r w:rsidRPr="2F53230B">
              <w:rPr>
                <w:lang w:val="sr-Cyrl-CS"/>
              </w:rPr>
              <w:t>6</w:t>
            </w:r>
            <w:r w:rsidR="20B8B621" w:rsidRPr="2F53230B">
              <w:rPr>
                <w:lang w:val="sr-Cyrl-CS"/>
              </w:rPr>
              <w:t>/1</w:t>
            </w:r>
          </w:p>
        </w:tc>
        <w:tc>
          <w:tcPr>
            <w:tcW w:w="2366" w:type="dxa"/>
            <w:gridSpan w:val="2"/>
          </w:tcPr>
          <w:p w14:paraId="168E40A3" w14:textId="77777777" w:rsidR="00D505CB" w:rsidRPr="00C8312D" w:rsidRDefault="20B8B621" w:rsidP="2F53230B">
            <w:pPr>
              <w:rPr>
                <w:lang w:val="sr-Cyrl-CS"/>
              </w:rPr>
            </w:pPr>
            <w:r w:rsidRPr="2F53230B">
              <w:rPr>
                <w:lang w:val="sr-Cyrl-CS"/>
              </w:rPr>
              <w:t>Гордана Милићевић</w:t>
            </w:r>
          </w:p>
        </w:tc>
        <w:tc>
          <w:tcPr>
            <w:tcW w:w="3014" w:type="dxa"/>
            <w:gridSpan w:val="5"/>
          </w:tcPr>
          <w:p w14:paraId="7BE0FDD1" w14:textId="49595F71" w:rsidR="00D505CB" w:rsidRPr="00C8312D" w:rsidRDefault="0C44A346" w:rsidP="2F53230B">
            <w:pPr>
              <w:jc w:val="center"/>
              <w:rPr>
                <w:lang w:val="sr-Cyrl-CS"/>
              </w:rPr>
            </w:pPr>
            <w:r w:rsidRPr="2F53230B">
              <w:rPr>
                <w:lang w:val="sr-Cyrl-CS"/>
              </w:rPr>
              <w:t>II награда и пласман на Градско такмичење</w:t>
            </w:r>
          </w:p>
        </w:tc>
        <w:tc>
          <w:tcPr>
            <w:tcW w:w="2130" w:type="dxa"/>
            <w:gridSpan w:val="4"/>
          </w:tcPr>
          <w:p w14:paraId="52E4218D" w14:textId="6D0CE17E" w:rsidR="00D505CB" w:rsidRPr="00C8312D" w:rsidRDefault="00D505CB" w:rsidP="005E23BA">
            <w:pPr>
              <w:jc w:val="center"/>
              <w:rPr>
                <w:highlight w:val="yellow"/>
                <w:lang w:val="sr-Cyrl-CS"/>
              </w:rPr>
            </w:pPr>
          </w:p>
        </w:tc>
        <w:tc>
          <w:tcPr>
            <w:tcW w:w="2244" w:type="dxa"/>
            <w:gridSpan w:val="2"/>
          </w:tcPr>
          <w:p w14:paraId="33D28B4B" w14:textId="77777777" w:rsidR="00D505CB" w:rsidRPr="00C8312D" w:rsidRDefault="00D505CB" w:rsidP="005E23BA">
            <w:pPr>
              <w:jc w:val="center"/>
              <w:rPr>
                <w:highlight w:val="yellow"/>
                <w:lang w:val="sr-Cyrl-CS"/>
              </w:rPr>
            </w:pPr>
          </w:p>
        </w:tc>
      </w:tr>
      <w:tr w:rsidR="00D505CB" w:rsidRPr="00C8312D" w14:paraId="645659E2" w14:textId="77777777" w:rsidTr="00691BA5">
        <w:trPr>
          <w:gridAfter w:val="11"/>
          <w:wAfter w:w="16508" w:type="dxa"/>
          <w:trHeight w:val="145"/>
        </w:trPr>
        <w:tc>
          <w:tcPr>
            <w:tcW w:w="780" w:type="dxa"/>
            <w:gridSpan w:val="2"/>
          </w:tcPr>
          <w:p w14:paraId="1871188F" w14:textId="7A122A6C" w:rsidR="00D505CB" w:rsidRPr="00C8312D" w:rsidRDefault="36927DAD" w:rsidP="2F53230B">
            <w:pPr>
              <w:jc w:val="center"/>
              <w:rPr>
                <w:lang w:val="sr-Cyrl-CS"/>
              </w:rPr>
            </w:pPr>
            <w:r w:rsidRPr="2F53230B">
              <w:rPr>
                <w:lang w:val="sr-Cyrl-CS"/>
              </w:rPr>
              <w:t>20.</w:t>
            </w:r>
          </w:p>
        </w:tc>
        <w:tc>
          <w:tcPr>
            <w:tcW w:w="2906" w:type="dxa"/>
            <w:gridSpan w:val="3"/>
          </w:tcPr>
          <w:p w14:paraId="1B12F265" w14:textId="77777777" w:rsidR="00D505CB" w:rsidRPr="00C8312D" w:rsidRDefault="20B8B621" w:rsidP="2F53230B">
            <w:pPr>
              <w:rPr>
                <w:lang w:val="sr-Cyrl-CS"/>
              </w:rPr>
            </w:pPr>
            <w:r w:rsidRPr="2F53230B">
              <w:rPr>
                <w:lang w:val="sr-Cyrl-CS"/>
              </w:rPr>
              <w:t>Ања Лазовић</w:t>
            </w:r>
          </w:p>
        </w:tc>
        <w:tc>
          <w:tcPr>
            <w:tcW w:w="1433" w:type="dxa"/>
            <w:gridSpan w:val="4"/>
          </w:tcPr>
          <w:p w14:paraId="6ECA17A4" w14:textId="397DF768" w:rsidR="00D505CB" w:rsidRPr="00C8312D" w:rsidRDefault="3362D40F" w:rsidP="2F53230B">
            <w:pPr>
              <w:jc w:val="center"/>
              <w:rPr>
                <w:lang w:val="sr-Cyrl-CS"/>
              </w:rPr>
            </w:pPr>
            <w:r w:rsidRPr="2F53230B">
              <w:rPr>
                <w:lang w:val="sr-Cyrl-CS"/>
              </w:rPr>
              <w:t>6</w:t>
            </w:r>
            <w:r w:rsidR="20B8B621" w:rsidRPr="2F53230B">
              <w:rPr>
                <w:lang w:val="sr-Cyrl-CS"/>
              </w:rPr>
              <w:t>/1</w:t>
            </w:r>
          </w:p>
        </w:tc>
        <w:tc>
          <w:tcPr>
            <w:tcW w:w="2366" w:type="dxa"/>
            <w:gridSpan w:val="2"/>
          </w:tcPr>
          <w:p w14:paraId="2B0ECD73" w14:textId="77777777" w:rsidR="00D505CB" w:rsidRPr="00C8312D" w:rsidRDefault="20B8B621" w:rsidP="2F53230B">
            <w:pPr>
              <w:rPr>
                <w:lang w:val="sr-Cyrl-CS"/>
              </w:rPr>
            </w:pPr>
            <w:r w:rsidRPr="2F53230B">
              <w:rPr>
                <w:lang w:val="sr-Cyrl-CS"/>
              </w:rPr>
              <w:t>Гордана Милићевић</w:t>
            </w:r>
          </w:p>
        </w:tc>
        <w:tc>
          <w:tcPr>
            <w:tcW w:w="3014" w:type="dxa"/>
            <w:gridSpan w:val="5"/>
          </w:tcPr>
          <w:p w14:paraId="177CD378" w14:textId="798E6560" w:rsidR="00D505CB" w:rsidRPr="00C8312D" w:rsidRDefault="5A231F75" w:rsidP="2F53230B">
            <w:pPr>
              <w:jc w:val="center"/>
              <w:rPr>
                <w:lang w:val="sr-Cyrl-CS"/>
              </w:rPr>
            </w:pPr>
            <w:r w:rsidRPr="2F53230B">
              <w:rPr>
                <w:lang w:val="sr-Cyrl-CS"/>
              </w:rPr>
              <w:t>похвала</w:t>
            </w:r>
          </w:p>
        </w:tc>
        <w:tc>
          <w:tcPr>
            <w:tcW w:w="2130" w:type="dxa"/>
            <w:gridSpan w:val="4"/>
          </w:tcPr>
          <w:p w14:paraId="18DB798B" w14:textId="1E4DFA58" w:rsidR="00D505CB" w:rsidRPr="00C8312D" w:rsidRDefault="00D505CB" w:rsidP="005E23BA">
            <w:pPr>
              <w:jc w:val="center"/>
              <w:rPr>
                <w:highlight w:val="yellow"/>
                <w:lang w:val="sr-Cyrl-CS"/>
              </w:rPr>
            </w:pPr>
          </w:p>
        </w:tc>
        <w:tc>
          <w:tcPr>
            <w:tcW w:w="2244" w:type="dxa"/>
            <w:gridSpan w:val="2"/>
          </w:tcPr>
          <w:p w14:paraId="37EFA3E3" w14:textId="77777777" w:rsidR="00D505CB" w:rsidRPr="00C8312D" w:rsidRDefault="00D505CB" w:rsidP="005E23BA">
            <w:pPr>
              <w:jc w:val="center"/>
              <w:rPr>
                <w:highlight w:val="yellow"/>
                <w:lang w:val="sr-Cyrl-CS"/>
              </w:rPr>
            </w:pPr>
          </w:p>
        </w:tc>
      </w:tr>
      <w:tr w:rsidR="00D505CB" w:rsidRPr="00C8312D" w14:paraId="5DF3883F" w14:textId="77777777" w:rsidTr="00691BA5">
        <w:trPr>
          <w:gridAfter w:val="11"/>
          <w:wAfter w:w="16508" w:type="dxa"/>
          <w:trHeight w:val="145"/>
        </w:trPr>
        <w:tc>
          <w:tcPr>
            <w:tcW w:w="780" w:type="dxa"/>
            <w:gridSpan w:val="2"/>
          </w:tcPr>
          <w:p w14:paraId="0738D8D5" w14:textId="6957CDD7" w:rsidR="00D505CB" w:rsidRPr="00C8312D" w:rsidRDefault="71A6B8FC" w:rsidP="2F53230B">
            <w:pPr>
              <w:jc w:val="center"/>
              <w:rPr>
                <w:lang w:val="sr-Cyrl-CS"/>
              </w:rPr>
            </w:pPr>
            <w:r w:rsidRPr="2F53230B">
              <w:rPr>
                <w:lang w:val="sr-Cyrl-CS"/>
              </w:rPr>
              <w:t>21</w:t>
            </w:r>
            <w:r w:rsidR="20B8B621" w:rsidRPr="2F53230B">
              <w:rPr>
                <w:lang w:val="sr-Cyrl-CS"/>
              </w:rPr>
              <w:t>.</w:t>
            </w:r>
          </w:p>
        </w:tc>
        <w:tc>
          <w:tcPr>
            <w:tcW w:w="2906" w:type="dxa"/>
            <w:gridSpan w:val="3"/>
          </w:tcPr>
          <w:p w14:paraId="5177E086" w14:textId="7FE17F33" w:rsidR="00D505CB" w:rsidRPr="00C8312D" w:rsidRDefault="26C6ACAB" w:rsidP="2F53230B">
            <w:pPr>
              <w:spacing w:line="259" w:lineRule="auto"/>
              <w:rPr>
                <w:lang w:val="sr-Cyrl-CS"/>
              </w:rPr>
            </w:pPr>
            <w:r w:rsidRPr="2F53230B">
              <w:rPr>
                <w:lang w:val="sr-Cyrl-CS"/>
              </w:rPr>
              <w:t>Ирена Пипиповић</w:t>
            </w:r>
          </w:p>
        </w:tc>
        <w:tc>
          <w:tcPr>
            <w:tcW w:w="1433" w:type="dxa"/>
            <w:gridSpan w:val="4"/>
          </w:tcPr>
          <w:p w14:paraId="4B7B5AA9" w14:textId="069E1396" w:rsidR="00D505CB" w:rsidRPr="00C8312D" w:rsidRDefault="26C6ACAB" w:rsidP="2F53230B">
            <w:pPr>
              <w:jc w:val="center"/>
              <w:rPr>
                <w:lang w:val="sr-Cyrl-CS"/>
              </w:rPr>
            </w:pPr>
            <w:r w:rsidRPr="2F53230B">
              <w:rPr>
                <w:lang w:val="sr-Cyrl-CS"/>
              </w:rPr>
              <w:t>6</w:t>
            </w:r>
            <w:r w:rsidR="20B8B621" w:rsidRPr="2F53230B">
              <w:rPr>
                <w:lang w:val="sr-Cyrl-CS"/>
              </w:rPr>
              <w:t>/</w:t>
            </w:r>
            <w:r w:rsidR="3677742D" w:rsidRPr="2F53230B">
              <w:rPr>
                <w:lang w:val="sr-Cyrl-CS"/>
              </w:rPr>
              <w:t>2</w:t>
            </w:r>
          </w:p>
        </w:tc>
        <w:tc>
          <w:tcPr>
            <w:tcW w:w="2366" w:type="dxa"/>
            <w:gridSpan w:val="2"/>
          </w:tcPr>
          <w:p w14:paraId="38112699" w14:textId="0E2D6740" w:rsidR="00D505CB" w:rsidRPr="00C8312D" w:rsidRDefault="564B4BDE" w:rsidP="2F53230B">
            <w:pPr>
              <w:rPr>
                <w:lang w:val="sr-Cyrl-CS"/>
              </w:rPr>
            </w:pPr>
            <w:r w:rsidRPr="2F53230B">
              <w:rPr>
                <w:lang w:val="sr-Cyrl-CS"/>
              </w:rPr>
              <w:t>Јелена Грујић</w:t>
            </w:r>
          </w:p>
        </w:tc>
        <w:tc>
          <w:tcPr>
            <w:tcW w:w="3014" w:type="dxa"/>
            <w:gridSpan w:val="5"/>
          </w:tcPr>
          <w:p w14:paraId="05FDD422" w14:textId="60D8A94D" w:rsidR="00D505CB" w:rsidRPr="00C8312D" w:rsidRDefault="15594A64" w:rsidP="2F53230B">
            <w:pPr>
              <w:jc w:val="center"/>
              <w:rPr>
                <w:lang w:val="sr-Cyrl-CS"/>
              </w:rPr>
            </w:pPr>
            <w:r w:rsidRPr="2F53230B">
              <w:rPr>
                <w:lang w:val="sr-Cyrl-CS"/>
              </w:rPr>
              <w:t>похвала</w:t>
            </w:r>
          </w:p>
        </w:tc>
        <w:tc>
          <w:tcPr>
            <w:tcW w:w="2130" w:type="dxa"/>
            <w:gridSpan w:val="4"/>
          </w:tcPr>
          <w:p w14:paraId="41C6AC2A" w14:textId="77777777" w:rsidR="00D505CB" w:rsidRPr="00C8312D" w:rsidRDefault="00D505CB" w:rsidP="005E23BA">
            <w:pPr>
              <w:jc w:val="center"/>
              <w:rPr>
                <w:highlight w:val="yellow"/>
                <w:lang w:val="sr-Cyrl-CS"/>
              </w:rPr>
            </w:pPr>
          </w:p>
        </w:tc>
        <w:tc>
          <w:tcPr>
            <w:tcW w:w="2244" w:type="dxa"/>
            <w:gridSpan w:val="2"/>
          </w:tcPr>
          <w:p w14:paraId="2DC44586" w14:textId="77777777" w:rsidR="00D505CB" w:rsidRPr="00C8312D" w:rsidRDefault="00D505CB" w:rsidP="005E23BA">
            <w:pPr>
              <w:jc w:val="center"/>
              <w:rPr>
                <w:highlight w:val="yellow"/>
                <w:lang w:val="sr-Cyrl-CS"/>
              </w:rPr>
            </w:pPr>
          </w:p>
        </w:tc>
      </w:tr>
      <w:tr w:rsidR="00D505CB" w:rsidRPr="00C8312D" w14:paraId="0965264C" w14:textId="77777777" w:rsidTr="00691BA5">
        <w:trPr>
          <w:gridAfter w:val="11"/>
          <w:wAfter w:w="16508" w:type="dxa"/>
          <w:trHeight w:val="145"/>
        </w:trPr>
        <w:tc>
          <w:tcPr>
            <w:tcW w:w="780" w:type="dxa"/>
            <w:gridSpan w:val="2"/>
          </w:tcPr>
          <w:p w14:paraId="6C00336F" w14:textId="6694EEE9" w:rsidR="00D505CB" w:rsidRPr="00C8312D" w:rsidRDefault="20B8B621" w:rsidP="2F53230B">
            <w:pPr>
              <w:jc w:val="center"/>
              <w:rPr>
                <w:lang w:val="sr-Cyrl-CS"/>
              </w:rPr>
            </w:pPr>
            <w:r w:rsidRPr="2F53230B">
              <w:rPr>
                <w:lang w:val="sr-Cyrl-CS"/>
              </w:rPr>
              <w:t>2</w:t>
            </w:r>
            <w:r w:rsidR="31327B82" w:rsidRPr="2F53230B">
              <w:rPr>
                <w:lang w:val="sr-Cyrl-CS"/>
              </w:rPr>
              <w:t>2</w:t>
            </w:r>
            <w:r w:rsidRPr="2F53230B">
              <w:rPr>
                <w:lang w:val="sr-Cyrl-CS"/>
              </w:rPr>
              <w:t>.</w:t>
            </w:r>
          </w:p>
        </w:tc>
        <w:tc>
          <w:tcPr>
            <w:tcW w:w="2906" w:type="dxa"/>
            <w:gridSpan w:val="3"/>
          </w:tcPr>
          <w:p w14:paraId="39949A05" w14:textId="5FFE993A" w:rsidR="00D505CB" w:rsidRPr="00C8312D" w:rsidRDefault="3D6AFEEE" w:rsidP="2F53230B">
            <w:pPr>
              <w:rPr>
                <w:lang w:val="sr-Cyrl-CS"/>
              </w:rPr>
            </w:pPr>
            <w:r w:rsidRPr="2F53230B">
              <w:rPr>
                <w:lang w:val="sr-Cyrl-CS"/>
              </w:rPr>
              <w:t>Борис Крпић</w:t>
            </w:r>
          </w:p>
        </w:tc>
        <w:tc>
          <w:tcPr>
            <w:tcW w:w="1433" w:type="dxa"/>
            <w:gridSpan w:val="4"/>
          </w:tcPr>
          <w:p w14:paraId="7CE4707F" w14:textId="535BE19F" w:rsidR="00D505CB" w:rsidRPr="00C8312D" w:rsidRDefault="3D6AFEEE" w:rsidP="2F53230B">
            <w:pPr>
              <w:jc w:val="center"/>
              <w:rPr>
                <w:lang w:val="sr-Cyrl-CS"/>
              </w:rPr>
            </w:pPr>
            <w:r w:rsidRPr="2F53230B">
              <w:rPr>
                <w:lang w:val="sr-Cyrl-CS"/>
              </w:rPr>
              <w:t>7/</w:t>
            </w:r>
            <w:r w:rsidR="2D152AD9" w:rsidRPr="2F53230B">
              <w:rPr>
                <w:lang w:val="sr-Cyrl-CS"/>
              </w:rPr>
              <w:t>5</w:t>
            </w:r>
          </w:p>
        </w:tc>
        <w:tc>
          <w:tcPr>
            <w:tcW w:w="2366" w:type="dxa"/>
            <w:gridSpan w:val="2"/>
          </w:tcPr>
          <w:p w14:paraId="1911BC35" w14:textId="4BAE3CCE" w:rsidR="00D505CB" w:rsidRPr="00C8312D" w:rsidRDefault="1EF1CEDA" w:rsidP="2F53230B">
            <w:pPr>
              <w:rPr>
                <w:lang w:val="sr-Cyrl-CS"/>
              </w:rPr>
            </w:pPr>
            <w:r w:rsidRPr="2F53230B">
              <w:rPr>
                <w:lang w:val="sr-Cyrl-CS"/>
              </w:rPr>
              <w:t>Гордана Милићевић</w:t>
            </w:r>
          </w:p>
        </w:tc>
        <w:tc>
          <w:tcPr>
            <w:tcW w:w="3014" w:type="dxa"/>
            <w:gridSpan w:val="5"/>
          </w:tcPr>
          <w:p w14:paraId="2B39E072" w14:textId="77777777" w:rsidR="00D505CB" w:rsidRPr="00C8312D" w:rsidRDefault="6E06C421" w:rsidP="2F53230B">
            <w:pPr>
              <w:jc w:val="center"/>
              <w:rPr>
                <w:lang w:val="sr-Cyrl-CS"/>
              </w:rPr>
            </w:pPr>
            <w:r w:rsidRPr="2F53230B">
              <w:rPr>
                <w:lang w:val="sr-Cyrl-CS"/>
              </w:rPr>
              <w:t>похвала</w:t>
            </w:r>
          </w:p>
        </w:tc>
        <w:tc>
          <w:tcPr>
            <w:tcW w:w="2130" w:type="dxa"/>
            <w:gridSpan w:val="4"/>
          </w:tcPr>
          <w:p w14:paraId="4FFCBC07" w14:textId="77777777" w:rsidR="00D505CB" w:rsidRPr="00C8312D" w:rsidRDefault="00D505CB" w:rsidP="2F53230B">
            <w:pPr>
              <w:jc w:val="center"/>
              <w:rPr>
                <w:lang w:val="sr-Cyrl-CS"/>
              </w:rPr>
            </w:pPr>
          </w:p>
        </w:tc>
        <w:tc>
          <w:tcPr>
            <w:tcW w:w="2244" w:type="dxa"/>
            <w:gridSpan w:val="2"/>
          </w:tcPr>
          <w:p w14:paraId="1728B4D0" w14:textId="77777777" w:rsidR="00D505CB" w:rsidRPr="00C8312D" w:rsidRDefault="00D505CB" w:rsidP="2F53230B">
            <w:pPr>
              <w:jc w:val="center"/>
              <w:rPr>
                <w:lang w:val="sr-Cyrl-CS"/>
              </w:rPr>
            </w:pPr>
          </w:p>
        </w:tc>
      </w:tr>
      <w:tr w:rsidR="00D505CB" w:rsidRPr="00C8312D" w14:paraId="2FC1BE36" w14:textId="77777777" w:rsidTr="00691BA5">
        <w:trPr>
          <w:gridAfter w:val="11"/>
          <w:wAfter w:w="16508" w:type="dxa"/>
          <w:trHeight w:val="145"/>
        </w:trPr>
        <w:tc>
          <w:tcPr>
            <w:tcW w:w="780" w:type="dxa"/>
            <w:gridSpan w:val="2"/>
          </w:tcPr>
          <w:p w14:paraId="7B568215" w14:textId="397A7170" w:rsidR="00D505CB" w:rsidRPr="00C8312D" w:rsidRDefault="20B8B621" w:rsidP="2F53230B">
            <w:pPr>
              <w:jc w:val="center"/>
              <w:rPr>
                <w:lang w:val="sr-Cyrl-CS"/>
              </w:rPr>
            </w:pPr>
            <w:r w:rsidRPr="2F53230B">
              <w:rPr>
                <w:lang w:val="sr-Cyrl-CS"/>
              </w:rPr>
              <w:t>2</w:t>
            </w:r>
            <w:r w:rsidR="2DA828BB" w:rsidRPr="2F53230B">
              <w:rPr>
                <w:lang w:val="sr-Cyrl-CS"/>
              </w:rPr>
              <w:t>3.</w:t>
            </w:r>
          </w:p>
        </w:tc>
        <w:tc>
          <w:tcPr>
            <w:tcW w:w="2906" w:type="dxa"/>
            <w:gridSpan w:val="3"/>
          </w:tcPr>
          <w:p w14:paraId="46B08EBD" w14:textId="77777777" w:rsidR="00D505CB" w:rsidRPr="00C8312D" w:rsidRDefault="20B8B621" w:rsidP="2F53230B">
            <w:pPr>
              <w:rPr>
                <w:lang w:val="sr-Cyrl-CS"/>
              </w:rPr>
            </w:pPr>
            <w:r w:rsidRPr="2F53230B">
              <w:rPr>
                <w:lang w:val="sr-Cyrl-CS"/>
              </w:rPr>
              <w:t>Мина Мијатовић</w:t>
            </w:r>
          </w:p>
        </w:tc>
        <w:tc>
          <w:tcPr>
            <w:tcW w:w="1433" w:type="dxa"/>
            <w:gridSpan w:val="4"/>
          </w:tcPr>
          <w:p w14:paraId="325C2457" w14:textId="1BF96A3F" w:rsidR="00D505CB" w:rsidRPr="00C8312D" w:rsidRDefault="1D693512" w:rsidP="2F53230B">
            <w:pPr>
              <w:jc w:val="center"/>
              <w:rPr>
                <w:lang w:val="sr-Cyrl-CS"/>
              </w:rPr>
            </w:pPr>
            <w:r w:rsidRPr="2F53230B">
              <w:rPr>
                <w:lang w:val="sr-Cyrl-CS"/>
              </w:rPr>
              <w:t>8</w:t>
            </w:r>
            <w:r w:rsidR="20B8B621" w:rsidRPr="2F53230B">
              <w:rPr>
                <w:lang w:val="sr-Cyrl-CS"/>
              </w:rPr>
              <w:t>/1</w:t>
            </w:r>
          </w:p>
        </w:tc>
        <w:tc>
          <w:tcPr>
            <w:tcW w:w="2366" w:type="dxa"/>
            <w:gridSpan w:val="2"/>
          </w:tcPr>
          <w:p w14:paraId="2991AC22" w14:textId="77777777" w:rsidR="00D505CB" w:rsidRPr="00C8312D" w:rsidRDefault="20B8B621" w:rsidP="2F53230B">
            <w:pPr>
              <w:rPr>
                <w:lang w:val="sr-Cyrl-CS"/>
              </w:rPr>
            </w:pPr>
            <w:r w:rsidRPr="2F53230B">
              <w:rPr>
                <w:lang w:val="sr-Cyrl-CS"/>
              </w:rPr>
              <w:t>Јелена Грујић</w:t>
            </w:r>
          </w:p>
        </w:tc>
        <w:tc>
          <w:tcPr>
            <w:tcW w:w="3014" w:type="dxa"/>
            <w:gridSpan w:val="5"/>
          </w:tcPr>
          <w:p w14:paraId="452363DE" w14:textId="394E75B7" w:rsidR="00D505CB" w:rsidRPr="00C8312D" w:rsidRDefault="2FC2EFF3" w:rsidP="2F53230B">
            <w:pPr>
              <w:jc w:val="center"/>
              <w:rPr>
                <w:lang w:val="sr-Cyrl-CS"/>
              </w:rPr>
            </w:pPr>
            <w:r w:rsidRPr="2F53230B">
              <w:rPr>
                <w:lang w:val="sr-Cyrl-CS"/>
              </w:rPr>
              <w:t>II награда и пласман на Градско такмичење</w:t>
            </w:r>
          </w:p>
        </w:tc>
        <w:tc>
          <w:tcPr>
            <w:tcW w:w="2130" w:type="dxa"/>
            <w:gridSpan w:val="4"/>
          </w:tcPr>
          <w:p w14:paraId="593F239B" w14:textId="7BEE5BAE" w:rsidR="00D505CB" w:rsidRPr="00C8312D" w:rsidRDefault="6E06C421" w:rsidP="2F53230B">
            <w:pPr>
              <w:jc w:val="center"/>
              <w:rPr>
                <w:lang w:val="sr-Cyrl-CS"/>
              </w:rPr>
            </w:pPr>
            <w:r w:rsidRPr="2F53230B">
              <w:rPr>
                <w:lang w:val="sr-Cyrl-CS"/>
              </w:rPr>
              <w:t>II награда</w:t>
            </w:r>
          </w:p>
        </w:tc>
        <w:tc>
          <w:tcPr>
            <w:tcW w:w="2244" w:type="dxa"/>
            <w:gridSpan w:val="2"/>
          </w:tcPr>
          <w:p w14:paraId="256FBE8A" w14:textId="1016C6B0" w:rsidR="00D505CB" w:rsidRPr="00C8312D" w:rsidRDefault="00D505CB" w:rsidP="2F53230B">
            <w:pPr>
              <w:jc w:val="center"/>
              <w:rPr>
                <w:lang w:val="sr-Cyrl-CS"/>
              </w:rPr>
            </w:pPr>
          </w:p>
        </w:tc>
      </w:tr>
      <w:tr w:rsidR="00F6733F" w:rsidRPr="00C8312D" w14:paraId="5D81F6F2" w14:textId="77777777" w:rsidTr="00691BA5">
        <w:trPr>
          <w:gridAfter w:val="11"/>
          <w:wAfter w:w="16508" w:type="dxa"/>
          <w:trHeight w:val="145"/>
        </w:trPr>
        <w:tc>
          <w:tcPr>
            <w:tcW w:w="14873" w:type="dxa"/>
            <w:gridSpan w:val="22"/>
          </w:tcPr>
          <w:p w14:paraId="388C6E07" w14:textId="77777777" w:rsidR="00F6733F" w:rsidRPr="00C8312D" w:rsidRDefault="00F6733F" w:rsidP="2365C366">
            <w:pPr>
              <w:shd w:val="clear" w:color="auto" w:fill="FFFFFF" w:themeFill="background1"/>
              <w:suppressAutoHyphens w:val="0"/>
              <w:rPr>
                <w:b/>
                <w:color w:val="222222"/>
                <w:sz w:val="32"/>
                <w:szCs w:val="32"/>
                <w:u w:val="single"/>
                <w:lang w:val="sr-Cyrl-CS" w:eastAsia="en-US"/>
              </w:rPr>
            </w:pPr>
            <w:r w:rsidRPr="2365C366">
              <w:rPr>
                <w:b/>
                <w:sz w:val="32"/>
                <w:szCs w:val="32"/>
                <w:u w:val="single"/>
                <w:lang w:val="sr-Cyrl-CS"/>
              </w:rPr>
              <w:t>МАТЕМАТИЧКИ ТУРНИР-РЕПУБЛИЧКА ОЛИМПИЈАДА</w:t>
            </w:r>
          </w:p>
          <w:p w14:paraId="41DCF68B" w14:textId="2E99CC9E" w:rsidR="00F6733F" w:rsidRPr="00C8312D" w:rsidRDefault="31BEC1C5" w:rsidP="00691BA5">
            <w:pPr>
              <w:shd w:val="clear" w:color="auto" w:fill="FFFFFF" w:themeFill="background1"/>
              <w:suppressAutoHyphens w:val="0"/>
              <w:jc w:val="both"/>
              <w:rPr>
                <w:color w:val="222222"/>
                <w:sz w:val="32"/>
                <w:szCs w:val="32"/>
                <w:lang w:val="sr-Cyrl-CS" w:eastAsia="en-US"/>
              </w:rPr>
            </w:pPr>
            <w:r w:rsidRPr="2365C366">
              <w:rPr>
                <w:color w:val="222222"/>
                <w:sz w:val="32"/>
                <w:szCs w:val="32"/>
                <w:lang w:val="sr-Cyrl-CS" w:eastAsia="en-US"/>
              </w:rPr>
              <w:t xml:space="preserve">Екипно такмичење </w:t>
            </w:r>
            <w:r w:rsidR="7DBC5039" w:rsidRPr="2365C366">
              <w:rPr>
                <w:color w:val="222222"/>
                <w:sz w:val="32"/>
                <w:szCs w:val="32"/>
                <w:lang w:val="sr-Cyrl-CS" w:eastAsia="en-US"/>
              </w:rPr>
              <w:t xml:space="preserve">ученика IV-VIII разреда </w:t>
            </w:r>
            <w:r w:rsidRPr="2365C366">
              <w:rPr>
                <w:color w:val="222222"/>
                <w:sz w:val="32"/>
                <w:szCs w:val="32"/>
                <w:lang w:val="sr-Cyrl-CS" w:eastAsia="en-US"/>
              </w:rPr>
              <w:t>п</w:t>
            </w:r>
            <w:r w:rsidR="3FD6CEFB" w:rsidRPr="2365C366">
              <w:rPr>
                <w:color w:val="222222"/>
                <w:sz w:val="32"/>
                <w:szCs w:val="32"/>
                <w:lang w:val="sr-Cyrl-CS" w:eastAsia="en-US"/>
              </w:rPr>
              <w:t>ланиран</w:t>
            </w:r>
            <w:r w:rsidR="43AACC4B" w:rsidRPr="2365C366">
              <w:rPr>
                <w:color w:val="222222"/>
                <w:sz w:val="32"/>
                <w:szCs w:val="32"/>
                <w:lang w:val="sr-Cyrl-CS" w:eastAsia="en-US"/>
              </w:rPr>
              <w:t>о</w:t>
            </w:r>
            <w:r w:rsidR="3FD6CEFB" w:rsidRPr="2365C366">
              <w:rPr>
                <w:color w:val="222222"/>
                <w:sz w:val="32"/>
                <w:szCs w:val="32"/>
                <w:lang w:val="sr-Cyrl-CS" w:eastAsia="en-US"/>
              </w:rPr>
              <w:t xml:space="preserve"> за</w:t>
            </w:r>
            <w:r w:rsidR="7EDBC46E" w:rsidRPr="2365C366">
              <w:rPr>
                <w:color w:val="222222"/>
                <w:sz w:val="32"/>
                <w:szCs w:val="32"/>
                <w:lang w:val="sr-Cyrl-CS" w:eastAsia="en-US"/>
              </w:rPr>
              <w:t xml:space="preserve"> 1</w:t>
            </w:r>
            <w:r w:rsidR="70B49F28" w:rsidRPr="2365C366">
              <w:rPr>
                <w:color w:val="222222"/>
                <w:sz w:val="32"/>
                <w:szCs w:val="32"/>
                <w:lang w:val="sr-Cyrl-CS" w:eastAsia="en-US"/>
              </w:rPr>
              <w:t>6</w:t>
            </w:r>
            <w:r w:rsidR="00F6733F" w:rsidRPr="2365C366">
              <w:rPr>
                <w:color w:val="222222"/>
                <w:sz w:val="32"/>
                <w:szCs w:val="32"/>
                <w:lang w:val="sr-Cyrl-CS" w:eastAsia="en-US"/>
              </w:rPr>
              <w:t>.5.</w:t>
            </w:r>
            <w:r w:rsidR="7EDBC46E" w:rsidRPr="2365C366">
              <w:rPr>
                <w:color w:val="222222"/>
                <w:sz w:val="32"/>
                <w:szCs w:val="32"/>
                <w:lang w:val="sr-Cyrl-CS" w:eastAsia="en-US"/>
              </w:rPr>
              <w:t>20</w:t>
            </w:r>
            <w:r w:rsidR="43F1D856" w:rsidRPr="2365C366">
              <w:rPr>
                <w:color w:val="222222"/>
                <w:sz w:val="32"/>
                <w:szCs w:val="32"/>
                <w:lang w:val="sr-Cyrl-CS" w:eastAsia="en-US"/>
              </w:rPr>
              <w:t>20</w:t>
            </w:r>
            <w:r w:rsidR="7EDBC46E" w:rsidRPr="2365C366">
              <w:rPr>
                <w:color w:val="222222"/>
                <w:sz w:val="32"/>
                <w:szCs w:val="32"/>
                <w:lang w:val="sr-Cyrl-CS" w:eastAsia="en-US"/>
              </w:rPr>
              <w:t>.</w:t>
            </w:r>
            <w:r w:rsidR="00F6733F" w:rsidRPr="2365C366">
              <w:rPr>
                <w:color w:val="222222"/>
                <w:sz w:val="32"/>
                <w:szCs w:val="32"/>
                <w:lang w:val="sr-Cyrl-CS" w:eastAsia="en-US"/>
              </w:rPr>
              <w:t xml:space="preserve"> у Хемијској школи на Бановом Брду</w:t>
            </w:r>
            <w:r w:rsidR="68338C2B" w:rsidRPr="2365C366">
              <w:rPr>
                <w:color w:val="222222"/>
                <w:sz w:val="32"/>
                <w:szCs w:val="32"/>
                <w:lang w:val="sr-Cyrl-CS" w:eastAsia="en-US"/>
              </w:rPr>
              <w:t>, није одржано због епидемиолош</w:t>
            </w:r>
            <w:r w:rsidR="14A908C0" w:rsidRPr="2365C366">
              <w:rPr>
                <w:color w:val="222222"/>
                <w:sz w:val="32"/>
                <w:szCs w:val="32"/>
                <w:lang w:val="sr-Cyrl-CS" w:eastAsia="en-US"/>
              </w:rPr>
              <w:t>к</w:t>
            </w:r>
            <w:r w:rsidR="68338C2B" w:rsidRPr="2365C366">
              <w:rPr>
                <w:color w:val="222222"/>
                <w:sz w:val="32"/>
                <w:szCs w:val="32"/>
                <w:lang w:val="sr-Cyrl-CS" w:eastAsia="en-US"/>
              </w:rPr>
              <w:t>е ситуације</w:t>
            </w:r>
            <w:r w:rsidR="28DA5708" w:rsidRPr="2365C366">
              <w:rPr>
                <w:color w:val="222222"/>
                <w:sz w:val="32"/>
                <w:szCs w:val="32"/>
                <w:lang w:val="sr-Cyrl-CS" w:eastAsia="en-US"/>
              </w:rPr>
              <w:t>.</w:t>
            </w:r>
          </w:p>
        </w:tc>
      </w:tr>
      <w:tr w:rsidR="2F53230B" w14:paraId="0C8458DA" w14:textId="77777777" w:rsidTr="00691BA5">
        <w:trPr>
          <w:gridAfter w:val="11"/>
          <w:wAfter w:w="16508" w:type="dxa"/>
          <w:trHeight w:val="145"/>
        </w:trPr>
        <w:tc>
          <w:tcPr>
            <w:tcW w:w="14873" w:type="dxa"/>
            <w:gridSpan w:val="22"/>
          </w:tcPr>
          <w:p w14:paraId="235B305D" w14:textId="2DAF575B" w:rsidR="5E19054E" w:rsidRDefault="7883E835" w:rsidP="00691BA5">
            <w:pPr>
              <w:jc w:val="both"/>
              <w:rPr>
                <w:rFonts w:ascii="Times New Roman CYR" w:eastAsia="Times New Roman CYR" w:hAnsi="Times New Roman CYR" w:cs="Times New Roman CYR"/>
                <w:b/>
                <w:bCs/>
                <w:sz w:val="32"/>
                <w:szCs w:val="32"/>
                <w:u w:val="single"/>
                <w:lang w:val="sr-Cyrl-CS"/>
              </w:rPr>
            </w:pPr>
            <w:r w:rsidRPr="3664BA7F">
              <w:rPr>
                <w:b/>
                <w:bCs/>
                <w:sz w:val="32"/>
                <w:szCs w:val="32"/>
                <w:u w:val="single"/>
                <w:lang w:val="sr-Cyrl-CS"/>
              </w:rPr>
              <w:t>РЕВИЈАЛНО ОНЛАЈН ТАКМИЧЕЊЕ</w:t>
            </w:r>
            <w:r w:rsidR="335761D4" w:rsidRPr="3664BA7F">
              <w:rPr>
                <w:b/>
                <w:bCs/>
                <w:sz w:val="32"/>
                <w:szCs w:val="32"/>
                <w:u w:val="single"/>
                <w:lang w:val="sr-Cyrl-CS"/>
              </w:rPr>
              <w:t xml:space="preserve"> ИЗ МАТЕМАТИКЕ</w:t>
            </w:r>
            <w:r w:rsidR="23F60A99" w:rsidRPr="3664BA7F">
              <w:rPr>
                <w:rFonts w:ascii="Times New Roman CYR" w:eastAsia="Times New Roman CYR" w:hAnsi="Times New Roman CYR" w:cs="Times New Roman CYR"/>
                <w:b/>
                <w:bCs/>
                <w:sz w:val="32"/>
                <w:szCs w:val="32"/>
                <w:lang w:val="sr-Cyrl-CS"/>
              </w:rPr>
              <w:t xml:space="preserve"> </w:t>
            </w:r>
          </w:p>
          <w:p w14:paraId="49162342" w14:textId="0644E230" w:rsidR="446373AE" w:rsidRDefault="101DF9CD" w:rsidP="00691BA5">
            <w:pPr>
              <w:jc w:val="both"/>
              <w:rPr>
                <w:color w:val="081735"/>
                <w:lang w:val="sr-Cyrl-CS"/>
              </w:rPr>
            </w:pPr>
            <w:r w:rsidRPr="3664BA7F">
              <w:rPr>
                <w:sz w:val="28"/>
                <w:szCs w:val="28"/>
                <w:lang w:val="sr-Cyrl-CS"/>
              </w:rPr>
              <w:t>Због познатих проблема изазваних пандемијом Ковид-19 вируса, државна такмичења из математике и информатике, као и такмичење ,,Кенгур без граница“, одложена су за јесен. ДМС је, због тога, у сарадњи са Министарством просвете, науке и технолошког развоја и Математичком гимназијом у Београду, организовао ревијално онлајн такмичење  из математике 14.4.2020. године у 17 часова (реализовано је на 8 нивоа и по 12 задатака; међу 21209 ученика из Србије и Републике Српске је учешће узело и пуно ученика из наше школе), а из програмирања 21.4.2020. године. Циљ такмичења је био:</w:t>
            </w:r>
            <w:r w:rsidR="446373AE">
              <w:br/>
            </w:r>
            <w:r w:rsidRPr="3664BA7F">
              <w:rPr>
                <w:sz w:val="28"/>
                <w:szCs w:val="28"/>
                <w:lang w:val="sr-Cyrl-CS"/>
              </w:rPr>
              <w:t xml:space="preserve"> - да ученици провере своја тренутна знања;</w:t>
            </w:r>
            <w:r w:rsidR="446373AE">
              <w:br/>
            </w:r>
            <w:r w:rsidRPr="3664BA7F">
              <w:rPr>
                <w:sz w:val="28"/>
                <w:szCs w:val="28"/>
                <w:lang w:val="sr-Cyrl-CS"/>
              </w:rPr>
              <w:t xml:space="preserve"> - да опробају систем одговора какав је на пријемним испитима и другим математичким такмичењима;</w:t>
            </w:r>
            <w:r w:rsidR="446373AE">
              <w:br/>
            </w:r>
            <w:r w:rsidRPr="3664BA7F">
              <w:rPr>
                <w:sz w:val="28"/>
                <w:szCs w:val="28"/>
                <w:lang w:val="sr-Cyrl-CS"/>
              </w:rPr>
              <w:t xml:space="preserve"> - да сами оцене свој рад и</w:t>
            </w:r>
            <w:r w:rsidR="446373AE">
              <w:br/>
            </w:r>
            <w:r w:rsidRPr="3664BA7F">
              <w:rPr>
                <w:sz w:val="28"/>
                <w:szCs w:val="28"/>
                <w:lang w:val="sr-Cyrl-CS"/>
              </w:rPr>
              <w:t xml:space="preserve"> - да се припреме за завршни испит и пријемне испите за 7. и 1. разред математичких гимназија и ИТ одељења.</w:t>
            </w:r>
            <w:r w:rsidR="446373AE">
              <w:br/>
            </w:r>
            <w:r w:rsidRPr="3664BA7F">
              <w:rPr>
                <w:color w:val="081735"/>
                <w:lang w:val="sr-Cyrl-CS"/>
              </w:rPr>
              <w:t xml:space="preserve"> </w:t>
            </w:r>
            <w:r w:rsidR="446373AE">
              <w:br/>
            </w:r>
          </w:p>
        </w:tc>
      </w:tr>
      <w:tr w:rsidR="00D505CB" w:rsidRPr="00C8312D" w14:paraId="16DAE1FA" w14:textId="77777777" w:rsidTr="00691BA5">
        <w:trPr>
          <w:gridAfter w:val="11"/>
          <w:wAfter w:w="16508" w:type="dxa"/>
          <w:trHeight w:val="145"/>
        </w:trPr>
        <w:tc>
          <w:tcPr>
            <w:tcW w:w="14873" w:type="dxa"/>
            <w:gridSpan w:val="22"/>
          </w:tcPr>
          <w:p w14:paraId="63F24933" w14:textId="4FD47D26" w:rsidR="00D505CB" w:rsidRPr="00C8312D" w:rsidRDefault="77E3BFBB" w:rsidP="6D1D3208">
            <w:pPr>
              <w:rPr>
                <w:sz w:val="32"/>
                <w:szCs w:val="32"/>
                <w:highlight w:val="yellow"/>
                <w:lang w:val="sr-Cyrl-CS"/>
              </w:rPr>
            </w:pPr>
            <w:r w:rsidRPr="1B77C08B">
              <w:rPr>
                <w:b/>
                <w:bCs/>
                <w:sz w:val="32"/>
                <w:szCs w:val="32"/>
                <w:u w:val="single"/>
                <w:lang w:val="sr-Cyrl-CS"/>
              </w:rPr>
              <w:t>ГЕОГРАФИЈА</w:t>
            </w:r>
            <w:r w:rsidRPr="1B77C08B">
              <w:rPr>
                <w:b/>
                <w:bCs/>
                <w:sz w:val="32"/>
                <w:szCs w:val="32"/>
                <w:lang w:val="sr-Cyrl-CS"/>
              </w:rPr>
              <w:t xml:space="preserve">: </w:t>
            </w:r>
            <w:r w:rsidR="75965620" w:rsidRPr="1B77C08B">
              <w:rPr>
                <w:sz w:val="32"/>
                <w:szCs w:val="32"/>
                <w:lang w:val="sr-Cyrl-CS"/>
              </w:rPr>
              <w:t>због ванредног стања у земљи</w:t>
            </w:r>
            <w:r w:rsidR="67298E6C" w:rsidRPr="1B77C08B">
              <w:rPr>
                <w:sz w:val="32"/>
                <w:szCs w:val="32"/>
                <w:lang w:val="sr-Cyrl-CS"/>
              </w:rPr>
              <w:t xml:space="preserve"> т</w:t>
            </w:r>
            <w:r w:rsidR="75965620" w:rsidRPr="1B77C08B">
              <w:rPr>
                <w:sz w:val="32"/>
                <w:szCs w:val="32"/>
                <w:lang w:val="sr-Cyrl-CS"/>
              </w:rPr>
              <w:t xml:space="preserve">акмичења из географије нису одржана. </w:t>
            </w:r>
          </w:p>
        </w:tc>
      </w:tr>
      <w:tr w:rsidR="00D505CB" w:rsidRPr="00C8312D" w14:paraId="5B98D724" w14:textId="77777777" w:rsidTr="00691BA5">
        <w:trPr>
          <w:gridAfter w:val="11"/>
          <w:wAfter w:w="16508" w:type="dxa"/>
          <w:trHeight w:val="145"/>
        </w:trPr>
        <w:tc>
          <w:tcPr>
            <w:tcW w:w="14873" w:type="dxa"/>
            <w:gridSpan w:val="22"/>
          </w:tcPr>
          <w:p w14:paraId="7B481938" w14:textId="77777777" w:rsidR="00D505CB" w:rsidRPr="00C8312D" w:rsidRDefault="42821B05" w:rsidP="3664BA7F">
            <w:pPr>
              <w:rPr>
                <w:sz w:val="32"/>
                <w:szCs w:val="32"/>
                <w:lang w:val="sr-Cyrl-CS"/>
              </w:rPr>
            </w:pPr>
            <w:r w:rsidRPr="3664BA7F">
              <w:rPr>
                <w:b/>
                <w:bCs/>
                <w:sz w:val="32"/>
                <w:szCs w:val="32"/>
                <w:u w:val="single"/>
                <w:lang w:val="sr-Cyrl-CS"/>
              </w:rPr>
              <w:t>ИСТОРИЈА</w:t>
            </w:r>
            <w:r w:rsidRPr="3664BA7F">
              <w:rPr>
                <w:b/>
                <w:bCs/>
                <w:sz w:val="32"/>
                <w:szCs w:val="32"/>
                <w:lang w:val="sr-Cyrl-CS"/>
              </w:rPr>
              <w:t xml:space="preserve">: </w:t>
            </w:r>
            <w:r w:rsidRPr="3664BA7F">
              <w:rPr>
                <w:sz w:val="32"/>
                <w:szCs w:val="32"/>
                <w:lang w:val="sr-Cyrl-CS"/>
              </w:rPr>
              <w:t xml:space="preserve">на Школско такмичење изашло је </w:t>
            </w:r>
            <w:r w:rsidR="3CEC8CF4" w:rsidRPr="3664BA7F">
              <w:rPr>
                <w:sz w:val="32"/>
                <w:szCs w:val="32"/>
                <w:lang w:val="sr-Cyrl-CS"/>
              </w:rPr>
              <w:t xml:space="preserve">30 </w:t>
            </w:r>
            <w:r w:rsidRPr="3664BA7F">
              <w:rPr>
                <w:sz w:val="32"/>
                <w:szCs w:val="32"/>
                <w:lang w:val="sr-Cyrl-CS"/>
              </w:rPr>
              <w:t xml:space="preserve">ученика од 5. до 8. разреда, а на Општинско такмичење њих </w:t>
            </w:r>
            <w:r w:rsidR="3CEC8CF4" w:rsidRPr="3664BA7F">
              <w:rPr>
                <w:sz w:val="32"/>
                <w:szCs w:val="32"/>
                <w:lang w:val="sr-Cyrl-CS"/>
              </w:rPr>
              <w:t>19</w:t>
            </w:r>
            <w:r w:rsidRPr="3664BA7F">
              <w:rPr>
                <w:sz w:val="32"/>
                <w:szCs w:val="32"/>
                <w:lang w:val="sr-Cyrl-CS"/>
              </w:rPr>
              <w:t xml:space="preserve">-оро. Остварили су следеће резултате: </w:t>
            </w:r>
          </w:p>
        </w:tc>
      </w:tr>
      <w:tr w:rsidR="008D09A9" w:rsidRPr="00C8312D" w14:paraId="468AB639" w14:textId="77777777" w:rsidTr="00691BA5">
        <w:trPr>
          <w:gridAfter w:val="11"/>
          <w:wAfter w:w="16508" w:type="dxa"/>
          <w:trHeight w:val="800"/>
        </w:trPr>
        <w:tc>
          <w:tcPr>
            <w:tcW w:w="780" w:type="dxa"/>
            <w:gridSpan w:val="2"/>
          </w:tcPr>
          <w:p w14:paraId="455EF05F" w14:textId="77777777" w:rsidR="008D09A9" w:rsidRPr="00C8312D" w:rsidRDefault="3CEC8CF4" w:rsidP="3664BA7F">
            <w:pPr>
              <w:jc w:val="center"/>
              <w:rPr>
                <w:b/>
                <w:bCs/>
                <w:sz w:val="28"/>
                <w:szCs w:val="28"/>
                <w:lang w:val="sr-Cyrl-CS"/>
              </w:rPr>
            </w:pPr>
            <w:r w:rsidRPr="3664BA7F">
              <w:rPr>
                <w:b/>
                <w:bCs/>
                <w:lang w:val="sr-Cyrl-CS"/>
              </w:rPr>
              <w:t>Ред. Бр.</w:t>
            </w:r>
          </w:p>
        </w:tc>
        <w:tc>
          <w:tcPr>
            <w:tcW w:w="2837" w:type="dxa"/>
            <w:gridSpan w:val="2"/>
          </w:tcPr>
          <w:p w14:paraId="1C50FD4B" w14:textId="42A906BC" w:rsidR="008D09A9" w:rsidRPr="00C8312D" w:rsidRDefault="3CEC8CF4" w:rsidP="3664BA7F">
            <w:pPr>
              <w:ind w:left="172"/>
              <w:jc w:val="center"/>
              <w:rPr>
                <w:b/>
                <w:bCs/>
                <w:sz w:val="28"/>
                <w:szCs w:val="28"/>
                <w:lang w:val="sr-Cyrl-CS"/>
              </w:rPr>
            </w:pPr>
            <w:r w:rsidRPr="3664BA7F">
              <w:rPr>
                <w:b/>
                <w:bCs/>
                <w:sz w:val="28"/>
                <w:szCs w:val="28"/>
                <w:lang w:val="sr-Cyrl-CS"/>
              </w:rPr>
              <w:t>ИМЕ И ПРЕЗИМЕ</w:t>
            </w:r>
          </w:p>
          <w:p w14:paraId="0614DD2D" w14:textId="4E2557FC" w:rsidR="008D09A9" w:rsidRPr="00C8312D" w:rsidRDefault="008D09A9" w:rsidP="3664BA7F">
            <w:pPr>
              <w:ind w:left="172"/>
              <w:jc w:val="center"/>
              <w:rPr>
                <w:b/>
                <w:bCs/>
                <w:sz w:val="28"/>
                <w:szCs w:val="28"/>
                <w:lang w:val="sr-Cyrl-CS"/>
              </w:rPr>
            </w:pPr>
          </w:p>
        </w:tc>
        <w:tc>
          <w:tcPr>
            <w:tcW w:w="1377" w:type="dxa"/>
            <w:gridSpan w:val="4"/>
          </w:tcPr>
          <w:p w14:paraId="6FDC97A4" w14:textId="77777777" w:rsidR="008D09A9" w:rsidRPr="00C8312D" w:rsidRDefault="3CEC8CF4" w:rsidP="3664BA7F">
            <w:pPr>
              <w:jc w:val="center"/>
              <w:rPr>
                <w:b/>
                <w:bCs/>
                <w:sz w:val="28"/>
                <w:szCs w:val="28"/>
                <w:lang w:val="sr-Cyrl-CS"/>
              </w:rPr>
            </w:pPr>
            <w:r w:rsidRPr="3664BA7F">
              <w:rPr>
                <w:b/>
                <w:bCs/>
                <w:sz w:val="28"/>
                <w:szCs w:val="28"/>
                <w:lang w:val="sr-Cyrl-CS"/>
              </w:rPr>
              <w:t>РАЗРЕД</w:t>
            </w:r>
          </w:p>
        </w:tc>
        <w:tc>
          <w:tcPr>
            <w:tcW w:w="2491" w:type="dxa"/>
            <w:gridSpan w:val="3"/>
          </w:tcPr>
          <w:p w14:paraId="33BC5ED3" w14:textId="77777777" w:rsidR="008D09A9" w:rsidRPr="00C8312D" w:rsidRDefault="3CEC8CF4" w:rsidP="3664BA7F">
            <w:pPr>
              <w:jc w:val="center"/>
              <w:rPr>
                <w:b/>
                <w:bCs/>
                <w:sz w:val="28"/>
                <w:szCs w:val="28"/>
                <w:lang w:val="sr-Cyrl-CS"/>
              </w:rPr>
            </w:pPr>
            <w:r w:rsidRPr="3664BA7F">
              <w:rPr>
                <w:b/>
                <w:bCs/>
                <w:sz w:val="28"/>
                <w:szCs w:val="28"/>
                <w:lang w:val="sr-Cyrl-CS"/>
              </w:rPr>
              <w:t>НАСТАВНИК</w:t>
            </w:r>
          </w:p>
        </w:tc>
        <w:tc>
          <w:tcPr>
            <w:tcW w:w="2926" w:type="dxa"/>
            <w:gridSpan w:val="4"/>
          </w:tcPr>
          <w:p w14:paraId="5E75416B" w14:textId="77777777" w:rsidR="008D09A9" w:rsidRPr="00C8312D" w:rsidRDefault="3CEC8CF4" w:rsidP="3664BA7F">
            <w:pPr>
              <w:jc w:val="center"/>
              <w:rPr>
                <w:b/>
                <w:bCs/>
                <w:sz w:val="28"/>
                <w:szCs w:val="28"/>
                <w:lang w:val="sr-Cyrl-CS"/>
              </w:rPr>
            </w:pPr>
            <w:r w:rsidRPr="3664BA7F">
              <w:rPr>
                <w:b/>
                <w:bCs/>
                <w:sz w:val="28"/>
                <w:szCs w:val="28"/>
                <w:lang w:val="sr-Cyrl-CS"/>
              </w:rPr>
              <w:t>ОПШТИНСКО ТАКМ.</w:t>
            </w:r>
          </w:p>
        </w:tc>
        <w:tc>
          <w:tcPr>
            <w:tcW w:w="2161" w:type="dxa"/>
            <w:gridSpan w:val="4"/>
          </w:tcPr>
          <w:p w14:paraId="5A715C8D" w14:textId="77777777" w:rsidR="008D09A9" w:rsidRPr="00C8312D" w:rsidRDefault="3CEC8CF4" w:rsidP="3664BA7F">
            <w:pPr>
              <w:jc w:val="center"/>
              <w:rPr>
                <w:b/>
                <w:bCs/>
                <w:sz w:val="28"/>
                <w:szCs w:val="28"/>
                <w:lang w:val="sr-Cyrl-CS"/>
              </w:rPr>
            </w:pPr>
            <w:r w:rsidRPr="3664BA7F">
              <w:rPr>
                <w:b/>
                <w:bCs/>
                <w:sz w:val="28"/>
                <w:szCs w:val="28"/>
                <w:lang w:val="sr-Cyrl-CS"/>
              </w:rPr>
              <w:t>ГРАДСКО ТАКМ.</w:t>
            </w:r>
          </w:p>
        </w:tc>
        <w:tc>
          <w:tcPr>
            <w:tcW w:w="2301" w:type="dxa"/>
            <w:gridSpan w:val="3"/>
          </w:tcPr>
          <w:p w14:paraId="7224D408" w14:textId="77777777" w:rsidR="008D09A9" w:rsidRPr="00C8312D" w:rsidRDefault="3CEC8CF4" w:rsidP="3664BA7F">
            <w:pPr>
              <w:jc w:val="center"/>
              <w:rPr>
                <w:b/>
                <w:bCs/>
                <w:sz w:val="28"/>
                <w:szCs w:val="28"/>
                <w:lang w:val="sr-Cyrl-CS"/>
              </w:rPr>
            </w:pPr>
            <w:r w:rsidRPr="3664BA7F">
              <w:rPr>
                <w:b/>
                <w:bCs/>
                <w:sz w:val="28"/>
                <w:szCs w:val="28"/>
                <w:lang w:val="sr-Cyrl-CS"/>
              </w:rPr>
              <w:t>РЕПУБЛИЧКО ТАКМ.</w:t>
            </w:r>
          </w:p>
        </w:tc>
      </w:tr>
      <w:tr w:rsidR="00D505CB" w:rsidRPr="00C8312D" w14:paraId="5ACACA2D" w14:textId="77777777" w:rsidTr="00691BA5">
        <w:trPr>
          <w:gridAfter w:val="11"/>
          <w:wAfter w:w="16508" w:type="dxa"/>
          <w:trHeight w:val="145"/>
        </w:trPr>
        <w:tc>
          <w:tcPr>
            <w:tcW w:w="780" w:type="dxa"/>
            <w:gridSpan w:val="2"/>
          </w:tcPr>
          <w:p w14:paraId="6E1226D5" w14:textId="77777777" w:rsidR="00D505CB" w:rsidRPr="00C8312D" w:rsidRDefault="42821B05" w:rsidP="3664BA7F">
            <w:pPr>
              <w:jc w:val="center"/>
              <w:rPr>
                <w:lang w:val="sr-Cyrl-CS"/>
              </w:rPr>
            </w:pPr>
            <w:r w:rsidRPr="3664BA7F">
              <w:rPr>
                <w:lang w:val="sr-Cyrl-CS"/>
              </w:rPr>
              <w:t>1.</w:t>
            </w:r>
          </w:p>
        </w:tc>
        <w:tc>
          <w:tcPr>
            <w:tcW w:w="2837" w:type="dxa"/>
            <w:gridSpan w:val="2"/>
          </w:tcPr>
          <w:p w14:paraId="03CE364D" w14:textId="77777777" w:rsidR="00D505CB" w:rsidRPr="00C8312D" w:rsidRDefault="42821B05" w:rsidP="3664BA7F">
            <w:pPr>
              <w:rPr>
                <w:lang w:val="sr-Cyrl-CS"/>
              </w:rPr>
            </w:pPr>
            <w:r w:rsidRPr="3664BA7F">
              <w:rPr>
                <w:lang w:val="sr-Cyrl-CS"/>
              </w:rPr>
              <w:t>Огњен Савић</w:t>
            </w:r>
          </w:p>
        </w:tc>
        <w:tc>
          <w:tcPr>
            <w:tcW w:w="1377" w:type="dxa"/>
            <w:gridSpan w:val="4"/>
          </w:tcPr>
          <w:p w14:paraId="33F2378B" w14:textId="6E871C2C" w:rsidR="00D505CB" w:rsidRPr="00C8312D" w:rsidRDefault="454BC438" w:rsidP="3664BA7F">
            <w:pPr>
              <w:jc w:val="center"/>
              <w:rPr>
                <w:lang w:val="sr-Cyrl-CS"/>
              </w:rPr>
            </w:pPr>
            <w:r w:rsidRPr="3664BA7F">
              <w:rPr>
                <w:lang w:val="sr-Cyrl-CS"/>
              </w:rPr>
              <w:t>7/3</w:t>
            </w:r>
          </w:p>
        </w:tc>
        <w:tc>
          <w:tcPr>
            <w:tcW w:w="2491" w:type="dxa"/>
            <w:gridSpan w:val="3"/>
          </w:tcPr>
          <w:p w14:paraId="3C552B3C" w14:textId="77777777" w:rsidR="00D505CB" w:rsidRPr="00C8312D" w:rsidRDefault="42821B05" w:rsidP="3664BA7F">
            <w:pPr>
              <w:rPr>
                <w:lang w:val="sr-Cyrl-CS"/>
              </w:rPr>
            </w:pPr>
            <w:r w:rsidRPr="3664BA7F">
              <w:rPr>
                <w:lang w:val="sr-Cyrl-CS"/>
              </w:rPr>
              <w:t xml:space="preserve">Јелена Шапић </w:t>
            </w:r>
          </w:p>
        </w:tc>
        <w:tc>
          <w:tcPr>
            <w:tcW w:w="2926" w:type="dxa"/>
            <w:gridSpan w:val="4"/>
          </w:tcPr>
          <w:p w14:paraId="631E4C98" w14:textId="77777777" w:rsidR="00D505CB" w:rsidRPr="00C8312D" w:rsidRDefault="42821B05" w:rsidP="3664BA7F">
            <w:pPr>
              <w:jc w:val="center"/>
              <w:rPr>
                <w:lang w:val="sr-Cyrl-CS"/>
              </w:rPr>
            </w:pPr>
            <w:r w:rsidRPr="3664BA7F">
              <w:rPr>
                <w:lang w:val="sr-Cyrl-CS"/>
              </w:rPr>
              <w:t>3.место</w:t>
            </w:r>
          </w:p>
        </w:tc>
        <w:tc>
          <w:tcPr>
            <w:tcW w:w="2161" w:type="dxa"/>
            <w:gridSpan w:val="4"/>
          </w:tcPr>
          <w:p w14:paraId="645AB6FD" w14:textId="036173A0" w:rsidR="00D505CB" w:rsidRPr="00C8312D" w:rsidRDefault="00D505CB" w:rsidP="3664BA7F">
            <w:pPr>
              <w:jc w:val="center"/>
              <w:rPr>
                <w:lang w:val="sr-Cyrl-CS"/>
              </w:rPr>
            </w:pPr>
          </w:p>
        </w:tc>
        <w:tc>
          <w:tcPr>
            <w:tcW w:w="2301" w:type="dxa"/>
            <w:gridSpan w:val="3"/>
          </w:tcPr>
          <w:p w14:paraId="6CEB15CE" w14:textId="77777777" w:rsidR="00D505CB" w:rsidRPr="00C8312D" w:rsidRDefault="00D505CB" w:rsidP="3664BA7F">
            <w:pPr>
              <w:jc w:val="center"/>
              <w:rPr>
                <w:lang w:val="sr-Cyrl-CS"/>
              </w:rPr>
            </w:pPr>
          </w:p>
        </w:tc>
      </w:tr>
      <w:tr w:rsidR="00D505CB" w:rsidRPr="00C8312D" w14:paraId="2ABB011C" w14:textId="77777777" w:rsidTr="00691BA5">
        <w:trPr>
          <w:gridAfter w:val="11"/>
          <w:wAfter w:w="16508" w:type="dxa"/>
          <w:trHeight w:val="145"/>
        </w:trPr>
        <w:tc>
          <w:tcPr>
            <w:tcW w:w="780" w:type="dxa"/>
            <w:gridSpan w:val="2"/>
          </w:tcPr>
          <w:p w14:paraId="0EA49EC3" w14:textId="77777777" w:rsidR="00D505CB" w:rsidRPr="00C8312D" w:rsidRDefault="42821B05" w:rsidP="3664BA7F">
            <w:pPr>
              <w:jc w:val="center"/>
              <w:rPr>
                <w:lang w:val="sr-Cyrl-CS"/>
              </w:rPr>
            </w:pPr>
            <w:r w:rsidRPr="3664BA7F">
              <w:rPr>
                <w:lang w:val="sr-Cyrl-CS"/>
              </w:rPr>
              <w:lastRenderedPageBreak/>
              <w:t>2.</w:t>
            </w:r>
          </w:p>
        </w:tc>
        <w:tc>
          <w:tcPr>
            <w:tcW w:w="2837" w:type="dxa"/>
            <w:gridSpan w:val="2"/>
          </w:tcPr>
          <w:p w14:paraId="67E60598" w14:textId="3001E6D7" w:rsidR="00D505CB" w:rsidRPr="00C8312D" w:rsidRDefault="599D4F45" w:rsidP="3664BA7F">
            <w:pPr>
              <w:rPr>
                <w:lang w:val="sr-Cyrl-CS"/>
              </w:rPr>
            </w:pPr>
            <w:r w:rsidRPr="3664BA7F">
              <w:rPr>
                <w:lang w:val="sr-Cyrl-CS"/>
              </w:rPr>
              <w:t>Ања Лазовић</w:t>
            </w:r>
          </w:p>
        </w:tc>
        <w:tc>
          <w:tcPr>
            <w:tcW w:w="1377" w:type="dxa"/>
            <w:gridSpan w:val="4"/>
          </w:tcPr>
          <w:p w14:paraId="3B56E03C" w14:textId="4BE02ED0" w:rsidR="00D505CB" w:rsidRPr="00C8312D" w:rsidRDefault="42821B05" w:rsidP="3664BA7F">
            <w:pPr>
              <w:jc w:val="center"/>
              <w:rPr>
                <w:lang w:val="sr-Cyrl-CS"/>
              </w:rPr>
            </w:pPr>
            <w:r w:rsidRPr="3664BA7F">
              <w:rPr>
                <w:lang w:val="sr-Cyrl-CS"/>
              </w:rPr>
              <w:t>6/</w:t>
            </w:r>
            <w:r w:rsidR="3F4A43D1" w:rsidRPr="3664BA7F">
              <w:rPr>
                <w:lang w:val="sr-Cyrl-CS"/>
              </w:rPr>
              <w:t>1</w:t>
            </w:r>
          </w:p>
        </w:tc>
        <w:tc>
          <w:tcPr>
            <w:tcW w:w="2491" w:type="dxa"/>
            <w:gridSpan w:val="3"/>
          </w:tcPr>
          <w:p w14:paraId="0BED1803" w14:textId="77777777" w:rsidR="00D505CB" w:rsidRPr="00C8312D" w:rsidRDefault="42821B05" w:rsidP="3664BA7F">
            <w:pPr>
              <w:rPr>
                <w:lang w:val="sr-Cyrl-CS"/>
              </w:rPr>
            </w:pPr>
            <w:r w:rsidRPr="3664BA7F">
              <w:rPr>
                <w:lang w:val="sr-Cyrl-CS"/>
              </w:rPr>
              <w:t>Јелена Шапић</w:t>
            </w:r>
          </w:p>
        </w:tc>
        <w:tc>
          <w:tcPr>
            <w:tcW w:w="2926" w:type="dxa"/>
            <w:gridSpan w:val="4"/>
          </w:tcPr>
          <w:p w14:paraId="5CBEC2C7" w14:textId="77777777" w:rsidR="00D505CB" w:rsidRPr="00C8312D" w:rsidRDefault="42821B05" w:rsidP="3664BA7F">
            <w:pPr>
              <w:pStyle w:val="ListParagraph"/>
              <w:ind w:left="950"/>
              <w:rPr>
                <w:rFonts w:ascii="Times New Roman" w:hAnsi="Times New Roman"/>
                <w:sz w:val="24"/>
                <w:szCs w:val="24"/>
                <w:lang w:val="sr-Cyrl-CS"/>
              </w:rPr>
            </w:pPr>
            <w:r w:rsidRPr="3664BA7F">
              <w:rPr>
                <w:rFonts w:ascii="Times New Roman" w:hAnsi="Times New Roman"/>
                <w:sz w:val="24"/>
                <w:szCs w:val="24"/>
                <w:lang w:val="sr-Cyrl-CS"/>
              </w:rPr>
              <w:t>3.место</w:t>
            </w:r>
          </w:p>
        </w:tc>
        <w:tc>
          <w:tcPr>
            <w:tcW w:w="2161" w:type="dxa"/>
            <w:gridSpan w:val="4"/>
          </w:tcPr>
          <w:p w14:paraId="27D3BF5D" w14:textId="32D21F15" w:rsidR="00D505CB" w:rsidRPr="00C8312D" w:rsidRDefault="00D505CB" w:rsidP="3664BA7F">
            <w:pPr>
              <w:jc w:val="center"/>
              <w:rPr>
                <w:lang w:val="sr-Cyrl-CS"/>
              </w:rPr>
            </w:pPr>
          </w:p>
        </w:tc>
        <w:tc>
          <w:tcPr>
            <w:tcW w:w="2301" w:type="dxa"/>
            <w:gridSpan w:val="3"/>
          </w:tcPr>
          <w:p w14:paraId="66518E39" w14:textId="77777777" w:rsidR="00D505CB" w:rsidRPr="00C8312D" w:rsidRDefault="00D505CB" w:rsidP="3664BA7F">
            <w:pPr>
              <w:jc w:val="center"/>
              <w:rPr>
                <w:lang w:val="sr-Cyrl-CS"/>
              </w:rPr>
            </w:pPr>
          </w:p>
        </w:tc>
      </w:tr>
      <w:tr w:rsidR="00D505CB" w:rsidRPr="00C8312D" w14:paraId="054D16CF" w14:textId="77777777" w:rsidTr="00691BA5">
        <w:trPr>
          <w:gridAfter w:val="11"/>
          <w:wAfter w:w="16508" w:type="dxa"/>
          <w:trHeight w:val="145"/>
        </w:trPr>
        <w:tc>
          <w:tcPr>
            <w:tcW w:w="780" w:type="dxa"/>
            <w:gridSpan w:val="2"/>
          </w:tcPr>
          <w:p w14:paraId="4AF02D9B" w14:textId="77777777" w:rsidR="00D505CB" w:rsidRPr="00C8312D" w:rsidRDefault="42821B05" w:rsidP="3664BA7F">
            <w:pPr>
              <w:jc w:val="center"/>
              <w:rPr>
                <w:lang w:val="sr-Cyrl-CS"/>
              </w:rPr>
            </w:pPr>
            <w:r w:rsidRPr="3664BA7F">
              <w:rPr>
                <w:lang w:val="sr-Cyrl-CS"/>
              </w:rPr>
              <w:t>3.</w:t>
            </w:r>
          </w:p>
        </w:tc>
        <w:tc>
          <w:tcPr>
            <w:tcW w:w="2837" w:type="dxa"/>
            <w:gridSpan w:val="2"/>
          </w:tcPr>
          <w:p w14:paraId="287FA3AD" w14:textId="77777777" w:rsidR="00D505CB" w:rsidRPr="00C8312D" w:rsidRDefault="42821B05" w:rsidP="3664BA7F">
            <w:pPr>
              <w:rPr>
                <w:lang w:val="sr-Cyrl-CS"/>
              </w:rPr>
            </w:pPr>
            <w:r w:rsidRPr="3664BA7F">
              <w:rPr>
                <w:lang w:val="sr-Cyrl-CS"/>
              </w:rPr>
              <w:t>Матеја Радоњић</w:t>
            </w:r>
          </w:p>
        </w:tc>
        <w:tc>
          <w:tcPr>
            <w:tcW w:w="1377" w:type="dxa"/>
            <w:gridSpan w:val="4"/>
          </w:tcPr>
          <w:p w14:paraId="38F585C3" w14:textId="05808A2A" w:rsidR="00D505CB" w:rsidRPr="00C8312D" w:rsidRDefault="74486FA5" w:rsidP="3664BA7F">
            <w:pPr>
              <w:jc w:val="center"/>
              <w:rPr>
                <w:lang w:val="sr-Cyrl-CS"/>
              </w:rPr>
            </w:pPr>
            <w:r w:rsidRPr="3664BA7F">
              <w:rPr>
                <w:lang w:val="sr-Cyrl-CS"/>
              </w:rPr>
              <w:t>8</w:t>
            </w:r>
            <w:r w:rsidR="42821B05" w:rsidRPr="3664BA7F">
              <w:rPr>
                <w:lang w:val="sr-Cyrl-CS"/>
              </w:rPr>
              <w:t>/1</w:t>
            </w:r>
          </w:p>
        </w:tc>
        <w:tc>
          <w:tcPr>
            <w:tcW w:w="2491" w:type="dxa"/>
            <w:gridSpan w:val="3"/>
          </w:tcPr>
          <w:p w14:paraId="7CC62072" w14:textId="77777777" w:rsidR="00D505CB" w:rsidRPr="00C8312D" w:rsidRDefault="42821B05" w:rsidP="3664BA7F">
            <w:pPr>
              <w:rPr>
                <w:lang w:val="sr-Cyrl-CS"/>
              </w:rPr>
            </w:pPr>
            <w:r w:rsidRPr="3664BA7F">
              <w:rPr>
                <w:lang w:val="sr-Cyrl-CS"/>
              </w:rPr>
              <w:t>Јелена Шапић</w:t>
            </w:r>
          </w:p>
        </w:tc>
        <w:tc>
          <w:tcPr>
            <w:tcW w:w="2926" w:type="dxa"/>
            <w:gridSpan w:val="4"/>
          </w:tcPr>
          <w:p w14:paraId="761D4DFC" w14:textId="77777777" w:rsidR="00D505CB" w:rsidRPr="00C8312D" w:rsidRDefault="42821B05" w:rsidP="3664BA7F">
            <w:pPr>
              <w:jc w:val="center"/>
              <w:rPr>
                <w:lang w:val="sr-Cyrl-CS"/>
              </w:rPr>
            </w:pPr>
            <w:r w:rsidRPr="3664BA7F">
              <w:rPr>
                <w:lang w:val="sr-Cyrl-CS"/>
              </w:rPr>
              <w:t>1.место</w:t>
            </w:r>
          </w:p>
        </w:tc>
        <w:tc>
          <w:tcPr>
            <w:tcW w:w="2161" w:type="dxa"/>
            <w:gridSpan w:val="4"/>
          </w:tcPr>
          <w:p w14:paraId="0E99236B" w14:textId="4ADD2C4F" w:rsidR="00D505CB" w:rsidRPr="00C8312D" w:rsidRDefault="00D505CB" w:rsidP="3664BA7F">
            <w:pPr>
              <w:jc w:val="center"/>
              <w:rPr>
                <w:lang w:val="sr-Cyrl-CS"/>
              </w:rPr>
            </w:pPr>
          </w:p>
        </w:tc>
        <w:tc>
          <w:tcPr>
            <w:tcW w:w="2301" w:type="dxa"/>
            <w:gridSpan w:val="3"/>
          </w:tcPr>
          <w:p w14:paraId="52E67C8A" w14:textId="500A2119" w:rsidR="00D505CB" w:rsidRPr="00C8312D" w:rsidRDefault="00D505CB" w:rsidP="3664BA7F">
            <w:pPr>
              <w:jc w:val="center"/>
              <w:rPr>
                <w:lang w:val="sr-Cyrl-CS"/>
              </w:rPr>
            </w:pPr>
          </w:p>
        </w:tc>
      </w:tr>
      <w:tr w:rsidR="00D505CB" w:rsidRPr="00C8312D" w14:paraId="15A0E3AF" w14:textId="77777777" w:rsidTr="00691BA5">
        <w:trPr>
          <w:gridAfter w:val="11"/>
          <w:wAfter w:w="16508" w:type="dxa"/>
          <w:trHeight w:val="145"/>
        </w:trPr>
        <w:tc>
          <w:tcPr>
            <w:tcW w:w="780" w:type="dxa"/>
            <w:gridSpan w:val="2"/>
          </w:tcPr>
          <w:p w14:paraId="1EAA9A9D" w14:textId="77777777" w:rsidR="00D505CB" w:rsidRPr="00C8312D" w:rsidRDefault="42821B05" w:rsidP="3664BA7F">
            <w:pPr>
              <w:jc w:val="center"/>
              <w:rPr>
                <w:lang w:val="sr-Cyrl-CS"/>
              </w:rPr>
            </w:pPr>
            <w:r w:rsidRPr="3664BA7F">
              <w:rPr>
                <w:lang w:val="sr-Cyrl-CS"/>
              </w:rPr>
              <w:t>4.</w:t>
            </w:r>
          </w:p>
        </w:tc>
        <w:tc>
          <w:tcPr>
            <w:tcW w:w="2837" w:type="dxa"/>
            <w:gridSpan w:val="2"/>
          </w:tcPr>
          <w:p w14:paraId="7E57F929" w14:textId="77777777" w:rsidR="00D505CB" w:rsidRPr="00C8312D" w:rsidRDefault="42821B05" w:rsidP="3664BA7F">
            <w:pPr>
              <w:rPr>
                <w:lang w:val="sr-Cyrl-CS"/>
              </w:rPr>
            </w:pPr>
            <w:r w:rsidRPr="3664BA7F">
              <w:rPr>
                <w:lang w:val="sr-Cyrl-CS"/>
              </w:rPr>
              <w:t>Анђела Вукајловић</w:t>
            </w:r>
          </w:p>
        </w:tc>
        <w:tc>
          <w:tcPr>
            <w:tcW w:w="1377" w:type="dxa"/>
            <w:gridSpan w:val="4"/>
          </w:tcPr>
          <w:p w14:paraId="44C12910" w14:textId="51A23A3A" w:rsidR="00D505CB" w:rsidRPr="00C8312D" w:rsidRDefault="7F3838BA" w:rsidP="3664BA7F">
            <w:pPr>
              <w:jc w:val="center"/>
              <w:rPr>
                <w:lang w:val="sr-Cyrl-CS"/>
              </w:rPr>
            </w:pPr>
            <w:r w:rsidRPr="3664BA7F">
              <w:rPr>
                <w:lang w:val="sr-Cyrl-CS"/>
              </w:rPr>
              <w:t>8</w:t>
            </w:r>
            <w:r w:rsidR="42821B05" w:rsidRPr="3664BA7F">
              <w:rPr>
                <w:lang w:val="sr-Cyrl-CS"/>
              </w:rPr>
              <w:t>/1</w:t>
            </w:r>
          </w:p>
        </w:tc>
        <w:tc>
          <w:tcPr>
            <w:tcW w:w="2491" w:type="dxa"/>
            <w:gridSpan w:val="3"/>
          </w:tcPr>
          <w:p w14:paraId="6F9CAED7" w14:textId="77777777" w:rsidR="00D505CB" w:rsidRPr="00C8312D" w:rsidRDefault="42821B05" w:rsidP="3664BA7F">
            <w:pPr>
              <w:rPr>
                <w:lang w:val="sr-Cyrl-CS"/>
              </w:rPr>
            </w:pPr>
            <w:r w:rsidRPr="3664BA7F">
              <w:rPr>
                <w:lang w:val="sr-Cyrl-CS"/>
              </w:rPr>
              <w:t>Јелена Шапић</w:t>
            </w:r>
          </w:p>
        </w:tc>
        <w:tc>
          <w:tcPr>
            <w:tcW w:w="2926" w:type="dxa"/>
            <w:gridSpan w:val="4"/>
          </w:tcPr>
          <w:p w14:paraId="597D63B4" w14:textId="67B254A9" w:rsidR="00D505CB" w:rsidRPr="00C8312D" w:rsidRDefault="79CD4F89" w:rsidP="3664BA7F">
            <w:pPr>
              <w:jc w:val="center"/>
              <w:rPr>
                <w:lang w:val="sr-Cyrl-CS"/>
              </w:rPr>
            </w:pPr>
            <w:r w:rsidRPr="3664BA7F">
              <w:rPr>
                <w:lang w:val="sr-Cyrl-CS"/>
              </w:rPr>
              <w:t>3</w:t>
            </w:r>
            <w:r w:rsidR="42821B05" w:rsidRPr="3664BA7F">
              <w:rPr>
                <w:lang w:val="sr-Cyrl-CS"/>
              </w:rPr>
              <w:t>.место</w:t>
            </w:r>
          </w:p>
        </w:tc>
        <w:tc>
          <w:tcPr>
            <w:tcW w:w="2161" w:type="dxa"/>
            <w:gridSpan w:val="4"/>
          </w:tcPr>
          <w:p w14:paraId="756CF255" w14:textId="10BC47A4" w:rsidR="00D505CB" w:rsidRPr="00C8312D" w:rsidRDefault="00D505CB" w:rsidP="3664BA7F">
            <w:pPr>
              <w:jc w:val="center"/>
              <w:rPr>
                <w:lang w:val="sr-Cyrl-CS"/>
              </w:rPr>
            </w:pPr>
          </w:p>
        </w:tc>
        <w:tc>
          <w:tcPr>
            <w:tcW w:w="2301" w:type="dxa"/>
            <w:gridSpan w:val="3"/>
          </w:tcPr>
          <w:p w14:paraId="7E75FCD0" w14:textId="77777777" w:rsidR="00D505CB" w:rsidRPr="00C8312D" w:rsidRDefault="00D505CB" w:rsidP="3664BA7F">
            <w:pPr>
              <w:jc w:val="center"/>
              <w:rPr>
                <w:lang w:val="sr-Cyrl-CS"/>
              </w:rPr>
            </w:pPr>
          </w:p>
        </w:tc>
      </w:tr>
      <w:tr w:rsidR="00D505CB" w:rsidRPr="00C8312D" w14:paraId="78A92005" w14:textId="77777777" w:rsidTr="00691BA5">
        <w:trPr>
          <w:gridAfter w:val="11"/>
          <w:wAfter w:w="16508" w:type="dxa"/>
          <w:trHeight w:val="145"/>
        </w:trPr>
        <w:tc>
          <w:tcPr>
            <w:tcW w:w="780" w:type="dxa"/>
            <w:gridSpan w:val="2"/>
            <w:tcBorders>
              <w:bottom w:val="single" w:sz="4" w:space="0" w:color="auto"/>
            </w:tcBorders>
          </w:tcPr>
          <w:p w14:paraId="2F71838D" w14:textId="77777777" w:rsidR="00D505CB" w:rsidRPr="00C8312D" w:rsidRDefault="42821B05" w:rsidP="3664BA7F">
            <w:pPr>
              <w:jc w:val="center"/>
              <w:rPr>
                <w:lang w:val="sr-Cyrl-CS"/>
              </w:rPr>
            </w:pPr>
            <w:r w:rsidRPr="3664BA7F">
              <w:rPr>
                <w:lang w:val="sr-Cyrl-CS"/>
              </w:rPr>
              <w:t>5.</w:t>
            </w:r>
          </w:p>
        </w:tc>
        <w:tc>
          <w:tcPr>
            <w:tcW w:w="2837" w:type="dxa"/>
            <w:gridSpan w:val="2"/>
            <w:tcBorders>
              <w:bottom w:val="single" w:sz="4" w:space="0" w:color="auto"/>
            </w:tcBorders>
          </w:tcPr>
          <w:p w14:paraId="093148A6" w14:textId="26EFCA8B" w:rsidR="00D505CB" w:rsidRPr="00C8312D" w:rsidRDefault="44137C53" w:rsidP="3664BA7F">
            <w:pPr>
              <w:rPr>
                <w:lang w:val="sr-Cyrl-CS"/>
              </w:rPr>
            </w:pPr>
            <w:r w:rsidRPr="77325EF5">
              <w:rPr>
                <w:lang w:val="sr-Cyrl-CS"/>
              </w:rPr>
              <w:t xml:space="preserve">Мина </w:t>
            </w:r>
            <w:r w:rsidR="7C90F97E" w:rsidRPr="77325EF5">
              <w:rPr>
                <w:lang w:val="sr-Cyrl-CS"/>
              </w:rPr>
              <w:t>Мијатовић</w:t>
            </w:r>
          </w:p>
        </w:tc>
        <w:tc>
          <w:tcPr>
            <w:tcW w:w="1377" w:type="dxa"/>
            <w:gridSpan w:val="4"/>
            <w:tcBorders>
              <w:bottom w:val="single" w:sz="4" w:space="0" w:color="auto"/>
            </w:tcBorders>
          </w:tcPr>
          <w:p w14:paraId="2F77B9FC" w14:textId="5A19157C" w:rsidR="00D505CB" w:rsidRPr="00C8312D" w:rsidRDefault="42821B05" w:rsidP="3664BA7F">
            <w:pPr>
              <w:jc w:val="center"/>
              <w:rPr>
                <w:lang w:val="sr-Cyrl-CS"/>
              </w:rPr>
            </w:pPr>
            <w:r w:rsidRPr="3664BA7F">
              <w:rPr>
                <w:lang w:val="sr-Cyrl-CS"/>
              </w:rPr>
              <w:t>8/</w:t>
            </w:r>
            <w:r w:rsidR="060AAF16" w:rsidRPr="3664BA7F">
              <w:rPr>
                <w:lang w:val="sr-Cyrl-CS"/>
              </w:rPr>
              <w:t>1</w:t>
            </w:r>
          </w:p>
        </w:tc>
        <w:tc>
          <w:tcPr>
            <w:tcW w:w="2491" w:type="dxa"/>
            <w:gridSpan w:val="3"/>
            <w:tcBorders>
              <w:bottom w:val="single" w:sz="4" w:space="0" w:color="auto"/>
            </w:tcBorders>
          </w:tcPr>
          <w:p w14:paraId="3010B70D" w14:textId="77777777" w:rsidR="00D505CB" w:rsidRPr="00C8312D" w:rsidRDefault="42821B05" w:rsidP="3664BA7F">
            <w:pPr>
              <w:rPr>
                <w:lang w:val="sr-Cyrl-CS"/>
              </w:rPr>
            </w:pPr>
            <w:r w:rsidRPr="3664BA7F">
              <w:rPr>
                <w:lang w:val="sr-Cyrl-CS"/>
              </w:rPr>
              <w:t>Јелена Шапић</w:t>
            </w:r>
          </w:p>
        </w:tc>
        <w:tc>
          <w:tcPr>
            <w:tcW w:w="2926" w:type="dxa"/>
            <w:gridSpan w:val="4"/>
            <w:tcBorders>
              <w:bottom w:val="single" w:sz="4" w:space="0" w:color="auto"/>
            </w:tcBorders>
          </w:tcPr>
          <w:p w14:paraId="446BF137" w14:textId="77777777" w:rsidR="00D505CB" w:rsidRPr="00C8312D" w:rsidRDefault="42821B05" w:rsidP="3664BA7F">
            <w:pPr>
              <w:jc w:val="center"/>
              <w:rPr>
                <w:lang w:val="sr-Cyrl-CS"/>
              </w:rPr>
            </w:pPr>
            <w:r w:rsidRPr="3664BA7F">
              <w:rPr>
                <w:lang w:val="sr-Cyrl-CS"/>
              </w:rPr>
              <w:t>2.место</w:t>
            </w:r>
          </w:p>
        </w:tc>
        <w:tc>
          <w:tcPr>
            <w:tcW w:w="2161" w:type="dxa"/>
            <w:gridSpan w:val="4"/>
            <w:tcBorders>
              <w:bottom w:val="single" w:sz="4" w:space="0" w:color="auto"/>
            </w:tcBorders>
          </w:tcPr>
          <w:p w14:paraId="729D8020" w14:textId="1AA017DD" w:rsidR="00D505CB" w:rsidRPr="00C8312D" w:rsidRDefault="00D505CB" w:rsidP="3664BA7F">
            <w:pPr>
              <w:jc w:val="center"/>
              <w:rPr>
                <w:lang w:val="sr-Cyrl-CS"/>
              </w:rPr>
            </w:pPr>
          </w:p>
        </w:tc>
        <w:tc>
          <w:tcPr>
            <w:tcW w:w="2301" w:type="dxa"/>
            <w:gridSpan w:val="3"/>
            <w:tcBorders>
              <w:bottom w:val="single" w:sz="4" w:space="0" w:color="auto"/>
            </w:tcBorders>
          </w:tcPr>
          <w:p w14:paraId="10FDAA0E" w14:textId="77777777" w:rsidR="00D505CB" w:rsidRPr="00C8312D" w:rsidRDefault="00D505CB" w:rsidP="3664BA7F">
            <w:pPr>
              <w:jc w:val="center"/>
              <w:rPr>
                <w:lang w:val="sr-Cyrl-CS"/>
              </w:rPr>
            </w:pPr>
          </w:p>
        </w:tc>
      </w:tr>
      <w:tr w:rsidR="3664BA7F" w14:paraId="39A221E8" w14:textId="77777777" w:rsidTr="00691BA5">
        <w:trPr>
          <w:gridAfter w:val="11"/>
          <w:wAfter w:w="16508" w:type="dxa"/>
          <w:trHeight w:val="145"/>
        </w:trPr>
        <w:tc>
          <w:tcPr>
            <w:tcW w:w="780" w:type="dxa"/>
            <w:gridSpan w:val="2"/>
            <w:tcBorders>
              <w:bottom w:val="single" w:sz="4" w:space="0" w:color="auto"/>
            </w:tcBorders>
          </w:tcPr>
          <w:p w14:paraId="7450699B" w14:textId="7A8ADBC9" w:rsidR="3664BA7F" w:rsidRPr="00022558" w:rsidRDefault="3664BA7F" w:rsidP="00022558">
            <w:pPr>
              <w:pStyle w:val="ListParagraph"/>
              <w:numPr>
                <w:ilvl w:val="0"/>
                <w:numId w:val="43"/>
              </w:numPr>
              <w:rPr>
                <w:rFonts w:ascii="Times New Roman" w:eastAsia="Times New Roman" w:hAnsi="Times New Roman"/>
                <w:sz w:val="24"/>
                <w:szCs w:val="24"/>
                <w:lang w:val="sr-Cyrl-CS"/>
              </w:rPr>
            </w:pPr>
          </w:p>
        </w:tc>
        <w:tc>
          <w:tcPr>
            <w:tcW w:w="2837" w:type="dxa"/>
            <w:gridSpan w:val="2"/>
            <w:tcBorders>
              <w:bottom w:val="single" w:sz="4" w:space="0" w:color="auto"/>
            </w:tcBorders>
          </w:tcPr>
          <w:p w14:paraId="6ED7AA46" w14:textId="705A9B5E" w:rsidR="31380869" w:rsidRPr="00022558" w:rsidRDefault="31380869" w:rsidP="3664BA7F">
            <w:pPr>
              <w:rPr>
                <w:lang w:val="sr-Cyrl-CS"/>
              </w:rPr>
            </w:pPr>
            <w:r w:rsidRPr="00022558">
              <w:rPr>
                <w:lang w:val="sr-Cyrl-CS"/>
              </w:rPr>
              <w:t xml:space="preserve">Јелена Цанић </w:t>
            </w:r>
          </w:p>
        </w:tc>
        <w:tc>
          <w:tcPr>
            <w:tcW w:w="1377" w:type="dxa"/>
            <w:gridSpan w:val="4"/>
            <w:tcBorders>
              <w:bottom w:val="single" w:sz="4" w:space="0" w:color="auto"/>
            </w:tcBorders>
          </w:tcPr>
          <w:p w14:paraId="145A1BEA" w14:textId="47422C4E" w:rsidR="31380869" w:rsidRDefault="31380869" w:rsidP="3664BA7F">
            <w:pPr>
              <w:jc w:val="center"/>
              <w:rPr>
                <w:lang w:val="sr-Cyrl-CS"/>
              </w:rPr>
            </w:pPr>
            <w:r w:rsidRPr="3664BA7F">
              <w:rPr>
                <w:lang w:val="sr-Cyrl-CS"/>
              </w:rPr>
              <w:t>8/2</w:t>
            </w:r>
          </w:p>
        </w:tc>
        <w:tc>
          <w:tcPr>
            <w:tcW w:w="2491" w:type="dxa"/>
            <w:gridSpan w:val="3"/>
            <w:tcBorders>
              <w:bottom w:val="single" w:sz="4" w:space="0" w:color="auto"/>
            </w:tcBorders>
          </w:tcPr>
          <w:p w14:paraId="16F6AF81" w14:textId="77777777" w:rsidR="31380869" w:rsidRDefault="31380869" w:rsidP="3664BA7F">
            <w:pPr>
              <w:rPr>
                <w:lang w:val="sr-Cyrl-CS"/>
              </w:rPr>
            </w:pPr>
            <w:r w:rsidRPr="3664BA7F">
              <w:rPr>
                <w:lang w:val="sr-Cyrl-CS"/>
              </w:rPr>
              <w:t>Јелена Шапић</w:t>
            </w:r>
          </w:p>
          <w:p w14:paraId="52AF9226" w14:textId="7921ECFF" w:rsidR="3664BA7F" w:rsidRDefault="3664BA7F" w:rsidP="3664BA7F">
            <w:pPr>
              <w:rPr>
                <w:lang w:val="sr-Cyrl-CS"/>
              </w:rPr>
            </w:pPr>
          </w:p>
        </w:tc>
        <w:tc>
          <w:tcPr>
            <w:tcW w:w="2926" w:type="dxa"/>
            <w:gridSpan w:val="4"/>
            <w:tcBorders>
              <w:bottom w:val="single" w:sz="4" w:space="0" w:color="auto"/>
            </w:tcBorders>
          </w:tcPr>
          <w:p w14:paraId="57996ABF" w14:textId="77777777" w:rsidR="31380869" w:rsidRDefault="31380869" w:rsidP="3664BA7F">
            <w:pPr>
              <w:jc w:val="center"/>
              <w:rPr>
                <w:lang w:val="sr-Cyrl-CS"/>
              </w:rPr>
            </w:pPr>
            <w:r w:rsidRPr="3664BA7F">
              <w:rPr>
                <w:lang w:val="sr-Cyrl-CS"/>
              </w:rPr>
              <w:t>3.место</w:t>
            </w:r>
          </w:p>
          <w:p w14:paraId="1FB89228" w14:textId="0DDCF08C" w:rsidR="3664BA7F" w:rsidRDefault="3664BA7F" w:rsidP="3664BA7F">
            <w:pPr>
              <w:jc w:val="center"/>
              <w:rPr>
                <w:lang w:val="sr-Cyrl-CS"/>
              </w:rPr>
            </w:pPr>
          </w:p>
        </w:tc>
        <w:tc>
          <w:tcPr>
            <w:tcW w:w="2161" w:type="dxa"/>
            <w:gridSpan w:val="4"/>
            <w:tcBorders>
              <w:bottom w:val="single" w:sz="4" w:space="0" w:color="auto"/>
            </w:tcBorders>
          </w:tcPr>
          <w:p w14:paraId="63F19B0D" w14:textId="77EC8DF8" w:rsidR="3664BA7F" w:rsidRDefault="3664BA7F" w:rsidP="3664BA7F">
            <w:pPr>
              <w:jc w:val="center"/>
              <w:rPr>
                <w:lang w:val="sr-Cyrl-CS"/>
              </w:rPr>
            </w:pPr>
          </w:p>
        </w:tc>
        <w:tc>
          <w:tcPr>
            <w:tcW w:w="2301" w:type="dxa"/>
            <w:gridSpan w:val="3"/>
            <w:tcBorders>
              <w:bottom w:val="single" w:sz="4" w:space="0" w:color="auto"/>
            </w:tcBorders>
          </w:tcPr>
          <w:p w14:paraId="64782666" w14:textId="6F806956" w:rsidR="3664BA7F" w:rsidRDefault="3664BA7F" w:rsidP="3664BA7F">
            <w:pPr>
              <w:jc w:val="center"/>
              <w:rPr>
                <w:lang w:val="sr-Cyrl-CS"/>
              </w:rPr>
            </w:pPr>
          </w:p>
        </w:tc>
      </w:tr>
      <w:tr w:rsidR="00D505CB" w:rsidRPr="00C8312D" w14:paraId="581946E7" w14:textId="77777777" w:rsidTr="00691BA5">
        <w:trPr>
          <w:gridAfter w:val="11"/>
          <w:wAfter w:w="16508" w:type="dxa"/>
          <w:trHeight w:val="145"/>
        </w:trPr>
        <w:tc>
          <w:tcPr>
            <w:tcW w:w="14873" w:type="dxa"/>
            <w:gridSpan w:val="22"/>
          </w:tcPr>
          <w:p w14:paraId="6BC34F8E" w14:textId="743F6C58" w:rsidR="00D505CB" w:rsidRPr="00C8312D" w:rsidRDefault="00D505CB" w:rsidP="00691BA5">
            <w:pPr>
              <w:spacing w:line="276" w:lineRule="auto"/>
              <w:jc w:val="both"/>
              <w:rPr>
                <w:sz w:val="32"/>
                <w:szCs w:val="32"/>
                <w:lang w:val="sr-Cyrl-CS"/>
              </w:rPr>
            </w:pPr>
            <w:r w:rsidRPr="6D1D3208">
              <w:rPr>
                <w:b/>
                <w:bCs/>
                <w:sz w:val="32"/>
                <w:szCs w:val="32"/>
                <w:u w:val="single"/>
                <w:lang w:val="sr-Cyrl-CS"/>
              </w:rPr>
              <w:t>ХЕМИЈА</w:t>
            </w:r>
            <w:r w:rsidRPr="6D1D3208">
              <w:rPr>
                <w:b/>
                <w:bCs/>
                <w:sz w:val="32"/>
                <w:szCs w:val="32"/>
                <w:lang w:val="sr-Cyrl-CS"/>
              </w:rPr>
              <w:t>:</w:t>
            </w:r>
            <w:r w:rsidRPr="6D1D3208">
              <w:rPr>
                <w:sz w:val="32"/>
                <w:szCs w:val="32"/>
                <w:lang w:val="sr-Cyrl-CS"/>
              </w:rPr>
              <w:t xml:space="preserve"> </w:t>
            </w:r>
            <w:r w:rsidR="4DB0BB4D" w:rsidRPr="6D1D3208">
              <w:rPr>
                <w:sz w:val="32"/>
                <w:szCs w:val="32"/>
                <w:lang w:val="sr-Cyrl-CS"/>
              </w:rPr>
              <w:t>Ове године због увођења ванредног стања и корона вируса реализовано је само школско и општинско такмичење из хемије.</w:t>
            </w:r>
            <w:r w:rsidR="44A0FD13" w:rsidRPr="6D1D3208">
              <w:rPr>
                <w:sz w:val="32"/>
                <w:szCs w:val="32"/>
                <w:lang w:val="sr-Cyrl-CS"/>
              </w:rPr>
              <w:t xml:space="preserve"> </w:t>
            </w:r>
            <w:r w:rsidR="4DB0BB4D" w:rsidRPr="6D1D3208">
              <w:rPr>
                <w:sz w:val="32"/>
                <w:szCs w:val="32"/>
                <w:lang w:val="sr-Cyrl-CS"/>
              </w:rPr>
              <w:t>Најбоље резултате су постигли ученици 8.разреда:</w:t>
            </w:r>
            <w:r>
              <w:br/>
            </w:r>
            <w:r w:rsidR="4DB0BB4D" w:rsidRPr="6D1D3208">
              <w:rPr>
                <w:sz w:val="32"/>
                <w:szCs w:val="32"/>
                <w:lang w:val="sr-Cyrl-CS"/>
              </w:rPr>
              <w:t xml:space="preserve"> Ива Стевановић 8-1 која је освојила 2.</w:t>
            </w:r>
            <w:r w:rsidR="00691BA5">
              <w:rPr>
                <w:sz w:val="32"/>
                <w:szCs w:val="32"/>
                <w:lang w:val="sr-Cyrl-CS"/>
              </w:rPr>
              <w:t xml:space="preserve"> </w:t>
            </w:r>
            <w:r w:rsidR="4DB0BB4D" w:rsidRPr="6D1D3208">
              <w:rPr>
                <w:sz w:val="32"/>
                <w:szCs w:val="32"/>
                <w:lang w:val="sr-Cyrl-CS"/>
              </w:rPr>
              <w:t>место на општинском такмичењу и пласман за градско такмичење,</w:t>
            </w:r>
            <w:r w:rsidR="74870D82" w:rsidRPr="6D1D3208">
              <w:rPr>
                <w:sz w:val="32"/>
                <w:szCs w:val="32"/>
                <w:lang w:val="sr-Cyrl-CS"/>
              </w:rPr>
              <w:t xml:space="preserve"> </w:t>
            </w:r>
            <w:r w:rsidR="4DB0BB4D" w:rsidRPr="6D1D3208">
              <w:rPr>
                <w:sz w:val="32"/>
                <w:szCs w:val="32"/>
                <w:lang w:val="sr-Cyrl-CS"/>
              </w:rPr>
              <w:t>као и посебну диплому из хемије</w:t>
            </w:r>
            <w:r>
              <w:br/>
            </w:r>
            <w:r w:rsidR="4DB0BB4D" w:rsidRPr="6D1D3208">
              <w:rPr>
                <w:sz w:val="32"/>
                <w:szCs w:val="32"/>
                <w:lang w:val="sr-Cyrl-CS"/>
              </w:rPr>
              <w:t xml:space="preserve"> Петар Богићевић 8-6 који је освојио друго место на општинском такмичењу и пласман за градско такмичење ,као и посебну диплому из хемије</w:t>
            </w:r>
            <w:r>
              <w:br/>
            </w:r>
            <w:r w:rsidR="4DB0BB4D" w:rsidRPr="6D1D3208">
              <w:rPr>
                <w:sz w:val="32"/>
                <w:szCs w:val="32"/>
                <w:lang w:val="sr-Cyrl-CS"/>
              </w:rPr>
              <w:t xml:space="preserve"> Јелена Цанић 8-2 која је освојила треће место на општинском такмичењу и посебну диплому из хемије</w:t>
            </w:r>
          </w:p>
          <w:p w14:paraId="0A8CA61A" w14:textId="5708CDB3" w:rsidR="00D505CB" w:rsidRPr="00C8312D" w:rsidRDefault="00D505CB" w:rsidP="005E23BA">
            <w:pPr>
              <w:rPr>
                <w:sz w:val="32"/>
                <w:szCs w:val="32"/>
                <w:lang w:val="sr-Cyrl-CS"/>
              </w:rPr>
            </w:pPr>
          </w:p>
        </w:tc>
      </w:tr>
      <w:tr w:rsidR="00D505CB" w:rsidRPr="00C8312D" w14:paraId="31A0CFB9" w14:textId="77777777" w:rsidTr="00691BA5">
        <w:trPr>
          <w:gridAfter w:val="4"/>
          <w:wAfter w:w="3040" w:type="dxa"/>
          <w:trHeight w:val="145"/>
        </w:trPr>
        <w:tc>
          <w:tcPr>
            <w:tcW w:w="14873" w:type="dxa"/>
            <w:gridSpan w:val="22"/>
            <w:vMerge w:val="restart"/>
            <w:tcBorders>
              <w:top w:val="single" w:sz="4" w:space="0" w:color="auto"/>
              <w:left w:val="single" w:sz="4" w:space="0" w:color="auto"/>
              <w:bottom w:val="single" w:sz="4" w:space="0" w:color="auto"/>
              <w:right w:val="single" w:sz="4" w:space="0" w:color="auto"/>
            </w:tcBorders>
            <w:hideMark/>
          </w:tcPr>
          <w:p w14:paraId="4E4036E3" w14:textId="14C8A7E5" w:rsidR="00D505CB" w:rsidRPr="00C8312D" w:rsidRDefault="5D942B18" w:rsidP="00691BA5">
            <w:pPr>
              <w:spacing w:line="276" w:lineRule="auto"/>
              <w:jc w:val="both"/>
            </w:pPr>
            <w:r w:rsidRPr="1DD32E61">
              <w:rPr>
                <w:b/>
                <w:bCs/>
                <w:sz w:val="32"/>
                <w:szCs w:val="32"/>
                <w:u w:val="single"/>
                <w:lang w:val="sr-Cyrl-CS"/>
              </w:rPr>
              <w:t>ТИО и</w:t>
            </w:r>
            <w:r w:rsidR="00691BA5">
              <w:rPr>
                <w:b/>
                <w:bCs/>
                <w:sz w:val="32"/>
                <w:szCs w:val="32"/>
                <w:u w:val="single"/>
                <w:lang w:val="sr-Cyrl-CS"/>
              </w:rPr>
              <w:t xml:space="preserve"> </w:t>
            </w:r>
            <w:r w:rsidRPr="1DD32E61">
              <w:rPr>
                <w:b/>
                <w:bCs/>
                <w:sz w:val="32"/>
                <w:szCs w:val="32"/>
                <w:u w:val="single"/>
                <w:lang w:val="sr-Cyrl-CS"/>
              </w:rPr>
              <w:t>ТИТ</w:t>
            </w:r>
            <w:r w:rsidRPr="1DD32E61">
              <w:rPr>
                <w:sz w:val="32"/>
                <w:szCs w:val="32"/>
                <w:lang w:val="sr-Cyrl-CS"/>
              </w:rPr>
              <w:t>: ш</w:t>
            </w:r>
            <w:r w:rsidR="07EAA1C9" w:rsidRPr="1DD32E61">
              <w:rPr>
                <w:sz w:val="32"/>
                <w:szCs w:val="32"/>
                <w:lang w:val="sr-Cyrl-CS"/>
              </w:rPr>
              <w:t xml:space="preserve">колско такмичење из Техничког и информатичког образовања и Технике и технологије одржано је 25.02.2020: Учествовали су </w:t>
            </w:r>
          </w:p>
          <w:p w14:paraId="1360AB2E" w14:textId="28E38324" w:rsidR="00D505CB" w:rsidRPr="00C8312D" w:rsidRDefault="07EAA1C9" w:rsidP="00691BA5">
            <w:pPr>
              <w:spacing w:line="276" w:lineRule="auto"/>
              <w:jc w:val="both"/>
            </w:pPr>
            <w:r w:rsidRPr="1DD32E61">
              <w:rPr>
                <w:sz w:val="32"/>
                <w:szCs w:val="32"/>
                <w:lang w:val="sr-Cyrl-CS"/>
              </w:rPr>
              <w:t>ученици петог разреда - Нађа Радојичић 5/1 (18/21), Лана Миловић 5/1 (16/21) и Лана Ранчигај 5/1 (15/21)</w:t>
            </w:r>
          </w:p>
          <w:p w14:paraId="1E9EF518" w14:textId="65ACCC5C" w:rsidR="00D505CB" w:rsidRPr="00C8312D" w:rsidRDefault="07EAA1C9" w:rsidP="00691BA5">
            <w:pPr>
              <w:spacing w:line="276" w:lineRule="auto"/>
              <w:jc w:val="both"/>
            </w:pPr>
            <w:r w:rsidRPr="1DD32E61">
              <w:rPr>
                <w:sz w:val="32"/>
                <w:szCs w:val="32"/>
                <w:lang w:val="sr-Cyrl-CS"/>
              </w:rPr>
              <w:t>ученици шестог разреда - Марко Остојић 6/1 (17/21), Немања Митровић 6/1 (16/21), Вања Пантелић 6/1 (14/21), Сергеј Пејчић 6/1 (14/21)</w:t>
            </w:r>
          </w:p>
          <w:p w14:paraId="0BE9165D" w14:textId="61010721" w:rsidR="00D505CB" w:rsidRPr="00C8312D" w:rsidRDefault="07EAA1C9" w:rsidP="00691BA5">
            <w:pPr>
              <w:spacing w:line="276" w:lineRule="auto"/>
              <w:jc w:val="both"/>
            </w:pPr>
            <w:r w:rsidRPr="1DD32E61">
              <w:rPr>
                <w:sz w:val="32"/>
                <w:szCs w:val="32"/>
                <w:lang w:val="sr-Cyrl-CS"/>
              </w:rPr>
              <w:t xml:space="preserve">ученици седмог разреда - Стефан Немања Јеличић 7/2 (16/21), Катарина Николић 7/3 (14/21), Милош Обреновић 7/1 (11/21) </w:t>
            </w:r>
          </w:p>
          <w:p w14:paraId="1A8DBFF1" w14:textId="6445657C" w:rsidR="00D505CB" w:rsidRPr="00C8312D" w:rsidRDefault="07EAA1C9" w:rsidP="00691BA5">
            <w:pPr>
              <w:spacing w:line="276" w:lineRule="auto"/>
              <w:jc w:val="both"/>
            </w:pPr>
            <w:r w:rsidRPr="1DD32E61">
              <w:rPr>
                <w:sz w:val="32"/>
                <w:szCs w:val="32"/>
                <w:lang w:val="sr-Cyrl-CS"/>
              </w:rPr>
              <w:t>ученици осмог разреда - Урош Радовановић 8/4 (14/21), Немања Продановић 8/4 (11/21)</w:t>
            </w:r>
            <w:r w:rsidR="00D505CB">
              <w:br/>
            </w:r>
            <w:r w:rsidRPr="1DD32E61">
              <w:rPr>
                <w:sz w:val="32"/>
                <w:szCs w:val="32"/>
                <w:lang w:val="sr-Cyrl-CS"/>
              </w:rPr>
              <w:t xml:space="preserve"> Општинско такмичење из предмета техничко и информатичко образовање (8. разред) и техника и </w:t>
            </w:r>
            <w:r w:rsidRPr="1DD32E61">
              <w:rPr>
                <w:sz w:val="32"/>
                <w:szCs w:val="32"/>
                <w:lang w:val="sr-Cyrl-CS"/>
              </w:rPr>
              <w:lastRenderedPageBreak/>
              <w:t>технологија (5., 6. и 7. разред) је одржано 01.03.2020. Такмичари су имали прилике да покажу своје теоријско и практично знање из технике у ОШ "Руђер Бошковић“.</w:t>
            </w:r>
          </w:p>
          <w:p w14:paraId="233E46A7" w14:textId="09E85DC9" w:rsidR="00D505CB" w:rsidRPr="00C8312D" w:rsidRDefault="00D505CB" w:rsidP="005E23BA">
            <w:pPr>
              <w:jc w:val="center"/>
              <w:rPr>
                <w:highlight w:val="yellow"/>
                <w:lang w:val="sr-Cyrl-CS"/>
              </w:rPr>
            </w:pPr>
          </w:p>
        </w:tc>
        <w:tc>
          <w:tcPr>
            <w:tcW w:w="2225" w:type="dxa"/>
            <w:gridSpan w:val="2"/>
            <w:tcBorders>
              <w:top w:val="nil"/>
              <w:left w:val="single" w:sz="4" w:space="0" w:color="auto"/>
              <w:bottom w:val="nil"/>
              <w:right w:val="nil"/>
            </w:tcBorders>
          </w:tcPr>
          <w:p w14:paraId="774AF2BF" w14:textId="77777777" w:rsidR="00D505CB" w:rsidRPr="00C8312D" w:rsidRDefault="00D505CB" w:rsidP="005E23BA">
            <w:pPr>
              <w:rPr>
                <w:highlight w:val="yellow"/>
                <w:lang w:val="sr-Cyrl-CS"/>
              </w:rPr>
            </w:pPr>
          </w:p>
        </w:tc>
        <w:tc>
          <w:tcPr>
            <w:tcW w:w="2249" w:type="dxa"/>
            <w:tcBorders>
              <w:top w:val="nil"/>
              <w:left w:val="nil"/>
              <w:bottom w:val="nil"/>
              <w:right w:val="nil"/>
            </w:tcBorders>
          </w:tcPr>
          <w:p w14:paraId="7A292896" w14:textId="77777777" w:rsidR="00D505CB" w:rsidRPr="00C8312D" w:rsidRDefault="00D505CB" w:rsidP="005E23BA">
            <w:pPr>
              <w:jc w:val="center"/>
              <w:rPr>
                <w:highlight w:val="yellow"/>
                <w:lang w:val="sr-Cyrl-CS"/>
              </w:rPr>
            </w:pPr>
          </w:p>
        </w:tc>
        <w:tc>
          <w:tcPr>
            <w:tcW w:w="2246" w:type="dxa"/>
            <w:tcBorders>
              <w:top w:val="nil"/>
              <w:left w:val="nil"/>
              <w:bottom w:val="nil"/>
              <w:right w:val="nil"/>
            </w:tcBorders>
          </w:tcPr>
          <w:p w14:paraId="2191599E" w14:textId="77777777" w:rsidR="00D505CB" w:rsidRPr="00C8312D" w:rsidRDefault="00D505CB" w:rsidP="005E23BA">
            <w:pPr>
              <w:jc w:val="center"/>
              <w:rPr>
                <w:highlight w:val="yellow"/>
                <w:lang w:val="sr-Cyrl-CS"/>
              </w:rPr>
            </w:pPr>
          </w:p>
        </w:tc>
        <w:tc>
          <w:tcPr>
            <w:tcW w:w="2248" w:type="dxa"/>
            <w:tcBorders>
              <w:top w:val="nil"/>
              <w:left w:val="nil"/>
              <w:bottom w:val="nil"/>
              <w:right w:val="nil"/>
            </w:tcBorders>
          </w:tcPr>
          <w:p w14:paraId="7673E5AE" w14:textId="77777777" w:rsidR="00D505CB" w:rsidRPr="00C8312D" w:rsidRDefault="00D505CB" w:rsidP="005E23BA">
            <w:pPr>
              <w:jc w:val="center"/>
              <w:rPr>
                <w:highlight w:val="yellow"/>
                <w:lang w:val="sr-Cyrl-CS"/>
              </w:rPr>
            </w:pPr>
          </w:p>
        </w:tc>
        <w:tc>
          <w:tcPr>
            <w:tcW w:w="2251" w:type="dxa"/>
            <w:tcBorders>
              <w:top w:val="nil"/>
              <w:left w:val="nil"/>
              <w:bottom w:val="nil"/>
              <w:right w:val="nil"/>
            </w:tcBorders>
          </w:tcPr>
          <w:p w14:paraId="041D98D7" w14:textId="77777777" w:rsidR="00D505CB" w:rsidRPr="00C8312D" w:rsidRDefault="00D505CB" w:rsidP="005E23BA">
            <w:pPr>
              <w:jc w:val="center"/>
              <w:rPr>
                <w:highlight w:val="yellow"/>
                <w:lang w:val="sr-Cyrl-CS"/>
              </w:rPr>
            </w:pPr>
          </w:p>
        </w:tc>
        <w:tc>
          <w:tcPr>
            <w:tcW w:w="2249" w:type="dxa"/>
            <w:tcBorders>
              <w:top w:val="single" w:sz="4" w:space="0" w:color="auto"/>
              <w:left w:val="nil"/>
              <w:bottom w:val="single" w:sz="4" w:space="0" w:color="auto"/>
              <w:right w:val="single" w:sz="4" w:space="0" w:color="auto"/>
            </w:tcBorders>
          </w:tcPr>
          <w:p w14:paraId="5AB7C0C5" w14:textId="77777777" w:rsidR="00D505CB" w:rsidRPr="00C8312D" w:rsidRDefault="00D505CB" w:rsidP="005E23BA">
            <w:pPr>
              <w:jc w:val="center"/>
              <w:rPr>
                <w:highlight w:val="yellow"/>
                <w:lang w:val="sr-Cyrl-CS"/>
              </w:rPr>
            </w:pPr>
          </w:p>
        </w:tc>
      </w:tr>
      <w:tr w:rsidR="00D505CB" w:rsidRPr="00C8312D" w14:paraId="0F68F9BD" w14:textId="77777777" w:rsidTr="00691BA5">
        <w:trPr>
          <w:gridAfter w:val="4"/>
          <w:wAfter w:w="3040" w:type="dxa"/>
          <w:trHeight w:val="145"/>
        </w:trPr>
        <w:tc>
          <w:tcPr>
            <w:tcW w:w="14873" w:type="dxa"/>
            <w:gridSpan w:val="22"/>
            <w:vMerge/>
            <w:hideMark/>
          </w:tcPr>
          <w:p w14:paraId="2AD5A35C" w14:textId="2AA9603C" w:rsidR="00D505CB" w:rsidRPr="00C8312D" w:rsidRDefault="00D505CB" w:rsidP="005E23BA">
            <w:pPr>
              <w:jc w:val="center"/>
              <w:rPr>
                <w:highlight w:val="yellow"/>
                <w:lang w:val="sr-Cyrl-CS"/>
              </w:rPr>
            </w:pPr>
          </w:p>
        </w:tc>
        <w:tc>
          <w:tcPr>
            <w:tcW w:w="2225" w:type="dxa"/>
            <w:gridSpan w:val="2"/>
            <w:tcBorders>
              <w:top w:val="nil"/>
              <w:left w:val="single" w:sz="4" w:space="0" w:color="auto"/>
              <w:bottom w:val="nil"/>
              <w:right w:val="nil"/>
            </w:tcBorders>
          </w:tcPr>
          <w:p w14:paraId="55B33694" w14:textId="77777777" w:rsidR="00D505CB" w:rsidRPr="00C8312D" w:rsidRDefault="00D505CB" w:rsidP="005E23BA">
            <w:pPr>
              <w:rPr>
                <w:highlight w:val="yellow"/>
                <w:lang w:val="sr-Cyrl-CS"/>
              </w:rPr>
            </w:pPr>
          </w:p>
        </w:tc>
        <w:tc>
          <w:tcPr>
            <w:tcW w:w="2249" w:type="dxa"/>
            <w:tcBorders>
              <w:top w:val="nil"/>
              <w:left w:val="nil"/>
              <w:bottom w:val="nil"/>
              <w:right w:val="nil"/>
            </w:tcBorders>
          </w:tcPr>
          <w:p w14:paraId="4455F193" w14:textId="77777777" w:rsidR="00D505CB" w:rsidRPr="00C8312D" w:rsidRDefault="00D505CB" w:rsidP="005E23BA">
            <w:pPr>
              <w:jc w:val="center"/>
              <w:rPr>
                <w:highlight w:val="yellow"/>
                <w:lang w:val="sr-Cyrl-CS"/>
              </w:rPr>
            </w:pPr>
          </w:p>
        </w:tc>
        <w:tc>
          <w:tcPr>
            <w:tcW w:w="2246" w:type="dxa"/>
            <w:tcBorders>
              <w:top w:val="nil"/>
              <w:left w:val="nil"/>
              <w:bottom w:val="nil"/>
              <w:right w:val="nil"/>
            </w:tcBorders>
          </w:tcPr>
          <w:p w14:paraId="1C2776EB" w14:textId="77777777" w:rsidR="00D505CB" w:rsidRPr="00C8312D" w:rsidRDefault="00D505CB" w:rsidP="005E23BA">
            <w:pPr>
              <w:jc w:val="center"/>
              <w:rPr>
                <w:highlight w:val="yellow"/>
                <w:lang w:val="sr-Cyrl-CS"/>
              </w:rPr>
            </w:pPr>
          </w:p>
        </w:tc>
        <w:tc>
          <w:tcPr>
            <w:tcW w:w="2248" w:type="dxa"/>
            <w:tcBorders>
              <w:top w:val="nil"/>
              <w:left w:val="nil"/>
              <w:bottom w:val="nil"/>
              <w:right w:val="nil"/>
            </w:tcBorders>
          </w:tcPr>
          <w:p w14:paraId="15342E60" w14:textId="77777777" w:rsidR="00D505CB" w:rsidRPr="00C8312D" w:rsidRDefault="00D505CB" w:rsidP="005E23BA">
            <w:pPr>
              <w:jc w:val="center"/>
              <w:rPr>
                <w:highlight w:val="yellow"/>
                <w:lang w:val="sr-Cyrl-CS"/>
              </w:rPr>
            </w:pPr>
          </w:p>
        </w:tc>
        <w:tc>
          <w:tcPr>
            <w:tcW w:w="2251" w:type="dxa"/>
            <w:tcBorders>
              <w:top w:val="nil"/>
              <w:left w:val="nil"/>
              <w:bottom w:val="nil"/>
              <w:right w:val="nil"/>
            </w:tcBorders>
          </w:tcPr>
          <w:p w14:paraId="5EB89DE8" w14:textId="77777777" w:rsidR="00D505CB" w:rsidRPr="00C8312D" w:rsidRDefault="00D505CB" w:rsidP="005E23BA">
            <w:pPr>
              <w:jc w:val="center"/>
              <w:rPr>
                <w:highlight w:val="yellow"/>
                <w:lang w:val="sr-Cyrl-CS"/>
              </w:rPr>
            </w:pPr>
          </w:p>
        </w:tc>
        <w:tc>
          <w:tcPr>
            <w:tcW w:w="2249" w:type="dxa"/>
            <w:tcBorders>
              <w:top w:val="single" w:sz="4" w:space="0" w:color="auto"/>
              <w:left w:val="nil"/>
              <w:bottom w:val="single" w:sz="4" w:space="0" w:color="auto"/>
              <w:right w:val="single" w:sz="4" w:space="0" w:color="auto"/>
            </w:tcBorders>
          </w:tcPr>
          <w:p w14:paraId="7D62D461" w14:textId="77777777" w:rsidR="00D505CB" w:rsidRPr="00C8312D" w:rsidRDefault="00D505CB" w:rsidP="005E23BA">
            <w:pPr>
              <w:jc w:val="center"/>
              <w:rPr>
                <w:highlight w:val="yellow"/>
                <w:lang w:val="sr-Cyrl-CS"/>
              </w:rPr>
            </w:pPr>
          </w:p>
        </w:tc>
      </w:tr>
      <w:tr w:rsidR="00D505CB" w:rsidRPr="00C8312D" w14:paraId="6F09BC87" w14:textId="77777777" w:rsidTr="00691BA5">
        <w:trPr>
          <w:gridAfter w:val="11"/>
          <w:wAfter w:w="16508" w:type="dxa"/>
          <w:trHeight w:val="145"/>
        </w:trPr>
        <w:tc>
          <w:tcPr>
            <w:tcW w:w="14873" w:type="dxa"/>
            <w:gridSpan w:val="22"/>
          </w:tcPr>
          <w:p w14:paraId="11E10D9B" w14:textId="7785265F" w:rsidR="00D505CB" w:rsidRPr="00C8312D" w:rsidRDefault="004CB453" w:rsidP="00691BA5">
            <w:pPr>
              <w:spacing w:line="276" w:lineRule="auto"/>
              <w:jc w:val="both"/>
            </w:pPr>
            <w:r w:rsidRPr="1DD32E61">
              <w:rPr>
                <w:b/>
                <w:bCs/>
                <w:sz w:val="32"/>
                <w:szCs w:val="32"/>
                <w:u w:val="single"/>
                <w:lang w:val="sr-Cyrl-RS"/>
              </w:rPr>
              <w:t>БИОЛОГИЈА</w:t>
            </w:r>
            <w:r w:rsidRPr="1DD32E61">
              <w:rPr>
                <w:sz w:val="32"/>
                <w:szCs w:val="32"/>
                <w:lang w:val="sr-Cyrl-RS"/>
              </w:rPr>
              <w:t>:</w:t>
            </w:r>
            <w:r w:rsidR="08D40738" w:rsidRPr="1DD32E61">
              <w:rPr>
                <w:rFonts w:ascii="Calibri" w:eastAsia="Calibri" w:hAnsi="Calibri" w:cs="Calibri"/>
                <w:sz w:val="22"/>
                <w:szCs w:val="22"/>
                <w:lang w:val="sr-Cyrl-CS"/>
              </w:rPr>
              <w:t xml:space="preserve"> </w:t>
            </w:r>
            <w:r w:rsidR="32E7689A" w:rsidRPr="1DD32E61">
              <w:rPr>
                <w:sz w:val="32"/>
                <w:szCs w:val="32"/>
                <w:lang w:val="sr-Cyrl-CS"/>
              </w:rPr>
              <w:t>реализовано школско такмичење за ученике седмог и осмог разреда и општинско такмичење 15.03</w:t>
            </w:r>
            <w:r w:rsidR="4CE4FE6E" w:rsidRPr="1DD32E61">
              <w:rPr>
                <w:sz w:val="32"/>
                <w:szCs w:val="32"/>
                <w:lang w:val="sr-Cyrl-CS"/>
              </w:rPr>
              <w:t>.</w:t>
            </w:r>
            <w:r w:rsidR="32E7689A" w:rsidRPr="1DD32E61">
              <w:rPr>
                <w:sz w:val="32"/>
                <w:szCs w:val="32"/>
                <w:lang w:val="sr-Cyrl-CS"/>
              </w:rPr>
              <w:t>2020, у ОШ"Бановић Страхиња", на дан када је проглашено ванредно стање због пандемије ковид-19. Резултати су остали на нивоу постигнутих бодова на тесту и нису даље обрађени</w:t>
            </w:r>
          </w:p>
        </w:tc>
      </w:tr>
      <w:tr w:rsidR="00D505CB" w:rsidRPr="00C8312D" w14:paraId="5D1E576C" w14:textId="77777777" w:rsidTr="00691BA5">
        <w:trPr>
          <w:gridAfter w:val="11"/>
          <w:wAfter w:w="16508" w:type="dxa"/>
          <w:trHeight w:val="145"/>
        </w:trPr>
        <w:tc>
          <w:tcPr>
            <w:tcW w:w="14873" w:type="dxa"/>
            <w:gridSpan w:val="22"/>
          </w:tcPr>
          <w:p w14:paraId="14B905AD" w14:textId="5FB35F54" w:rsidR="00D505CB" w:rsidRPr="00C8312D" w:rsidRDefault="0AE349D5" w:rsidP="00691BA5">
            <w:pPr>
              <w:jc w:val="both"/>
              <w:rPr>
                <w:sz w:val="32"/>
                <w:szCs w:val="32"/>
                <w:highlight w:val="yellow"/>
                <w:lang w:val="sr-Cyrl-CS"/>
              </w:rPr>
            </w:pPr>
            <w:r w:rsidRPr="1DD32E61">
              <w:rPr>
                <w:b/>
                <w:bCs/>
                <w:sz w:val="32"/>
                <w:szCs w:val="32"/>
                <w:u w:val="single"/>
                <w:lang w:val="sr-Cyrl-CS"/>
              </w:rPr>
              <w:t>ФИЗИКА</w:t>
            </w:r>
            <w:r w:rsidRPr="1DD32E61">
              <w:rPr>
                <w:sz w:val="32"/>
                <w:szCs w:val="32"/>
                <w:lang w:val="sr-Cyrl-CS"/>
              </w:rPr>
              <w:t xml:space="preserve">: </w:t>
            </w:r>
            <w:r w:rsidR="479D7E01" w:rsidRPr="1DD32E61">
              <w:rPr>
                <w:sz w:val="32"/>
                <w:szCs w:val="32"/>
                <w:lang w:val="sr-Cyrl-CS"/>
              </w:rPr>
              <w:t>одржан</w:t>
            </w:r>
            <w:r w:rsidR="3A527390" w:rsidRPr="1DD32E61">
              <w:rPr>
                <w:sz w:val="32"/>
                <w:szCs w:val="32"/>
                <w:lang w:val="sr-Cyrl-CS"/>
              </w:rPr>
              <w:t>о</w:t>
            </w:r>
            <w:r w:rsidR="479D7E01" w:rsidRPr="1DD32E61">
              <w:rPr>
                <w:sz w:val="32"/>
                <w:szCs w:val="32"/>
                <w:lang w:val="sr-Cyrl-CS"/>
              </w:rPr>
              <w:t xml:space="preserve"> школско, општинско и градско такмичење. </w:t>
            </w:r>
          </w:p>
          <w:p w14:paraId="59E6B559" w14:textId="30FAF285" w:rsidR="00D505CB" w:rsidRPr="00C8312D" w:rsidRDefault="479D7E01" w:rsidP="00691BA5">
            <w:pPr>
              <w:jc w:val="both"/>
              <w:rPr>
                <w:sz w:val="32"/>
                <w:szCs w:val="32"/>
                <w:highlight w:val="yellow"/>
                <w:lang w:val="sr-Cyrl-CS"/>
              </w:rPr>
            </w:pPr>
            <w:r w:rsidRPr="1DD32E61">
              <w:rPr>
                <w:sz w:val="32"/>
                <w:szCs w:val="32"/>
                <w:lang w:val="sr-Cyrl-CS"/>
              </w:rPr>
              <w:t xml:space="preserve">На општинском такмичењу одржаном 23.02.2020, су ученици освојили: Марија </w:t>
            </w:r>
            <w:r w:rsidR="7A5AD162" w:rsidRPr="1DD32E61">
              <w:rPr>
                <w:sz w:val="32"/>
                <w:szCs w:val="32"/>
                <w:lang w:val="sr-Cyrl-CS"/>
              </w:rPr>
              <w:t>Тошић</w:t>
            </w:r>
            <w:r w:rsidRPr="1DD32E61">
              <w:rPr>
                <w:sz w:val="32"/>
                <w:szCs w:val="32"/>
                <w:lang w:val="sr-Cyrl-CS"/>
              </w:rPr>
              <w:t xml:space="preserve"> 6/5 треће место, Марко Милић 7р, прво место, Борис Крпић 7р, друго место, Катарина Николић 7/3, прво место, Ања Вуковић 8р, треће место. </w:t>
            </w:r>
          </w:p>
          <w:p w14:paraId="24E22635" w14:textId="5A4FE422" w:rsidR="00D505CB" w:rsidRPr="00C8312D" w:rsidRDefault="479D7E01" w:rsidP="00691BA5">
            <w:pPr>
              <w:jc w:val="both"/>
              <w:rPr>
                <w:sz w:val="32"/>
                <w:szCs w:val="32"/>
                <w:highlight w:val="yellow"/>
                <w:lang w:val="sr-Cyrl-CS"/>
              </w:rPr>
            </w:pPr>
            <w:r w:rsidRPr="1DD32E61">
              <w:rPr>
                <w:sz w:val="32"/>
                <w:szCs w:val="32"/>
                <w:lang w:val="sr-Cyrl-CS"/>
              </w:rPr>
              <w:t>На градском такмичењу одржаном 14.03.2020. Марија Тошић је освојила треће место, а Катарина Николић прво место.</w:t>
            </w:r>
          </w:p>
        </w:tc>
      </w:tr>
      <w:tr w:rsidR="00D505CB" w:rsidRPr="00C8312D" w14:paraId="054E7E57" w14:textId="77777777" w:rsidTr="00691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After w:val="2"/>
          <w:wAfter w:w="62" w:type="dxa"/>
          <w:trHeight w:val="145"/>
        </w:trPr>
        <w:tc>
          <w:tcPr>
            <w:tcW w:w="14835" w:type="dxa"/>
            <w:gridSpan w:val="21"/>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68EBC2BC" w14:textId="6460A5BA" w:rsidR="00D505CB" w:rsidRPr="00C8312D" w:rsidRDefault="00D505CB" w:rsidP="005E23BA">
            <w:pPr>
              <w:rPr>
                <w:sz w:val="32"/>
                <w:szCs w:val="32"/>
                <w:lang w:val="sr-Cyrl-CS"/>
              </w:rPr>
            </w:pPr>
            <w:r w:rsidRPr="2A1DD924">
              <w:rPr>
                <w:b/>
                <w:sz w:val="32"/>
                <w:szCs w:val="32"/>
                <w:u w:val="single"/>
                <w:lang w:val="sr-Cyrl-CS"/>
              </w:rPr>
              <w:t>РУСКИ ЈЕЗИК</w:t>
            </w:r>
            <w:r w:rsidRPr="2A1DD924">
              <w:rPr>
                <w:b/>
                <w:sz w:val="32"/>
                <w:szCs w:val="32"/>
                <w:lang w:val="sr-Cyrl-CS"/>
              </w:rPr>
              <w:t>:</w:t>
            </w:r>
            <w:r w:rsidRPr="2A1DD924">
              <w:rPr>
                <w:sz w:val="32"/>
                <w:szCs w:val="32"/>
                <w:lang w:val="sr-Cyrl-CS"/>
              </w:rPr>
              <w:t xml:space="preserve"> </w:t>
            </w:r>
            <w:r w:rsidR="008A0662" w:rsidRPr="2A1DD924">
              <w:rPr>
                <w:sz w:val="32"/>
                <w:szCs w:val="32"/>
                <w:lang w:val="sr-Cyrl-CS"/>
              </w:rPr>
              <w:t xml:space="preserve">на Школско такмичење изашло је </w:t>
            </w:r>
            <w:r w:rsidR="64804BD8" w:rsidRPr="2A1DD924">
              <w:rPr>
                <w:sz w:val="32"/>
                <w:szCs w:val="32"/>
                <w:lang w:val="sr-Cyrl-CS"/>
              </w:rPr>
              <w:t>5</w:t>
            </w:r>
            <w:r w:rsidR="008A0662" w:rsidRPr="2A1DD924">
              <w:rPr>
                <w:sz w:val="32"/>
                <w:szCs w:val="32"/>
                <w:lang w:val="sr-Cyrl-CS"/>
              </w:rPr>
              <w:t xml:space="preserve"> </w:t>
            </w:r>
            <w:r w:rsidRPr="2A1DD924">
              <w:rPr>
                <w:sz w:val="32"/>
                <w:szCs w:val="32"/>
                <w:lang w:val="sr-Cyrl-CS"/>
              </w:rPr>
              <w:t>ученика 8. разреда , а на Општинско</w:t>
            </w:r>
            <w:r w:rsidR="008A0662" w:rsidRPr="2A1DD924">
              <w:rPr>
                <w:sz w:val="32"/>
                <w:szCs w:val="32"/>
                <w:lang w:val="sr-Cyrl-CS"/>
              </w:rPr>
              <w:t xml:space="preserve"> </w:t>
            </w:r>
            <w:r w:rsidR="0EFCCC7F" w:rsidRPr="2A1DD924">
              <w:rPr>
                <w:sz w:val="32"/>
                <w:szCs w:val="32"/>
                <w:lang w:val="sr-Cyrl-CS"/>
              </w:rPr>
              <w:t>2</w:t>
            </w:r>
            <w:r w:rsidR="008A0662" w:rsidRPr="2A1DD924">
              <w:rPr>
                <w:sz w:val="32"/>
                <w:szCs w:val="32"/>
                <w:lang w:val="sr-Cyrl-CS"/>
              </w:rPr>
              <w:t xml:space="preserve"> </w:t>
            </w:r>
            <w:r w:rsidRPr="2A1DD924">
              <w:rPr>
                <w:sz w:val="32"/>
                <w:szCs w:val="32"/>
                <w:lang w:val="sr-Cyrl-CS"/>
              </w:rPr>
              <w:t>ученика</w:t>
            </w:r>
            <w:r w:rsidR="008A0662" w:rsidRPr="2A1DD924">
              <w:rPr>
                <w:sz w:val="32"/>
                <w:szCs w:val="32"/>
                <w:lang w:val="sr-Cyrl-CS"/>
              </w:rPr>
              <w:t>. П</w:t>
            </w:r>
            <w:r w:rsidRPr="2A1DD924">
              <w:rPr>
                <w:sz w:val="32"/>
                <w:szCs w:val="32"/>
                <w:lang w:val="sr-Cyrl-CS"/>
              </w:rPr>
              <w:t xml:space="preserve">остигли </w:t>
            </w:r>
            <w:r w:rsidR="008A0662" w:rsidRPr="2A1DD924">
              <w:rPr>
                <w:sz w:val="32"/>
                <w:szCs w:val="32"/>
                <w:lang w:val="sr-Cyrl-CS"/>
              </w:rPr>
              <w:t xml:space="preserve">су </w:t>
            </w:r>
            <w:r w:rsidRPr="2A1DD924">
              <w:rPr>
                <w:sz w:val="32"/>
                <w:szCs w:val="32"/>
                <w:lang w:val="sr-Cyrl-CS"/>
              </w:rPr>
              <w:t>следеће резултате:</w:t>
            </w:r>
          </w:p>
        </w:tc>
        <w:tc>
          <w:tcPr>
            <w:tcW w:w="16425" w:type="dxa"/>
            <w:gridSpan w:val="9"/>
            <w:tcBorders>
              <w:top w:val="single" w:sz="0" w:space="0" w:color="000000" w:themeColor="text1"/>
              <w:left w:val="single" w:sz="4" w:space="0" w:color="000000" w:themeColor="text1"/>
              <w:bottom w:val="single" w:sz="0" w:space="0" w:color="000000" w:themeColor="text1"/>
              <w:right w:val="single" w:sz="0" w:space="0" w:color="000000" w:themeColor="text1"/>
            </w:tcBorders>
            <w:shd w:val="clear" w:color="auto" w:fill="auto"/>
          </w:tcPr>
          <w:p w14:paraId="078B034E" w14:textId="77777777" w:rsidR="00D505CB" w:rsidRPr="00C8312D" w:rsidRDefault="00D505CB" w:rsidP="005E23BA">
            <w:pPr>
              <w:snapToGrid w:val="0"/>
              <w:rPr>
                <w:sz w:val="32"/>
                <w:szCs w:val="32"/>
                <w:highlight w:val="yellow"/>
                <w:lang w:val="sr-Cyrl-CS"/>
              </w:rPr>
            </w:pPr>
          </w:p>
        </w:tc>
        <w:tc>
          <w:tcPr>
            <w:tcW w:w="5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492506DD" w14:textId="77777777" w:rsidR="00D505CB" w:rsidRPr="00C8312D" w:rsidRDefault="00D505CB" w:rsidP="005E23BA">
            <w:pPr>
              <w:snapToGrid w:val="0"/>
              <w:rPr>
                <w:b/>
                <w:sz w:val="32"/>
                <w:szCs w:val="32"/>
                <w:highlight w:val="yellow"/>
                <w:lang w:val="sr-Cyrl-CS"/>
              </w:rPr>
            </w:pPr>
          </w:p>
        </w:tc>
      </w:tr>
      <w:tr w:rsidR="008A0662" w:rsidRPr="00C8312D" w14:paraId="2E3F4985" w14:textId="77777777" w:rsidTr="00691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40" w:type="dxa"/>
          <w:trHeight w:val="728"/>
        </w:trPr>
        <w:tc>
          <w:tcPr>
            <w:tcW w:w="780" w:type="dxa"/>
            <w:gridSpan w:val="2"/>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2F352EEC" w14:textId="77777777" w:rsidR="008A0662" w:rsidRPr="00C8312D" w:rsidRDefault="008A0662" w:rsidP="005E23BA">
            <w:pPr>
              <w:rPr>
                <w:lang w:val="sr-Cyrl-CS"/>
              </w:rPr>
            </w:pPr>
            <w:r w:rsidRPr="2A1DD924">
              <w:rPr>
                <w:b/>
                <w:lang w:val="sr-Cyrl-CS"/>
              </w:rPr>
              <w:t>Ред. Бр.</w:t>
            </w:r>
          </w:p>
        </w:tc>
        <w:tc>
          <w:tcPr>
            <w:tcW w:w="2788" w:type="dxa"/>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4B0E3C74" w14:textId="77777777" w:rsidR="008A0662" w:rsidRPr="00C8312D" w:rsidRDefault="008A0662" w:rsidP="005E23BA">
            <w:pPr>
              <w:ind w:left="172"/>
              <w:rPr>
                <w:lang w:val="sr-Cyrl-CS"/>
              </w:rPr>
            </w:pPr>
            <w:r w:rsidRPr="2A1DD924">
              <w:rPr>
                <w:b/>
                <w:sz w:val="28"/>
                <w:szCs w:val="28"/>
                <w:lang w:val="sr-Cyrl-CS"/>
              </w:rPr>
              <w:t>ИМЕ И ПРЕЗИМЕ</w:t>
            </w:r>
          </w:p>
        </w:tc>
        <w:tc>
          <w:tcPr>
            <w:tcW w:w="1164"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65F2747E" w14:textId="77777777" w:rsidR="008A0662" w:rsidRPr="00C8312D" w:rsidRDefault="008A0662" w:rsidP="005E23BA">
            <w:pPr>
              <w:rPr>
                <w:lang w:val="sr-Cyrl-CS"/>
              </w:rPr>
            </w:pPr>
            <w:r w:rsidRPr="2A1DD924">
              <w:rPr>
                <w:b/>
                <w:sz w:val="28"/>
                <w:szCs w:val="28"/>
                <w:lang w:val="sr-Cyrl-CS"/>
              </w:rPr>
              <w:t>РАЗРЕД</w:t>
            </w:r>
          </w:p>
        </w:tc>
        <w:tc>
          <w:tcPr>
            <w:tcW w:w="2735"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7DFB0E28" w14:textId="77777777" w:rsidR="008A0662" w:rsidRPr="00C8312D" w:rsidRDefault="008A0662" w:rsidP="005E23BA">
            <w:pPr>
              <w:jc w:val="center"/>
              <w:rPr>
                <w:lang w:val="sr-Cyrl-CS"/>
              </w:rPr>
            </w:pPr>
            <w:r w:rsidRPr="2A1DD924">
              <w:rPr>
                <w:b/>
                <w:sz w:val="28"/>
                <w:szCs w:val="28"/>
                <w:lang w:val="sr-Cyrl-CS"/>
              </w:rPr>
              <w:t>НАСТАВНИК</w:t>
            </w:r>
          </w:p>
        </w:tc>
        <w:tc>
          <w:tcPr>
            <w:tcW w:w="2853"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53C70ED1" w14:textId="77777777" w:rsidR="008A0662" w:rsidRPr="00C8312D" w:rsidRDefault="008A0662" w:rsidP="005E23BA">
            <w:pPr>
              <w:jc w:val="center"/>
              <w:rPr>
                <w:lang w:val="sr-Cyrl-CS"/>
              </w:rPr>
            </w:pPr>
            <w:r w:rsidRPr="2A1DD924">
              <w:rPr>
                <w:b/>
                <w:sz w:val="28"/>
                <w:szCs w:val="28"/>
                <w:lang w:val="sr-Cyrl-CS"/>
              </w:rPr>
              <w:t>ОПШТИНСКО ТАКМ.</w:t>
            </w:r>
          </w:p>
        </w:tc>
        <w:tc>
          <w:tcPr>
            <w:tcW w:w="2194"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4A5BB207" w14:textId="77777777" w:rsidR="008A0662" w:rsidRPr="00C8312D" w:rsidRDefault="008A0662" w:rsidP="00CD6BE2">
            <w:pPr>
              <w:jc w:val="center"/>
              <w:rPr>
                <w:b/>
                <w:sz w:val="28"/>
                <w:szCs w:val="28"/>
                <w:lang w:val="sr-Cyrl-CS"/>
              </w:rPr>
            </w:pPr>
            <w:r w:rsidRPr="2A1DD924">
              <w:rPr>
                <w:b/>
                <w:sz w:val="28"/>
                <w:szCs w:val="28"/>
                <w:lang w:val="sr-Cyrl-CS"/>
              </w:rPr>
              <w:t>ГРАДСКО ТАКМ.</w:t>
            </w:r>
          </w:p>
        </w:tc>
        <w:tc>
          <w:tcPr>
            <w:tcW w:w="2321"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59E1FC1B" w14:textId="77777777" w:rsidR="008A0662" w:rsidRPr="00C8312D" w:rsidRDefault="008A0662" w:rsidP="00CD6BE2">
            <w:pPr>
              <w:jc w:val="center"/>
              <w:rPr>
                <w:b/>
                <w:sz w:val="28"/>
                <w:szCs w:val="28"/>
                <w:lang w:val="sr-Cyrl-CS"/>
              </w:rPr>
            </w:pPr>
            <w:r w:rsidRPr="2A1DD924">
              <w:rPr>
                <w:b/>
                <w:sz w:val="28"/>
                <w:szCs w:val="28"/>
                <w:lang w:val="sr-Cyrl-CS"/>
              </w:rPr>
              <w:t>РЕПУБЛИЧКО ТАКМ.</w:t>
            </w:r>
          </w:p>
        </w:tc>
        <w:tc>
          <w:tcPr>
            <w:tcW w:w="16425" w:type="dxa"/>
            <w:gridSpan w:val="9"/>
            <w:tcBorders>
              <w:top w:val="single" w:sz="0" w:space="0" w:color="000000" w:themeColor="text1"/>
              <w:left w:val="single" w:sz="4" w:space="0" w:color="000000" w:themeColor="text1"/>
              <w:bottom w:val="single" w:sz="0" w:space="0" w:color="000000" w:themeColor="text1"/>
              <w:right w:val="single" w:sz="0" w:space="0" w:color="000000" w:themeColor="text1"/>
            </w:tcBorders>
            <w:shd w:val="clear" w:color="auto" w:fill="auto"/>
          </w:tcPr>
          <w:p w14:paraId="31CD0C16" w14:textId="77777777" w:rsidR="008A0662" w:rsidRPr="00C8312D" w:rsidRDefault="008A0662" w:rsidP="005E23BA">
            <w:pPr>
              <w:snapToGrid w:val="0"/>
              <w:rPr>
                <w:b/>
                <w:sz w:val="28"/>
                <w:szCs w:val="28"/>
                <w:highlight w:val="yellow"/>
                <w:lang w:val="sr-Cyrl-CS"/>
              </w:rPr>
            </w:pPr>
          </w:p>
        </w:tc>
        <w:tc>
          <w:tcPr>
            <w:tcW w:w="81"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7FD8715F" w14:textId="77777777" w:rsidR="008A0662" w:rsidRPr="00C8312D" w:rsidRDefault="008A0662" w:rsidP="005E23BA">
            <w:pPr>
              <w:snapToGrid w:val="0"/>
              <w:rPr>
                <w:b/>
                <w:sz w:val="28"/>
                <w:szCs w:val="28"/>
                <w:highlight w:val="yellow"/>
                <w:lang w:val="sr-Cyrl-CS"/>
              </w:rPr>
            </w:pPr>
          </w:p>
        </w:tc>
      </w:tr>
      <w:tr w:rsidR="00D505CB" w:rsidRPr="00C8312D" w14:paraId="025F8758" w14:textId="77777777" w:rsidTr="00691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40" w:type="dxa"/>
          <w:trHeight w:val="262"/>
        </w:trPr>
        <w:tc>
          <w:tcPr>
            <w:tcW w:w="780" w:type="dxa"/>
            <w:gridSpan w:val="2"/>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52A307BC" w14:textId="77777777" w:rsidR="00D505CB" w:rsidRPr="00C8312D" w:rsidRDefault="00D505CB" w:rsidP="005E23BA">
            <w:pPr>
              <w:jc w:val="center"/>
              <w:rPr>
                <w:lang w:val="sr-Cyrl-CS"/>
              </w:rPr>
            </w:pPr>
            <w:r w:rsidRPr="2A1DD924">
              <w:rPr>
                <w:lang w:val="sr-Cyrl-CS"/>
              </w:rPr>
              <w:t>1.</w:t>
            </w:r>
          </w:p>
        </w:tc>
        <w:tc>
          <w:tcPr>
            <w:tcW w:w="2788" w:type="dxa"/>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3382CE85" w14:textId="2241FCC6" w:rsidR="00D505CB" w:rsidRPr="00C8312D" w:rsidRDefault="342C9CB2" w:rsidP="005E23BA">
            <w:pPr>
              <w:snapToGrid w:val="0"/>
              <w:rPr>
                <w:lang w:val="sr-Cyrl-CS"/>
              </w:rPr>
            </w:pPr>
            <w:r w:rsidRPr="2A1DD924">
              <w:rPr>
                <w:lang w:val="sr-Cyrl-CS"/>
              </w:rPr>
              <w:t>Ива Стевановић</w:t>
            </w:r>
          </w:p>
        </w:tc>
        <w:tc>
          <w:tcPr>
            <w:tcW w:w="1164"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1D984A65" w14:textId="47A60EBA" w:rsidR="00D505CB" w:rsidRPr="00C8312D" w:rsidRDefault="00D505CB" w:rsidP="005E23BA">
            <w:pPr>
              <w:snapToGrid w:val="0"/>
              <w:jc w:val="center"/>
              <w:rPr>
                <w:lang w:val="sr-Cyrl-CS"/>
              </w:rPr>
            </w:pPr>
            <w:r w:rsidRPr="2A1DD924">
              <w:rPr>
                <w:lang w:val="sr-Cyrl-CS"/>
              </w:rPr>
              <w:t>8/</w:t>
            </w:r>
            <w:r w:rsidR="73431E9F" w:rsidRPr="2A1DD924">
              <w:rPr>
                <w:lang w:val="sr-Cyrl-CS"/>
              </w:rPr>
              <w:t>1</w:t>
            </w:r>
          </w:p>
        </w:tc>
        <w:tc>
          <w:tcPr>
            <w:tcW w:w="2735"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6B1FC06A" w14:textId="12911574" w:rsidR="00D505CB" w:rsidRPr="00C8312D" w:rsidRDefault="26CF4098" w:rsidP="005E23BA">
            <w:pPr>
              <w:snapToGrid w:val="0"/>
              <w:jc w:val="center"/>
              <w:rPr>
                <w:lang w:val="sr-Cyrl-CS"/>
              </w:rPr>
            </w:pPr>
            <w:r w:rsidRPr="2A1DD924">
              <w:rPr>
                <w:lang w:val="sr-Cyrl-CS"/>
              </w:rPr>
              <w:t>Александра Мишић</w:t>
            </w:r>
          </w:p>
        </w:tc>
        <w:tc>
          <w:tcPr>
            <w:tcW w:w="2853"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04066CC6" w14:textId="23C18F1A" w:rsidR="00D505CB" w:rsidRPr="00C8312D" w:rsidRDefault="26CF4098" w:rsidP="2A1DD924">
            <w:pPr>
              <w:pStyle w:val="ListParagraph"/>
              <w:snapToGrid w:val="0"/>
              <w:jc w:val="center"/>
              <w:rPr>
                <w:rFonts w:ascii="Times New Roman" w:eastAsia="Times New Roman" w:hAnsi="Times New Roman"/>
                <w:sz w:val="24"/>
                <w:szCs w:val="24"/>
                <w:highlight w:val="yellow"/>
                <w:lang w:val="sr-Cyrl-CS"/>
              </w:rPr>
            </w:pPr>
            <w:r w:rsidRPr="2A1DD924">
              <w:rPr>
                <w:lang w:val="sr-Cyrl-CS"/>
              </w:rPr>
              <w:t>2.место</w:t>
            </w:r>
          </w:p>
        </w:tc>
        <w:tc>
          <w:tcPr>
            <w:tcW w:w="2194"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6BDFDFC2" w14:textId="18762CF6" w:rsidR="00D505CB" w:rsidRPr="00C8312D" w:rsidRDefault="46D4F68B" w:rsidP="005E23BA">
            <w:pPr>
              <w:snapToGrid w:val="0"/>
              <w:jc w:val="center"/>
              <w:rPr>
                <w:lang w:val="sr-Cyrl-CS"/>
              </w:rPr>
            </w:pPr>
            <w:r w:rsidRPr="2A1DD924">
              <w:rPr>
                <w:lang w:val="sr-Cyrl-CS"/>
              </w:rPr>
              <w:t>2.место</w:t>
            </w:r>
          </w:p>
        </w:tc>
        <w:tc>
          <w:tcPr>
            <w:tcW w:w="2321"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41F9AE5E" w14:textId="49111490" w:rsidR="00D505CB" w:rsidRPr="00C8312D" w:rsidRDefault="150E91B5" w:rsidP="005E23BA">
            <w:pPr>
              <w:snapToGrid w:val="0"/>
              <w:jc w:val="center"/>
              <w:rPr>
                <w:lang w:val="sr-Cyrl-CS"/>
              </w:rPr>
            </w:pPr>
            <w:r w:rsidRPr="2A1DD924">
              <w:rPr>
                <w:lang w:val="sr-Cyrl-CS"/>
              </w:rPr>
              <w:t>Није одржано</w:t>
            </w:r>
          </w:p>
        </w:tc>
        <w:tc>
          <w:tcPr>
            <w:tcW w:w="16425" w:type="dxa"/>
            <w:gridSpan w:val="9"/>
            <w:tcBorders>
              <w:top w:val="single" w:sz="0" w:space="0" w:color="000000" w:themeColor="text1"/>
              <w:left w:val="single" w:sz="4" w:space="0" w:color="000000" w:themeColor="text1"/>
              <w:bottom w:val="single" w:sz="0" w:space="0" w:color="000000" w:themeColor="text1"/>
              <w:right w:val="single" w:sz="0" w:space="0" w:color="000000" w:themeColor="text1"/>
            </w:tcBorders>
            <w:shd w:val="clear" w:color="auto" w:fill="auto"/>
          </w:tcPr>
          <w:p w14:paraId="00F03A6D" w14:textId="77777777" w:rsidR="00D505CB" w:rsidRPr="00C8312D" w:rsidRDefault="00D505CB" w:rsidP="005E23BA">
            <w:pPr>
              <w:snapToGrid w:val="0"/>
              <w:rPr>
                <w:highlight w:val="yellow"/>
                <w:lang w:val="sr-Cyrl-CS"/>
              </w:rPr>
            </w:pPr>
          </w:p>
        </w:tc>
        <w:tc>
          <w:tcPr>
            <w:tcW w:w="81"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6930E822" w14:textId="77777777" w:rsidR="00D505CB" w:rsidRPr="00C8312D" w:rsidRDefault="00D505CB" w:rsidP="005E23BA">
            <w:pPr>
              <w:snapToGrid w:val="0"/>
              <w:rPr>
                <w:highlight w:val="yellow"/>
                <w:lang w:val="sr-Cyrl-CS"/>
              </w:rPr>
            </w:pPr>
          </w:p>
        </w:tc>
      </w:tr>
      <w:tr w:rsidR="00D505CB" w:rsidRPr="00C8312D" w14:paraId="1B2846EF" w14:textId="77777777" w:rsidTr="00691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40" w:type="dxa"/>
          <w:trHeight w:val="262"/>
        </w:trPr>
        <w:tc>
          <w:tcPr>
            <w:tcW w:w="780" w:type="dxa"/>
            <w:gridSpan w:val="2"/>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11B1FCCA" w14:textId="77777777" w:rsidR="00D505CB" w:rsidRPr="00C8312D" w:rsidRDefault="00D505CB" w:rsidP="008A0662">
            <w:pPr>
              <w:jc w:val="center"/>
              <w:rPr>
                <w:lang w:val="sr-Cyrl-CS"/>
              </w:rPr>
            </w:pPr>
            <w:r w:rsidRPr="2A1DD924">
              <w:rPr>
                <w:lang w:val="sr-Cyrl-CS"/>
              </w:rPr>
              <w:t>2.</w:t>
            </w:r>
          </w:p>
        </w:tc>
        <w:tc>
          <w:tcPr>
            <w:tcW w:w="2788" w:type="dxa"/>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1366E277" w14:textId="7AE6EBFD" w:rsidR="00D505CB" w:rsidRPr="00C8312D" w:rsidRDefault="00D505CB" w:rsidP="008A0662">
            <w:pPr>
              <w:snapToGrid w:val="0"/>
              <w:rPr>
                <w:lang w:val="sr-Cyrl-CS"/>
              </w:rPr>
            </w:pPr>
            <w:r w:rsidRPr="2A1DD924">
              <w:rPr>
                <w:lang w:val="sr-Cyrl-CS"/>
              </w:rPr>
              <w:t>Н</w:t>
            </w:r>
            <w:r w:rsidR="4AE31BDA" w:rsidRPr="2A1DD924">
              <w:rPr>
                <w:lang w:val="sr-Cyrl-CS"/>
              </w:rPr>
              <w:t>иколина Ивић</w:t>
            </w:r>
          </w:p>
        </w:tc>
        <w:tc>
          <w:tcPr>
            <w:tcW w:w="1164"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704817D9" w14:textId="7F225787" w:rsidR="00D505CB" w:rsidRPr="00C8312D" w:rsidRDefault="00D505CB" w:rsidP="008A0662">
            <w:pPr>
              <w:snapToGrid w:val="0"/>
              <w:jc w:val="center"/>
              <w:rPr>
                <w:lang w:val="sr-Cyrl-CS"/>
              </w:rPr>
            </w:pPr>
            <w:r w:rsidRPr="2A1DD924">
              <w:rPr>
                <w:lang w:val="sr-Cyrl-CS"/>
              </w:rPr>
              <w:t>8/</w:t>
            </w:r>
            <w:r w:rsidR="22A5348E" w:rsidRPr="2A1DD924">
              <w:rPr>
                <w:lang w:val="sr-Cyrl-CS"/>
              </w:rPr>
              <w:t>6</w:t>
            </w:r>
          </w:p>
        </w:tc>
        <w:tc>
          <w:tcPr>
            <w:tcW w:w="2735"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23D104F8" w14:textId="11DC4083" w:rsidR="00D505CB" w:rsidRPr="00C8312D" w:rsidRDefault="22A5348E" w:rsidP="005E23BA">
            <w:pPr>
              <w:snapToGrid w:val="0"/>
              <w:jc w:val="center"/>
              <w:rPr>
                <w:lang w:val="sr-Cyrl-CS"/>
              </w:rPr>
            </w:pPr>
            <w:r w:rsidRPr="2A1DD924">
              <w:rPr>
                <w:lang w:val="sr-Cyrl-CS"/>
              </w:rPr>
              <w:t>Марина Новаковић</w:t>
            </w:r>
          </w:p>
        </w:tc>
        <w:tc>
          <w:tcPr>
            <w:tcW w:w="2853"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683A886C" w14:textId="5913F673" w:rsidR="00D505CB" w:rsidRPr="00C8312D" w:rsidRDefault="22A5348E" w:rsidP="2A1DD924">
            <w:pPr>
              <w:pStyle w:val="ListParagraph"/>
              <w:snapToGrid w:val="0"/>
              <w:jc w:val="center"/>
              <w:rPr>
                <w:rFonts w:ascii="Times New Roman" w:eastAsia="Times New Roman" w:hAnsi="Times New Roman"/>
                <w:sz w:val="24"/>
                <w:szCs w:val="24"/>
                <w:highlight w:val="yellow"/>
                <w:lang w:val="sr-Cyrl-CS"/>
              </w:rPr>
            </w:pPr>
            <w:r w:rsidRPr="2A1DD924">
              <w:rPr>
                <w:lang w:val="sr-Cyrl-CS"/>
              </w:rPr>
              <w:t>3.место</w:t>
            </w:r>
          </w:p>
        </w:tc>
        <w:tc>
          <w:tcPr>
            <w:tcW w:w="2194"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20E36DAB" w14:textId="3FFB7548" w:rsidR="00D505CB" w:rsidRPr="00C8312D" w:rsidRDefault="377D6D52" w:rsidP="005E23BA">
            <w:pPr>
              <w:snapToGrid w:val="0"/>
              <w:jc w:val="center"/>
              <w:rPr>
                <w:lang w:val="sr-Cyrl-CS"/>
              </w:rPr>
            </w:pPr>
            <w:r w:rsidRPr="2A1DD924">
              <w:rPr>
                <w:lang w:val="sr-Cyrl-CS"/>
              </w:rPr>
              <w:t>2.место</w:t>
            </w:r>
          </w:p>
        </w:tc>
        <w:tc>
          <w:tcPr>
            <w:tcW w:w="2321"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32D85219" w14:textId="2ED8A156" w:rsidR="00D505CB" w:rsidRPr="00C8312D" w:rsidRDefault="01D847A2" w:rsidP="005E23BA">
            <w:pPr>
              <w:snapToGrid w:val="0"/>
              <w:jc w:val="center"/>
              <w:rPr>
                <w:lang w:val="sr-Cyrl-CS"/>
              </w:rPr>
            </w:pPr>
            <w:r w:rsidRPr="2A1DD924">
              <w:rPr>
                <w:lang w:val="sr-Cyrl-CS"/>
              </w:rPr>
              <w:t>Није одржано</w:t>
            </w:r>
          </w:p>
        </w:tc>
        <w:tc>
          <w:tcPr>
            <w:tcW w:w="16425" w:type="dxa"/>
            <w:gridSpan w:val="9"/>
            <w:tcBorders>
              <w:top w:val="single" w:sz="0" w:space="0" w:color="000000" w:themeColor="text1"/>
              <w:left w:val="single" w:sz="4" w:space="0" w:color="000000" w:themeColor="text1"/>
              <w:bottom w:val="single" w:sz="0" w:space="0" w:color="000000" w:themeColor="text1"/>
              <w:right w:val="single" w:sz="0" w:space="0" w:color="000000" w:themeColor="text1"/>
            </w:tcBorders>
            <w:shd w:val="clear" w:color="auto" w:fill="auto"/>
          </w:tcPr>
          <w:p w14:paraId="0CE19BC3" w14:textId="77777777" w:rsidR="00D505CB" w:rsidRPr="00C8312D" w:rsidRDefault="00D505CB" w:rsidP="005E23BA">
            <w:pPr>
              <w:snapToGrid w:val="0"/>
              <w:rPr>
                <w:highlight w:val="yellow"/>
                <w:lang w:val="sr-Cyrl-CS"/>
              </w:rPr>
            </w:pPr>
          </w:p>
        </w:tc>
        <w:tc>
          <w:tcPr>
            <w:tcW w:w="81"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63966B72" w14:textId="77777777" w:rsidR="00D505CB" w:rsidRPr="00C8312D" w:rsidRDefault="00D505CB" w:rsidP="005E23BA">
            <w:pPr>
              <w:snapToGrid w:val="0"/>
              <w:rPr>
                <w:highlight w:val="yellow"/>
                <w:lang w:val="sr-Cyrl-CS"/>
              </w:rPr>
            </w:pPr>
          </w:p>
        </w:tc>
      </w:tr>
      <w:tr w:rsidR="00D505CB" w:rsidRPr="00C8312D" w14:paraId="77191256" w14:textId="77777777" w:rsidTr="00691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40" w:type="dxa"/>
          <w:trHeight w:val="839"/>
        </w:trPr>
        <w:tc>
          <w:tcPr>
            <w:tcW w:w="14835" w:type="dxa"/>
            <w:gridSpan w:val="21"/>
            <w:tcBorders>
              <w:top w:val="single" w:sz="0"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09EE1308" w14:textId="0EB36724" w:rsidR="00D505CB" w:rsidRPr="00C8312D" w:rsidRDefault="00D505CB" w:rsidP="005E23BA">
            <w:pPr>
              <w:rPr>
                <w:sz w:val="32"/>
                <w:szCs w:val="32"/>
                <w:highlight w:val="yellow"/>
                <w:lang w:val="sr-Cyrl-CS"/>
              </w:rPr>
            </w:pPr>
            <w:r w:rsidRPr="277CA344">
              <w:rPr>
                <w:b/>
                <w:bCs/>
                <w:sz w:val="32"/>
                <w:szCs w:val="32"/>
                <w:u w:val="single"/>
                <w:lang w:val="sr-Cyrl-CS"/>
              </w:rPr>
              <w:t>ЕНГЛЕСКИ ЈЕЗИК</w:t>
            </w:r>
            <w:r w:rsidRPr="277CA344">
              <w:rPr>
                <w:b/>
                <w:bCs/>
                <w:sz w:val="32"/>
                <w:szCs w:val="32"/>
                <w:lang w:val="sr-Cyrl-CS"/>
              </w:rPr>
              <w:t>:</w:t>
            </w:r>
            <w:r w:rsidRPr="277CA344">
              <w:rPr>
                <w:sz w:val="32"/>
                <w:szCs w:val="32"/>
                <w:lang w:val="sr-Cyrl-CS"/>
              </w:rPr>
              <w:t xml:space="preserve"> на Школско такмичење изашло је</w:t>
            </w:r>
            <w:r w:rsidR="0C4CF301" w:rsidRPr="277CA344">
              <w:rPr>
                <w:sz w:val="32"/>
                <w:szCs w:val="32"/>
                <w:lang w:val="sr-Cyrl-CS"/>
              </w:rPr>
              <w:t xml:space="preserve"> </w:t>
            </w:r>
            <w:r w:rsidR="54CD9AD2" w:rsidRPr="277CA344">
              <w:rPr>
                <w:sz w:val="32"/>
                <w:szCs w:val="32"/>
                <w:lang w:val="sr-Cyrl-CS"/>
              </w:rPr>
              <w:t>20</w:t>
            </w:r>
            <w:r w:rsidR="0C4CF301" w:rsidRPr="277CA344">
              <w:rPr>
                <w:sz w:val="32"/>
                <w:szCs w:val="32"/>
                <w:lang w:val="sr-Cyrl-CS"/>
              </w:rPr>
              <w:t xml:space="preserve"> </w:t>
            </w:r>
            <w:r w:rsidRPr="277CA344">
              <w:rPr>
                <w:sz w:val="32"/>
                <w:szCs w:val="32"/>
                <w:lang w:val="sr-Cyrl-CS"/>
              </w:rPr>
              <w:t xml:space="preserve">ученика 8. разреда, а на Општинско </w:t>
            </w:r>
            <w:r w:rsidR="1C5DD706" w:rsidRPr="277CA344">
              <w:rPr>
                <w:sz w:val="32"/>
                <w:szCs w:val="32"/>
                <w:lang w:val="sr-Cyrl-CS"/>
              </w:rPr>
              <w:t>5</w:t>
            </w:r>
            <w:r w:rsidRPr="277CA344">
              <w:rPr>
                <w:sz w:val="32"/>
                <w:szCs w:val="32"/>
                <w:lang w:val="sr-Cyrl-CS"/>
              </w:rPr>
              <w:t xml:space="preserve"> ученика. </w:t>
            </w:r>
            <w:r w:rsidRPr="00691BA5">
              <w:rPr>
                <w:sz w:val="32"/>
                <w:szCs w:val="32"/>
                <w:lang w:val="sr-Cyrl-CS"/>
              </w:rPr>
              <w:t>Остварили су следеће</w:t>
            </w:r>
            <w:r w:rsidRPr="277CA344">
              <w:rPr>
                <w:sz w:val="32"/>
                <w:szCs w:val="32"/>
                <w:lang w:val="sr-Cyrl-CS"/>
              </w:rPr>
              <w:t xml:space="preserve"> резултате:</w:t>
            </w:r>
          </w:p>
        </w:tc>
        <w:tc>
          <w:tcPr>
            <w:tcW w:w="16425" w:type="dxa"/>
            <w:gridSpan w:val="9"/>
            <w:tcBorders>
              <w:top w:val="single" w:sz="0" w:space="0" w:color="000000" w:themeColor="text1"/>
              <w:left w:val="single" w:sz="4" w:space="0" w:color="000000" w:themeColor="text1"/>
              <w:bottom w:val="single" w:sz="0" w:space="0" w:color="000000" w:themeColor="text1"/>
              <w:right w:val="single" w:sz="0" w:space="0" w:color="000000" w:themeColor="text1"/>
            </w:tcBorders>
            <w:shd w:val="clear" w:color="auto" w:fill="auto"/>
          </w:tcPr>
          <w:p w14:paraId="23536548" w14:textId="77777777" w:rsidR="00D505CB" w:rsidRPr="00C8312D" w:rsidRDefault="00D505CB" w:rsidP="005E23BA">
            <w:pPr>
              <w:snapToGrid w:val="0"/>
              <w:rPr>
                <w:sz w:val="32"/>
                <w:szCs w:val="32"/>
                <w:highlight w:val="yellow"/>
                <w:lang w:val="sr-Cyrl-CS"/>
              </w:rPr>
            </w:pPr>
          </w:p>
        </w:tc>
        <w:tc>
          <w:tcPr>
            <w:tcW w:w="81"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271AE1F2" w14:textId="77777777" w:rsidR="00D505CB" w:rsidRPr="00C8312D" w:rsidRDefault="00D505CB" w:rsidP="005E23BA">
            <w:pPr>
              <w:snapToGrid w:val="0"/>
              <w:rPr>
                <w:b/>
                <w:sz w:val="32"/>
                <w:szCs w:val="32"/>
                <w:highlight w:val="yellow"/>
                <w:lang w:val="sr-Cyrl-CS"/>
              </w:rPr>
            </w:pPr>
          </w:p>
        </w:tc>
      </w:tr>
      <w:tr w:rsidR="008A0662" w:rsidRPr="00C8312D" w14:paraId="18813A14" w14:textId="77777777" w:rsidTr="00691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645"/>
        </w:trPr>
        <w:tc>
          <w:tcPr>
            <w:tcW w:w="780" w:type="dxa"/>
            <w:gridSpan w:val="2"/>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455DFCA7" w14:textId="77777777" w:rsidR="008A0662" w:rsidRPr="00C8312D" w:rsidRDefault="008A0662" w:rsidP="00CD6BE2">
            <w:pPr>
              <w:rPr>
                <w:lang w:val="sr-Cyrl-CS"/>
              </w:rPr>
            </w:pPr>
            <w:r w:rsidRPr="1A3F4147">
              <w:rPr>
                <w:b/>
                <w:lang w:val="sr-Cyrl-CS"/>
              </w:rPr>
              <w:t>Ред. Бр.</w:t>
            </w:r>
          </w:p>
        </w:tc>
        <w:tc>
          <w:tcPr>
            <w:tcW w:w="2837" w:type="dxa"/>
            <w:gridSpan w:val="2"/>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635744CC" w14:textId="77777777" w:rsidR="008A0662" w:rsidRPr="00C8312D" w:rsidRDefault="008A0662" w:rsidP="00CD6BE2">
            <w:pPr>
              <w:ind w:left="172"/>
              <w:rPr>
                <w:lang w:val="sr-Cyrl-CS"/>
              </w:rPr>
            </w:pPr>
            <w:r w:rsidRPr="1A3F4147">
              <w:rPr>
                <w:b/>
                <w:sz w:val="28"/>
                <w:szCs w:val="28"/>
                <w:lang w:val="sr-Cyrl-CS"/>
              </w:rPr>
              <w:t>ИМЕ И ПРЕЗИМЕ</w:t>
            </w:r>
          </w:p>
        </w:tc>
        <w:tc>
          <w:tcPr>
            <w:tcW w:w="1127"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4784D392" w14:textId="77777777" w:rsidR="008A0662" w:rsidRPr="00C8312D" w:rsidRDefault="008A0662" w:rsidP="00CD6BE2">
            <w:pPr>
              <w:rPr>
                <w:lang w:val="sr-Cyrl-CS"/>
              </w:rPr>
            </w:pPr>
            <w:r w:rsidRPr="1A3F4147">
              <w:rPr>
                <w:b/>
                <w:sz w:val="28"/>
                <w:szCs w:val="28"/>
                <w:lang w:val="sr-Cyrl-CS"/>
              </w:rPr>
              <w:t>РАЗРЕД</w:t>
            </w:r>
          </w:p>
        </w:tc>
        <w:tc>
          <w:tcPr>
            <w:tcW w:w="2741"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3DA4167B" w14:textId="77777777" w:rsidR="008A0662" w:rsidRPr="00C8312D" w:rsidRDefault="008A0662" w:rsidP="00CD6BE2">
            <w:pPr>
              <w:jc w:val="center"/>
              <w:rPr>
                <w:lang w:val="sr-Cyrl-CS"/>
              </w:rPr>
            </w:pPr>
            <w:r w:rsidRPr="1A3F4147">
              <w:rPr>
                <w:b/>
                <w:sz w:val="28"/>
                <w:szCs w:val="28"/>
                <w:lang w:val="sr-Cyrl-CS"/>
              </w:rPr>
              <w:t>НАСТАВНИК</w:t>
            </w:r>
          </w:p>
        </w:tc>
        <w:tc>
          <w:tcPr>
            <w:tcW w:w="2868"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74201B6F" w14:textId="77777777" w:rsidR="008A0662" w:rsidRPr="00C8312D" w:rsidRDefault="008A0662" w:rsidP="00CD6BE2">
            <w:pPr>
              <w:jc w:val="center"/>
              <w:rPr>
                <w:lang w:val="sr-Cyrl-CS"/>
              </w:rPr>
            </w:pPr>
            <w:r w:rsidRPr="1A3F4147">
              <w:rPr>
                <w:b/>
                <w:sz w:val="28"/>
                <w:szCs w:val="28"/>
                <w:lang w:val="sr-Cyrl-CS"/>
              </w:rPr>
              <w:t>ОПШТИНСКО ТАКМ.</w:t>
            </w:r>
          </w:p>
        </w:tc>
        <w:tc>
          <w:tcPr>
            <w:tcW w:w="2161"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0C17B6E9" w14:textId="77777777" w:rsidR="008A0662" w:rsidRPr="00C8312D" w:rsidRDefault="008A0662" w:rsidP="00CD6BE2">
            <w:pPr>
              <w:jc w:val="center"/>
              <w:rPr>
                <w:b/>
                <w:sz w:val="28"/>
                <w:szCs w:val="28"/>
                <w:lang w:val="sr-Cyrl-CS"/>
              </w:rPr>
            </w:pPr>
            <w:r w:rsidRPr="1A3F4147">
              <w:rPr>
                <w:b/>
                <w:sz w:val="28"/>
                <w:szCs w:val="28"/>
                <w:lang w:val="sr-Cyrl-CS"/>
              </w:rPr>
              <w:t>ГРАДСКО ТАКМ.</w:t>
            </w:r>
          </w:p>
        </w:tc>
        <w:tc>
          <w:tcPr>
            <w:tcW w:w="2321"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5620BDE8" w14:textId="144CB020" w:rsidR="008A0662" w:rsidRPr="00C8312D" w:rsidRDefault="55DF2399" w:rsidP="2F53230B">
            <w:pPr>
              <w:jc w:val="center"/>
              <w:rPr>
                <w:b/>
                <w:bCs/>
                <w:sz w:val="28"/>
                <w:szCs w:val="28"/>
                <w:highlight w:val="yellow"/>
                <w:lang w:val="sr-Cyrl-CS"/>
              </w:rPr>
            </w:pPr>
            <w:r w:rsidRPr="2F53230B">
              <w:rPr>
                <w:b/>
                <w:bCs/>
                <w:sz w:val="28"/>
                <w:szCs w:val="28"/>
                <w:lang w:val="sr-Cyrl-CS"/>
              </w:rPr>
              <w:t xml:space="preserve">РЕПУБЛИЧКО </w:t>
            </w:r>
            <w:r w:rsidRPr="00350AFC">
              <w:rPr>
                <w:b/>
                <w:bCs/>
                <w:sz w:val="28"/>
                <w:szCs w:val="28"/>
                <w:lang w:val="sr-Cyrl-CS"/>
              </w:rPr>
              <w:t>ТАКМ.</w:t>
            </w:r>
          </w:p>
        </w:tc>
        <w:tc>
          <w:tcPr>
            <w:tcW w:w="16484" w:type="dxa"/>
            <w:gridSpan w:val="10"/>
            <w:tcBorders>
              <w:top w:val="single" w:sz="0" w:space="0" w:color="000000" w:themeColor="text1"/>
              <w:left w:val="single" w:sz="4" w:space="0" w:color="000000" w:themeColor="text1"/>
              <w:bottom w:val="single" w:sz="0" w:space="0" w:color="000000" w:themeColor="text1"/>
              <w:right w:val="single" w:sz="0" w:space="0" w:color="000000" w:themeColor="text1"/>
            </w:tcBorders>
            <w:shd w:val="clear" w:color="auto" w:fill="auto"/>
          </w:tcPr>
          <w:p w14:paraId="4AE5B7AF" w14:textId="77777777" w:rsidR="008A0662" w:rsidRPr="00C8312D" w:rsidRDefault="008A0662" w:rsidP="005E23BA">
            <w:pPr>
              <w:snapToGrid w:val="0"/>
              <w:rPr>
                <w:b/>
                <w:sz w:val="28"/>
                <w:szCs w:val="28"/>
                <w:highlight w:val="yellow"/>
                <w:lang w:val="sr-Cyrl-CS"/>
              </w:rPr>
            </w:pPr>
          </w:p>
        </w:tc>
        <w:tc>
          <w:tcPr>
            <w:tcW w:w="62"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3955E093" w14:textId="77777777" w:rsidR="008A0662" w:rsidRPr="00C8312D" w:rsidRDefault="008A0662" w:rsidP="005E23BA">
            <w:pPr>
              <w:snapToGrid w:val="0"/>
              <w:rPr>
                <w:b/>
                <w:sz w:val="28"/>
                <w:szCs w:val="28"/>
                <w:highlight w:val="yellow"/>
                <w:lang w:val="sr-Cyrl-CS"/>
              </w:rPr>
            </w:pPr>
          </w:p>
        </w:tc>
      </w:tr>
      <w:tr w:rsidR="00D505CB" w:rsidRPr="00C8312D" w14:paraId="7D31217A" w14:textId="77777777" w:rsidTr="00691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62"/>
        </w:trPr>
        <w:tc>
          <w:tcPr>
            <w:tcW w:w="780" w:type="dxa"/>
            <w:gridSpan w:val="2"/>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300B851E" w14:textId="6C3273EF" w:rsidR="00D505CB" w:rsidRPr="00C8312D" w:rsidRDefault="00D505CB" w:rsidP="1A3F4147">
            <w:pPr>
              <w:jc w:val="center"/>
              <w:rPr>
                <w:lang w:val="sr-Cyrl-CS"/>
              </w:rPr>
            </w:pPr>
            <w:r w:rsidRPr="1A3F4147">
              <w:rPr>
                <w:lang w:val="sr-Cyrl-CS"/>
              </w:rPr>
              <w:t>1.</w:t>
            </w:r>
          </w:p>
          <w:p w14:paraId="531514A3" w14:textId="2B575EEC" w:rsidR="00D505CB" w:rsidRPr="00C8312D" w:rsidRDefault="00D505CB" w:rsidP="005E23BA">
            <w:pPr>
              <w:jc w:val="center"/>
              <w:rPr>
                <w:lang w:val="sr-Cyrl-CS"/>
              </w:rPr>
            </w:pPr>
          </w:p>
        </w:tc>
        <w:tc>
          <w:tcPr>
            <w:tcW w:w="2837" w:type="dxa"/>
            <w:gridSpan w:val="2"/>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67F58FF8" w14:textId="07ECC945" w:rsidR="00D505CB" w:rsidRPr="00C8312D" w:rsidRDefault="36073C73" w:rsidP="1A3F4147">
            <w:pPr>
              <w:spacing w:line="259" w:lineRule="auto"/>
              <w:rPr>
                <w:lang w:val="sr-Cyrl-CS"/>
              </w:rPr>
            </w:pPr>
            <w:r w:rsidRPr="1A3F4147">
              <w:rPr>
                <w:lang w:val="sr-Cyrl-CS"/>
              </w:rPr>
              <w:t>Лука Лечић</w:t>
            </w:r>
          </w:p>
        </w:tc>
        <w:tc>
          <w:tcPr>
            <w:tcW w:w="1127"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5C3BD157" w14:textId="1AB24BFF" w:rsidR="00D505CB" w:rsidRPr="00C8312D" w:rsidRDefault="00D505CB" w:rsidP="005E23BA">
            <w:pPr>
              <w:snapToGrid w:val="0"/>
              <w:jc w:val="center"/>
              <w:rPr>
                <w:lang w:val="sr-Cyrl-CS"/>
              </w:rPr>
            </w:pPr>
            <w:r w:rsidRPr="1A3F4147">
              <w:rPr>
                <w:lang w:val="sr-Cyrl-CS"/>
              </w:rPr>
              <w:t>8/</w:t>
            </w:r>
            <w:r w:rsidR="36073C73" w:rsidRPr="1A3F4147">
              <w:rPr>
                <w:lang w:val="sr-Cyrl-CS"/>
              </w:rPr>
              <w:t>2</w:t>
            </w:r>
          </w:p>
        </w:tc>
        <w:tc>
          <w:tcPr>
            <w:tcW w:w="2741"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7ED76778" w14:textId="6C93EA6A" w:rsidR="00D505CB" w:rsidRPr="00C8312D" w:rsidRDefault="36073C73" w:rsidP="005E23BA">
            <w:pPr>
              <w:snapToGrid w:val="0"/>
              <w:jc w:val="center"/>
              <w:rPr>
                <w:lang w:val="sr-Cyrl-CS"/>
              </w:rPr>
            </w:pPr>
            <w:r w:rsidRPr="1A3F4147">
              <w:rPr>
                <w:lang w:val="sr-Cyrl-CS"/>
              </w:rPr>
              <w:t>Наташа Ђачић</w:t>
            </w:r>
          </w:p>
        </w:tc>
        <w:tc>
          <w:tcPr>
            <w:tcW w:w="2868"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255E634E" w14:textId="47B1549D" w:rsidR="00D505CB" w:rsidRPr="00C8312D" w:rsidRDefault="00D505CB" w:rsidP="005E23BA">
            <w:pPr>
              <w:snapToGrid w:val="0"/>
              <w:jc w:val="center"/>
              <w:rPr>
                <w:lang w:val="sr-Cyrl-CS"/>
              </w:rPr>
            </w:pPr>
            <w:r w:rsidRPr="277CA344">
              <w:rPr>
                <w:lang w:val="sr-Cyrl-CS"/>
              </w:rPr>
              <w:t>3. место</w:t>
            </w:r>
          </w:p>
        </w:tc>
        <w:tc>
          <w:tcPr>
            <w:tcW w:w="2161"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4173601F" w14:textId="67D7E6B7" w:rsidR="00D505CB" w:rsidRPr="00C8312D" w:rsidRDefault="00D505CB" w:rsidP="005E23BA">
            <w:pPr>
              <w:snapToGrid w:val="0"/>
              <w:jc w:val="center"/>
              <w:rPr>
                <w:lang w:val="sr-Cyrl-CS"/>
              </w:rPr>
            </w:pPr>
            <w:r w:rsidRPr="277CA344">
              <w:rPr>
                <w:lang w:val="sr-Cyrl-CS"/>
              </w:rPr>
              <w:t xml:space="preserve">2. место </w:t>
            </w:r>
          </w:p>
        </w:tc>
        <w:tc>
          <w:tcPr>
            <w:tcW w:w="2321"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12C42424" w14:textId="2DE10E38" w:rsidR="00D505CB" w:rsidRPr="00C8312D" w:rsidRDefault="5FC9EB53" w:rsidP="005E23BA">
            <w:pPr>
              <w:snapToGrid w:val="0"/>
              <w:jc w:val="center"/>
              <w:rPr>
                <w:lang w:val="sr-Cyrl-CS"/>
              </w:rPr>
            </w:pPr>
            <w:r w:rsidRPr="1A3F4147">
              <w:rPr>
                <w:lang w:val="sr-Cyrl-CS"/>
              </w:rPr>
              <w:t>Такмичење н</w:t>
            </w:r>
            <w:r w:rsidR="611441C3" w:rsidRPr="1A3F4147">
              <w:rPr>
                <w:lang w:val="sr-Cyrl-CS"/>
              </w:rPr>
              <w:t>ије одржано</w:t>
            </w:r>
          </w:p>
        </w:tc>
        <w:tc>
          <w:tcPr>
            <w:tcW w:w="16484" w:type="dxa"/>
            <w:gridSpan w:val="10"/>
            <w:tcBorders>
              <w:top w:val="single" w:sz="0" w:space="0" w:color="000000" w:themeColor="text1"/>
              <w:left w:val="single" w:sz="4" w:space="0" w:color="000000" w:themeColor="text1"/>
              <w:bottom w:val="single" w:sz="0" w:space="0" w:color="000000" w:themeColor="text1"/>
              <w:right w:val="single" w:sz="0" w:space="0" w:color="000000" w:themeColor="text1"/>
            </w:tcBorders>
            <w:shd w:val="clear" w:color="auto" w:fill="auto"/>
          </w:tcPr>
          <w:p w14:paraId="379CA55B" w14:textId="77777777" w:rsidR="00E03375" w:rsidRPr="00C8312D" w:rsidRDefault="00E03375" w:rsidP="005E23BA">
            <w:pPr>
              <w:snapToGrid w:val="0"/>
              <w:rPr>
                <w:highlight w:val="yellow"/>
                <w:lang w:val="sr-Cyrl-CS"/>
              </w:rPr>
            </w:pPr>
          </w:p>
        </w:tc>
        <w:tc>
          <w:tcPr>
            <w:tcW w:w="62"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5ABF93C4" w14:textId="77777777" w:rsidR="00D505CB" w:rsidRPr="00C8312D" w:rsidRDefault="00D505CB" w:rsidP="005E23BA">
            <w:pPr>
              <w:snapToGrid w:val="0"/>
              <w:rPr>
                <w:highlight w:val="yellow"/>
                <w:lang w:val="sr-Cyrl-CS"/>
              </w:rPr>
            </w:pPr>
          </w:p>
        </w:tc>
      </w:tr>
      <w:tr w:rsidR="1A3F4147" w14:paraId="66AD33ED" w14:textId="77777777" w:rsidTr="00691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62"/>
        </w:trPr>
        <w:tc>
          <w:tcPr>
            <w:tcW w:w="780" w:type="dxa"/>
            <w:gridSpan w:val="2"/>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5EC398BD" w14:textId="4131BE05" w:rsidR="6A5B63F7" w:rsidRDefault="6A5B63F7" w:rsidP="1A3F4147">
            <w:pPr>
              <w:jc w:val="center"/>
              <w:rPr>
                <w:lang w:val="sr-Cyrl-CS"/>
              </w:rPr>
            </w:pPr>
            <w:r w:rsidRPr="1A3F4147">
              <w:rPr>
                <w:lang w:val="sr-Cyrl-CS"/>
              </w:rPr>
              <w:lastRenderedPageBreak/>
              <w:t>2.</w:t>
            </w:r>
          </w:p>
        </w:tc>
        <w:tc>
          <w:tcPr>
            <w:tcW w:w="2837" w:type="dxa"/>
            <w:gridSpan w:val="2"/>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70583E3C" w14:textId="582BDE22" w:rsidR="6A5B63F7" w:rsidRDefault="6A5B63F7" w:rsidP="1A3F4147">
            <w:pPr>
              <w:spacing w:line="259" w:lineRule="auto"/>
              <w:rPr>
                <w:lang w:val="sr-Cyrl-CS"/>
              </w:rPr>
            </w:pPr>
            <w:r w:rsidRPr="1A3F4147">
              <w:rPr>
                <w:lang w:val="sr-Cyrl-CS"/>
              </w:rPr>
              <w:t>Валентина Радевић</w:t>
            </w:r>
          </w:p>
        </w:tc>
        <w:tc>
          <w:tcPr>
            <w:tcW w:w="1127"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1F583B96" w14:textId="5CBF6C45" w:rsidR="6A5B63F7" w:rsidRDefault="6A5B63F7" w:rsidP="1A3F4147">
            <w:pPr>
              <w:jc w:val="center"/>
              <w:rPr>
                <w:lang w:val="sr-Cyrl-CS"/>
              </w:rPr>
            </w:pPr>
            <w:r w:rsidRPr="1A3F4147">
              <w:rPr>
                <w:lang w:val="sr-Cyrl-CS"/>
              </w:rPr>
              <w:t>8/6</w:t>
            </w:r>
          </w:p>
        </w:tc>
        <w:tc>
          <w:tcPr>
            <w:tcW w:w="2741"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31DCF983" w14:textId="233B1CF5" w:rsidR="6A5B63F7" w:rsidRDefault="6A5B63F7" w:rsidP="1A3F4147">
            <w:pPr>
              <w:jc w:val="center"/>
              <w:rPr>
                <w:lang w:val="sr-Cyrl-CS"/>
              </w:rPr>
            </w:pPr>
            <w:r w:rsidRPr="1A3F4147">
              <w:rPr>
                <w:lang w:val="sr-Cyrl-CS"/>
              </w:rPr>
              <w:t>Наташа Ђачић</w:t>
            </w:r>
          </w:p>
        </w:tc>
        <w:tc>
          <w:tcPr>
            <w:tcW w:w="2868"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3EA73290" w14:textId="2D4D9D8C" w:rsidR="6A5B63F7" w:rsidRDefault="7E3BAC05" w:rsidP="1A3F4147">
            <w:pPr>
              <w:ind w:left="360"/>
              <w:jc w:val="center"/>
              <w:rPr>
                <w:lang w:val="sr-Cyrl-CS"/>
              </w:rPr>
            </w:pPr>
            <w:r w:rsidRPr="277CA344">
              <w:rPr>
                <w:lang w:val="sr-Cyrl-CS"/>
              </w:rPr>
              <w:t>3.место</w:t>
            </w:r>
          </w:p>
        </w:tc>
        <w:tc>
          <w:tcPr>
            <w:tcW w:w="2161"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33CB8451" w14:textId="74207213" w:rsidR="58FE4E0A" w:rsidRDefault="32AB5543" w:rsidP="1A3F4147">
            <w:pPr>
              <w:jc w:val="center"/>
              <w:rPr>
                <w:lang w:val="sr-Cyrl-CS"/>
              </w:rPr>
            </w:pPr>
            <w:r w:rsidRPr="277CA344">
              <w:rPr>
                <w:lang w:val="sr-Cyrl-CS"/>
              </w:rPr>
              <w:t>2. место</w:t>
            </w:r>
          </w:p>
        </w:tc>
        <w:tc>
          <w:tcPr>
            <w:tcW w:w="2321"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1C3D7C36" w14:textId="64B02333" w:rsidR="2CD889E4" w:rsidRDefault="2CD889E4" w:rsidP="1A3F4147">
            <w:pPr>
              <w:jc w:val="center"/>
              <w:rPr>
                <w:lang w:val="sr-Cyrl-CS"/>
              </w:rPr>
            </w:pPr>
            <w:r w:rsidRPr="1A3F4147">
              <w:rPr>
                <w:lang w:val="sr-Cyrl-CS"/>
              </w:rPr>
              <w:t>Такмичење није одржано</w:t>
            </w:r>
          </w:p>
        </w:tc>
        <w:tc>
          <w:tcPr>
            <w:tcW w:w="16484" w:type="dxa"/>
            <w:gridSpan w:val="10"/>
            <w:tcBorders>
              <w:top w:val="single" w:sz="0" w:space="0" w:color="000000" w:themeColor="text1"/>
              <w:left w:val="single" w:sz="4" w:space="0" w:color="000000" w:themeColor="text1"/>
              <w:bottom w:val="single" w:sz="0" w:space="0" w:color="000000" w:themeColor="text1"/>
              <w:right w:val="single" w:sz="0" w:space="0" w:color="000000" w:themeColor="text1"/>
            </w:tcBorders>
            <w:shd w:val="clear" w:color="auto" w:fill="auto"/>
          </w:tcPr>
          <w:p w14:paraId="5BDCB795" w14:textId="0709A172" w:rsidR="1A3F4147" w:rsidRDefault="1A3F4147" w:rsidP="1A3F4147">
            <w:pPr>
              <w:rPr>
                <w:highlight w:val="yellow"/>
                <w:lang w:val="sr-Cyrl-CS"/>
              </w:rPr>
            </w:pPr>
          </w:p>
        </w:tc>
        <w:tc>
          <w:tcPr>
            <w:tcW w:w="62"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497A6911" w14:textId="01A8301C" w:rsidR="1A3F4147" w:rsidRDefault="1A3F4147" w:rsidP="1A3F4147">
            <w:pPr>
              <w:rPr>
                <w:highlight w:val="yellow"/>
                <w:lang w:val="sr-Cyrl-CS"/>
              </w:rPr>
            </w:pPr>
          </w:p>
        </w:tc>
      </w:tr>
      <w:tr w:rsidR="2365C366" w14:paraId="48BBCA22" w14:textId="77777777" w:rsidTr="00691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62"/>
        </w:trPr>
        <w:tc>
          <w:tcPr>
            <w:tcW w:w="14835" w:type="dxa"/>
            <w:gridSpan w:val="21"/>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09B01E16" w14:textId="176A7855" w:rsidR="0A2EAA42" w:rsidRDefault="683E6FD6" w:rsidP="00691BA5">
            <w:pPr>
              <w:jc w:val="both"/>
              <w:rPr>
                <w:sz w:val="32"/>
                <w:szCs w:val="32"/>
                <w:lang w:val="sr-Cyrl-CS"/>
              </w:rPr>
            </w:pPr>
            <w:r w:rsidRPr="6D1D3208">
              <w:rPr>
                <w:b/>
                <w:bCs/>
                <w:sz w:val="32"/>
                <w:szCs w:val="32"/>
                <w:u w:val="single"/>
                <w:lang w:val="sr-Cyrl-CS"/>
              </w:rPr>
              <w:t>ИНФОРМАТИКА И РАЧУНАРСТВО:</w:t>
            </w:r>
            <w:r w:rsidR="3C8D4017" w:rsidRPr="6D1D3208">
              <w:rPr>
                <w:b/>
                <w:bCs/>
                <w:sz w:val="32"/>
                <w:szCs w:val="32"/>
                <w:u w:val="single"/>
                <w:lang w:val="sr-Cyrl-CS"/>
              </w:rPr>
              <w:t xml:space="preserve"> </w:t>
            </w:r>
            <w:r w:rsidR="6F1D9CB4" w:rsidRPr="6D1D3208">
              <w:rPr>
                <w:sz w:val="32"/>
                <w:szCs w:val="32"/>
                <w:lang w:val="sr-Cyrl-CS"/>
              </w:rPr>
              <w:t>Општинско такмичење</w:t>
            </w:r>
            <w:r w:rsidR="328A7BB9" w:rsidRPr="6D1D3208">
              <w:rPr>
                <w:sz w:val="32"/>
                <w:szCs w:val="32"/>
                <w:lang w:val="sr-Cyrl-CS"/>
              </w:rPr>
              <w:t xml:space="preserve"> из Информатике и рачунарства које организује Друштво математичара Србије</w:t>
            </w:r>
            <w:r w:rsidR="289DC5CB" w:rsidRPr="6D1D3208">
              <w:rPr>
                <w:sz w:val="32"/>
                <w:szCs w:val="32"/>
                <w:lang w:val="sr-Cyrl-CS"/>
              </w:rPr>
              <w:t xml:space="preserve"> </w:t>
            </w:r>
            <w:r w:rsidR="6F1D9CB4" w:rsidRPr="6D1D3208">
              <w:rPr>
                <w:sz w:val="32"/>
                <w:szCs w:val="32"/>
                <w:lang w:val="sr-Cyrl-CS"/>
              </w:rPr>
              <w:t xml:space="preserve"> је одржано 22.02. 2020. у три нова информатичка кабинета за ученике V-VIII разреда са општине Чукарица. На такмичењу су учествовала наша три ученика осмог разреда</w:t>
            </w:r>
            <w:r w:rsidR="5FF13433" w:rsidRPr="6D1D3208">
              <w:rPr>
                <w:sz w:val="32"/>
                <w:szCs w:val="32"/>
                <w:lang w:val="sr-Cyrl-CS"/>
              </w:rPr>
              <w:t>. Пре</w:t>
            </w:r>
            <w:r w:rsidR="6D2164BD" w:rsidRPr="6D1D3208">
              <w:rPr>
                <w:sz w:val="32"/>
                <w:szCs w:val="32"/>
                <w:lang w:val="sr-Cyrl-CS"/>
              </w:rPr>
              <w:t>т</w:t>
            </w:r>
            <w:r w:rsidR="5FF13433" w:rsidRPr="6D1D3208">
              <w:rPr>
                <w:sz w:val="32"/>
                <w:szCs w:val="32"/>
                <w:lang w:val="sr-Cyrl-CS"/>
              </w:rPr>
              <w:t>ходно су одржана, преко портала Петља, три круга онлајн квалификација, током првог полугодишта 15.12, 12.1 и 26.1. која ове године нису била обавезујућа ни елиминациона.</w:t>
            </w:r>
            <w:r w:rsidR="4F3983BB" w:rsidRPr="6D1D3208">
              <w:rPr>
                <w:sz w:val="32"/>
                <w:szCs w:val="32"/>
                <w:lang w:val="sr-Cyrl-CS"/>
              </w:rPr>
              <w:t xml:space="preserve"> </w:t>
            </w:r>
            <w:r w:rsidRPr="6D1D3208">
              <w:rPr>
                <w:sz w:val="32"/>
                <w:szCs w:val="32"/>
                <w:lang w:val="sr-Cyrl-CS"/>
              </w:rPr>
              <w:t>Постигли су следеће резултате:</w:t>
            </w:r>
          </w:p>
        </w:tc>
        <w:tc>
          <w:tcPr>
            <w:tcW w:w="16484" w:type="dxa"/>
            <w:gridSpan w:val="10"/>
            <w:tcBorders>
              <w:top w:val="single" w:sz="0" w:space="0" w:color="000000" w:themeColor="text1"/>
              <w:left w:val="single" w:sz="4" w:space="0" w:color="000000" w:themeColor="text1"/>
              <w:bottom w:val="single" w:sz="0" w:space="0" w:color="000000" w:themeColor="text1"/>
              <w:right w:val="single" w:sz="0" w:space="0" w:color="000000" w:themeColor="text1"/>
            </w:tcBorders>
            <w:shd w:val="clear" w:color="auto" w:fill="auto"/>
          </w:tcPr>
          <w:p w14:paraId="086BA697" w14:textId="3026884D" w:rsidR="2365C366" w:rsidRDefault="2365C366" w:rsidP="2365C366">
            <w:pPr>
              <w:rPr>
                <w:highlight w:val="yellow"/>
                <w:lang w:val="sr-Cyrl-CS"/>
              </w:rPr>
            </w:pPr>
          </w:p>
        </w:tc>
        <w:tc>
          <w:tcPr>
            <w:tcW w:w="62"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75D50569" w14:textId="6F0C62D7" w:rsidR="2365C366" w:rsidRDefault="2365C366" w:rsidP="2365C366">
            <w:pPr>
              <w:rPr>
                <w:highlight w:val="yellow"/>
                <w:lang w:val="sr-Cyrl-CS"/>
              </w:rPr>
            </w:pPr>
          </w:p>
        </w:tc>
      </w:tr>
      <w:tr w:rsidR="2365C366" w14:paraId="147B909B" w14:textId="77777777" w:rsidTr="00691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62"/>
        </w:trPr>
        <w:tc>
          <w:tcPr>
            <w:tcW w:w="780" w:type="dxa"/>
            <w:gridSpan w:val="2"/>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0D5F4165" w14:textId="4783FBCD" w:rsidR="6D6B15FD" w:rsidRDefault="6D6B15FD" w:rsidP="2365C366">
            <w:pPr>
              <w:rPr>
                <w:lang w:val="sr-Cyrl-CS"/>
              </w:rPr>
            </w:pPr>
            <w:r w:rsidRPr="2365C366">
              <w:rPr>
                <w:b/>
                <w:bCs/>
                <w:lang w:val="sr-Cyrl-CS"/>
              </w:rPr>
              <w:t>Ред. Бр.</w:t>
            </w:r>
          </w:p>
        </w:tc>
        <w:tc>
          <w:tcPr>
            <w:tcW w:w="2837" w:type="dxa"/>
            <w:gridSpan w:val="2"/>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55FB02E6" w14:textId="6C25EE16" w:rsidR="6D6B15FD" w:rsidRDefault="6D6B15FD" w:rsidP="2365C366">
            <w:pPr>
              <w:spacing w:line="259" w:lineRule="auto"/>
              <w:rPr>
                <w:lang w:val="sr-Cyrl-CS"/>
              </w:rPr>
            </w:pPr>
            <w:r w:rsidRPr="2365C366">
              <w:rPr>
                <w:b/>
                <w:bCs/>
                <w:sz w:val="28"/>
                <w:szCs w:val="28"/>
                <w:lang w:val="sr-Cyrl-CS"/>
              </w:rPr>
              <w:t>ИМЕ И ПРЕЗИМЕ</w:t>
            </w:r>
          </w:p>
        </w:tc>
        <w:tc>
          <w:tcPr>
            <w:tcW w:w="1127"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371A5520" w14:textId="4BCDFAA0" w:rsidR="6D6B15FD" w:rsidRDefault="6D6B15FD" w:rsidP="2365C366">
            <w:pPr>
              <w:jc w:val="center"/>
              <w:rPr>
                <w:lang w:val="sr-Cyrl-CS"/>
              </w:rPr>
            </w:pPr>
            <w:r w:rsidRPr="2365C366">
              <w:rPr>
                <w:b/>
                <w:bCs/>
                <w:sz w:val="28"/>
                <w:szCs w:val="28"/>
                <w:lang w:val="sr-Cyrl-CS"/>
              </w:rPr>
              <w:t>РАЗРЕД</w:t>
            </w:r>
          </w:p>
        </w:tc>
        <w:tc>
          <w:tcPr>
            <w:tcW w:w="2741"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29FE5B63" w14:textId="60CBD665" w:rsidR="6D6B15FD" w:rsidRDefault="6D6B15FD" w:rsidP="2365C366">
            <w:pPr>
              <w:jc w:val="center"/>
              <w:rPr>
                <w:lang w:val="sr-Cyrl-CS"/>
              </w:rPr>
            </w:pPr>
            <w:r w:rsidRPr="2365C366">
              <w:rPr>
                <w:b/>
                <w:bCs/>
                <w:sz w:val="28"/>
                <w:szCs w:val="28"/>
                <w:lang w:val="sr-Cyrl-CS"/>
              </w:rPr>
              <w:t>НАСТАВНИК</w:t>
            </w:r>
          </w:p>
        </w:tc>
        <w:tc>
          <w:tcPr>
            <w:tcW w:w="2868"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5BB20C7E" w14:textId="504EA3AD" w:rsidR="6D6B15FD" w:rsidRDefault="6D6B15FD" w:rsidP="2365C366">
            <w:pPr>
              <w:jc w:val="center"/>
              <w:rPr>
                <w:lang w:val="sr-Cyrl-CS"/>
              </w:rPr>
            </w:pPr>
            <w:r w:rsidRPr="2365C366">
              <w:rPr>
                <w:b/>
                <w:bCs/>
                <w:sz w:val="28"/>
                <w:szCs w:val="28"/>
                <w:lang w:val="sr-Cyrl-CS"/>
              </w:rPr>
              <w:t>ОПШТИНСКО ТАКМ.</w:t>
            </w:r>
          </w:p>
        </w:tc>
        <w:tc>
          <w:tcPr>
            <w:tcW w:w="2161"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62376864" w14:textId="2EC22D8E" w:rsidR="6D6B15FD" w:rsidRDefault="6D6B15FD" w:rsidP="2365C366">
            <w:pPr>
              <w:jc w:val="center"/>
              <w:rPr>
                <w:b/>
                <w:bCs/>
                <w:sz w:val="28"/>
                <w:szCs w:val="28"/>
                <w:lang w:val="sr-Cyrl-CS"/>
              </w:rPr>
            </w:pPr>
            <w:r w:rsidRPr="2365C366">
              <w:rPr>
                <w:b/>
                <w:bCs/>
                <w:sz w:val="28"/>
                <w:szCs w:val="28"/>
                <w:lang w:val="sr-Cyrl-CS"/>
              </w:rPr>
              <w:t>ГРАДСКО ТАКМ.</w:t>
            </w:r>
          </w:p>
        </w:tc>
        <w:tc>
          <w:tcPr>
            <w:tcW w:w="2321"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15EAE7B7" w14:textId="77777777" w:rsidR="6D6B15FD" w:rsidRDefault="6D6B15FD" w:rsidP="2365C366">
            <w:pPr>
              <w:jc w:val="center"/>
              <w:rPr>
                <w:b/>
                <w:bCs/>
                <w:sz w:val="28"/>
                <w:szCs w:val="28"/>
                <w:highlight w:val="yellow"/>
                <w:lang w:val="sr-Cyrl-CS"/>
              </w:rPr>
            </w:pPr>
            <w:r w:rsidRPr="2365C366">
              <w:rPr>
                <w:b/>
                <w:bCs/>
                <w:sz w:val="28"/>
                <w:szCs w:val="28"/>
                <w:lang w:val="sr-Cyrl-CS"/>
              </w:rPr>
              <w:t>РЕПУБЛИЧКО ТАКМ.</w:t>
            </w:r>
          </w:p>
          <w:p w14:paraId="7F8EE5C7" w14:textId="3BD064F5" w:rsidR="2365C366" w:rsidRDefault="2365C366" w:rsidP="2365C366">
            <w:pPr>
              <w:jc w:val="center"/>
              <w:rPr>
                <w:lang w:val="sr-Cyrl-CS"/>
              </w:rPr>
            </w:pPr>
          </w:p>
        </w:tc>
        <w:tc>
          <w:tcPr>
            <w:tcW w:w="16484" w:type="dxa"/>
            <w:gridSpan w:val="10"/>
            <w:tcBorders>
              <w:top w:val="single" w:sz="0" w:space="0" w:color="000000" w:themeColor="text1"/>
              <w:left w:val="single" w:sz="4" w:space="0" w:color="000000" w:themeColor="text1"/>
              <w:bottom w:val="single" w:sz="0" w:space="0" w:color="000000" w:themeColor="text1"/>
              <w:right w:val="single" w:sz="0" w:space="0" w:color="000000" w:themeColor="text1"/>
            </w:tcBorders>
            <w:shd w:val="clear" w:color="auto" w:fill="auto"/>
          </w:tcPr>
          <w:p w14:paraId="6920D8C4" w14:textId="4C2A27D5" w:rsidR="2365C366" w:rsidRDefault="2365C366" w:rsidP="2365C366">
            <w:pPr>
              <w:rPr>
                <w:highlight w:val="yellow"/>
                <w:lang w:val="sr-Cyrl-CS"/>
              </w:rPr>
            </w:pPr>
          </w:p>
        </w:tc>
        <w:tc>
          <w:tcPr>
            <w:tcW w:w="62"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0BFF37D7" w14:textId="608F0B8F" w:rsidR="2365C366" w:rsidRDefault="2365C366" w:rsidP="2365C366">
            <w:pPr>
              <w:rPr>
                <w:highlight w:val="yellow"/>
                <w:lang w:val="sr-Cyrl-CS"/>
              </w:rPr>
            </w:pPr>
          </w:p>
        </w:tc>
      </w:tr>
      <w:tr w:rsidR="2365C366" w14:paraId="52CE1A6D" w14:textId="77777777" w:rsidTr="00691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62"/>
        </w:trPr>
        <w:tc>
          <w:tcPr>
            <w:tcW w:w="780" w:type="dxa"/>
            <w:gridSpan w:val="2"/>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7FFE87F3" w14:textId="1A5E97AD" w:rsidR="6D6B15FD" w:rsidRDefault="6D6B15FD" w:rsidP="2365C366">
            <w:pPr>
              <w:jc w:val="center"/>
              <w:rPr>
                <w:lang w:val="sr-Cyrl-CS"/>
              </w:rPr>
            </w:pPr>
            <w:r w:rsidRPr="2365C366">
              <w:rPr>
                <w:lang w:val="sr-Cyrl-CS"/>
              </w:rPr>
              <w:t>1.</w:t>
            </w:r>
          </w:p>
        </w:tc>
        <w:tc>
          <w:tcPr>
            <w:tcW w:w="2837" w:type="dxa"/>
            <w:gridSpan w:val="2"/>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4FF7702D" w14:textId="039F0B25" w:rsidR="6D6B15FD" w:rsidRDefault="6D6B15FD" w:rsidP="2365C366">
            <w:pPr>
              <w:spacing w:line="259" w:lineRule="auto"/>
              <w:rPr>
                <w:lang w:val="sr-Cyrl-CS"/>
              </w:rPr>
            </w:pPr>
            <w:r w:rsidRPr="2365C366">
              <w:rPr>
                <w:lang w:val="sr-Cyrl-CS"/>
              </w:rPr>
              <w:t>Урош Радовановић</w:t>
            </w:r>
          </w:p>
        </w:tc>
        <w:tc>
          <w:tcPr>
            <w:tcW w:w="1127"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2E625E1B" w14:textId="57A0559D" w:rsidR="6D6B15FD" w:rsidRDefault="6D6B15FD" w:rsidP="2365C366">
            <w:pPr>
              <w:jc w:val="center"/>
              <w:rPr>
                <w:lang w:val="sr-Cyrl-CS"/>
              </w:rPr>
            </w:pPr>
            <w:r w:rsidRPr="2365C366">
              <w:rPr>
                <w:lang w:val="sr-Cyrl-CS"/>
              </w:rPr>
              <w:t>8/4</w:t>
            </w:r>
          </w:p>
        </w:tc>
        <w:tc>
          <w:tcPr>
            <w:tcW w:w="2741"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1A522637" w14:textId="1ABDF124" w:rsidR="6D6B15FD" w:rsidRDefault="6D6B15FD" w:rsidP="2365C366">
            <w:pPr>
              <w:jc w:val="center"/>
              <w:rPr>
                <w:lang w:val="sr-Cyrl-CS"/>
              </w:rPr>
            </w:pPr>
            <w:r w:rsidRPr="2365C366">
              <w:rPr>
                <w:lang w:val="sr-Cyrl-CS"/>
              </w:rPr>
              <w:t>Јелена Ивковић</w:t>
            </w:r>
          </w:p>
        </w:tc>
        <w:tc>
          <w:tcPr>
            <w:tcW w:w="2868"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02EC49F7" w14:textId="2467E214" w:rsidR="6D6B15FD" w:rsidRDefault="6D6B15FD" w:rsidP="2365C366">
            <w:pPr>
              <w:jc w:val="center"/>
              <w:rPr>
                <w:lang w:val="sr-Cyrl-CS"/>
              </w:rPr>
            </w:pPr>
            <w:r w:rsidRPr="2365C366">
              <w:rPr>
                <w:lang w:val="sr-Cyrl-CS"/>
              </w:rPr>
              <w:t>2.место</w:t>
            </w:r>
          </w:p>
        </w:tc>
        <w:tc>
          <w:tcPr>
            <w:tcW w:w="2161" w:type="dxa"/>
            <w:gridSpan w:val="3"/>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32A4477D" w14:textId="0BFA228B" w:rsidR="73F5432C" w:rsidRDefault="73F5432C" w:rsidP="2365C366">
            <w:pPr>
              <w:jc w:val="center"/>
              <w:rPr>
                <w:lang w:val="sr-Cyrl-CS"/>
              </w:rPr>
            </w:pPr>
            <w:r w:rsidRPr="2365C366">
              <w:rPr>
                <w:lang w:val="sr-Cyrl-CS"/>
              </w:rPr>
              <w:t>-</w:t>
            </w:r>
          </w:p>
        </w:tc>
        <w:tc>
          <w:tcPr>
            <w:tcW w:w="2321" w:type="dxa"/>
            <w:gridSpan w:val="4"/>
            <w:tcBorders>
              <w:top w:val="single" w:sz="4" w:space="0" w:color="000000" w:themeColor="text1"/>
              <w:left w:val="single" w:sz="4" w:space="0" w:color="000000" w:themeColor="text1"/>
              <w:bottom w:val="single" w:sz="4" w:space="0" w:color="000000" w:themeColor="text1"/>
              <w:right w:val="single" w:sz="0" w:space="0" w:color="000000" w:themeColor="text1"/>
            </w:tcBorders>
            <w:shd w:val="clear" w:color="auto" w:fill="auto"/>
          </w:tcPr>
          <w:p w14:paraId="64BCF2E5" w14:textId="34B025E2" w:rsidR="73F5432C" w:rsidRDefault="73F5432C" w:rsidP="2365C366">
            <w:pPr>
              <w:jc w:val="center"/>
              <w:rPr>
                <w:lang w:val="sr-Cyrl-CS"/>
              </w:rPr>
            </w:pPr>
            <w:r w:rsidRPr="2365C366">
              <w:rPr>
                <w:lang w:val="sr-Cyrl-CS"/>
              </w:rPr>
              <w:t>-</w:t>
            </w:r>
          </w:p>
        </w:tc>
        <w:tc>
          <w:tcPr>
            <w:tcW w:w="16484" w:type="dxa"/>
            <w:gridSpan w:val="10"/>
            <w:tcBorders>
              <w:top w:val="single" w:sz="0" w:space="0" w:color="000000" w:themeColor="text1"/>
              <w:left w:val="single" w:sz="4" w:space="0" w:color="000000" w:themeColor="text1"/>
              <w:bottom w:val="single" w:sz="0" w:space="0" w:color="000000" w:themeColor="text1"/>
              <w:right w:val="single" w:sz="0" w:space="0" w:color="000000" w:themeColor="text1"/>
            </w:tcBorders>
            <w:shd w:val="clear" w:color="auto" w:fill="auto"/>
          </w:tcPr>
          <w:p w14:paraId="476083F0" w14:textId="22A921FB" w:rsidR="2365C366" w:rsidRDefault="2365C366" w:rsidP="2365C366">
            <w:pPr>
              <w:rPr>
                <w:highlight w:val="yellow"/>
                <w:lang w:val="sr-Cyrl-CS"/>
              </w:rPr>
            </w:pPr>
          </w:p>
        </w:tc>
        <w:tc>
          <w:tcPr>
            <w:tcW w:w="62" w:type="dxa"/>
            <w:gridSpan w:val="2"/>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tcPr>
          <w:p w14:paraId="74B7BF85" w14:textId="371705AF" w:rsidR="2365C366" w:rsidRDefault="2365C366" w:rsidP="2365C366">
            <w:pPr>
              <w:rPr>
                <w:highlight w:val="yellow"/>
                <w:lang w:val="sr-Cyrl-CS"/>
              </w:rPr>
            </w:pPr>
          </w:p>
        </w:tc>
      </w:tr>
      <w:tr w:rsidR="00D505CB" w:rsidRPr="00C8312D" w14:paraId="457E3E06" w14:textId="77777777" w:rsidTr="00691BA5">
        <w:trPr>
          <w:gridBefore w:val="1"/>
          <w:gridAfter w:val="10"/>
          <w:wBefore w:w="23" w:type="dxa"/>
          <w:wAfter w:w="16482" w:type="dxa"/>
          <w:trHeight w:val="560"/>
        </w:trPr>
        <w:tc>
          <w:tcPr>
            <w:tcW w:w="14876" w:type="dxa"/>
            <w:gridSpan w:val="22"/>
          </w:tcPr>
          <w:tbl>
            <w:tblPr>
              <w:tblpPr w:leftFromText="180" w:rightFromText="180" w:vertAnchor="text" w:horzAnchor="margin" w:tblpY="-248"/>
              <w:tblOverlap w:val="never"/>
              <w:tblW w:w="15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49"/>
            </w:tblGrid>
            <w:tr w:rsidR="00D505CB" w:rsidRPr="00C8312D" w14:paraId="516CEA1B" w14:textId="77777777" w:rsidTr="6D1D3208">
              <w:trPr>
                <w:trHeight w:val="571"/>
              </w:trPr>
              <w:tc>
                <w:tcPr>
                  <w:tcW w:w="15049" w:type="dxa"/>
                </w:tcPr>
                <w:p w14:paraId="05833E2F" w14:textId="77777777" w:rsidR="00D505CB" w:rsidRPr="00C8312D" w:rsidRDefault="00D505CB" w:rsidP="6E15A324">
                  <w:pPr>
                    <w:rPr>
                      <w:b/>
                      <w:bCs/>
                      <w:sz w:val="36"/>
                      <w:szCs w:val="36"/>
                      <w:u w:val="single"/>
                      <w:lang w:val="sr-Cyrl-CS"/>
                    </w:rPr>
                  </w:pPr>
                  <w:r w:rsidRPr="6E15A324">
                    <w:rPr>
                      <w:b/>
                      <w:bCs/>
                      <w:sz w:val="36"/>
                      <w:szCs w:val="36"/>
                      <w:u w:val="single"/>
                      <w:lang w:val="sr-Cyrl-CS"/>
                    </w:rPr>
                    <w:t>ФИЗИЧКО ВАСПИТАЊЕ:</w:t>
                  </w:r>
                </w:p>
              </w:tc>
            </w:tr>
            <w:tr w:rsidR="00D505CB" w:rsidRPr="00C8312D" w14:paraId="0357A1CA" w14:textId="77777777" w:rsidTr="6D1D3208">
              <w:trPr>
                <w:trHeight w:val="2311"/>
              </w:trPr>
              <w:tc>
                <w:tcPr>
                  <w:tcW w:w="15049" w:type="dxa"/>
                </w:tcPr>
                <w:p w14:paraId="7CEDFE2F" w14:textId="139EAA72" w:rsidR="00D505CB" w:rsidRPr="00195B97" w:rsidRDefault="4BFE2C44" w:rsidP="00195B97">
                  <w:pPr>
                    <w:rPr>
                      <w:sz w:val="28"/>
                      <w:szCs w:val="28"/>
                      <w:lang w:val="sr-Cyrl-CS"/>
                    </w:rPr>
                  </w:pPr>
                  <w:r w:rsidRPr="00195B97">
                    <w:rPr>
                      <w:sz w:val="28"/>
                      <w:szCs w:val="28"/>
                      <w:lang w:val="sr-Cyrl-CS"/>
                    </w:rPr>
                    <w:t>Наша школа поднела је пријаве за учешће на међушколским такмичењима у свим дисциплинама за ученике од петог до осмог разреда, према усвојеном календару Градског савеза за школски спорт и плану Стручног већа. Предметни наставници су извршили поделу дисциплина и категорија на које су изводили ученике. Ученици су одличним резултатима на одржаним такмичењима  представили нашу школу у најбољем светлу, што се надамо да ће бити пракса и наредних година. Међутим, због ванредног стања велики број такмичења није одржан.</w:t>
                  </w:r>
                  <w:r w:rsidRPr="00195B97">
                    <w:rPr>
                      <w:sz w:val="28"/>
                      <w:szCs w:val="28"/>
                      <w:u w:val="single"/>
                      <w:lang w:val="sr-Cyrl-CS"/>
                    </w:rPr>
                    <w:t xml:space="preserve"> </w:t>
                  </w:r>
                </w:p>
                <w:p w14:paraId="7B442D97" w14:textId="1046AD0A" w:rsidR="00D505CB" w:rsidRPr="00195B97" w:rsidRDefault="4BFE2C44" w:rsidP="00195B97">
                  <w:pPr>
                    <w:rPr>
                      <w:sz w:val="28"/>
                      <w:szCs w:val="28"/>
                      <w:lang w:val="sr-Cyrl-CS"/>
                    </w:rPr>
                  </w:pPr>
                  <w:r w:rsidRPr="00195B97">
                    <w:rPr>
                      <w:sz w:val="28"/>
                      <w:szCs w:val="28"/>
                      <w:lang w:val="sr-Cyrl-CS"/>
                    </w:rPr>
                    <w:t xml:space="preserve"> </w:t>
                  </w:r>
                </w:p>
                <w:p w14:paraId="7AE56ABD" w14:textId="221A0788" w:rsidR="00D505CB" w:rsidRPr="00195B97" w:rsidRDefault="4BFE2C44" w:rsidP="00195B97">
                  <w:pPr>
                    <w:rPr>
                      <w:sz w:val="28"/>
                      <w:szCs w:val="28"/>
                      <w:lang w:val="sr-Cyrl-CS"/>
                    </w:rPr>
                  </w:pPr>
                  <w:r w:rsidRPr="00195B97">
                    <w:rPr>
                      <w:sz w:val="28"/>
                      <w:szCs w:val="28"/>
                      <w:lang w:val="sr-Cyrl-CS"/>
                    </w:rPr>
                    <w:t>На првенству Београда у пливању ученик Виктор Ђукић 7/4 освојио је 2. место у категорији 50м леђно.</w:t>
                  </w:r>
                  <w:r w:rsidRPr="00195B97">
                    <w:rPr>
                      <w:sz w:val="28"/>
                      <w:szCs w:val="28"/>
                      <w:u w:val="single"/>
                      <w:lang w:val="sr-Cyrl-CS"/>
                    </w:rPr>
                    <w:t xml:space="preserve"> </w:t>
                  </w:r>
                </w:p>
                <w:p w14:paraId="68C87598" w14:textId="42659DCC" w:rsidR="00D505CB" w:rsidRPr="00195B97" w:rsidRDefault="4BFE2C44" w:rsidP="00195B97">
                  <w:pPr>
                    <w:rPr>
                      <w:sz w:val="28"/>
                      <w:szCs w:val="28"/>
                      <w:lang w:val="sr-Cyrl-CS"/>
                    </w:rPr>
                  </w:pPr>
                  <w:r w:rsidRPr="00195B97">
                    <w:rPr>
                      <w:sz w:val="28"/>
                      <w:szCs w:val="28"/>
                      <w:lang w:val="sr-Cyrl-CS"/>
                    </w:rPr>
                    <w:t xml:space="preserve"> </w:t>
                  </w:r>
                </w:p>
                <w:p w14:paraId="7C960C5A" w14:textId="124A8632" w:rsidR="00D505CB" w:rsidRPr="00195B97" w:rsidRDefault="4BFE2C44" w:rsidP="00195B97">
                  <w:pPr>
                    <w:rPr>
                      <w:sz w:val="28"/>
                      <w:szCs w:val="28"/>
                      <w:lang w:val="sr-Cyrl-CS"/>
                    </w:rPr>
                  </w:pPr>
                  <w:r w:rsidRPr="00195B97">
                    <w:rPr>
                      <w:sz w:val="28"/>
                      <w:szCs w:val="28"/>
                      <w:lang w:val="sr-Cyrl-CS"/>
                    </w:rPr>
                    <w:t>На Општинском првенству у одбојци за ученике 7. и 8. разреда екипа ученика освојила је 2. место. Екипу су чинили следећи ученици: Лазар Марић 8/3, Матија Виторовић 8/3, Михајло Кенић 8/3, Немања Продановић 8/4, Урош Радовановић 8/4, Никола Спасојевић 8/6, Видан Вујиновић 8/6, Виктор Ђукић 7/4, Давор Ћосић 7/1, Филип Старовић 7/1, Стефан Вучковић 6/1.</w:t>
                  </w:r>
                  <w:r w:rsidRPr="00195B97">
                    <w:rPr>
                      <w:sz w:val="28"/>
                      <w:szCs w:val="28"/>
                      <w:u w:val="single"/>
                      <w:lang w:val="sr-Cyrl-CS"/>
                    </w:rPr>
                    <w:t xml:space="preserve"> </w:t>
                  </w:r>
                </w:p>
                <w:p w14:paraId="07B90B4F" w14:textId="73D55B66" w:rsidR="00D505CB" w:rsidRPr="00195B97" w:rsidRDefault="4BFE2C44" w:rsidP="00195B97">
                  <w:pPr>
                    <w:rPr>
                      <w:sz w:val="28"/>
                      <w:szCs w:val="28"/>
                      <w:lang w:val="sr-Cyrl-CS"/>
                    </w:rPr>
                  </w:pPr>
                  <w:r w:rsidRPr="00195B97">
                    <w:rPr>
                      <w:sz w:val="28"/>
                      <w:szCs w:val="28"/>
                      <w:lang w:val="sr-Cyrl-CS"/>
                    </w:rPr>
                    <w:t xml:space="preserve"> </w:t>
                  </w:r>
                </w:p>
                <w:p w14:paraId="3569F870" w14:textId="4AFA3328" w:rsidR="00D505CB" w:rsidRPr="00195B97" w:rsidRDefault="4BFE2C44" w:rsidP="00195B97">
                  <w:pPr>
                    <w:rPr>
                      <w:sz w:val="28"/>
                      <w:szCs w:val="28"/>
                      <w:lang w:val="sr-Cyrl-CS"/>
                    </w:rPr>
                  </w:pPr>
                  <w:r w:rsidRPr="00195B97">
                    <w:rPr>
                      <w:sz w:val="28"/>
                      <w:szCs w:val="28"/>
                      <w:lang w:val="sr-Cyrl-CS"/>
                    </w:rPr>
                    <w:lastRenderedPageBreak/>
                    <w:t>На Општинском првенству у малом фудбалу женска екипа наше школе освојила је 3. место. Екипу су чиниле: Лана Ранчигај 5/1, Јована Јанковић 6/4, Рената Грачанин 7/2, Катарина Николић 7/3, Александра Животић 8/2, Лена Попадић 8/2, Анастасија Јочић 8/6, Николина Ивић 8/6, Валентина Радовић 8/6.</w:t>
                  </w:r>
                  <w:r w:rsidRPr="00195B97">
                    <w:rPr>
                      <w:sz w:val="28"/>
                      <w:szCs w:val="28"/>
                      <w:u w:val="single"/>
                      <w:lang w:val="sr-Cyrl-CS"/>
                    </w:rPr>
                    <w:t xml:space="preserve"> </w:t>
                  </w:r>
                </w:p>
                <w:p w14:paraId="6DF61889" w14:textId="09BDF856" w:rsidR="00D505CB" w:rsidRPr="00195B97" w:rsidRDefault="4BFE2C44" w:rsidP="00195B97">
                  <w:pPr>
                    <w:rPr>
                      <w:sz w:val="28"/>
                      <w:szCs w:val="28"/>
                      <w:lang w:val="sr-Cyrl-CS"/>
                    </w:rPr>
                  </w:pPr>
                  <w:r w:rsidRPr="00195B97">
                    <w:rPr>
                      <w:sz w:val="28"/>
                      <w:szCs w:val="28"/>
                      <w:lang w:val="sr-Cyrl-CS"/>
                    </w:rPr>
                    <w:t xml:space="preserve"> </w:t>
                  </w:r>
                </w:p>
                <w:p w14:paraId="71C2707F" w14:textId="3CF12639" w:rsidR="00D505CB" w:rsidRPr="00195B97" w:rsidRDefault="4BFE2C44" w:rsidP="00195B97">
                  <w:pPr>
                    <w:rPr>
                      <w:sz w:val="28"/>
                      <w:szCs w:val="28"/>
                      <w:lang w:val="sr-Cyrl-CS"/>
                    </w:rPr>
                  </w:pPr>
                  <w:r w:rsidRPr="00195B97">
                    <w:rPr>
                      <w:sz w:val="28"/>
                      <w:szCs w:val="28"/>
                      <w:lang w:val="sr-Cyrl-CS"/>
                    </w:rPr>
                    <w:t>на Оп</w:t>
                  </w:r>
                  <w:r w:rsidR="4307FE33" w:rsidRPr="00195B97">
                    <w:rPr>
                      <w:sz w:val="28"/>
                      <w:szCs w:val="28"/>
                      <w:lang w:val="sr-Cyrl-CS"/>
                    </w:rPr>
                    <w:t>ш</w:t>
                  </w:r>
                  <w:r w:rsidRPr="00195B97">
                    <w:rPr>
                      <w:sz w:val="28"/>
                      <w:szCs w:val="28"/>
                      <w:lang w:val="sr-Cyrl-CS"/>
                    </w:rPr>
                    <w:t>тинским такмичењима освојена су три четврта места у фудбалу дечаци 5. /6. разред, 7./8. разред и у кошарци дечаци 7./8. разред.</w:t>
                  </w:r>
                  <w:r w:rsidRPr="00195B97">
                    <w:rPr>
                      <w:sz w:val="28"/>
                      <w:szCs w:val="28"/>
                      <w:u w:val="single"/>
                      <w:lang w:val="sr-Cyrl-CS"/>
                    </w:rPr>
                    <w:t xml:space="preserve"> </w:t>
                  </w:r>
                </w:p>
                <w:p w14:paraId="58119052" w14:textId="106EC626" w:rsidR="00D505CB" w:rsidRPr="00C8312D" w:rsidRDefault="4BFE2C44" w:rsidP="6D1D3208">
                  <w:pPr>
                    <w:jc w:val="both"/>
                    <w:rPr>
                      <w:lang w:val="sr-Cyrl-CS"/>
                    </w:rPr>
                  </w:pPr>
                  <w:r w:rsidRPr="6D1D3208">
                    <w:rPr>
                      <w:lang w:val="sr-Cyrl-CS"/>
                    </w:rPr>
                    <w:t xml:space="preserve"> </w:t>
                  </w:r>
                </w:p>
                <w:p w14:paraId="6F6E55C5" w14:textId="60E2AEF4" w:rsidR="00D505CB" w:rsidRPr="00C8312D" w:rsidRDefault="4BFE2C44" w:rsidP="6D1D3208">
                  <w:pPr>
                    <w:jc w:val="both"/>
                    <w:rPr>
                      <w:lang w:val="sr-Cyrl-CS"/>
                    </w:rPr>
                  </w:pPr>
                  <w:r w:rsidRPr="6D1D3208">
                    <w:rPr>
                      <w:lang w:val="sr-Cyrl-CS"/>
                    </w:rPr>
                    <w:t>Ученике припремала и извела на такмичења наставница Данијела Ђукић.</w:t>
                  </w:r>
                </w:p>
              </w:tc>
            </w:tr>
          </w:tbl>
          <w:p w14:paraId="5D98A3F1" w14:textId="77777777" w:rsidR="00D505CB" w:rsidRPr="00C8312D" w:rsidRDefault="00D505CB" w:rsidP="005E23BA">
            <w:pPr>
              <w:rPr>
                <w:b/>
                <w:sz w:val="36"/>
                <w:szCs w:val="36"/>
                <w:highlight w:val="yellow"/>
                <w:u w:val="single"/>
                <w:lang w:val="sr-Cyrl-CS"/>
              </w:rPr>
            </w:pPr>
          </w:p>
        </w:tc>
      </w:tr>
    </w:tbl>
    <w:p w14:paraId="3BBB8815" w14:textId="77777777" w:rsidR="00D505CB" w:rsidRPr="00C8312D" w:rsidRDefault="00D505CB" w:rsidP="00D505CB">
      <w:pPr>
        <w:rPr>
          <w:highlight w:val="yellow"/>
          <w:lang w:val="sr-Cyrl-CS"/>
        </w:rPr>
        <w:sectPr w:rsidR="00D505CB" w:rsidRPr="00C8312D" w:rsidSect="005E23BA">
          <w:headerReference w:type="default" r:id="rId12"/>
          <w:footerReference w:type="default" r:id="rId13"/>
          <w:footnotePr>
            <w:pos w:val="beneathText"/>
          </w:footnotePr>
          <w:pgSz w:w="16837" w:h="11905" w:orient="landscape"/>
          <w:pgMar w:top="1440" w:right="1418" w:bottom="1134" w:left="1418" w:header="709" w:footer="720" w:gutter="0"/>
          <w:cols w:space="708"/>
          <w:titlePg/>
          <w:docGrid w:linePitch="360"/>
        </w:sectPr>
      </w:pPr>
    </w:p>
    <w:tbl>
      <w:tblPr>
        <w:tblW w:w="1500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4"/>
      </w:tblGrid>
      <w:tr w:rsidR="00D505CB" w:rsidRPr="00C8312D" w14:paraId="2F02A362" w14:textId="77777777" w:rsidTr="6D1D3208">
        <w:trPr>
          <w:trHeight w:val="1134"/>
        </w:trPr>
        <w:tc>
          <w:tcPr>
            <w:tcW w:w="15004" w:type="dxa"/>
          </w:tcPr>
          <w:p w14:paraId="55B91B0D" w14:textId="77777777" w:rsidR="00D505CB" w:rsidRPr="00C8312D" w:rsidRDefault="00D505CB" w:rsidP="005E23BA">
            <w:pPr>
              <w:jc w:val="center"/>
              <w:rPr>
                <w:b/>
                <w:highlight w:val="yellow"/>
                <w:u w:val="single"/>
                <w:lang w:val="sr-Cyrl-CS"/>
              </w:rPr>
            </w:pPr>
          </w:p>
          <w:p w14:paraId="3EE1A16B" w14:textId="659C9694" w:rsidR="00D505CB" w:rsidRPr="00C8312D" w:rsidRDefault="00D505CB" w:rsidP="2365C366">
            <w:pPr>
              <w:rPr>
                <w:b/>
                <w:sz w:val="32"/>
                <w:szCs w:val="32"/>
                <w:u w:val="single"/>
                <w:lang w:val="sr-Cyrl-CS"/>
              </w:rPr>
            </w:pPr>
            <w:r w:rsidRPr="2365C366">
              <w:rPr>
                <w:b/>
                <w:bCs/>
                <w:sz w:val="32"/>
                <w:szCs w:val="32"/>
                <w:u w:val="single"/>
                <w:lang w:val="sr-Cyrl-CS"/>
              </w:rPr>
              <w:t>Архимедесов</w:t>
            </w:r>
            <w:r w:rsidR="411EF0AF" w:rsidRPr="2365C366">
              <w:rPr>
                <w:b/>
                <w:bCs/>
                <w:sz w:val="32"/>
                <w:szCs w:val="32"/>
                <w:u w:val="single"/>
                <w:lang w:val="sr-Cyrl-CS"/>
              </w:rPr>
              <w:t>a</w:t>
            </w:r>
            <w:r w:rsidRPr="2365C366">
              <w:rPr>
                <w:b/>
                <w:bCs/>
                <w:sz w:val="32"/>
                <w:szCs w:val="32"/>
                <w:u w:val="single"/>
                <w:lang w:val="sr-Cyrl-CS"/>
              </w:rPr>
              <w:t xml:space="preserve"> математичк</w:t>
            </w:r>
            <w:r w:rsidR="5BA829FC" w:rsidRPr="2365C366">
              <w:rPr>
                <w:b/>
                <w:bCs/>
                <w:sz w:val="32"/>
                <w:szCs w:val="32"/>
                <w:u w:val="single"/>
                <w:lang w:val="sr-Cyrl-CS"/>
              </w:rPr>
              <w:t>a</w:t>
            </w:r>
            <w:r w:rsidRPr="2365C366">
              <w:rPr>
                <w:b/>
                <w:bCs/>
                <w:sz w:val="32"/>
                <w:szCs w:val="32"/>
                <w:u w:val="single"/>
                <w:lang w:val="sr-Cyrl-CS"/>
              </w:rPr>
              <w:t xml:space="preserve"> дописн</w:t>
            </w:r>
            <w:r w:rsidR="1174F1DE" w:rsidRPr="2365C366">
              <w:rPr>
                <w:b/>
                <w:bCs/>
                <w:sz w:val="32"/>
                <w:szCs w:val="32"/>
                <w:u w:val="single"/>
                <w:lang w:val="sr-Cyrl-CS"/>
              </w:rPr>
              <w:t>a</w:t>
            </w:r>
            <w:r w:rsidRPr="2365C366">
              <w:rPr>
                <w:b/>
                <w:bCs/>
                <w:sz w:val="32"/>
                <w:szCs w:val="32"/>
                <w:u w:val="single"/>
                <w:lang w:val="sr-Cyrl-CS"/>
              </w:rPr>
              <w:t xml:space="preserve"> олимпијад</w:t>
            </w:r>
            <w:r w:rsidR="6733BD3F" w:rsidRPr="2365C366">
              <w:rPr>
                <w:b/>
                <w:bCs/>
                <w:sz w:val="32"/>
                <w:szCs w:val="32"/>
                <w:u w:val="single"/>
                <w:lang w:val="sr-Cyrl-CS"/>
              </w:rPr>
              <w:t>a 2019</w:t>
            </w:r>
          </w:p>
          <w:p w14:paraId="6810F0D1" w14:textId="77777777" w:rsidR="00D505CB" w:rsidRPr="00C8312D" w:rsidRDefault="00D505CB" w:rsidP="005E23BA">
            <w:pPr>
              <w:jc w:val="both"/>
              <w:rPr>
                <w:highlight w:val="yellow"/>
                <w:lang w:val="sr-Cyrl-CS"/>
              </w:rPr>
            </w:pPr>
          </w:p>
          <w:p w14:paraId="63D96167" w14:textId="3E9A6DF4" w:rsidR="2416F145" w:rsidRDefault="2416F145" w:rsidP="2365C366">
            <w:pPr>
              <w:jc w:val="both"/>
              <w:rPr>
                <w:highlight w:val="yellow"/>
                <w:lang w:val="sr-Cyrl-CS"/>
              </w:rPr>
            </w:pPr>
            <w:r w:rsidRPr="2365C366">
              <w:rPr>
                <w:lang w:val="sr-Cyrl-CS"/>
              </w:rPr>
              <w:t xml:space="preserve">Ове школске године на „Архимедесовој“ дописној олимпијади 2019. учествовало је 23 ученика од  V-VIII разреда. Први круг је одржан у септембру, други у октобру, а финале у Архимедесу у новембру 2019. </w:t>
            </w:r>
          </w:p>
          <w:p w14:paraId="37A6709C" w14:textId="35065F66" w:rsidR="2365C366" w:rsidRDefault="2365C366" w:rsidP="2365C366">
            <w:pPr>
              <w:jc w:val="both"/>
              <w:rPr>
                <w:lang w:val="sr-Cyrl-CS"/>
              </w:rPr>
            </w:pPr>
          </w:p>
          <w:p w14:paraId="315C743D" w14:textId="49F4D769" w:rsidR="2416F145" w:rsidRDefault="2416F145" w:rsidP="2365C366">
            <w:pPr>
              <w:jc w:val="both"/>
            </w:pPr>
            <w:r w:rsidRPr="2365C366">
              <w:rPr>
                <w:lang w:val="sr-Cyrl-CS"/>
              </w:rPr>
              <w:t>У други круг су се пласирала 18 ученика, 13 ученика је учествовало и у другом кругу и освојили су три награде: две треће и једну прву.</w:t>
            </w:r>
          </w:p>
          <w:p w14:paraId="23FB4796" w14:textId="715E70EC" w:rsidR="00D505CB" w:rsidRPr="00691BA5" w:rsidRDefault="003175BC" w:rsidP="0099066C">
            <w:pPr>
              <w:numPr>
                <w:ilvl w:val="0"/>
                <w:numId w:val="24"/>
              </w:numPr>
              <w:suppressAutoHyphens w:val="0"/>
              <w:spacing w:line="276" w:lineRule="auto"/>
              <w:ind w:left="1440"/>
              <w:jc w:val="both"/>
              <w:rPr>
                <w:lang w:val="sr-Cyrl-CS"/>
              </w:rPr>
            </w:pPr>
            <w:r w:rsidRPr="00691BA5">
              <w:rPr>
                <w:lang w:val="sr-Cyrl-CS"/>
              </w:rPr>
              <w:t xml:space="preserve">Немања </w:t>
            </w:r>
            <w:r w:rsidR="00D505CB" w:rsidRPr="00691BA5">
              <w:rPr>
                <w:lang w:val="sr-Cyrl-CS"/>
              </w:rPr>
              <w:t xml:space="preserve">Митровић </w:t>
            </w:r>
            <w:r w:rsidR="7BF06BC7" w:rsidRPr="00691BA5">
              <w:rPr>
                <w:lang w:val="sr-Cyrl-CS"/>
              </w:rPr>
              <w:t>6</w:t>
            </w:r>
            <w:r w:rsidR="00D505CB" w:rsidRPr="00691BA5">
              <w:rPr>
                <w:lang w:val="sr-Cyrl-CS"/>
              </w:rPr>
              <w:t>/1, наст. Гордана М</w:t>
            </w:r>
            <w:r w:rsidRPr="00691BA5">
              <w:rPr>
                <w:lang w:val="sr-Cyrl-CS"/>
              </w:rPr>
              <w:t xml:space="preserve">илићевић – I награда и пласман у </w:t>
            </w:r>
            <w:r w:rsidR="00D505CB" w:rsidRPr="00691BA5">
              <w:rPr>
                <w:lang w:val="sr-Cyrl-CS"/>
              </w:rPr>
              <w:t>финале -</w:t>
            </w:r>
            <w:r w:rsidRPr="00691BA5">
              <w:rPr>
                <w:lang w:val="sr-Cyrl-CS"/>
              </w:rPr>
              <w:t xml:space="preserve"> </w:t>
            </w:r>
            <w:r w:rsidR="00D505CB" w:rsidRPr="00691BA5">
              <w:rPr>
                <w:lang w:val="sr-Cyrl-CS"/>
              </w:rPr>
              <w:t>републички ниво</w:t>
            </w:r>
          </w:p>
          <w:p w14:paraId="6CC1D062" w14:textId="0AAB7C4E" w:rsidR="00D505CB" w:rsidRPr="00691BA5" w:rsidRDefault="5055F016" w:rsidP="0099066C">
            <w:pPr>
              <w:numPr>
                <w:ilvl w:val="0"/>
                <w:numId w:val="24"/>
              </w:numPr>
              <w:suppressAutoHyphens w:val="0"/>
              <w:spacing w:line="276" w:lineRule="auto"/>
              <w:ind w:left="1440"/>
              <w:jc w:val="both"/>
              <w:rPr>
                <w:lang w:val="sr-Cyrl-CS"/>
              </w:rPr>
            </w:pPr>
            <w:r w:rsidRPr="00691BA5">
              <w:rPr>
                <w:lang w:val="sr-Cyrl-CS"/>
              </w:rPr>
              <w:t>Вељко Бачевић 5/1, наст</w:t>
            </w:r>
            <w:r w:rsidR="26365D6E" w:rsidRPr="00691BA5">
              <w:rPr>
                <w:lang w:val="sr-Cyrl-CS"/>
              </w:rPr>
              <w:t>.</w:t>
            </w:r>
            <w:r w:rsidR="6E8D89A7" w:rsidRPr="00691BA5">
              <w:rPr>
                <w:lang w:val="sr-Cyrl-CS"/>
              </w:rPr>
              <w:t xml:space="preserve"> </w:t>
            </w:r>
            <w:r w:rsidR="26365D6E" w:rsidRPr="00691BA5">
              <w:rPr>
                <w:lang w:val="sr-Cyrl-CS"/>
              </w:rPr>
              <w:t>Марија Радовановић</w:t>
            </w:r>
            <w:r w:rsidRPr="00691BA5">
              <w:rPr>
                <w:lang w:val="sr-Cyrl-CS"/>
              </w:rPr>
              <w:t xml:space="preserve"> </w:t>
            </w:r>
            <w:r w:rsidR="41AC86F2" w:rsidRPr="00691BA5">
              <w:rPr>
                <w:lang w:val="sr-Cyrl-CS"/>
              </w:rPr>
              <w:t xml:space="preserve"> </w:t>
            </w:r>
            <w:r w:rsidR="20B8B621" w:rsidRPr="00691BA5">
              <w:rPr>
                <w:lang w:val="sr-Cyrl-CS"/>
              </w:rPr>
              <w:t>-  II</w:t>
            </w:r>
            <w:r w:rsidR="3ADB72A5" w:rsidRPr="00691BA5">
              <w:rPr>
                <w:lang w:val="sr-Cyrl-CS"/>
              </w:rPr>
              <w:t>I</w:t>
            </w:r>
            <w:r w:rsidR="20B8B621" w:rsidRPr="00691BA5">
              <w:rPr>
                <w:lang w:val="sr-Cyrl-CS"/>
              </w:rPr>
              <w:t xml:space="preserve"> награда</w:t>
            </w:r>
          </w:p>
          <w:p w14:paraId="03710D0C" w14:textId="0A6C228C" w:rsidR="1BA510A0" w:rsidRPr="00691BA5" w:rsidRDefault="1BA510A0" w:rsidP="0099066C">
            <w:pPr>
              <w:numPr>
                <w:ilvl w:val="0"/>
                <w:numId w:val="24"/>
              </w:numPr>
              <w:spacing w:line="276" w:lineRule="auto"/>
              <w:ind w:left="1440"/>
              <w:jc w:val="both"/>
              <w:rPr>
                <w:lang w:val="sr-Cyrl-CS"/>
              </w:rPr>
            </w:pPr>
            <w:r w:rsidRPr="00691BA5">
              <w:rPr>
                <w:lang w:val="sr-Cyrl-CS"/>
              </w:rPr>
              <w:t>Марија Јашовић 5/2, наст.</w:t>
            </w:r>
            <w:r w:rsidR="32579072" w:rsidRPr="00691BA5">
              <w:rPr>
                <w:lang w:val="sr-Cyrl-CS"/>
              </w:rPr>
              <w:t>Верољубка Грбовић</w:t>
            </w:r>
            <w:r w:rsidRPr="00691BA5">
              <w:rPr>
                <w:lang w:val="sr-Cyrl-CS"/>
              </w:rPr>
              <w:t xml:space="preserve">  -  I</w:t>
            </w:r>
            <w:r w:rsidR="06639AB1" w:rsidRPr="00691BA5">
              <w:rPr>
                <w:lang w:val="sr-Cyrl-CS"/>
              </w:rPr>
              <w:t>I</w:t>
            </w:r>
            <w:r w:rsidRPr="00691BA5">
              <w:rPr>
                <w:lang w:val="sr-Cyrl-CS"/>
              </w:rPr>
              <w:t>I награда</w:t>
            </w:r>
          </w:p>
          <w:p w14:paraId="7DE2316D" w14:textId="7C53A411" w:rsidR="2365C366" w:rsidRDefault="2365C366" w:rsidP="2365C366">
            <w:pPr>
              <w:spacing w:line="276" w:lineRule="auto"/>
              <w:ind w:left="1080"/>
              <w:jc w:val="both"/>
              <w:rPr>
                <w:highlight w:val="yellow"/>
                <w:lang w:val="sr-Cyrl-CS"/>
              </w:rPr>
            </w:pPr>
          </w:p>
          <w:p w14:paraId="368815D6" w14:textId="07FB7927" w:rsidR="00D505CB" w:rsidRPr="00C8312D" w:rsidRDefault="6BC4839C" w:rsidP="005E23BA">
            <w:pPr>
              <w:spacing w:line="276" w:lineRule="auto"/>
              <w:jc w:val="both"/>
              <w:rPr>
                <w:lang w:val="sr-Cyrl-CS"/>
              </w:rPr>
            </w:pPr>
            <w:r w:rsidRPr="2365C366">
              <w:rPr>
                <w:lang w:val="sr-Cyrl-CS"/>
              </w:rPr>
              <w:t xml:space="preserve">Један </w:t>
            </w:r>
            <w:r w:rsidR="003175BC" w:rsidRPr="2365C366">
              <w:rPr>
                <w:lang w:val="sr-Cyrl-CS"/>
              </w:rPr>
              <w:t xml:space="preserve">ученик </w:t>
            </w:r>
            <w:r w:rsidR="296DF2AA" w:rsidRPr="2365C366">
              <w:rPr>
                <w:lang w:val="sr-Cyrl-CS"/>
              </w:rPr>
              <w:t>је у</w:t>
            </w:r>
            <w:r w:rsidR="003175BC" w:rsidRPr="2365C366">
              <w:rPr>
                <w:lang w:val="sr-Cyrl-CS"/>
              </w:rPr>
              <w:t>чествова</w:t>
            </w:r>
            <w:r w:rsidR="6944EBAE" w:rsidRPr="2365C366">
              <w:rPr>
                <w:lang w:val="sr-Cyrl-CS"/>
              </w:rPr>
              <w:t>о</w:t>
            </w:r>
            <w:r w:rsidR="003175BC" w:rsidRPr="2365C366">
              <w:rPr>
                <w:lang w:val="sr-Cyrl-CS"/>
              </w:rPr>
              <w:t xml:space="preserve"> у финалу (</w:t>
            </w:r>
            <w:r w:rsidR="00D505CB" w:rsidRPr="2365C366">
              <w:rPr>
                <w:lang w:val="sr-Cyrl-CS"/>
              </w:rPr>
              <w:t>републички ниво</w:t>
            </w:r>
            <w:r w:rsidR="003175BC" w:rsidRPr="2365C366">
              <w:rPr>
                <w:lang w:val="sr-Cyrl-CS"/>
              </w:rPr>
              <w:t>)</w:t>
            </w:r>
            <w:r w:rsidR="00D505CB" w:rsidRPr="2365C366">
              <w:rPr>
                <w:lang w:val="sr-Cyrl-CS"/>
              </w:rPr>
              <w:t xml:space="preserve"> и</w:t>
            </w:r>
            <w:r w:rsidR="1C0106DE" w:rsidRPr="2365C366">
              <w:rPr>
                <w:lang w:val="sr-Cyrl-CS"/>
              </w:rPr>
              <w:t xml:space="preserve"> </w:t>
            </w:r>
            <w:r w:rsidR="00D505CB" w:rsidRPr="2365C366">
              <w:rPr>
                <w:lang w:val="sr-Cyrl-CS"/>
              </w:rPr>
              <w:t>освоји</w:t>
            </w:r>
            <w:r w:rsidR="43ED391A" w:rsidRPr="2365C366">
              <w:rPr>
                <w:lang w:val="sr-Cyrl-CS"/>
              </w:rPr>
              <w:t>о</w:t>
            </w:r>
            <w:r w:rsidR="00D505CB" w:rsidRPr="2365C366">
              <w:rPr>
                <w:lang w:val="sr-Cyrl-CS"/>
              </w:rPr>
              <w:t xml:space="preserve"> наград</w:t>
            </w:r>
            <w:r w:rsidR="61F3B0B1" w:rsidRPr="2365C366">
              <w:rPr>
                <w:lang w:val="sr-Cyrl-CS"/>
              </w:rPr>
              <w:t>у</w:t>
            </w:r>
            <w:r w:rsidR="00D505CB" w:rsidRPr="2365C366">
              <w:rPr>
                <w:lang w:val="sr-Cyrl-CS"/>
              </w:rPr>
              <w:t>:</w:t>
            </w:r>
          </w:p>
          <w:p w14:paraId="282202F7" w14:textId="48282072" w:rsidR="00D505CB" w:rsidRPr="00C8312D" w:rsidRDefault="003175BC" w:rsidP="6D1D3208">
            <w:pPr>
              <w:pStyle w:val="ListParagraph"/>
              <w:spacing w:after="0" w:line="240" w:lineRule="auto"/>
              <w:jc w:val="both"/>
              <w:rPr>
                <w:rFonts w:ascii="Times New Roman" w:hAnsi="Times New Roman"/>
                <w:sz w:val="24"/>
                <w:szCs w:val="24"/>
                <w:lang w:val="sr-Cyrl-CS"/>
              </w:rPr>
            </w:pPr>
            <w:r w:rsidRPr="6D1D3208">
              <w:rPr>
                <w:rFonts w:ascii="Times New Roman" w:hAnsi="Times New Roman"/>
                <w:sz w:val="24"/>
                <w:szCs w:val="24"/>
                <w:lang w:val="sr-Cyrl-CS"/>
              </w:rPr>
              <w:t xml:space="preserve">1.  Немања </w:t>
            </w:r>
            <w:r w:rsidR="00D505CB" w:rsidRPr="6D1D3208">
              <w:rPr>
                <w:rFonts w:ascii="Times New Roman" w:hAnsi="Times New Roman"/>
                <w:sz w:val="24"/>
                <w:szCs w:val="24"/>
                <w:lang w:val="sr-Cyrl-CS"/>
              </w:rPr>
              <w:t>Митровић 5/1, наст. Гордана Милићевић -</w:t>
            </w:r>
            <w:r w:rsidRPr="6D1D3208">
              <w:rPr>
                <w:rFonts w:ascii="Times New Roman" w:hAnsi="Times New Roman"/>
                <w:sz w:val="24"/>
                <w:szCs w:val="24"/>
                <w:lang w:val="sr-Cyrl-CS"/>
              </w:rPr>
              <w:t xml:space="preserve"> </w:t>
            </w:r>
            <w:r w:rsidR="00D505CB" w:rsidRPr="6D1D3208">
              <w:rPr>
                <w:rFonts w:ascii="Times New Roman" w:hAnsi="Times New Roman"/>
                <w:sz w:val="24"/>
                <w:szCs w:val="24"/>
                <w:lang w:val="sr-Cyrl-CS"/>
              </w:rPr>
              <w:t xml:space="preserve">похвала </w:t>
            </w:r>
          </w:p>
          <w:p w14:paraId="65BE1F1D" w14:textId="77777777" w:rsidR="00D505CB" w:rsidRPr="00C8312D" w:rsidRDefault="00D505CB" w:rsidP="6D1D3208">
            <w:pPr>
              <w:pStyle w:val="ListParagraph"/>
              <w:ind w:left="1080"/>
              <w:jc w:val="both"/>
              <w:rPr>
                <w:highlight w:val="yellow"/>
                <w:lang w:val="sr-Cyrl-CS"/>
              </w:rPr>
            </w:pPr>
          </w:p>
          <w:p w14:paraId="6AFAB436" w14:textId="5B893CB8" w:rsidR="00D505CB" w:rsidRPr="00C8312D" w:rsidRDefault="00D505CB" w:rsidP="005E23BA">
            <w:pPr>
              <w:jc w:val="center"/>
              <w:rPr>
                <w:b/>
                <w:highlight w:val="yellow"/>
                <w:lang w:val="sr-Cyrl-CS"/>
              </w:rPr>
            </w:pPr>
          </w:p>
        </w:tc>
      </w:tr>
      <w:tr w:rsidR="2365C366" w14:paraId="3CE45752" w14:textId="77777777" w:rsidTr="6D1D3208">
        <w:trPr>
          <w:trHeight w:val="1134"/>
        </w:trPr>
        <w:tc>
          <w:tcPr>
            <w:tcW w:w="15004" w:type="dxa"/>
          </w:tcPr>
          <w:p w14:paraId="3AB71158" w14:textId="25091EDE" w:rsidR="1F1872BA" w:rsidRDefault="1F1872BA" w:rsidP="2365C366">
            <w:pPr>
              <w:jc w:val="both"/>
              <w:rPr>
                <w:b/>
                <w:bCs/>
                <w:sz w:val="32"/>
                <w:szCs w:val="32"/>
                <w:u w:val="single"/>
                <w:lang w:val="sr-Cyrl-CS"/>
              </w:rPr>
            </w:pPr>
            <w:r w:rsidRPr="2365C366">
              <w:rPr>
                <w:b/>
                <w:bCs/>
                <w:sz w:val="32"/>
                <w:szCs w:val="32"/>
                <w:u w:val="single"/>
                <w:lang w:val="sr-Cyrl-CS"/>
              </w:rPr>
              <w:t>Архимедесова интернет олимпијада 2019</w:t>
            </w:r>
          </w:p>
          <w:p w14:paraId="5C2E8152" w14:textId="606764B9" w:rsidR="1F1872BA" w:rsidRDefault="1F1872BA" w:rsidP="2365C366">
            <w:pPr>
              <w:jc w:val="both"/>
              <w:rPr>
                <w:sz w:val="32"/>
                <w:szCs w:val="32"/>
                <w:lang w:val="sr-Cyrl-CS"/>
              </w:rPr>
            </w:pPr>
            <w:r w:rsidRPr="2365C366">
              <w:rPr>
                <w:sz w:val="32"/>
                <w:szCs w:val="32"/>
                <w:lang w:val="sr-Cyrl-CS"/>
              </w:rPr>
              <w:t xml:space="preserve"> </w:t>
            </w:r>
          </w:p>
          <w:p w14:paraId="13A437A6" w14:textId="7C748FB2" w:rsidR="1F1872BA" w:rsidRDefault="1F1872BA" w:rsidP="2365C366">
            <w:r w:rsidRPr="2365C366">
              <w:rPr>
                <w:lang w:val="sr-Cyrl-CS"/>
              </w:rPr>
              <w:t>Школске 2019/20 године на Интернет олимпијади која се ради онлајн са сајта Архимедеса, учествовао је један ученик 8/3 Иван Лукић, наставника Виолете Ђорђевски. Пласирао се у друго коло, али није учествовао даље.</w:t>
            </w:r>
          </w:p>
          <w:p w14:paraId="5A2358CE" w14:textId="1D50E395" w:rsidR="2365C366" w:rsidRDefault="2365C366" w:rsidP="2365C366">
            <w:pPr>
              <w:jc w:val="center"/>
              <w:rPr>
                <w:b/>
                <w:bCs/>
                <w:highlight w:val="yellow"/>
                <w:u w:val="single"/>
                <w:lang w:val="sr-Cyrl-CS"/>
              </w:rPr>
            </w:pPr>
          </w:p>
        </w:tc>
      </w:tr>
      <w:tr w:rsidR="00D505CB" w:rsidRPr="00C8312D" w14:paraId="434E67C2" w14:textId="77777777" w:rsidTr="6D1D3208">
        <w:trPr>
          <w:trHeight w:val="1134"/>
        </w:trPr>
        <w:tc>
          <w:tcPr>
            <w:tcW w:w="15004" w:type="dxa"/>
          </w:tcPr>
          <w:p w14:paraId="3312BEA1" w14:textId="75C4A89A" w:rsidR="00D505CB" w:rsidRPr="00C8312D" w:rsidRDefault="18526F5C" w:rsidP="2365C366">
            <w:pPr>
              <w:rPr>
                <w:b/>
                <w:sz w:val="32"/>
                <w:szCs w:val="32"/>
                <w:u w:val="single"/>
                <w:lang w:val="sr-Cyrl-CS"/>
              </w:rPr>
            </w:pPr>
            <w:r w:rsidRPr="2365C366">
              <w:rPr>
                <w:b/>
                <w:bCs/>
                <w:sz w:val="32"/>
                <w:szCs w:val="32"/>
                <w:u w:val="single"/>
                <w:lang w:val="sr-Cyrl-CS"/>
              </w:rPr>
              <w:t>T</w:t>
            </w:r>
            <w:r w:rsidR="00D505CB" w:rsidRPr="2365C366">
              <w:rPr>
                <w:b/>
                <w:bCs/>
                <w:sz w:val="32"/>
                <w:szCs w:val="32"/>
                <w:u w:val="single"/>
                <w:lang w:val="sr-Cyrl-CS"/>
              </w:rPr>
              <w:t>акмичењ</w:t>
            </w:r>
            <w:r w:rsidR="177270E8" w:rsidRPr="2365C366">
              <w:rPr>
                <w:b/>
                <w:bCs/>
                <w:sz w:val="32"/>
                <w:szCs w:val="32"/>
                <w:u w:val="single"/>
                <w:lang w:val="sr-Cyrl-CS"/>
              </w:rPr>
              <w:t>e</w:t>
            </w:r>
            <w:r w:rsidR="00D505CB" w:rsidRPr="2365C366">
              <w:rPr>
                <w:b/>
                <w:sz w:val="32"/>
                <w:szCs w:val="32"/>
                <w:u w:val="single"/>
                <w:lang w:val="sr-Cyrl-CS"/>
              </w:rPr>
              <w:t xml:space="preserve"> из информатичке писмености Дабар 2019</w:t>
            </w:r>
          </w:p>
          <w:p w14:paraId="574EB77D" w14:textId="0C6BFD96" w:rsidR="1A6BC685" w:rsidRDefault="1E1F2282" w:rsidP="6D1D3208">
            <w:pPr>
              <w:jc w:val="both"/>
              <w:rPr>
                <w:b/>
                <w:bCs/>
                <w:sz w:val="32"/>
                <w:szCs w:val="32"/>
                <w:highlight w:val="yellow"/>
                <w:u w:val="single"/>
                <w:lang w:val="sr-Cyrl-CS"/>
              </w:rPr>
            </w:pPr>
            <w:r w:rsidRPr="6D1D3208">
              <w:rPr>
                <w:lang w:val="sr-Cyrl-CS"/>
              </w:rPr>
              <w:t xml:space="preserve">Такмичење је одржано 21.и 22.11.2019. године у новим информатичким кабинетима. </w:t>
            </w:r>
            <w:r w:rsidR="0D666CF1" w:rsidRPr="6D1D3208">
              <w:rPr>
                <w:lang w:val="sr-Cyrl-CS"/>
              </w:rPr>
              <w:t>Учествовало је</w:t>
            </w:r>
            <w:r w:rsidRPr="6D1D3208">
              <w:rPr>
                <w:lang w:val="sr-Cyrl-CS"/>
              </w:rPr>
              <w:t xml:space="preserve"> 9 ученика V-VIII разреда.  Ментори такмичења су биле наставнице Јелена Ивковић, наставница информатике и Мира Пртина, наставница техничког.</w:t>
            </w:r>
          </w:p>
          <w:p w14:paraId="61C5DCEE" w14:textId="09C0CEAD" w:rsidR="1A6BC685" w:rsidRDefault="1A6BC685" w:rsidP="2365C366">
            <w:pPr>
              <w:spacing w:line="257" w:lineRule="auto"/>
              <w:jc w:val="both"/>
              <w:rPr>
                <w:lang w:val="sr-Cyrl-CS"/>
              </w:rPr>
            </w:pPr>
            <w:r w:rsidRPr="2365C366">
              <w:rPr>
                <w:lang w:val="sr-Cyrl-CS"/>
              </w:rPr>
              <w:t xml:space="preserve">Такмичење ДАБАР за категорију Јуниор </w:t>
            </w:r>
            <w:r w:rsidR="78D832B6" w:rsidRPr="2365C366">
              <w:rPr>
                <w:lang w:val="sr-Cyrl-CS"/>
              </w:rPr>
              <w:t>(I-IV</w:t>
            </w:r>
            <w:r w:rsidR="097E1B9D" w:rsidRPr="2365C366">
              <w:rPr>
                <w:lang w:val="sr-Cyrl-CS"/>
              </w:rPr>
              <w:t xml:space="preserve"> р.</w:t>
            </w:r>
            <w:r w:rsidR="124CED03" w:rsidRPr="2365C366">
              <w:rPr>
                <w:lang w:val="sr-Cyrl-CS"/>
              </w:rPr>
              <w:t>)</w:t>
            </w:r>
            <w:r w:rsidR="78D832B6" w:rsidRPr="2365C366">
              <w:rPr>
                <w:lang w:val="sr-Cyrl-CS"/>
              </w:rPr>
              <w:t xml:space="preserve"> </w:t>
            </w:r>
            <w:r w:rsidRPr="2365C366">
              <w:rPr>
                <w:lang w:val="sr-Cyrl-CS"/>
              </w:rPr>
              <w:t>ове године није одржано</w:t>
            </w:r>
            <w:r w:rsidR="43C97787" w:rsidRPr="2365C366">
              <w:rPr>
                <w:lang w:val="sr-Cyrl-CS"/>
              </w:rPr>
              <w:t>, због померања Математичких такмичења за I полугодиште.</w:t>
            </w:r>
          </w:p>
          <w:p w14:paraId="7145CD00" w14:textId="435B3778" w:rsidR="1A6BC685" w:rsidRDefault="1A6BC685" w:rsidP="2365C366">
            <w:pPr>
              <w:spacing w:line="257" w:lineRule="auto"/>
              <w:jc w:val="both"/>
            </w:pPr>
            <w:r w:rsidRPr="2365C366">
              <w:rPr>
                <w:lang w:val="sr-Cyrl-CS"/>
              </w:rPr>
              <w:t xml:space="preserve">Такмичење се одржава онлајн на сајту </w:t>
            </w:r>
            <w:r w:rsidR="00022558">
              <w:fldChar w:fldCharType="begin"/>
            </w:r>
            <w:r w:rsidR="00022558">
              <w:instrText xml:space="preserve"> HYPERLINK "http://dabar.edu.rs/" \h </w:instrText>
            </w:r>
            <w:r w:rsidR="00022558">
              <w:fldChar w:fldCharType="separate"/>
            </w:r>
            <w:r w:rsidRPr="2365C366">
              <w:rPr>
                <w:rStyle w:val="Hyperlink"/>
                <w:color w:val="1155CC"/>
                <w:lang w:val="sr-Cyrl-CS"/>
              </w:rPr>
              <w:t>dabar.edu.rs</w:t>
            </w:r>
            <w:r w:rsidR="00022558">
              <w:rPr>
                <w:rStyle w:val="Hyperlink"/>
                <w:color w:val="1155CC"/>
                <w:lang w:val="sr-Cyrl-CS"/>
              </w:rPr>
              <w:fldChar w:fldCharType="end"/>
            </w:r>
            <w:r w:rsidRPr="2365C366">
              <w:rPr>
                <w:color w:val="222222"/>
                <w:lang w:val="sr-Cyrl-CS"/>
              </w:rPr>
              <w:t>.</w:t>
            </w:r>
          </w:p>
          <w:p w14:paraId="6655F2E1" w14:textId="1CA5D2EE" w:rsidR="1A6BC685" w:rsidRDefault="1E1F2282" w:rsidP="2365C366">
            <w:pPr>
              <w:spacing w:line="257" w:lineRule="auto"/>
              <w:jc w:val="both"/>
            </w:pPr>
            <w:r w:rsidRPr="6D1D3208">
              <w:rPr>
                <w:color w:val="222222"/>
                <w:lang w:val="sr-Cyrl-CS"/>
              </w:rPr>
              <w:t xml:space="preserve"> </w:t>
            </w:r>
            <w:r w:rsidRPr="6D1D3208">
              <w:rPr>
                <w:lang w:val="sr-Cyrl-CS"/>
              </w:rPr>
              <w:t>У категорији Дабарчић</w:t>
            </w:r>
            <w:r w:rsidR="7133C7DC" w:rsidRPr="6D1D3208">
              <w:rPr>
                <w:lang w:val="sr-Cyrl-CS"/>
              </w:rPr>
              <w:t xml:space="preserve"> </w:t>
            </w:r>
            <w:r w:rsidR="3345C73E" w:rsidRPr="6D1D3208">
              <w:rPr>
                <w:lang w:val="sr-Cyrl-CS"/>
              </w:rPr>
              <w:t xml:space="preserve">(V </w:t>
            </w:r>
            <w:r w:rsidR="1F485D45" w:rsidRPr="6D1D3208">
              <w:rPr>
                <w:lang w:val="sr-Cyrl-CS"/>
              </w:rPr>
              <w:t xml:space="preserve">и </w:t>
            </w:r>
            <w:r w:rsidR="3345C73E" w:rsidRPr="6D1D3208">
              <w:rPr>
                <w:lang w:val="sr-Cyrl-CS"/>
              </w:rPr>
              <w:t>VI</w:t>
            </w:r>
            <w:r w:rsidR="51FDC09B" w:rsidRPr="6D1D3208">
              <w:rPr>
                <w:lang w:val="sr-Cyrl-CS"/>
              </w:rPr>
              <w:t xml:space="preserve"> р.</w:t>
            </w:r>
            <w:r w:rsidR="64032701" w:rsidRPr="6D1D3208">
              <w:rPr>
                <w:lang w:val="sr-Cyrl-CS"/>
              </w:rPr>
              <w:t>)</w:t>
            </w:r>
            <w:r w:rsidRPr="6D1D3208">
              <w:rPr>
                <w:lang w:val="sr-Cyrl-CS"/>
              </w:rPr>
              <w:t xml:space="preserve"> добре резултате су остварили:</w:t>
            </w:r>
          </w:p>
          <w:p w14:paraId="7A429EA8" w14:textId="24195FD7" w:rsidR="6D1D3208" w:rsidRDefault="6D1D3208" w:rsidP="6D1D3208">
            <w:pPr>
              <w:spacing w:line="257" w:lineRule="auto"/>
              <w:jc w:val="both"/>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1980"/>
              <w:gridCol w:w="1530"/>
              <w:gridCol w:w="3476"/>
            </w:tblGrid>
            <w:tr w:rsidR="2365C366" w14:paraId="02160C61" w14:textId="77777777" w:rsidTr="2365C366">
              <w:trPr>
                <w:trHeight w:val="300"/>
                <w:jc w:val="center"/>
              </w:trPr>
              <w:tc>
                <w:tcPr>
                  <w:tcW w:w="1507" w:type="dxa"/>
                  <w:shd w:val="clear" w:color="auto" w:fill="auto"/>
                </w:tcPr>
                <w:p w14:paraId="7842A74B" w14:textId="5909C83F" w:rsidR="0C6F6F4D" w:rsidRDefault="0C6F6F4D" w:rsidP="2365C366">
                  <w:pPr>
                    <w:rPr>
                      <w:sz w:val="22"/>
                      <w:szCs w:val="22"/>
                      <w:lang w:val="sr-Cyrl-CS"/>
                    </w:rPr>
                  </w:pPr>
                  <w:r w:rsidRPr="2365C366">
                    <w:rPr>
                      <w:sz w:val="22"/>
                      <w:szCs w:val="22"/>
                      <w:lang w:val="sr-Cyrl-CS"/>
                    </w:rPr>
                    <w:t>Име у</w:t>
                  </w:r>
                  <w:r w:rsidR="2365C366" w:rsidRPr="2365C366">
                    <w:rPr>
                      <w:sz w:val="22"/>
                      <w:szCs w:val="22"/>
                      <w:lang w:val="sr-Cyrl-CS"/>
                    </w:rPr>
                    <w:t>ченик</w:t>
                  </w:r>
                  <w:r w:rsidR="34192B94" w:rsidRPr="2365C366">
                    <w:rPr>
                      <w:sz w:val="22"/>
                      <w:szCs w:val="22"/>
                      <w:lang w:val="sr-Cyrl-CS"/>
                    </w:rPr>
                    <w:t>а</w:t>
                  </w:r>
                </w:p>
              </w:tc>
              <w:tc>
                <w:tcPr>
                  <w:tcW w:w="1980" w:type="dxa"/>
                  <w:shd w:val="clear" w:color="auto" w:fill="auto"/>
                </w:tcPr>
                <w:p w14:paraId="0BE73B43" w14:textId="1E894242" w:rsidR="34192B94" w:rsidRDefault="34192B94" w:rsidP="2365C366">
                  <w:pPr>
                    <w:rPr>
                      <w:sz w:val="22"/>
                      <w:szCs w:val="22"/>
                      <w:lang w:val="sr-Cyrl-CS"/>
                    </w:rPr>
                  </w:pPr>
                  <w:r w:rsidRPr="2365C366">
                    <w:rPr>
                      <w:sz w:val="22"/>
                      <w:szCs w:val="22"/>
                      <w:lang w:val="sr-Cyrl-CS"/>
                    </w:rPr>
                    <w:t>Презиме</w:t>
                  </w:r>
                </w:p>
              </w:tc>
              <w:tc>
                <w:tcPr>
                  <w:tcW w:w="1530" w:type="dxa"/>
                  <w:shd w:val="clear" w:color="auto" w:fill="auto"/>
                </w:tcPr>
                <w:p w14:paraId="4B11D5C8" w14:textId="77777777" w:rsidR="2365C366" w:rsidRDefault="2365C366" w:rsidP="2365C366">
                  <w:pPr>
                    <w:rPr>
                      <w:sz w:val="22"/>
                      <w:szCs w:val="22"/>
                      <w:lang w:val="sr-Cyrl-CS"/>
                    </w:rPr>
                  </w:pPr>
                  <w:r w:rsidRPr="2365C366">
                    <w:rPr>
                      <w:sz w:val="22"/>
                      <w:szCs w:val="22"/>
                      <w:lang w:val="sr-Cyrl-CS"/>
                    </w:rPr>
                    <w:t>одељење</w:t>
                  </w:r>
                </w:p>
              </w:tc>
              <w:tc>
                <w:tcPr>
                  <w:tcW w:w="3476" w:type="dxa"/>
                  <w:shd w:val="clear" w:color="auto" w:fill="auto"/>
                </w:tcPr>
                <w:p w14:paraId="657DAE3A" w14:textId="77777777" w:rsidR="2365C366" w:rsidRDefault="2365C366" w:rsidP="2365C366">
                  <w:pPr>
                    <w:rPr>
                      <w:sz w:val="22"/>
                      <w:szCs w:val="22"/>
                      <w:lang w:val="sr-Cyrl-CS"/>
                    </w:rPr>
                  </w:pPr>
                  <w:r w:rsidRPr="2365C366">
                    <w:rPr>
                      <w:sz w:val="22"/>
                      <w:szCs w:val="22"/>
                      <w:lang w:val="sr-Cyrl-CS"/>
                    </w:rPr>
                    <w:t>наставник</w:t>
                  </w:r>
                </w:p>
              </w:tc>
            </w:tr>
            <w:tr w:rsidR="2365C366" w14:paraId="56C891A9" w14:textId="77777777" w:rsidTr="2365C366">
              <w:trPr>
                <w:trHeight w:val="300"/>
                <w:jc w:val="center"/>
              </w:trPr>
              <w:tc>
                <w:tcPr>
                  <w:tcW w:w="1507" w:type="dxa"/>
                  <w:shd w:val="clear" w:color="auto" w:fill="auto"/>
                </w:tcPr>
                <w:p w14:paraId="7E28A5EA" w14:textId="0C560ED1" w:rsidR="0E29C10A" w:rsidRDefault="0E29C10A" w:rsidP="2365C366">
                  <w:pPr>
                    <w:rPr>
                      <w:lang w:val="sr-Cyrl-CS"/>
                    </w:rPr>
                  </w:pPr>
                  <w:r w:rsidRPr="2365C366">
                    <w:rPr>
                      <w:lang w:val="sr-Cyrl-CS"/>
                    </w:rPr>
                    <w:t>Никола</w:t>
                  </w:r>
                </w:p>
              </w:tc>
              <w:tc>
                <w:tcPr>
                  <w:tcW w:w="1980" w:type="dxa"/>
                  <w:shd w:val="clear" w:color="auto" w:fill="auto"/>
                </w:tcPr>
                <w:p w14:paraId="6CC080A8" w14:textId="3AE3F287" w:rsidR="0E29C10A" w:rsidRDefault="0E29C10A" w:rsidP="2365C366">
                  <w:pPr>
                    <w:rPr>
                      <w:lang w:val="sr-Cyrl-CS"/>
                    </w:rPr>
                  </w:pPr>
                  <w:r w:rsidRPr="2365C366">
                    <w:rPr>
                      <w:lang w:val="sr-Cyrl-CS"/>
                    </w:rPr>
                    <w:t>Ковачевић</w:t>
                  </w:r>
                </w:p>
              </w:tc>
              <w:tc>
                <w:tcPr>
                  <w:tcW w:w="1530" w:type="dxa"/>
                  <w:shd w:val="clear" w:color="auto" w:fill="auto"/>
                </w:tcPr>
                <w:p w14:paraId="2A96EEB7" w14:textId="54A57811" w:rsidR="2365C366" w:rsidRDefault="2365C366" w:rsidP="2365C366">
                  <w:pPr>
                    <w:rPr>
                      <w:sz w:val="22"/>
                      <w:szCs w:val="22"/>
                      <w:lang w:val="sr-Cyrl-CS"/>
                    </w:rPr>
                  </w:pPr>
                  <w:r w:rsidRPr="2365C366">
                    <w:rPr>
                      <w:sz w:val="22"/>
                      <w:szCs w:val="22"/>
                      <w:lang w:val="sr-Cyrl-CS"/>
                    </w:rPr>
                    <w:t>6/</w:t>
                  </w:r>
                  <w:r w:rsidR="278DCA4B" w:rsidRPr="2365C366">
                    <w:rPr>
                      <w:sz w:val="22"/>
                      <w:szCs w:val="22"/>
                      <w:lang w:val="sr-Cyrl-CS"/>
                    </w:rPr>
                    <w:t>2</w:t>
                  </w:r>
                </w:p>
              </w:tc>
              <w:tc>
                <w:tcPr>
                  <w:tcW w:w="3476" w:type="dxa"/>
                  <w:shd w:val="clear" w:color="auto" w:fill="auto"/>
                </w:tcPr>
                <w:p w14:paraId="18DDE668" w14:textId="77777777" w:rsidR="2365C366" w:rsidRDefault="2365C366" w:rsidP="2365C366">
                  <w:pPr>
                    <w:rPr>
                      <w:sz w:val="22"/>
                      <w:szCs w:val="22"/>
                      <w:lang w:val="sr-Cyrl-CS"/>
                    </w:rPr>
                  </w:pPr>
                  <w:r w:rsidRPr="2365C366">
                    <w:rPr>
                      <w:sz w:val="22"/>
                      <w:szCs w:val="22"/>
                      <w:lang w:val="sr-Cyrl-CS"/>
                    </w:rPr>
                    <w:t>Јелена Ивковић</w:t>
                  </w:r>
                </w:p>
              </w:tc>
            </w:tr>
            <w:tr w:rsidR="2365C366" w14:paraId="6FDD8962" w14:textId="77777777" w:rsidTr="2365C366">
              <w:trPr>
                <w:trHeight w:val="300"/>
                <w:jc w:val="center"/>
              </w:trPr>
              <w:tc>
                <w:tcPr>
                  <w:tcW w:w="1507" w:type="dxa"/>
                  <w:shd w:val="clear" w:color="auto" w:fill="auto"/>
                </w:tcPr>
                <w:p w14:paraId="561C9175" w14:textId="10D3C722" w:rsidR="7F6CE4C4" w:rsidRDefault="7F6CE4C4" w:rsidP="2365C366">
                  <w:r w:rsidRPr="2365C366">
                    <w:rPr>
                      <w:lang w:val="sr-Cyrl-CS"/>
                    </w:rPr>
                    <w:lastRenderedPageBreak/>
                    <w:t>Ана</w:t>
                  </w:r>
                </w:p>
              </w:tc>
              <w:tc>
                <w:tcPr>
                  <w:tcW w:w="1980" w:type="dxa"/>
                  <w:shd w:val="clear" w:color="auto" w:fill="auto"/>
                </w:tcPr>
                <w:p w14:paraId="467253AC" w14:textId="07582B38" w:rsidR="7F6CE4C4" w:rsidRDefault="7F6CE4C4" w:rsidP="2365C366">
                  <w:r w:rsidRPr="2365C366">
                    <w:rPr>
                      <w:lang w:val="sr-Cyrl-CS"/>
                    </w:rPr>
                    <w:t>Илић</w:t>
                  </w:r>
                </w:p>
              </w:tc>
              <w:tc>
                <w:tcPr>
                  <w:tcW w:w="1530" w:type="dxa"/>
                  <w:shd w:val="clear" w:color="auto" w:fill="auto"/>
                </w:tcPr>
                <w:p w14:paraId="3AA2E2B0" w14:textId="4F09AE68" w:rsidR="2365C366" w:rsidRDefault="2365C366" w:rsidP="2365C366">
                  <w:pPr>
                    <w:rPr>
                      <w:sz w:val="22"/>
                      <w:szCs w:val="22"/>
                      <w:lang w:val="sr-Cyrl-CS"/>
                    </w:rPr>
                  </w:pPr>
                  <w:r w:rsidRPr="2365C366">
                    <w:rPr>
                      <w:sz w:val="22"/>
                      <w:szCs w:val="22"/>
                      <w:lang w:val="sr-Cyrl-CS"/>
                    </w:rPr>
                    <w:t>5/</w:t>
                  </w:r>
                  <w:r w:rsidR="77D6A414" w:rsidRPr="2365C366">
                    <w:rPr>
                      <w:sz w:val="22"/>
                      <w:szCs w:val="22"/>
                      <w:lang w:val="sr-Cyrl-CS"/>
                    </w:rPr>
                    <w:t>2</w:t>
                  </w:r>
                </w:p>
              </w:tc>
              <w:tc>
                <w:tcPr>
                  <w:tcW w:w="3476" w:type="dxa"/>
                  <w:shd w:val="clear" w:color="auto" w:fill="auto"/>
                </w:tcPr>
                <w:p w14:paraId="44D9A345" w14:textId="77777777" w:rsidR="2365C366" w:rsidRDefault="2365C366" w:rsidP="2365C366">
                  <w:pPr>
                    <w:rPr>
                      <w:sz w:val="22"/>
                      <w:szCs w:val="22"/>
                      <w:lang w:val="sr-Cyrl-CS"/>
                    </w:rPr>
                  </w:pPr>
                  <w:r w:rsidRPr="2365C366">
                    <w:rPr>
                      <w:sz w:val="22"/>
                      <w:szCs w:val="22"/>
                      <w:lang w:val="sr-Cyrl-CS"/>
                    </w:rPr>
                    <w:t>Јелена Ивковић</w:t>
                  </w:r>
                </w:p>
              </w:tc>
            </w:tr>
            <w:tr w:rsidR="2365C366" w14:paraId="544CDBDD" w14:textId="77777777" w:rsidTr="2365C366">
              <w:trPr>
                <w:trHeight w:val="300"/>
                <w:jc w:val="center"/>
              </w:trPr>
              <w:tc>
                <w:tcPr>
                  <w:tcW w:w="1507" w:type="dxa"/>
                  <w:shd w:val="clear" w:color="auto" w:fill="auto"/>
                </w:tcPr>
                <w:p w14:paraId="5B158694" w14:textId="6D98E6F4" w:rsidR="4FAC4001" w:rsidRDefault="4FAC4001" w:rsidP="2365C366">
                  <w:r w:rsidRPr="2365C366">
                    <w:rPr>
                      <w:lang w:val="sr-Cyrl-CS"/>
                    </w:rPr>
                    <w:t>Јања</w:t>
                  </w:r>
                </w:p>
              </w:tc>
              <w:tc>
                <w:tcPr>
                  <w:tcW w:w="1980" w:type="dxa"/>
                  <w:shd w:val="clear" w:color="auto" w:fill="auto"/>
                </w:tcPr>
                <w:p w14:paraId="350DD373" w14:textId="685C39AB" w:rsidR="4FAC4001" w:rsidRDefault="4FAC4001" w:rsidP="2365C366">
                  <w:r w:rsidRPr="2365C366">
                    <w:rPr>
                      <w:lang w:val="sr-Cyrl-CS"/>
                    </w:rPr>
                    <w:t>Андрић</w:t>
                  </w:r>
                </w:p>
              </w:tc>
              <w:tc>
                <w:tcPr>
                  <w:tcW w:w="1530" w:type="dxa"/>
                  <w:shd w:val="clear" w:color="auto" w:fill="auto"/>
                </w:tcPr>
                <w:p w14:paraId="57A1F685" w14:textId="05DD56EA" w:rsidR="4FAC4001" w:rsidRDefault="4FAC4001" w:rsidP="2365C366">
                  <w:pPr>
                    <w:rPr>
                      <w:sz w:val="22"/>
                      <w:szCs w:val="22"/>
                      <w:lang w:val="sr-Cyrl-CS"/>
                    </w:rPr>
                  </w:pPr>
                  <w:r w:rsidRPr="2365C366">
                    <w:rPr>
                      <w:sz w:val="22"/>
                      <w:szCs w:val="22"/>
                      <w:lang w:val="sr-Cyrl-CS"/>
                    </w:rPr>
                    <w:t>5/5</w:t>
                  </w:r>
                </w:p>
              </w:tc>
              <w:tc>
                <w:tcPr>
                  <w:tcW w:w="3476" w:type="dxa"/>
                  <w:shd w:val="clear" w:color="auto" w:fill="auto"/>
                </w:tcPr>
                <w:p w14:paraId="268B23BB" w14:textId="42A858DD" w:rsidR="4FAC4001" w:rsidRDefault="4FAC4001" w:rsidP="2365C366">
                  <w:pPr>
                    <w:rPr>
                      <w:sz w:val="22"/>
                      <w:szCs w:val="22"/>
                      <w:lang w:val="sr-Cyrl-CS"/>
                    </w:rPr>
                  </w:pPr>
                  <w:r w:rsidRPr="2365C366">
                    <w:rPr>
                      <w:sz w:val="22"/>
                      <w:szCs w:val="22"/>
                      <w:lang w:val="sr-Cyrl-CS"/>
                    </w:rPr>
                    <w:t>Јелена Ивковић</w:t>
                  </w:r>
                </w:p>
              </w:tc>
            </w:tr>
            <w:tr w:rsidR="2365C366" w14:paraId="314ED98A" w14:textId="77777777" w:rsidTr="2365C366">
              <w:trPr>
                <w:trHeight w:val="300"/>
                <w:jc w:val="center"/>
              </w:trPr>
              <w:tc>
                <w:tcPr>
                  <w:tcW w:w="1507" w:type="dxa"/>
                  <w:shd w:val="clear" w:color="auto" w:fill="auto"/>
                </w:tcPr>
                <w:p w14:paraId="3774400C" w14:textId="616E2F2A" w:rsidR="4FAC4001" w:rsidRDefault="4FAC4001" w:rsidP="2365C366">
                  <w:r w:rsidRPr="2365C366">
                    <w:rPr>
                      <w:lang w:val="sr-Cyrl-CS"/>
                    </w:rPr>
                    <w:t>Јана</w:t>
                  </w:r>
                </w:p>
              </w:tc>
              <w:tc>
                <w:tcPr>
                  <w:tcW w:w="1980" w:type="dxa"/>
                  <w:shd w:val="clear" w:color="auto" w:fill="auto"/>
                </w:tcPr>
                <w:p w14:paraId="7549280F" w14:textId="5971C633" w:rsidR="4FAC4001" w:rsidRDefault="4FAC4001" w:rsidP="2365C366">
                  <w:r w:rsidRPr="2365C366">
                    <w:rPr>
                      <w:lang w:val="sr-Cyrl-CS"/>
                    </w:rPr>
                    <w:t>Вељковић</w:t>
                  </w:r>
                </w:p>
              </w:tc>
              <w:tc>
                <w:tcPr>
                  <w:tcW w:w="1530" w:type="dxa"/>
                  <w:shd w:val="clear" w:color="auto" w:fill="auto"/>
                </w:tcPr>
                <w:p w14:paraId="726F616D" w14:textId="33DADFB5" w:rsidR="2365C366" w:rsidRDefault="2365C366" w:rsidP="2365C366">
                  <w:pPr>
                    <w:rPr>
                      <w:sz w:val="22"/>
                      <w:szCs w:val="22"/>
                      <w:lang w:val="sr-Cyrl-CS"/>
                    </w:rPr>
                  </w:pPr>
                  <w:r w:rsidRPr="2365C366">
                    <w:rPr>
                      <w:sz w:val="22"/>
                      <w:szCs w:val="22"/>
                      <w:lang w:val="sr-Cyrl-CS"/>
                    </w:rPr>
                    <w:t>5/</w:t>
                  </w:r>
                  <w:r w:rsidR="52BF6E14" w:rsidRPr="2365C366">
                    <w:rPr>
                      <w:sz w:val="22"/>
                      <w:szCs w:val="22"/>
                      <w:lang w:val="sr-Cyrl-CS"/>
                    </w:rPr>
                    <w:t>5</w:t>
                  </w:r>
                </w:p>
              </w:tc>
              <w:tc>
                <w:tcPr>
                  <w:tcW w:w="3476" w:type="dxa"/>
                  <w:shd w:val="clear" w:color="auto" w:fill="auto"/>
                </w:tcPr>
                <w:p w14:paraId="30076D90" w14:textId="77777777" w:rsidR="2365C366" w:rsidRDefault="2365C366" w:rsidP="2365C366">
                  <w:pPr>
                    <w:rPr>
                      <w:sz w:val="22"/>
                      <w:szCs w:val="22"/>
                      <w:lang w:val="sr-Cyrl-CS"/>
                    </w:rPr>
                  </w:pPr>
                  <w:r w:rsidRPr="2365C366">
                    <w:rPr>
                      <w:sz w:val="22"/>
                      <w:szCs w:val="22"/>
                      <w:lang w:val="sr-Cyrl-CS"/>
                    </w:rPr>
                    <w:t>Јелена Ивковић</w:t>
                  </w:r>
                </w:p>
              </w:tc>
            </w:tr>
            <w:tr w:rsidR="2365C366" w14:paraId="6B61787B" w14:textId="77777777" w:rsidTr="2365C366">
              <w:trPr>
                <w:trHeight w:val="300"/>
                <w:jc w:val="center"/>
              </w:trPr>
              <w:tc>
                <w:tcPr>
                  <w:tcW w:w="1507" w:type="dxa"/>
                  <w:shd w:val="clear" w:color="auto" w:fill="auto"/>
                </w:tcPr>
                <w:p w14:paraId="51545515" w14:textId="0002919A" w:rsidR="039FBF51" w:rsidRDefault="039FBF51" w:rsidP="2365C366">
                  <w:r w:rsidRPr="2365C366">
                    <w:rPr>
                      <w:lang w:val="sr-Cyrl-CS"/>
                    </w:rPr>
                    <w:t>Андрија</w:t>
                  </w:r>
                </w:p>
              </w:tc>
              <w:tc>
                <w:tcPr>
                  <w:tcW w:w="1980" w:type="dxa"/>
                  <w:shd w:val="clear" w:color="auto" w:fill="auto"/>
                </w:tcPr>
                <w:p w14:paraId="2B869FBA" w14:textId="597AEF64" w:rsidR="039FBF51" w:rsidRDefault="039FBF51" w:rsidP="2365C366">
                  <w:r w:rsidRPr="2365C366">
                    <w:rPr>
                      <w:lang w:val="sr-Cyrl-CS"/>
                    </w:rPr>
                    <w:t>Радосављевић</w:t>
                  </w:r>
                </w:p>
              </w:tc>
              <w:tc>
                <w:tcPr>
                  <w:tcW w:w="1530" w:type="dxa"/>
                  <w:shd w:val="clear" w:color="auto" w:fill="auto"/>
                </w:tcPr>
                <w:p w14:paraId="0D2990B8" w14:textId="09D91CF4" w:rsidR="2365C366" w:rsidRDefault="2365C366" w:rsidP="2365C366">
                  <w:pPr>
                    <w:rPr>
                      <w:sz w:val="22"/>
                      <w:szCs w:val="22"/>
                      <w:lang w:val="sr-Cyrl-CS"/>
                    </w:rPr>
                  </w:pPr>
                  <w:r w:rsidRPr="2365C366">
                    <w:rPr>
                      <w:sz w:val="22"/>
                      <w:szCs w:val="22"/>
                      <w:lang w:val="sr-Cyrl-CS"/>
                    </w:rPr>
                    <w:t>6/</w:t>
                  </w:r>
                  <w:r w:rsidR="1535C5A0" w:rsidRPr="2365C366">
                    <w:rPr>
                      <w:sz w:val="22"/>
                      <w:szCs w:val="22"/>
                      <w:lang w:val="sr-Cyrl-CS"/>
                    </w:rPr>
                    <w:t>4</w:t>
                  </w:r>
                </w:p>
              </w:tc>
              <w:tc>
                <w:tcPr>
                  <w:tcW w:w="3476" w:type="dxa"/>
                  <w:shd w:val="clear" w:color="auto" w:fill="auto"/>
                </w:tcPr>
                <w:p w14:paraId="675A47EF" w14:textId="77777777" w:rsidR="2365C366" w:rsidRDefault="2365C366" w:rsidP="2365C366">
                  <w:pPr>
                    <w:rPr>
                      <w:sz w:val="22"/>
                      <w:szCs w:val="22"/>
                      <w:lang w:val="sr-Cyrl-CS"/>
                    </w:rPr>
                  </w:pPr>
                  <w:r w:rsidRPr="2365C366">
                    <w:rPr>
                      <w:sz w:val="22"/>
                      <w:szCs w:val="22"/>
                      <w:lang w:val="sr-Cyrl-CS"/>
                    </w:rPr>
                    <w:t>Биљана Недић</w:t>
                  </w:r>
                </w:p>
              </w:tc>
            </w:tr>
          </w:tbl>
          <w:p w14:paraId="5FB63EE8" w14:textId="4270CC65" w:rsidR="2365C366" w:rsidRDefault="2365C366" w:rsidP="6D1D3208">
            <w:pPr>
              <w:spacing w:line="257" w:lineRule="auto"/>
              <w:rPr>
                <w:highlight w:val="yellow"/>
                <w:lang w:val="sr-Cyrl-CS"/>
              </w:rPr>
            </w:pPr>
          </w:p>
          <w:p w14:paraId="2AAD5723" w14:textId="7C6DFA7E" w:rsidR="1A6BC685" w:rsidRDefault="1A6BC685" w:rsidP="2365C366">
            <w:pPr>
              <w:spacing w:line="257" w:lineRule="auto"/>
              <w:jc w:val="right"/>
            </w:pPr>
            <w:r w:rsidRPr="2365C366">
              <w:rPr>
                <w:lang w:val="sr-Cyrl-CS"/>
              </w:rPr>
              <w:t xml:space="preserve"> </w:t>
            </w:r>
          </w:p>
          <w:p w14:paraId="73762F1D" w14:textId="0AB38D0F" w:rsidR="1A6BC685" w:rsidRDefault="1A6BC685" w:rsidP="2365C366">
            <w:pPr>
              <w:spacing w:line="257" w:lineRule="auto"/>
            </w:pPr>
            <w:r w:rsidRPr="2365C366">
              <w:rPr>
                <w:lang w:val="sr-Cyrl-CS"/>
              </w:rPr>
              <w:t>У категорији Млади дабар</w:t>
            </w:r>
            <w:r w:rsidR="23950C46" w:rsidRPr="2365C366">
              <w:rPr>
                <w:lang w:val="sr-Cyrl-CS"/>
              </w:rPr>
              <w:t xml:space="preserve"> </w:t>
            </w:r>
            <w:r w:rsidR="7ACC53CC" w:rsidRPr="2365C366">
              <w:rPr>
                <w:lang w:val="sr-Cyrl-CS"/>
              </w:rPr>
              <w:t xml:space="preserve">(VII </w:t>
            </w:r>
            <w:r w:rsidR="7260F59F" w:rsidRPr="2365C366">
              <w:rPr>
                <w:lang w:val="sr-Cyrl-CS"/>
              </w:rPr>
              <w:t xml:space="preserve">и </w:t>
            </w:r>
            <w:r w:rsidR="7ACC53CC" w:rsidRPr="2365C366">
              <w:rPr>
                <w:lang w:val="sr-Cyrl-CS"/>
              </w:rPr>
              <w:t>VIII</w:t>
            </w:r>
            <w:r w:rsidR="3A99797B" w:rsidRPr="2365C366">
              <w:rPr>
                <w:lang w:val="sr-Cyrl-CS"/>
              </w:rPr>
              <w:t xml:space="preserve"> р.</w:t>
            </w:r>
            <w:r w:rsidR="7ACC53CC" w:rsidRPr="2365C366">
              <w:rPr>
                <w:lang w:val="sr-Cyrl-CS"/>
              </w:rPr>
              <w:t>)</w:t>
            </w:r>
            <w:r w:rsidRPr="2365C366">
              <w:rPr>
                <w:lang w:val="sr-Cyrl-CS"/>
              </w:rPr>
              <w:t xml:space="preserve"> добре резултате су остварили:</w:t>
            </w:r>
          </w:p>
          <w:p w14:paraId="43EDA103" w14:textId="28C107BC" w:rsidR="1A6BC685" w:rsidRDefault="1A6BC685" w:rsidP="2365C366">
            <w:pPr>
              <w:spacing w:line="257" w:lineRule="auto"/>
              <w:jc w:val="right"/>
            </w:pPr>
            <w:r w:rsidRPr="2365C366">
              <w:rPr>
                <w:lang w:val="sr-Cyrl-CS"/>
              </w:rPr>
              <w:t xml:space="preserve"> </w:t>
            </w:r>
          </w:p>
          <w:p w14:paraId="2E5A82B4" w14:textId="6AF71FE7" w:rsidR="1A6BC685" w:rsidRDefault="1A6BC685" w:rsidP="2365C366">
            <w:pPr>
              <w:spacing w:line="257" w:lineRule="auto"/>
              <w:jc w:val="right"/>
            </w:pPr>
            <w:r w:rsidRPr="2365C366">
              <w:rPr>
                <w:lang w:val="sr-Cyrl-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1980"/>
              <w:gridCol w:w="1530"/>
              <w:gridCol w:w="3476"/>
            </w:tblGrid>
            <w:tr w:rsidR="00D505CB" w:rsidRPr="00C8312D" w14:paraId="66B743DF" w14:textId="77777777" w:rsidTr="003175BC">
              <w:trPr>
                <w:trHeight w:val="300"/>
                <w:jc w:val="center"/>
              </w:trPr>
              <w:tc>
                <w:tcPr>
                  <w:tcW w:w="1507" w:type="dxa"/>
                  <w:shd w:val="clear" w:color="auto" w:fill="auto"/>
                  <w:noWrap/>
                </w:tcPr>
                <w:p w14:paraId="0DEC87DB" w14:textId="4DE80DA9" w:rsidR="00D505CB" w:rsidRPr="00C8312D" w:rsidRDefault="5E562CD5" w:rsidP="2365C366">
                  <w:pPr>
                    <w:spacing w:line="259" w:lineRule="auto"/>
                    <w:rPr>
                      <w:sz w:val="22"/>
                      <w:szCs w:val="22"/>
                      <w:lang w:val="sr-Cyrl-CS"/>
                    </w:rPr>
                  </w:pPr>
                  <w:r w:rsidRPr="2365C366">
                    <w:rPr>
                      <w:sz w:val="22"/>
                      <w:szCs w:val="22"/>
                      <w:lang w:val="sr-Cyrl-CS"/>
                    </w:rPr>
                    <w:t>Име ученика</w:t>
                  </w:r>
                </w:p>
              </w:tc>
              <w:tc>
                <w:tcPr>
                  <w:tcW w:w="1980" w:type="dxa"/>
                  <w:shd w:val="clear" w:color="auto" w:fill="auto"/>
                </w:tcPr>
                <w:p w14:paraId="0FE634FD" w14:textId="15F40A96" w:rsidR="00D505CB" w:rsidRPr="00C8312D" w:rsidRDefault="5E562CD5" w:rsidP="005E23BA">
                  <w:pPr>
                    <w:rPr>
                      <w:sz w:val="22"/>
                      <w:szCs w:val="22"/>
                      <w:lang w:val="sr-Cyrl-CS"/>
                    </w:rPr>
                  </w:pPr>
                  <w:r w:rsidRPr="2365C366">
                    <w:rPr>
                      <w:sz w:val="22"/>
                      <w:szCs w:val="22"/>
                      <w:lang w:val="sr-Cyrl-CS"/>
                    </w:rPr>
                    <w:t>Презиме</w:t>
                  </w:r>
                </w:p>
              </w:tc>
              <w:tc>
                <w:tcPr>
                  <w:tcW w:w="1530" w:type="dxa"/>
                  <w:shd w:val="clear" w:color="auto" w:fill="auto"/>
                </w:tcPr>
                <w:p w14:paraId="1824BD07" w14:textId="55FAE379" w:rsidR="00D505CB" w:rsidRPr="00C8312D" w:rsidRDefault="5E562CD5" w:rsidP="005E23BA">
                  <w:pPr>
                    <w:rPr>
                      <w:sz w:val="22"/>
                      <w:szCs w:val="22"/>
                      <w:lang w:val="sr-Cyrl-CS"/>
                    </w:rPr>
                  </w:pPr>
                  <w:r w:rsidRPr="2365C366">
                    <w:rPr>
                      <w:sz w:val="22"/>
                      <w:szCs w:val="22"/>
                      <w:lang w:val="sr-Cyrl-CS"/>
                    </w:rPr>
                    <w:t>О</w:t>
                  </w:r>
                  <w:r w:rsidR="00D505CB" w:rsidRPr="2365C366">
                    <w:rPr>
                      <w:sz w:val="22"/>
                      <w:szCs w:val="22"/>
                      <w:lang w:val="sr-Cyrl-CS"/>
                    </w:rPr>
                    <w:t>дељење</w:t>
                  </w:r>
                </w:p>
              </w:tc>
              <w:tc>
                <w:tcPr>
                  <w:tcW w:w="3476" w:type="dxa"/>
                  <w:shd w:val="clear" w:color="auto" w:fill="auto"/>
                </w:tcPr>
                <w:p w14:paraId="3C9407AF" w14:textId="6CA9F7EA" w:rsidR="00D505CB" w:rsidRPr="00C8312D" w:rsidRDefault="17BA74C4" w:rsidP="005E23BA">
                  <w:pPr>
                    <w:rPr>
                      <w:sz w:val="22"/>
                      <w:szCs w:val="22"/>
                      <w:lang w:val="sr-Cyrl-CS"/>
                    </w:rPr>
                  </w:pPr>
                  <w:r w:rsidRPr="2365C366">
                    <w:rPr>
                      <w:sz w:val="22"/>
                      <w:szCs w:val="22"/>
                      <w:lang w:val="sr-Cyrl-CS"/>
                    </w:rPr>
                    <w:t>Н</w:t>
                  </w:r>
                  <w:r w:rsidR="00D505CB" w:rsidRPr="2365C366">
                    <w:rPr>
                      <w:sz w:val="22"/>
                      <w:szCs w:val="22"/>
                      <w:lang w:val="sr-Cyrl-CS"/>
                    </w:rPr>
                    <w:t>аставник</w:t>
                  </w:r>
                </w:p>
              </w:tc>
            </w:tr>
            <w:tr w:rsidR="00D505CB" w:rsidRPr="00C8312D" w14:paraId="2A321C37" w14:textId="77777777" w:rsidTr="003175BC">
              <w:trPr>
                <w:trHeight w:val="300"/>
                <w:jc w:val="center"/>
              </w:trPr>
              <w:tc>
                <w:tcPr>
                  <w:tcW w:w="1507" w:type="dxa"/>
                  <w:shd w:val="clear" w:color="auto" w:fill="auto"/>
                  <w:noWrap/>
                </w:tcPr>
                <w:p w14:paraId="679AAD15" w14:textId="3DF585B0" w:rsidR="00D505CB" w:rsidRPr="00C8312D" w:rsidRDefault="4F001251" w:rsidP="005E23BA">
                  <w:pPr>
                    <w:rPr>
                      <w:lang w:val="sr-Cyrl-CS"/>
                    </w:rPr>
                  </w:pPr>
                  <w:r w:rsidRPr="2365C366">
                    <w:rPr>
                      <w:lang w:val="sr-Cyrl-CS"/>
                    </w:rPr>
                    <w:t>Иван</w:t>
                  </w:r>
                </w:p>
              </w:tc>
              <w:tc>
                <w:tcPr>
                  <w:tcW w:w="1980" w:type="dxa"/>
                  <w:shd w:val="clear" w:color="auto" w:fill="auto"/>
                  <w:noWrap/>
                </w:tcPr>
                <w:p w14:paraId="21D16068" w14:textId="27927FFC" w:rsidR="00D505CB" w:rsidRPr="00C8312D" w:rsidRDefault="4F001251" w:rsidP="005E23BA">
                  <w:pPr>
                    <w:rPr>
                      <w:lang w:val="sr-Cyrl-CS"/>
                    </w:rPr>
                  </w:pPr>
                  <w:r w:rsidRPr="2365C366">
                    <w:rPr>
                      <w:lang w:val="sr-Cyrl-CS"/>
                    </w:rPr>
                    <w:t>Лукић</w:t>
                  </w:r>
                </w:p>
              </w:tc>
              <w:tc>
                <w:tcPr>
                  <w:tcW w:w="1530" w:type="dxa"/>
                  <w:shd w:val="clear" w:color="auto" w:fill="auto"/>
                </w:tcPr>
                <w:p w14:paraId="67A3D6B7" w14:textId="2F1F5279" w:rsidR="00D505CB" w:rsidRPr="00C8312D" w:rsidRDefault="4F001251" w:rsidP="005E23BA">
                  <w:pPr>
                    <w:rPr>
                      <w:sz w:val="22"/>
                      <w:szCs w:val="22"/>
                      <w:lang w:val="sr-Cyrl-CS"/>
                    </w:rPr>
                  </w:pPr>
                  <w:r w:rsidRPr="2365C366">
                    <w:rPr>
                      <w:sz w:val="22"/>
                      <w:szCs w:val="22"/>
                      <w:lang w:val="sr-Cyrl-CS"/>
                    </w:rPr>
                    <w:t>8/3</w:t>
                  </w:r>
                </w:p>
              </w:tc>
              <w:tc>
                <w:tcPr>
                  <w:tcW w:w="3476" w:type="dxa"/>
                  <w:shd w:val="clear" w:color="auto" w:fill="auto"/>
                  <w:noWrap/>
                </w:tcPr>
                <w:p w14:paraId="4AB04B22" w14:textId="77777777" w:rsidR="00D505CB" w:rsidRPr="00C8312D" w:rsidRDefault="00D505CB" w:rsidP="005E23BA">
                  <w:pPr>
                    <w:rPr>
                      <w:sz w:val="22"/>
                      <w:szCs w:val="22"/>
                      <w:lang w:val="sr-Cyrl-CS"/>
                    </w:rPr>
                  </w:pPr>
                  <w:r w:rsidRPr="2365C366">
                    <w:rPr>
                      <w:sz w:val="22"/>
                      <w:szCs w:val="22"/>
                      <w:lang w:val="sr-Cyrl-CS"/>
                    </w:rPr>
                    <w:t>Јелена Ивковић</w:t>
                  </w:r>
                </w:p>
              </w:tc>
            </w:tr>
            <w:tr w:rsidR="00D505CB" w:rsidRPr="00C8312D" w14:paraId="7E64EF6A" w14:textId="77777777" w:rsidTr="003175BC">
              <w:trPr>
                <w:trHeight w:val="300"/>
                <w:jc w:val="center"/>
              </w:trPr>
              <w:tc>
                <w:tcPr>
                  <w:tcW w:w="1507" w:type="dxa"/>
                  <w:shd w:val="clear" w:color="auto" w:fill="auto"/>
                  <w:noWrap/>
                  <w:hideMark/>
                </w:tcPr>
                <w:p w14:paraId="36E55678" w14:textId="7016CB55" w:rsidR="00D505CB" w:rsidRPr="00C8312D" w:rsidRDefault="0EB79A55" w:rsidP="005E23BA">
                  <w:pPr>
                    <w:rPr>
                      <w:lang w:val="sr-Cyrl-CS"/>
                    </w:rPr>
                  </w:pPr>
                  <w:r w:rsidRPr="2365C366">
                    <w:rPr>
                      <w:lang w:val="sr-Cyrl-CS"/>
                    </w:rPr>
                    <w:t>Урош</w:t>
                  </w:r>
                </w:p>
              </w:tc>
              <w:tc>
                <w:tcPr>
                  <w:tcW w:w="1980" w:type="dxa"/>
                  <w:shd w:val="clear" w:color="auto" w:fill="auto"/>
                  <w:noWrap/>
                  <w:hideMark/>
                </w:tcPr>
                <w:p w14:paraId="3D0ADDDE" w14:textId="3E6EDE3F" w:rsidR="00D505CB" w:rsidRPr="00C8312D" w:rsidRDefault="0EB79A55" w:rsidP="005E23BA">
                  <w:pPr>
                    <w:rPr>
                      <w:lang w:val="sr-Cyrl-CS"/>
                    </w:rPr>
                  </w:pPr>
                  <w:r w:rsidRPr="2365C366">
                    <w:rPr>
                      <w:lang w:val="sr-Cyrl-CS"/>
                    </w:rPr>
                    <w:t>Радовановић</w:t>
                  </w:r>
                </w:p>
              </w:tc>
              <w:tc>
                <w:tcPr>
                  <w:tcW w:w="1530" w:type="dxa"/>
                  <w:shd w:val="clear" w:color="auto" w:fill="auto"/>
                </w:tcPr>
                <w:p w14:paraId="4A22A352" w14:textId="49E881C7" w:rsidR="00D505CB" w:rsidRPr="00C8312D" w:rsidRDefault="0EB79A55" w:rsidP="005E23BA">
                  <w:pPr>
                    <w:rPr>
                      <w:sz w:val="22"/>
                      <w:szCs w:val="22"/>
                      <w:lang w:val="sr-Cyrl-CS"/>
                    </w:rPr>
                  </w:pPr>
                  <w:r w:rsidRPr="2365C366">
                    <w:rPr>
                      <w:sz w:val="22"/>
                      <w:szCs w:val="22"/>
                      <w:lang w:val="sr-Cyrl-CS"/>
                    </w:rPr>
                    <w:t>8/4</w:t>
                  </w:r>
                </w:p>
              </w:tc>
              <w:tc>
                <w:tcPr>
                  <w:tcW w:w="3476" w:type="dxa"/>
                  <w:shd w:val="clear" w:color="auto" w:fill="auto"/>
                  <w:noWrap/>
                  <w:hideMark/>
                </w:tcPr>
                <w:p w14:paraId="69943276" w14:textId="77777777" w:rsidR="00D505CB" w:rsidRPr="00C8312D" w:rsidRDefault="00D505CB" w:rsidP="005E23BA">
                  <w:pPr>
                    <w:rPr>
                      <w:sz w:val="22"/>
                      <w:szCs w:val="22"/>
                      <w:lang w:val="sr-Cyrl-CS"/>
                    </w:rPr>
                  </w:pPr>
                  <w:r w:rsidRPr="2365C366">
                    <w:rPr>
                      <w:sz w:val="22"/>
                      <w:szCs w:val="22"/>
                      <w:lang w:val="sr-Cyrl-CS"/>
                    </w:rPr>
                    <w:t>Јелена Ивковић</w:t>
                  </w:r>
                </w:p>
              </w:tc>
            </w:tr>
            <w:tr w:rsidR="00D505CB" w:rsidRPr="00C8312D" w14:paraId="1A1B4B74" w14:textId="77777777" w:rsidTr="003175BC">
              <w:trPr>
                <w:trHeight w:val="300"/>
                <w:jc w:val="center"/>
              </w:trPr>
              <w:tc>
                <w:tcPr>
                  <w:tcW w:w="1507" w:type="dxa"/>
                  <w:shd w:val="clear" w:color="auto" w:fill="auto"/>
                  <w:noWrap/>
                  <w:hideMark/>
                </w:tcPr>
                <w:p w14:paraId="10D7572B" w14:textId="7CE08915" w:rsidR="00D505CB" w:rsidRPr="00C8312D" w:rsidRDefault="0D0C60DC" w:rsidP="005E23BA">
                  <w:pPr>
                    <w:rPr>
                      <w:lang w:val="sr-Cyrl-CS"/>
                    </w:rPr>
                  </w:pPr>
                  <w:r w:rsidRPr="2365C366">
                    <w:rPr>
                      <w:lang w:val="sr-Cyrl-CS"/>
                    </w:rPr>
                    <w:t>Никола</w:t>
                  </w:r>
                </w:p>
              </w:tc>
              <w:tc>
                <w:tcPr>
                  <w:tcW w:w="1980" w:type="dxa"/>
                  <w:shd w:val="clear" w:color="auto" w:fill="auto"/>
                  <w:noWrap/>
                  <w:hideMark/>
                </w:tcPr>
                <w:p w14:paraId="77A3246B" w14:textId="47D8AA36" w:rsidR="00D505CB" w:rsidRPr="00C8312D" w:rsidRDefault="0D0C60DC" w:rsidP="005E23BA">
                  <w:pPr>
                    <w:rPr>
                      <w:lang w:val="sr-Cyrl-CS"/>
                    </w:rPr>
                  </w:pPr>
                  <w:r w:rsidRPr="2365C366">
                    <w:rPr>
                      <w:lang w:val="sr-Cyrl-CS"/>
                    </w:rPr>
                    <w:t>Јанковић</w:t>
                  </w:r>
                </w:p>
              </w:tc>
              <w:tc>
                <w:tcPr>
                  <w:tcW w:w="1530" w:type="dxa"/>
                  <w:shd w:val="clear" w:color="auto" w:fill="auto"/>
                </w:tcPr>
                <w:p w14:paraId="74490E20" w14:textId="67FD0109" w:rsidR="00D505CB" w:rsidRPr="00C8312D" w:rsidRDefault="0D0C60DC" w:rsidP="005E23BA">
                  <w:pPr>
                    <w:rPr>
                      <w:sz w:val="22"/>
                      <w:szCs w:val="22"/>
                      <w:lang w:val="sr-Cyrl-CS"/>
                    </w:rPr>
                  </w:pPr>
                  <w:r w:rsidRPr="2365C366">
                    <w:rPr>
                      <w:sz w:val="22"/>
                      <w:szCs w:val="22"/>
                      <w:lang w:val="sr-Cyrl-CS"/>
                    </w:rPr>
                    <w:t>7/2</w:t>
                  </w:r>
                </w:p>
              </w:tc>
              <w:tc>
                <w:tcPr>
                  <w:tcW w:w="3476" w:type="dxa"/>
                  <w:shd w:val="clear" w:color="auto" w:fill="auto"/>
                  <w:noWrap/>
                  <w:hideMark/>
                </w:tcPr>
                <w:p w14:paraId="6496D7FD" w14:textId="0E3F6786" w:rsidR="00D505CB" w:rsidRPr="00C8312D" w:rsidRDefault="0D0C60DC" w:rsidP="005E23BA">
                  <w:pPr>
                    <w:rPr>
                      <w:sz w:val="22"/>
                      <w:szCs w:val="22"/>
                      <w:lang w:val="sr-Cyrl-CS"/>
                    </w:rPr>
                  </w:pPr>
                  <w:r w:rsidRPr="2365C366">
                    <w:rPr>
                      <w:sz w:val="22"/>
                      <w:szCs w:val="22"/>
                      <w:lang w:val="sr-Cyrl-CS"/>
                    </w:rPr>
                    <w:t>Јелена Ивковић</w:t>
                  </w:r>
                </w:p>
              </w:tc>
            </w:tr>
          </w:tbl>
          <w:p w14:paraId="300079F4" w14:textId="77777777" w:rsidR="00D505CB" w:rsidRPr="00C8312D" w:rsidRDefault="00D505CB" w:rsidP="005E23BA">
            <w:pPr>
              <w:rPr>
                <w:highlight w:val="yellow"/>
                <w:lang w:val="sr-Cyrl-CS"/>
              </w:rPr>
            </w:pPr>
          </w:p>
          <w:p w14:paraId="299D8616" w14:textId="77777777" w:rsidR="00D505CB" w:rsidRPr="00C8312D" w:rsidRDefault="00D505CB" w:rsidP="005E23BA">
            <w:pPr>
              <w:rPr>
                <w:highlight w:val="yellow"/>
                <w:lang w:val="sr-Cyrl-CS"/>
              </w:rPr>
            </w:pPr>
          </w:p>
          <w:p w14:paraId="491D2769" w14:textId="77777777" w:rsidR="00D505CB" w:rsidRPr="00C8312D" w:rsidRDefault="00D505CB" w:rsidP="005E23BA">
            <w:pPr>
              <w:jc w:val="center"/>
              <w:rPr>
                <w:b/>
                <w:highlight w:val="yellow"/>
                <w:u w:val="single"/>
                <w:lang w:val="sr-Cyrl-CS"/>
              </w:rPr>
            </w:pPr>
          </w:p>
        </w:tc>
      </w:tr>
      <w:tr w:rsidR="00D505CB" w:rsidRPr="00C8312D" w14:paraId="2AEB30F4" w14:textId="77777777" w:rsidTr="6D1D3208">
        <w:trPr>
          <w:trHeight w:val="1134"/>
        </w:trPr>
        <w:tc>
          <w:tcPr>
            <w:tcW w:w="15004" w:type="dxa"/>
          </w:tcPr>
          <w:p w14:paraId="6F5CD9ED" w14:textId="77777777" w:rsidR="00D505CB" w:rsidRPr="00C8312D" w:rsidRDefault="00D505CB" w:rsidP="005E23BA">
            <w:pPr>
              <w:jc w:val="center"/>
              <w:rPr>
                <w:b/>
                <w:highlight w:val="yellow"/>
                <w:u w:val="single"/>
                <w:lang w:val="sr-Cyrl-CS"/>
              </w:rPr>
            </w:pPr>
          </w:p>
          <w:p w14:paraId="719D88C4" w14:textId="2C09F280" w:rsidR="00D505CB" w:rsidRPr="00C8312D" w:rsidRDefault="24779F50" w:rsidP="2365C366">
            <w:pPr>
              <w:rPr>
                <w:b/>
                <w:sz w:val="32"/>
                <w:szCs w:val="32"/>
                <w:u w:val="single"/>
                <w:lang w:val="sr-Cyrl-CS"/>
              </w:rPr>
            </w:pPr>
            <w:r w:rsidRPr="2365C366">
              <w:rPr>
                <w:b/>
                <w:bCs/>
                <w:sz w:val="32"/>
                <w:szCs w:val="32"/>
                <w:u w:val="single"/>
                <w:lang w:val="sr-Cyrl-CS"/>
              </w:rPr>
              <w:t>М</w:t>
            </w:r>
            <w:r w:rsidR="00D505CB" w:rsidRPr="2365C366">
              <w:rPr>
                <w:b/>
                <w:bCs/>
                <w:sz w:val="32"/>
                <w:szCs w:val="32"/>
                <w:u w:val="single"/>
                <w:lang w:val="sr-Cyrl-CS"/>
              </w:rPr>
              <w:t>атематичко такмичењ</w:t>
            </w:r>
            <w:r w:rsidR="0D76A144" w:rsidRPr="2365C366">
              <w:rPr>
                <w:b/>
                <w:bCs/>
                <w:sz w:val="32"/>
                <w:szCs w:val="32"/>
                <w:u w:val="single"/>
                <w:lang w:val="sr-Cyrl-CS"/>
              </w:rPr>
              <w:t>е</w:t>
            </w:r>
            <w:r w:rsidR="00D505CB" w:rsidRPr="2365C366">
              <w:rPr>
                <w:b/>
                <w:bCs/>
                <w:sz w:val="32"/>
                <w:szCs w:val="32"/>
                <w:u w:val="single"/>
                <w:lang w:val="sr-Cyrl-CS"/>
              </w:rPr>
              <w:t xml:space="preserve"> Мислиша 20</w:t>
            </w:r>
            <w:r w:rsidR="5F369D6D" w:rsidRPr="2365C366">
              <w:rPr>
                <w:b/>
                <w:bCs/>
                <w:sz w:val="32"/>
                <w:szCs w:val="32"/>
                <w:u w:val="single"/>
                <w:lang w:val="sr-Cyrl-CS"/>
              </w:rPr>
              <w:t>20</w:t>
            </w:r>
          </w:p>
          <w:p w14:paraId="4EF7FBD7" w14:textId="77777777" w:rsidR="00D505CB" w:rsidRPr="00C8312D" w:rsidRDefault="00D505CB" w:rsidP="005E23BA">
            <w:pPr>
              <w:jc w:val="center"/>
              <w:rPr>
                <w:b/>
                <w:sz w:val="32"/>
                <w:szCs w:val="32"/>
                <w:highlight w:val="yellow"/>
                <w:u w:val="single"/>
                <w:lang w:val="sr-Cyrl-CS"/>
              </w:rPr>
            </w:pPr>
          </w:p>
          <w:p w14:paraId="6808830E" w14:textId="39AC91C7" w:rsidR="00D505CB" w:rsidRDefault="00D505CB" w:rsidP="2365C366">
            <w:pPr>
              <w:rPr>
                <w:lang w:val="sr-Cyrl-CS"/>
              </w:rPr>
            </w:pPr>
            <w:r w:rsidRPr="6D1D3208">
              <w:rPr>
                <w:lang w:val="sr-Cyrl-CS"/>
              </w:rPr>
              <w:t>На такмичењу Мислиша, у организацији Архимедеса које је организовано у нашој школи 1</w:t>
            </w:r>
            <w:r w:rsidR="0F5A9EA2" w:rsidRPr="6D1D3208">
              <w:rPr>
                <w:lang w:val="sr-Cyrl-CS"/>
              </w:rPr>
              <w:t>2</w:t>
            </w:r>
            <w:r w:rsidR="5799BBF0" w:rsidRPr="6D1D3208">
              <w:rPr>
                <w:lang w:val="sr-Cyrl-CS"/>
              </w:rPr>
              <w:t>.</w:t>
            </w:r>
            <w:r w:rsidR="0F5A9EA2" w:rsidRPr="6D1D3208">
              <w:rPr>
                <w:lang w:val="sr-Cyrl-CS"/>
              </w:rPr>
              <w:t xml:space="preserve"> </w:t>
            </w:r>
            <w:r w:rsidRPr="6D1D3208">
              <w:rPr>
                <w:lang w:val="sr-Cyrl-CS"/>
              </w:rPr>
              <w:t>марта 20</w:t>
            </w:r>
            <w:r w:rsidR="02770954" w:rsidRPr="6D1D3208">
              <w:rPr>
                <w:lang w:val="sr-Cyrl-CS"/>
              </w:rPr>
              <w:t>20</w:t>
            </w:r>
            <w:r w:rsidRPr="6D1D3208">
              <w:rPr>
                <w:lang w:val="sr-Cyrl-CS"/>
              </w:rPr>
              <w:t>.год. за 1</w:t>
            </w:r>
            <w:r w:rsidR="5FF59F1F" w:rsidRPr="6D1D3208">
              <w:rPr>
                <w:lang w:val="sr-Cyrl-CS"/>
              </w:rPr>
              <w:t>82</w:t>
            </w:r>
            <w:r w:rsidRPr="6D1D3208">
              <w:rPr>
                <w:lang w:val="sr-Cyrl-CS"/>
              </w:rPr>
              <w:t xml:space="preserve"> ученика од I-VIII разреда</w:t>
            </w:r>
            <w:r w:rsidR="003175BC" w:rsidRPr="6D1D3208">
              <w:rPr>
                <w:lang w:val="sr-Cyrl-CS"/>
              </w:rPr>
              <w:t xml:space="preserve">, </w:t>
            </w:r>
            <w:r w:rsidR="611D1A90" w:rsidRPr="6D1D3208">
              <w:rPr>
                <w:lang w:val="sr-Cyrl-CS"/>
              </w:rPr>
              <w:t>освојено је 20 награда: jедна прва, две друге, пет трећих и 12 похвала.</w:t>
            </w:r>
          </w:p>
          <w:p w14:paraId="2B49821A" w14:textId="1314828D" w:rsidR="2365C366" w:rsidRDefault="2365C366" w:rsidP="2365C366">
            <w:pPr>
              <w:rPr>
                <w:highlight w:val="yellow"/>
                <w:lang w:val="sr-Cyrl-CS"/>
              </w:rPr>
            </w:pPr>
          </w:p>
          <w:p w14:paraId="740C982E" w14:textId="77777777" w:rsidR="003175BC" w:rsidRPr="00C8312D" w:rsidRDefault="003175BC" w:rsidP="005E23BA">
            <w:pPr>
              <w:rPr>
                <w:highlight w:val="yellow"/>
                <w:lang w:val="sr-Cyrl-CS"/>
              </w:rPr>
            </w:pPr>
          </w:p>
          <w:tbl>
            <w:tblPr>
              <w:tblW w:w="8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1575"/>
              <w:gridCol w:w="2507"/>
              <w:gridCol w:w="1729"/>
            </w:tblGrid>
            <w:tr w:rsidR="00D505CB" w:rsidRPr="00C8312D" w14:paraId="2E25BE18" w14:textId="77777777" w:rsidTr="005E23BA">
              <w:trPr>
                <w:trHeight w:val="500"/>
                <w:jc w:val="center"/>
              </w:trPr>
              <w:tc>
                <w:tcPr>
                  <w:tcW w:w="2311" w:type="dxa"/>
                  <w:shd w:val="clear" w:color="auto" w:fill="auto"/>
                </w:tcPr>
                <w:p w14:paraId="5AF0D97F" w14:textId="113ADB48" w:rsidR="00D505CB" w:rsidRPr="00C8312D" w:rsidRDefault="503B56C3" w:rsidP="005E23BA">
                  <w:pPr>
                    <w:rPr>
                      <w:lang w:val="sr-Cyrl-CS"/>
                    </w:rPr>
                  </w:pPr>
                  <w:r w:rsidRPr="2365C366">
                    <w:rPr>
                      <w:lang w:val="sr-Cyrl-CS"/>
                    </w:rPr>
                    <w:t>И</w:t>
                  </w:r>
                  <w:r w:rsidR="00D505CB" w:rsidRPr="2365C366">
                    <w:rPr>
                      <w:lang w:val="sr-Cyrl-CS"/>
                    </w:rPr>
                    <w:t>ме ученика</w:t>
                  </w:r>
                </w:p>
              </w:tc>
              <w:tc>
                <w:tcPr>
                  <w:tcW w:w="1575" w:type="dxa"/>
                  <w:shd w:val="clear" w:color="auto" w:fill="auto"/>
                </w:tcPr>
                <w:p w14:paraId="30DEC1B1" w14:textId="1B877862" w:rsidR="00D505CB" w:rsidRPr="00C8312D" w:rsidRDefault="076D380B" w:rsidP="005E23BA">
                  <w:pPr>
                    <w:rPr>
                      <w:lang w:val="sr-Cyrl-CS"/>
                    </w:rPr>
                  </w:pPr>
                  <w:r w:rsidRPr="2365C366">
                    <w:rPr>
                      <w:lang w:val="sr-Cyrl-CS"/>
                    </w:rPr>
                    <w:t>О</w:t>
                  </w:r>
                  <w:r w:rsidR="00D505CB" w:rsidRPr="2365C366">
                    <w:rPr>
                      <w:lang w:val="sr-Cyrl-CS"/>
                    </w:rPr>
                    <w:t>дељење</w:t>
                  </w:r>
                </w:p>
              </w:tc>
              <w:tc>
                <w:tcPr>
                  <w:tcW w:w="2507" w:type="dxa"/>
                  <w:shd w:val="clear" w:color="auto" w:fill="auto"/>
                </w:tcPr>
                <w:p w14:paraId="214D0DE4" w14:textId="3DCDE5DF" w:rsidR="00D505CB" w:rsidRPr="00C8312D" w:rsidRDefault="0954146B" w:rsidP="005E23BA">
                  <w:pPr>
                    <w:rPr>
                      <w:lang w:val="sr-Cyrl-CS"/>
                    </w:rPr>
                  </w:pPr>
                  <w:r w:rsidRPr="2365C366">
                    <w:rPr>
                      <w:lang w:val="sr-Cyrl-CS"/>
                    </w:rPr>
                    <w:t>Н</w:t>
                  </w:r>
                  <w:r w:rsidR="00D505CB" w:rsidRPr="2365C366">
                    <w:rPr>
                      <w:lang w:val="sr-Cyrl-CS"/>
                    </w:rPr>
                    <w:t>аставник</w:t>
                  </w:r>
                </w:p>
              </w:tc>
              <w:tc>
                <w:tcPr>
                  <w:tcW w:w="1729" w:type="dxa"/>
                  <w:shd w:val="clear" w:color="auto" w:fill="auto"/>
                </w:tcPr>
                <w:p w14:paraId="1982D374" w14:textId="374FBB17" w:rsidR="00D505CB" w:rsidRPr="00C8312D" w:rsidRDefault="16792EC5" w:rsidP="005E23BA">
                  <w:pPr>
                    <w:rPr>
                      <w:lang w:val="sr-Cyrl-CS"/>
                    </w:rPr>
                  </w:pPr>
                  <w:r w:rsidRPr="2365C366">
                    <w:rPr>
                      <w:lang w:val="sr-Cyrl-CS"/>
                    </w:rPr>
                    <w:t>Н</w:t>
                  </w:r>
                  <w:r w:rsidR="00D505CB" w:rsidRPr="2365C366">
                    <w:rPr>
                      <w:lang w:val="sr-Cyrl-CS"/>
                    </w:rPr>
                    <w:t>аграда</w:t>
                  </w:r>
                </w:p>
              </w:tc>
            </w:tr>
            <w:tr w:rsidR="00D505CB" w:rsidRPr="00C8312D" w14:paraId="57CF8338" w14:textId="77777777" w:rsidTr="005E23BA">
              <w:trPr>
                <w:trHeight w:val="472"/>
                <w:jc w:val="center"/>
              </w:trPr>
              <w:tc>
                <w:tcPr>
                  <w:tcW w:w="2311" w:type="dxa"/>
                  <w:shd w:val="clear" w:color="auto" w:fill="auto"/>
                </w:tcPr>
                <w:p w14:paraId="791BB003" w14:textId="712ED042" w:rsidR="00D505CB" w:rsidRPr="00C8312D" w:rsidRDefault="6472D18A" w:rsidP="005E23BA">
                  <w:pPr>
                    <w:rPr>
                      <w:lang w:val="sr-Cyrl-CS"/>
                    </w:rPr>
                  </w:pPr>
                  <w:proofErr w:type="spellStart"/>
                  <w:r w:rsidRPr="2365C366">
                    <w:t>Одабашић</w:t>
                  </w:r>
                  <w:proofErr w:type="spellEnd"/>
                  <w:r w:rsidRPr="2365C366">
                    <w:t xml:space="preserve"> </w:t>
                  </w:r>
                  <w:proofErr w:type="spellStart"/>
                  <w:r w:rsidRPr="2365C366">
                    <w:t>Коста</w:t>
                  </w:r>
                  <w:proofErr w:type="spellEnd"/>
                </w:p>
              </w:tc>
              <w:tc>
                <w:tcPr>
                  <w:tcW w:w="1575" w:type="dxa"/>
                  <w:shd w:val="clear" w:color="auto" w:fill="auto"/>
                </w:tcPr>
                <w:p w14:paraId="6C3033EA" w14:textId="6D6C1AC1" w:rsidR="00D505CB" w:rsidRPr="00C8312D" w:rsidRDefault="00D505CB" w:rsidP="2365C366">
                  <w:pPr>
                    <w:jc w:val="center"/>
                  </w:pPr>
                  <w:r w:rsidRPr="2365C366">
                    <w:t>2/</w:t>
                  </w:r>
                  <w:r w:rsidR="6472D18A" w:rsidRPr="2365C366">
                    <w:t>3</w:t>
                  </w:r>
                </w:p>
              </w:tc>
              <w:tc>
                <w:tcPr>
                  <w:tcW w:w="2507" w:type="dxa"/>
                  <w:shd w:val="clear" w:color="auto" w:fill="auto"/>
                </w:tcPr>
                <w:p w14:paraId="37A91C65" w14:textId="09C8DE32" w:rsidR="00D505CB" w:rsidRPr="00C8312D" w:rsidRDefault="6472D18A" w:rsidP="005E23BA">
                  <w:pPr>
                    <w:rPr>
                      <w:lang w:val="sr-Cyrl-CS"/>
                    </w:rPr>
                  </w:pPr>
                  <w:proofErr w:type="spellStart"/>
                  <w:r w:rsidRPr="2365C366">
                    <w:t>Снежана</w:t>
                  </w:r>
                  <w:proofErr w:type="spellEnd"/>
                  <w:r w:rsidRPr="2365C366">
                    <w:t xml:space="preserve"> </w:t>
                  </w:r>
                  <w:proofErr w:type="spellStart"/>
                  <w:r w:rsidRPr="2365C366">
                    <w:t>Ђорђевић</w:t>
                  </w:r>
                  <w:proofErr w:type="spellEnd"/>
                </w:p>
              </w:tc>
              <w:tc>
                <w:tcPr>
                  <w:tcW w:w="1729" w:type="dxa"/>
                  <w:shd w:val="clear" w:color="auto" w:fill="auto"/>
                </w:tcPr>
                <w:p w14:paraId="0483BE2F" w14:textId="2B73FD0E" w:rsidR="00D505CB" w:rsidRPr="00C8312D" w:rsidRDefault="6472D18A" w:rsidP="005E23BA">
                  <w:pPr>
                    <w:rPr>
                      <w:lang w:val="sr-Cyrl-CS"/>
                    </w:rPr>
                  </w:pPr>
                  <w:r w:rsidRPr="2365C366">
                    <w:t>I</w:t>
                  </w:r>
                  <w:r w:rsidR="00D505CB" w:rsidRPr="2365C366">
                    <w:t xml:space="preserve"> </w:t>
                  </w:r>
                  <w:proofErr w:type="spellStart"/>
                  <w:r w:rsidR="00D505CB" w:rsidRPr="2365C366">
                    <w:t>награда</w:t>
                  </w:r>
                  <w:proofErr w:type="spellEnd"/>
                </w:p>
              </w:tc>
            </w:tr>
            <w:tr w:rsidR="00D505CB" w:rsidRPr="00C8312D" w14:paraId="4A9E34FE" w14:textId="77777777" w:rsidTr="005E23BA">
              <w:trPr>
                <w:trHeight w:val="500"/>
                <w:jc w:val="center"/>
              </w:trPr>
              <w:tc>
                <w:tcPr>
                  <w:tcW w:w="2311" w:type="dxa"/>
                  <w:shd w:val="clear" w:color="auto" w:fill="auto"/>
                </w:tcPr>
                <w:p w14:paraId="6E77E14A" w14:textId="20DE1959" w:rsidR="00D505CB" w:rsidRPr="00C8312D" w:rsidRDefault="39907233" w:rsidP="005E23BA">
                  <w:pPr>
                    <w:rPr>
                      <w:lang w:val="sr-Cyrl-CS"/>
                    </w:rPr>
                  </w:pPr>
                  <w:proofErr w:type="spellStart"/>
                  <w:r w:rsidRPr="2365C366">
                    <w:t>Бачевић</w:t>
                  </w:r>
                  <w:proofErr w:type="spellEnd"/>
                  <w:r w:rsidRPr="2365C366">
                    <w:t xml:space="preserve"> </w:t>
                  </w:r>
                  <w:proofErr w:type="spellStart"/>
                  <w:r w:rsidRPr="2365C366">
                    <w:t>Лена</w:t>
                  </w:r>
                  <w:proofErr w:type="spellEnd"/>
                </w:p>
              </w:tc>
              <w:tc>
                <w:tcPr>
                  <w:tcW w:w="1575" w:type="dxa"/>
                  <w:shd w:val="clear" w:color="auto" w:fill="auto"/>
                </w:tcPr>
                <w:p w14:paraId="656382B5" w14:textId="6572ED76" w:rsidR="00D505CB" w:rsidRPr="00C8312D" w:rsidRDefault="39907233" w:rsidP="2365C366">
                  <w:pPr>
                    <w:jc w:val="center"/>
                  </w:pPr>
                  <w:r w:rsidRPr="2365C366">
                    <w:t>1</w:t>
                  </w:r>
                  <w:r w:rsidR="00D505CB" w:rsidRPr="2365C366">
                    <w:t>/1</w:t>
                  </w:r>
                </w:p>
              </w:tc>
              <w:tc>
                <w:tcPr>
                  <w:tcW w:w="2507" w:type="dxa"/>
                  <w:shd w:val="clear" w:color="auto" w:fill="auto"/>
                </w:tcPr>
                <w:p w14:paraId="55D9E2BD" w14:textId="0ED02AF9" w:rsidR="00D505CB" w:rsidRPr="00C8312D" w:rsidRDefault="00D505CB" w:rsidP="005E23BA">
                  <w:pPr>
                    <w:rPr>
                      <w:lang w:val="sr-Cyrl-CS"/>
                    </w:rPr>
                  </w:pPr>
                  <w:proofErr w:type="spellStart"/>
                  <w:r w:rsidRPr="2365C366">
                    <w:t>Соња</w:t>
                  </w:r>
                  <w:proofErr w:type="spellEnd"/>
                  <w:r w:rsidRPr="2365C366">
                    <w:t xml:space="preserve"> </w:t>
                  </w:r>
                  <w:proofErr w:type="spellStart"/>
                  <w:r w:rsidRPr="2365C366">
                    <w:t>Анђелковић</w:t>
                  </w:r>
                  <w:proofErr w:type="spellEnd"/>
                  <w:r w:rsidRPr="2365C366">
                    <w:t xml:space="preserve"> </w:t>
                  </w:r>
                  <w:proofErr w:type="spellStart"/>
                  <w:r w:rsidRPr="2365C366">
                    <w:t>Радосављевић</w:t>
                  </w:r>
                  <w:proofErr w:type="spellEnd"/>
                </w:p>
              </w:tc>
              <w:tc>
                <w:tcPr>
                  <w:tcW w:w="1729" w:type="dxa"/>
                  <w:shd w:val="clear" w:color="auto" w:fill="auto"/>
                </w:tcPr>
                <w:p w14:paraId="1D8EB5D7" w14:textId="726EEFC5" w:rsidR="00D505CB" w:rsidRPr="00C8312D" w:rsidRDefault="39907233" w:rsidP="005E23BA">
                  <w:pPr>
                    <w:rPr>
                      <w:lang w:val="sr-Cyrl-CS"/>
                    </w:rPr>
                  </w:pPr>
                  <w:r w:rsidRPr="2365C366">
                    <w:t>II</w:t>
                  </w:r>
                  <w:r w:rsidR="00D505CB" w:rsidRPr="2365C366">
                    <w:t xml:space="preserve"> </w:t>
                  </w:r>
                  <w:proofErr w:type="spellStart"/>
                  <w:r w:rsidR="00D505CB" w:rsidRPr="2365C366">
                    <w:t>награда</w:t>
                  </w:r>
                  <w:proofErr w:type="spellEnd"/>
                </w:p>
              </w:tc>
            </w:tr>
            <w:tr w:rsidR="00D505CB" w:rsidRPr="00C8312D" w14:paraId="366D36A0" w14:textId="77777777" w:rsidTr="005E23BA">
              <w:trPr>
                <w:trHeight w:val="422"/>
                <w:jc w:val="center"/>
              </w:trPr>
              <w:tc>
                <w:tcPr>
                  <w:tcW w:w="2311" w:type="dxa"/>
                  <w:shd w:val="clear" w:color="auto" w:fill="auto"/>
                </w:tcPr>
                <w:p w14:paraId="72A3A184" w14:textId="3A2A88D3" w:rsidR="00D505CB" w:rsidRPr="00C8312D" w:rsidRDefault="39907233" w:rsidP="005E23BA">
                  <w:proofErr w:type="spellStart"/>
                  <w:r w:rsidRPr="2365C366">
                    <w:t>Крстић</w:t>
                  </w:r>
                  <w:proofErr w:type="spellEnd"/>
                  <w:r w:rsidRPr="2365C366">
                    <w:t xml:space="preserve"> </w:t>
                  </w:r>
                  <w:proofErr w:type="spellStart"/>
                  <w:r w:rsidRPr="2365C366">
                    <w:t>Богдан</w:t>
                  </w:r>
                  <w:proofErr w:type="spellEnd"/>
                </w:p>
              </w:tc>
              <w:tc>
                <w:tcPr>
                  <w:tcW w:w="1575" w:type="dxa"/>
                  <w:shd w:val="clear" w:color="auto" w:fill="auto"/>
                </w:tcPr>
                <w:p w14:paraId="706B7AE8" w14:textId="6B82DB76" w:rsidR="00D505CB" w:rsidRPr="00C8312D" w:rsidRDefault="7C043DC7" w:rsidP="2365C366">
                  <w:pPr>
                    <w:jc w:val="center"/>
                  </w:pPr>
                  <w:r w:rsidRPr="2365C366">
                    <w:t>2/1</w:t>
                  </w:r>
                </w:p>
              </w:tc>
              <w:tc>
                <w:tcPr>
                  <w:tcW w:w="2507" w:type="dxa"/>
                  <w:shd w:val="clear" w:color="auto" w:fill="auto"/>
                </w:tcPr>
                <w:p w14:paraId="15C78039" w14:textId="3941B573" w:rsidR="00D505CB" w:rsidRPr="00C8312D" w:rsidRDefault="7C043DC7" w:rsidP="005E23BA">
                  <w:pPr>
                    <w:rPr>
                      <w:lang w:val="sr-Cyrl-CS"/>
                    </w:rPr>
                  </w:pPr>
                  <w:proofErr w:type="spellStart"/>
                  <w:r w:rsidRPr="2365C366">
                    <w:t>Гордана</w:t>
                  </w:r>
                  <w:proofErr w:type="spellEnd"/>
                  <w:r w:rsidRPr="2365C366">
                    <w:t xml:space="preserve"> </w:t>
                  </w:r>
                  <w:proofErr w:type="spellStart"/>
                  <w:r w:rsidRPr="2365C366">
                    <w:t>Стаматовић</w:t>
                  </w:r>
                  <w:proofErr w:type="spellEnd"/>
                </w:p>
              </w:tc>
              <w:tc>
                <w:tcPr>
                  <w:tcW w:w="1729" w:type="dxa"/>
                  <w:shd w:val="clear" w:color="auto" w:fill="auto"/>
                </w:tcPr>
                <w:p w14:paraId="111E8535" w14:textId="28DB9AAA" w:rsidR="00D505CB" w:rsidRPr="00C8312D" w:rsidRDefault="7C043DC7" w:rsidP="005E23BA">
                  <w:r w:rsidRPr="2365C366">
                    <w:t>II</w:t>
                  </w:r>
                  <w:r w:rsidR="00D505CB" w:rsidRPr="2365C366">
                    <w:t xml:space="preserve"> </w:t>
                  </w:r>
                  <w:proofErr w:type="spellStart"/>
                  <w:r w:rsidR="00D505CB" w:rsidRPr="2365C366">
                    <w:t>награда</w:t>
                  </w:r>
                  <w:proofErr w:type="spellEnd"/>
                </w:p>
              </w:tc>
            </w:tr>
            <w:tr w:rsidR="00D505CB" w:rsidRPr="00C8312D" w14:paraId="1972EAAE" w14:textId="77777777" w:rsidTr="005E23BA">
              <w:trPr>
                <w:trHeight w:val="500"/>
                <w:jc w:val="center"/>
              </w:trPr>
              <w:tc>
                <w:tcPr>
                  <w:tcW w:w="2311" w:type="dxa"/>
                  <w:shd w:val="clear" w:color="auto" w:fill="auto"/>
                </w:tcPr>
                <w:p w14:paraId="6AC3A604" w14:textId="61ED8FB6" w:rsidR="00D505CB" w:rsidRPr="00C8312D" w:rsidRDefault="7C043DC7" w:rsidP="005E23BA">
                  <w:pPr>
                    <w:rPr>
                      <w:lang w:val="sr-Cyrl-CS"/>
                    </w:rPr>
                  </w:pPr>
                  <w:proofErr w:type="spellStart"/>
                  <w:r w:rsidRPr="2365C366">
                    <w:lastRenderedPageBreak/>
                    <w:t>Илић</w:t>
                  </w:r>
                  <w:proofErr w:type="spellEnd"/>
                  <w:r w:rsidRPr="2365C366">
                    <w:t xml:space="preserve"> </w:t>
                  </w:r>
                  <w:proofErr w:type="spellStart"/>
                  <w:r w:rsidRPr="2365C366">
                    <w:t>Ања</w:t>
                  </w:r>
                  <w:proofErr w:type="spellEnd"/>
                </w:p>
              </w:tc>
              <w:tc>
                <w:tcPr>
                  <w:tcW w:w="1575" w:type="dxa"/>
                  <w:shd w:val="clear" w:color="auto" w:fill="auto"/>
                </w:tcPr>
                <w:p w14:paraId="3AD24787" w14:textId="4520F650" w:rsidR="00D505CB" w:rsidRPr="00C8312D" w:rsidRDefault="7C043DC7" w:rsidP="2365C366">
                  <w:pPr>
                    <w:jc w:val="center"/>
                  </w:pPr>
                  <w:r w:rsidRPr="2365C366">
                    <w:t>1/5</w:t>
                  </w:r>
                </w:p>
              </w:tc>
              <w:tc>
                <w:tcPr>
                  <w:tcW w:w="2507" w:type="dxa"/>
                  <w:shd w:val="clear" w:color="auto" w:fill="auto"/>
                </w:tcPr>
                <w:p w14:paraId="527D639D" w14:textId="6120A3AA" w:rsidR="00D505CB" w:rsidRPr="00C8312D" w:rsidRDefault="7C043DC7" w:rsidP="005E23BA">
                  <w:pPr>
                    <w:rPr>
                      <w:lang w:val="sr-Cyrl-CS"/>
                    </w:rPr>
                  </w:pPr>
                  <w:proofErr w:type="spellStart"/>
                  <w:r w:rsidRPr="2365C366">
                    <w:t>Зорица</w:t>
                  </w:r>
                  <w:proofErr w:type="spellEnd"/>
                  <w:r w:rsidRPr="2365C366">
                    <w:t xml:space="preserve"> </w:t>
                  </w:r>
                  <w:proofErr w:type="spellStart"/>
                  <w:r w:rsidRPr="2365C366">
                    <w:t>Жарковић</w:t>
                  </w:r>
                  <w:proofErr w:type="spellEnd"/>
                </w:p>
              </w:tc>
              <w:tc>
                <w:tcPr>
                  <w:tcW w:w="1729" w:type="dxa"/>
                  <w:shd w:val="clear" w:color="auto" w:fill="auto"/>
                </w:tcPr>
                <w:p w14:paraId="5A3F4528" w14:textId="48F2C3B7" w:rsidR="00D505CB" w:rsidRPr="00C8312D" w:rsidRDefault="7C043DC7" w:rsidP="005E23BA">
                  <w:r w:rsidRPr="2365C366">
                    <w:t xml:space="preserve">III </w:t>
                  </w:r>
                  <w:proofErr w:type="spellStart"/>
                  <w:r w:rsidRPr="2365C366">
                    <w:t>награда</w:t>
                  </w:r>
                  <w:proofErr w:type="spellEnd"/>
                </w:p>
              </w:tc>
            </w:tr>
            <w:tr w:rsidR="00D505CB" w:rsidRPr="00C8312D" w14:paraId="0B5661D6" w14:textId="77777777" w:rsidTr="005E23BA">
              <w:trPr>
                <w:trHeight w:val="377"/>
                <w:jc w:val="center"/>
              </w:trPr>
              <w:tc>
                <w:tcPr>
                  <w:tcW w:w="2311" w:type="dxa"/>
                  <w:shd w:val="clear" w:color="auto" w:fill="auto"/>
                </w:tcPr>
                <w:p w14:paraId="04B44899" w14:textId="25CE05F1" w:rsidR="00D505CB" w:rsidRPr="00C8312D" w:rsidRDefault="7C043DC7" w:rsidP="005E23BA">
                  <w:pPr>
                    <w:rPr>
                      <w:lang w:val="sr-Cyrl-CS"/>
                    </w:rPr>
                  </w:pPr>
                  <w:proofErr w:type="spellStart"/>
                  <w:r w:rsidRPr="2365C366">
                    <w:t>Сузић</w:t>
                  </w:r>
                  <w:proofErr w:type="spellEnd"/>
                  <w:r w:rsidRPr="2365C366">
                    <w:t xml:space="preserve"> </w:t>
                  </w:r>
                  <w:proofErr w:type="spellStart"/>
                  <w:r w:rsidRPr="2365C366">
                    <w:t>Милош</w:t>
                  </w:r>
                  <w:proofErr w:type="spellEnd"/>
                </w:p>
              </w:tc>
              <w:tc>
                <w:tcPr>
                  <w:tcW w:w="1575" w:type="dxa"/>
                  <w:shd w:val="clear" w:color="auto" w:fill="auto"/>
                </w:tcPr>
                <w:p w14:paraId="59C9D1A2" w14:textId="44D86EB6" w:rsidR="00D505CB" w:rsidRPr="00C8312D" w:rsidRDefault="7C043DC7" w:rsidP="2365C366">
                  <w:pPr>
                    <w:jc w:val="center"/>
                  </w:pPr>
                  <w:r w:rsidRPr="2365C366">
                    <w:t>1/1</w:t>
                  </w:r>
                </w:p>
              </w:tc>
              <w:tc>
                <w:tcPr>
                  <w:tcW w:w="2507" w:type="dxa"/>
                  <w:shd w:val="clear" w:color="auto" w:fill="auto"/>
                </w:tcPr>
                <w:p w14:paraId="5101B52C" w14:textId="6BB9B6D1" w:rsidR="00D505CB" w:rsidRPr="00C8312D" w:rsidRDefault="4629CD58" w:rsidP="005E23BA">
                  <w:pPr>
                    <w:rPr>
                      <w:lang w:val="sr-Cyrl-CS"/>
                    </w:rPr>
                  </w:pPr>
                  <w:proofErr w:type="spellStart"/>
                  <w:r w:rsidRPr="2365C366">
                    <w:t>Соња</w:t>
                  </w:r>
                  <w:proofErr w:type="spellEnd"/>
                  <w:r w:rsidRPr="2365C366">
                    <w:t xml:space="preserve"> </w:t>
                  </w:r>
                  <w:proofErr w:type="spellStart"/>
                  <w:r w:rsidRPr="2365C366">
                    <w:t>Анђелковић</w:t>
                  </w:r>
                  <w:proofErr w:type="spellEnd"/>
                  <w:r w:rsidRPr="2365C366">
                    <w:t xml:space="preserve"> </w:t>
                  </w:r>
                  <w:proofErr w:type="spellStart"/>
                  <w:r w:rsidRPr="2365C366">
                    <w:t>Радосављевић</w:t>
                  </w:r>
                  <w:proofErr w:type="spellEnd"/>
                </w:p>
              </w:tc>
              <w:tc>
                <w:tcPr>
                  <w:tcW w:w="1729" w:type="dxa"/>
                  <w:shd w:val="clear" w:color="auto" w:fill="auto"/>
                </w:tcPr>
                <w:p w14:paraId="4EB012FD" w14:textId="627C2BAC" w:rsidR="00D505CB" w:rsidRPr="00C8312D" w:rsidRDefault="4629CD58" w:rsidP="005E23BA">
                  <w:r w:rsidRPr="2365C366">
                    <w:t xml:space="preserve">III </w:t>
                  </w:r>
                  <w:proofErr w:type="spellStart"/>
                  <w:r w:rsidRPr="2365C366">
                    <w:t>награда</w:t>
                  </w:r>
                  <w:proofErr w:type="spellEnd"/>
                </w:p>
                <w:p w14:paraId="6E3F9FD4" w14:textId="0284E097" w:rsidR="00D505CB" w:rsidRPr="00C8312D" w:rsidRDefault="00D505CB" w:rsidP="005E23BA">
                  <w:pPr>
                    <w:rPr>
                      <w:highlight w:val="yellow"/>
                      <w:lang w:val="sr-Cyrl-CS"/>
                    </w:rPr>
                  </w:pPr>
                </w:p>
              </w:tc>
            </w:tr>
            <w:tr w:rsidR="00D505CB" w:rsidRPr="00C8312D" w14:paraId="05E20961" w14:textId="77777777" w:rsidTr="005E23BA">
              <w:trPr>
                <w:trHeight w:val="500"/>
                <w:jc w:val="center"/>
              </w:trPr>
              <w:tc>
                <w:tcPr>
                  <w:tcW w:w="2311" w:type="dxa"/>
                  <w:shd w:val="clear" w:color="auto" w:fill="auto"/>
                </w:tcPr>
                <w:p w14:paraId="5911FE93" w14:textId="2EB07C07" w:rsidR="00D505CB" w:rsidRPr="00C8312D" w:rsidRDefault="4629CD58" w:rsidP="005E23BA">
                  <w:pPr>
                    <w:rPr>
                      <w:lang w:val="sr-Cyrl-CS"/>
                    </w:rPr>
                  </w:pPr>
                  <w:proofErr w:type="spellStart"/>
                  <w:r w:rsidRPr="2365C366">
                    <w:t>Стаменић</w:t>
                  </w:r>
                  <w:proofErr w:type="spellEnd"/>
                  <w:r w:rsidRPr="2365C366">
                    <w:t xml:space="preserve"> </w:t>
                  </w:r>
                  <w:proofErr w:type="spellStart"/>
                  <w:r w:rsidRPr="2365C366">
                    <w:t>Јелена</w:t>
                  </w:r>
                  <w:proofErr w:type="spellEnd"/>
                </w:p>
              </w:tc>
              <w:tc>
                <w:tcPr>
                  <w:tcW w:w="1575" w:type="dxa"/>
                  <w:shd w:val="clear" w:color="auto" w:fill="auto"/>
                </w:tcPr>
                <w:p w14:paraId="351A8A3C" w14:textId="6E77F9A5" w:rsidR="00D505CB" w:rsidRPr="00C8312D" w:rsidRDefault="4629CD58" w:rsidP="2365C366">
                  <w:pPr>
                    <w:jc w:val="center"/>
                  </w:pPr>
                  <w:r w:rsidRPr="2365C366">
                    <w:t>2</w:t>
                  </w:r>
                  <w:r w:rsidR="00D505CB" w:rsidRPr="2365C366">
                    <w:t>/1</w:t>
                  </w:r>
                </w:p>
              </w:tc>
              <w:tc>
                <w:tcPr>
                  <w:tcW w:w="2507" w:type="dxa"/>
                  <w:shd w:val="clear" w:color="auto" w:fill="auto"/>
                </w:tcPr>
                <w:p w14:paraId="540500EE" w14:textId="1D6348E7" w:rsidR="00D505CB" w:rsidRPr="00C8312D" w:rsidRDefault="4629CD58" w:rsidP="005E23BA">
                  <w:pPr>
                    <w:rPr>
                      <w:lang w:val="sr-Cyrl-CS"/>
                    </w:rPr>
                  </w:pPr>
                  <w:proofErr w:type="spellStart"/>
                  <w:r w:rsidRPr="2365C366">
                    <w:t>Гордана</w:t>
                  </w:r>
                  <w:proofErr w:type="spellEnd"/>
                  <w:r w:rsidRPr="2365C366">
                    <w:t xml:space="preserve"> </w:t>
                  </w:r>
                  <w:proofErr w:type="spellStart"/>
                  <w:r w:rsidRPr="2365C366">
                    <w:t>Стаматовић</w:t>
                  </w:r>
                  <w:proofErr w:type="spellEnd"/>
                </w:p>
              </w:tc>
              <w:tc>
                <w:tcPr>
                  <w:tcW w:w="1729" w:type="dxa"/>
                  <w:shd w:val="clear" w:color="auto" w:fill="auto"/>
                </w:tcPr>
                <w:p w14:paraId="73308658" w14:textId="3FC11436" w:rsidR="00D505CB" w:rsidRPr="00C8312D" w:rsidRDefault="4629CD58" w:rsidP="005E23BA">
                  <w:pPr>
                    <w:rPr>
                      <w:lang w:val="sr-Cyrl-CS"/>
                    </w:rPr>
                  </w:pPr>
                  <w:r w:rsidRPr="2365C366">
                    <w:t xml:space="preserve">III </w:t>
                  </w:r>
                  <w:proofErr w:type="spellStart"/>
                  <w:r w:rsidRPr="2365C366">
                    <w:t>награда</w:t>
                  </w:r>
                  <w:proofErr w:type="spellEnd"/>
                </w:p>
              </w:tc>
            </w:tr>
            <w:tr w:rsidR="00D505CB" w:rsidRPr="00C8312D" w14:paraId="5AE3B07A" w14:textId="77777777" w:rsidTr="005E23BA">
              <w:trPr>
                <w:trHeight w:val="500"/>
                <w:jc w:val="center"/>
              </w:trPr>
              <w:tc>
                <w:tcPr>
                  <w:tcW w:w="2311" w:type="dxa"/>
                  <w:shd w:val="clear" w:color="auto" w:fill="auto"/>
                </w:tcPr>
                <w:p w14:paraId="1C3E1300" w14:textId="35614A3D" w:rsidR="00D505CB" w:rsidRPr="00C8312D" w:rsidRDefault="4629CD58" w:rsidP="005E23BA">
                  <w:pPr>
                    <w:rPr>
                      <w:lang w:val="sr-Cyrl-CS"/>
                    </w:rPr>
                  </w:pPr>
                  <w:proofErr w:type="spellStart"/>
                  <w:r w:rsidRPr="2365C366">
                    <w:t>Јоксимовић</w:t>
                  </w:r>
                  <w:proofErr w:type="spellEnd"/>
                  <w:r w:rsidRPr="2365C366">
                    <w:t xml:space="preserve"> </w:t>
                  </w:r>
                  <w:proofErr w:type="spellStart"/>
                  <w:r w:rsidRPr="2365C366">
                    <w:t>Лука</w:t>
                  </w:r>
                  <w:proofErr w:type="spellEnd"/>
                </w:p>
              </w:tc>
              <w:tc>
                <w:tcPr>
                  <w:tcW w:w="1575" w:type="dxa"/>
                  <w:shd w:val="clear" w:color="auto" w:fill="auto"/>
                </w:tcPr>
                <w:p w14:paraId="605B1576" w14:textId="0FD7BD9E" w:rsidR="00D505CB" w:rsidRPr="00C8312D" w:rsidRDefault="4629CD58" w:rsidP="2365C366">
                  <w:pPr>
                    <w:jc w:val="center"/>
                  </w:pPr>
                  <w:r w:rsidRPr="2365C366">
                    <w:t>3/5</w:t>
                  </w:r>
                </w:p>
              </w:tc>
              <w:tc>
                <w:tcPr>
                  <w:tcW w:w="2507" w:type="dxa"/>
                  <w:shd w:val="clear" w:color="auto" w:fill="auto"/>
                </w:tcPr>
                <w:p w14:paraId="120AEEC2" w14:textId="3E14301F" w:rsidR="00D505CB" w:rsidRPr="00C8312D" w:rsidRDefault="0E63DD78" w:rsidP="005E23BA">
                  <w:pPr>
                    <w:rPr>
                      <w:lang w:val="sr-Cyrl-CS"/>
                    </w:rPr>
                  </w:pPr>
                  <w:r w:rsidRPr="2365C366">
                    <w:rPr>
                      <w:lang w:val="sr-Cyrl-CS"/>
                    </w:rPr>
                    <w:t>Мирјана Ивковић Вукић</w:t>
                  </w:r>
                </w:p>
              </w:tc>
              <w:tc>
                <w:tcPr>
                  <w:tcW w:w="1729" w:type="dxa"/>
                  <w:shd w:val="clear" w:color="auto" w:fill="auto"/>
                </w:tcPr>
                <w:p w14:paraId="3667820E" w14:textId="3D8E00BB" w:rsidR="00D505CB" w:rsidRPr="00C8312D" w:rsidRDefault="4629CD58" w:rsidP="005E23BA">
                  <w:pPr>
                    <w:rPr>
                      <w:lang w:val="sr-Cyrl-CS"/>
                    </w:rPr>
                  </w:pPr>
                  <w:r w:rsidRPr="2365C366">
                    <w:t xml:space="preserve">III </w:t>
                  </w:r>
                  <w:proofErr w:type="spellStart"/>
                  <w:r w:rsidRPr="2365C366">
                    <w:t>награда</w:t>
                  </w:r>
                  <w:proofErr w:type="spellEnd"/>
                </w:p>
              </w:tc>
            </w:tr>
            <w:tr w:rsidR="00D505CB" w:rsidRPr="00C8312D" w14:paraId="7FFC8A18" w14:textId="77777777" w:rsidTr="005E23BA">
              <w:trPr>
                <w:trHeight w:val="472"/>
                <w:jc w:val="center"/>
              </w:trPr>
              <w:tc>
                <w:tcPr>
                  <w:tcW w:w="2311" w:type="dxa"/>
                  <w:shd w:val="clear" w:color="auto" w:fill="auto"/>
                </w:tcPr>
                <w:p w14:paraId="0A9DB418" w14:textId="2C3D6AF9" w:rsidR="00D505CB" w:rsidRPr="00C8312D" w:rsidRDefault="4629CD58" w:rsidP="005E23BA">
                  <w:pPr>
                    <w:rPr>
                      <w:lang w:val="sr-Cyrl-CS"/>
                    </w:rPr>
                  </w:pPr>
                  <w:proofErr w:type="spellStart"/>
                  <w:r w:rsidRPr="2365C366">
                    <w:t>Мијатовић</w:t>
                  </w:r>
                  <w:proofErr w:type="spellEnd"/>
                  <w:r w:rsidRPr="2365C366">
                    <w:t xml:space="preserve"> </w:t>
                  </w:r>
                  <w:proofErr w:type="spellStart"/>
                  <w:r w:rsidRPr="2365C366">
                    <w:t>Мина</w:t>
                  </w:r>
                  <w:proofErr w:type="spellEnd"/>
                </w:p>
              </w:tc>
              <w:tc>
                <w:tcPr>
                  <w:tcW w:w="1575" w:type="dxa"/>
                  <w:shd w:val="clear" w:color="auto" w:fill="auto"/>
                </w:tcPr>
                <w:p w14:paraId="2588C519" w14:textId="4A833A65" w:rsidR="00D505CB" w:rsidRPr="00C8312D" w:rsidRDefault="4629CD58" w:rsidP="2365C366">
                  <w:pPr>
                    <w:jc w:val="center"/>
                  </w:pPr>
                  <w:r w:rsidRPr="2365C366">
                    <w:t>8/1</w:t>
                  </w:r>
                </w:p>
              </w:tc>
              <w:tc>
                <w:tcPr>
                  <w:tcW w:w="2507" w:type="dxa"/>
                  <w:shd w:val="clear" w:color="auto" w:fill="auto"/>
                </w:tcPr>
                <w:p w14:paraId="3C8EC45C" w14:textId="5A4C4736" w:rsidR="00D505CB" w:rsidRPr="00C8312D" w:rsidRDefault="4629CD58" w:rsidP="005E23BA">
                  <w:pPr>
                    <w:rPr>
                      <w:lang w:val="sr-Cyrl-CS"/>
                    </w:rPr>
                  </w:pPr>
                  <w:proofErr w:type="spellStart"/>
                  <w:r w:rsidRPr="2365C366">
                    <w:t>Јелена</w:t>
                  </w:r>
                  <w:proofErr w:type="spellEnd"/>
                  <w:r w:rsidRPr="2365C366">
                    <w:t xml:space="preserve"> </w:t>
                  </w:r>
                  <w:proofErr w:type="spellStart"/>
                  <w:r w:rsidRPr="2365C366">
                    <w:t>Грујић</w:t>
                  </w:r>
                  <w:proofErr w:type="spellEnd"/>
                </w:p>
              </w:tc>
              <w:tc>
                <w:tcPr>
                  <w:tcW w:w="1729" w:type="dxa"/>
                  <w:shd w:val="clear" w:color="auto" w:fill="auto"/>
                </w:tcPr>
                <w:p w14:paraId="602C5E0C" w14:textId="52BD1A35" w:rsidR="00D505CB" w:rsidRPr="00C8312D" w:rsidRDefault="4629CD58" w:rsidP="005E23BA">
                  <w:pPr>
                    <w:rPr>
                      <w:lang w:val="sr-Cyrl-CS"/>
                    </w:rPr>
                  </w:pPr>
                  <w:r w:rsidRPr="2365C366">
                    <w:t xml:space="preserve">III </w:t>
                  </w:r>
                  <w:proofErr w:type="spellStart"/>
                  <w:r w:rsidRPr="2365C366">
                    <w:t>награда</w:t>
                  </w:r>
                  <w:proofErr w:type="spellEnd"/>
                </w:p>
              </w:tc>
            </w:tr>
            <w:tr w:rsidR="00D505CB" w:rsidRPr="00C8312D" w14:paraId="3DD875C4" w14:textId="77777777" w:rsidTr="005E23BA">
              <w:trPr>
                <w:trHeight w:val="500"/>
                <w:jc w:val="center"/>
              </w:trPr>
              <w:tc>
                <w:tcPr>
                  <w:tcW w:w="2311" w:type="dxa"/>
                  <w:shd w:val="clear" w:color="auto" w:fill="auto"/>
                </w:tcPr>
                <w:p w14:paraId="43A20C20" w14:textId="004B8911" w:rsidR="00D505CB" w:rsidRPr="00C8312D" w:rsidRDefault="4629CD58" w:rsidP="005E23BA">
                  <w:pPr>
                    <w:rPr>
                      <w:lang w:val="sr-Cyrl-CS"/>
                    </w:rPr>
                  </w:pPr>
                  <w:proofErr w:type="spellStart"/>
                  <w:r w:rsidRPr="2365C366">
                    <w:t>Деспотовић</w:t>
                  </w:r>
                  <w:proofErr w:type="spellEnd"/>
                  <w:r w:rsidRPr="2365C366">
                    <w:t xml:space="preserve"> </w:t>
                  </w:r>
                  <w:proofErr w:type="spellStart"/>
                  <w:r w:rsidRPr="2365C366">
                    <w:t>Матеја</w:t>
                  </w:r>
                  <w:proofErr w:type="spellEnd"/>
                </w:p>
              </w:tc>
              <w:tc>
                <w:tcPr>
                  <w:tcW w:w="1575" w:type="dxa"/>
                  <w:shd w:val="clear" w:color="auto" w:fill="auto"/>
                </w:tcPr>
                <w:p w14:paraId="48E8FA25" w14:textId="4C5B47F2" w:rsidR="00D505CB" w:rsidRPr="00C8312D" w:rsidRDefault="00D505CB" w:rsidP="2365C366">
                  <w:pPr>
                    <w:jc w:val="center"/>
                  </w:pPr>
                  <w:r w:rsidRPr="2365C366">
                    <w:t>1</w:t>
                  </w:r>
                  <w:r w:rsidR="4629CD58" w:rsidRPr="2365C366">
                    <w:t>/2</w:t>
                  </w:r>
                </w:p>
              </w:tc>
              <w:tc>
                <w:tcPr>
                  <w:tcW w:w="2507" w:type="dxa"/>
                  <w:shd w:val="clear" w:color="auto" w:fill="auto"/>
                </w:tcPr>
                <w:p w14:paraId="4162509C" w14:textId="6E6B8F51" w:rsidR="00D505CB" w:rsidRPr="00C8312D" w:rsidRDefault="4629CD58" w:rsidP="005E23BA">
                  <w:pPr>
                    <w:rPr>
                      <w:lang w:val="sr-Cyrl-CS"/>
                    </w:rPr>
                  </w:pPr>
                  <w:proofErr w:type="spellStart"/>
                  <w:r w:rsidRPr="2365C366">
                    <w:t>Марина</w:t>
                  </w:r>
                  <w:proofErr w:type="spellEnd"/>
                  <w:r w:rsidRPr="2365C366">
                    <w:t xml:space="preserve"> </w:t>
                  </w:r>
                  <w:proofErr w:type="spellStart"/>
                  <w:r w:rsidRPr="2365C366">
                    <w:t>Вучетић</w:t>
                  </w:r>
                  <w:proofErr w:type="spellEnd"/>
                </w:p>
              </w:tc>
              <w:tc>
                <w:tcPr>
                  <w:tcW w:w="1729" w:type="dxa"/>
                  <w:shd w:val="clear" w:color="auto" w:fill="auto"/>
                </w:tcPr>
                <w:p w14:paraId="077B185C" w14:textId="197FC710" w:rsidR="00D505CB" w:rsidRPr="00C8312D" w:rsidRDefault="00D505CB" w:rsidP="005E23BA">
                  <w:pPr>
                    <w:rPr>
                      <w:lang w:val="sr-Cyrl-CS"/>
                    </w:rPr>
                  </w:pPr>
                  <w:proofErr w:type="spellStart"/>
                  <w:r w:rsidRPr="2365C366">
                    <w:t>похвала</w:t>
                  </w:r>
                  <w:proofErr w:type="spellEnd"/>
                </w:p>
              </w:tc>
            </w:tr>
            <w:tr w:rsidR="00D505CB" w:rsidRPr="00C8312D" w14:paraId="60D48BDC" w14:textId="77777777" w:rsidTr="005E23BA">
              <w:trPr>
                <w:trHeight w:val="472"/>
                <w:jc w:val="center"/>
              </w:trPr>
              <w:tc>
                <w:tcPr>
                  <w:tcW w:w="2311" w:type="dxa"/>
                  <w:shd w:val="clear" w:color="auto" w:fill="auto"/>
                </w:tcPr>
                <w:p w14:paraId="564059BC" w14:textId="6B2117B7" w:rsidR="00D505CB" w:rsidRPr="00C8312D" w:rsidRDefault="4629CD58" w:rsidP="005E23BA">
                  <w:proofErr w:type="spellStart"/>
                  <w:r w:rsidRPr="2365C366">
                    <w:t>Јанковић</w:t>
                  </w:r>
                  <w:proofErr w:type="spellEnd"/>
                  <w:r w:rsidRPr="2365C366">
                    <w:t xml:space="preserve"> </w:t>
                  </w:r>
                  <w:proofErr w:type="spellStart"/>
                  <w:r w:rsidRPr="2365C366">
                    <w:t>Сара</w:t>
                  </w:r>
                  <w:proofErr w:type="spellEnd"/>
                  <w:r w:rsidRPr="2365C366">
                    <w:t xml:space="preserve"> </w:t>
                  </w:r>
                </w:p>
              </w:tc>
              <w:tc>
                <w:tcPr>
                  <w:tcW w:w="1575" w:type="dxa"/>
                  <w:shd w:val="clear" w:color="auto" w:fill="auto"/>
                </w:tcPr>
                <w:p w14:paraId="74869DE5" w14:textId="0B94BEB1" w:rsidR="00D505CB" w:rsidRPr="00C8312D" w:rsidRDefault="4629CD58" w:rsidP="2365C366">
                  <w:pPr>
                    <w:jc w:val="center"/>
                  </w:pPr>
                  <w:r w:rsidRPr="2365C366">
                    <w:t>1/3</w:t>
                  </w:r>
                </w:p>
              </w:tc>
              <w:tc>
                <w:tcPr>
                  <w:tcW w:w="2507" w:type="dxa"/>
                  <w:shd w:val="clear" w:color="auto" w:fill="auto"/>
                </w:tcPr>
                <w:p w14:paraId="326DC100" w14:textId="3BA2AA6E" w:rsidR="00D505CB" w:rsidRPr="00C8312D" w:rsidRDefault="4629CD58" w:rsidP="005E23BA">
                  <w:pPr>
                    <w:rPr>
                      <w:lang w:val="sr-Cyrl-CS"/>
                    </w:rPr>
                  </w:pPr>
                  <w:proofErr w:type="spellStart"/>
                  <w:r w:rsidRPr="2365C366">
                    <w:t>Драга</w:t>
                  </w:r>
                  <w:proofErr w:type="spellEnd"/>
                  <w:r w:rsidRPr="2365C366">
                    <w:t xml:space="preserve"> </w:t>
                  </w:r>
                  <w:proofErr w:type="spellStart"/>
                  <w:r w:rsidRPr="2365C366">
                    <w:t>Спасеновић</w:t>
                  </w:r>
                  <w:proofErr w:type="spellEnd"/>
                </w:p>
              </w:tc>
              <w:tc>
                <w:tcPr>
                  <w:tcW w:w="1729" w:type="dxa"/>
                  <w:shd w:val="clear" w:color="auto" w:fill="auto"/>
                </w:tcPr>
                <w:p w14:paraId="54DAD464" w14:textId="4ABE8B74" w:rsidR="00D505CB" w:rsidRPr="00C8312D" w:rsidRDefault="00D505CB" w:rsidP="005E23BA">
                  <w:pPr>
                    <w:rPr>
                      <w:lang w:val="sr-Cyrl-CS"/>
                    </w:rPr>
                  </w:pPr>
                  <w:proofErr w:type="spellStart"/>
                  <w:r w:rsidRPr="2365C366">
                    <w:t>похвала</w:t>
                  </w:r>
                  <w:proofErr w:type="spellEnd"/>
                </w:p>
              </w:tc>
            </w:tr>
            <w:tr w:rsidR="00D505CB" w:rsidRPr="00C8312D" w14:paraId="769519B3" w14:textId="77777777" w:rsidTr="005E23BA">
              <w:trPr>
                <w:trHeight w:val="500"/>
                <w:jc w:val="center"/>
              </w:trPr>
              <w:tc>
                <w:tcPr>
                  <w:tcW w:w="2311" w:type="dxa"/>
                  <w:shd w:val="clear" w:color="auto" w:fill="auto"/>
                </w:tcPr>
                <w:p w14:paraId="5EFDB33B" w14:textId="0BB37230" w:rsidR="00D505CB" w:rsidRPr="00C8312D" w:rsidRDefault="4A439A0B" w:rsidP="005E23BA">
                  <w:pPr>
                    <w:rPr>
                      <w:lang w:val="sr-Cyrl-CS"/>
                    </w:rPr>
                  </w:pPr>
                  <w:proofErr w:type="spellStart"/>
                  <w:r w:rsidRPr="2365C366">
                    <w:t>Миловановић</w:t>
                  </w:r>
                  <w:proofErr w:type="spellEnd"/>
                  <w:r w:rsidRPr="2365C366">
                    <w:t xml:space="preserve"> </w:t>
                  </w:r>
                  <w:proofErr w:type="spellStart"/>
                  <w:r w:rsidRPr="2365C366">
                    <w:t>Филип</w:t>
                  </w:r>
                  <w:proofErr w:type="spellEnd"/>
                </w:p>
              </w:tc>
              <w:tc>
                <w:tcPr>
                  <w:tcW w:w="1575" w:type="dxa"/>
                  <w:shd w:val="clear" w:color="auto" w:fill="auto"/>
                </w:tcPr>
                <w:p w14:paraId="5965A1AC" w14:textId="70E979DE" w:rsidR="00D505CB" w:rsidRPr="00C8312D" w:rsidRDefault="5A46D77E" w:rsidP="2365C366">
                  <w:pPr>
                    <w:jc w:val="center"/>
                  </w:pPr>
                  <w:r w:rsidRPr="2365C366">
                    <w:t>1/1</w:t>
                  </w:r>
                </w:p>
              </w:tc>
              <w:tc>
                <w:tcPr>
                  <w:tcW w:w="2507" w:type="dxa"/>
                  <w:shd w:val="clear" w:color="auto" w:fill="auto"/>
                </w:tcPr>
                <w:p w14:paraId="0A821549" w14:textId="1B152AD2" w:rsidR="00D505CB" w:rsidRPr="00C8312D" w:rsidRDefault="5A46D77E" w:rsidP="005E23BA">
                  <w:pPr>
                    <w:rPr>
                      <w:lang w:val="sr-Cyrl-CS"/>
                    </w:rPr>
                  </w:pPr>
                  <w:proofErr w:type="spellStart"/>
                  <w:r w:rsidRPr="2365C366">
                    <w:t>Соња</w:t>
                  </w:r>
                  <w:proofErr w:type="spellEnd"/>
                  <w:r w:rsidRPr="2365C366">
                    <w:t xml:space="preserve"> </w:t>
                  </w:r>
                  <w:proofErr w:type="spellStart"/>
                  <w:r w:rsidRPr="2365C366">
                    <w:t>Анђелковић</w:t>
                  </w:r>
                  <w:proofErr w:type="spellEnd"/>
                  <w:r w:rsidRPr="2365C366">
                    <w:t xml:space="preserve"> </w:t>
                  </w:r>
                  <w:proofErr w:type="spellStart"/>
                  <w:r w:rsidRPr="2365C366">
                    <w:t>Радосављевић</w:t>
                  </w:r>
                  <w:proofErr w:type="spellEnd"/>
                </w:p>
              </w:tc>
              <w:tc>
                <w:tcPr>
                  <w:tcW w:w="1729" w:type="dxa"/>
                  <w:shd w:val="clear" w:color="auto" w:fill="auto"/>
                </w:tcPr>
                <w:p w14:paraId="3AAD3233" w14:textId="563FEB05" w:rsidR="00D505CB" w:rsidRPr="00C8312D" w:rsidRDefault="00D505CB" w:rsidP="005E23BA">
                  <w:pPr>
                    <w:rPr>
                      <w:lang w:val="sr-Cyrl-CS"/>
                    </w:rPr>
                  </w:pPr>
                  <w:proofErr w:type="spellStart"/>
                  <w:r w:rsidRPr="2365C366">
                    <w:t>похвала</w:t>
                  </w:r>
                  <w:proofErr w:type="spellEnd"/>
                </w:p>
              </w:tc>
            </w:tr>
            <w:tr w:rsidR="00D505CB" w:rsidRPr="00C8312D" w14:paraId="40C930E6" w14:textId="77777777" w:rsidTr="005E23BA">
              <w:trPr>
                <w:trHeight w:val="472"/>
                <w:jc w:val="center"/>
              </w:trPr>
              <w:tc>
                <w:tcPr>
                  <w:tcW w:w="2311" w:type="dxa"/>
                  <w:shd w:val="clear" w:color="auto" w:fill="auto"/>
                </w:tcPr>
                <w:p w14:paraId="038163B4" w14:textId="16F304B7" w:rsidR="00D505CB" w:rsidRPr="00C8312D" w:rsidRDefault="087432E2" w:rsidP="005E23BA">
                  <w:pPr>
                    <w:rPr>
                      <w:lang w:val="sr-Cyrl-CS"/>
                    </w:rPr>
                  </w:pPr>
                  <w:proofErr w:type="spellStart"/>
                  <w:r w:rsidRPr="2365C366">
                    <w:t>Шолевић</w:t>
                  </w:r>
                  <w:proofErr w:type="spellEnd"/>
                  <w:r w:rsidRPr="2365C366">
                    <w:t xml:space="preserve"> </w:t>
                  </w:r>
                  <w:proofErr w:type="spellStart"/>
                  <w:r w:rsidRPr="2365C366">
                    <w:t>Василије</w:t>
                  </w:r>
                  <w:proofErr w:type="spellEnd"/>
                </w:p>
              </w:tc>
              <w:tc>
                <w:tcPr>
                  <w:tcW w:w="1575" w:type="dxa"/>
                  <w:shd w:val="clear" w:color="auto" w:fill="auto"/>
                </w:tcPr>
                <w:p w14:paraId="556FE280" w14:textId="0F2611FC" w:rsidR="00D505CB" w:rsidRPr="00C8312D" w:rsidRDefault="087432E2" w:rsidP="2365C366">
                  <w:pPr>
                    <w:jc w:val="center"/>
                  </w:pPr>
                  <w:r w:rsidRPr="2365C366">
                    <w:t>1/</w:t>
                  </w:r>
                  <w:r w:rsidR="00D505CB" w:rsidRPr="2365C366">
                    <w:t>4</w:t>
                  </w:r>
                </w:p>
              </w:tc>
              <w:tc>
                <w:tcPr>
                  <w:tcW w:w="2507" w:type="dxa"/>
                  <w:shd w:val="clear" w:color="auto" w:fill="auto"/>
                </w:tcPr>
                <w:p w14:paraId="66FDCF4E" w14:textId="71B6F411" w:rsidR="00D505CB" w:rsidRPr="00C8312D" w:rsidRDefault="087432E2" w:rsidP="005E23BA">
                  <w:pPr>
                    <w:rPr>
                      <w:lang w:val="sr-Cyrl-CS"/>
                    </w:rPr>
                  </w:pPr>
                  <w:proofErr w:type="spellStart"/>
                  <w:r w:rsidRPr="2365C366">
                    <w:t>Бранка</w:t>
                  </w:r>
                  <w:proofErr w:type="spellEnd"/>
                  <w:r w:rsidRPr="2365C366">
                    <w:t xml:space="preserve"> </w:t>
                  </w:r>
                  <w:proofErr w:type="spellStart"/>
                  <w:r w:rsidRPr="2365C366">
                    <w:t>Митић</w:t>
                  </w:r>
                  <w:proofErr w:type="spellEnd"/>
                </w:p>
              </w:tc>
              <w:tc>
                <w:tcPr>
                  <w:tcW w:w="1729" w:type="dxa"/>
                  <w:shd w:val="clear" w:color="auto" w:fill="auto"/>
                </w:tcPr>
                <w:p w14:paraId="0FAA598E" w14:textId="67396F3B" w:rsidR="00D505CB" w:rsidRPr="00C8312D" w:rsidRDefault="00D505CB" w:rsidP="005E23BA">
                  <w:pPr>
                    <w:rPr>
                      <w:lang w:val="sr-Cyrl-CS"/>
                    </w:rPr>
                  </w:pPr>
                  <w:proofErr w:type="spellStart"/>
                  <w:r w:rsidRPr="2365C366">
                    <w:t>похвала</w:t>
                  </w:r>
                  <w:proofErr w:type="spellEnd"/>
                </w:p>
              </w:tc>
            </w:tr>
            <w:tr w:rsidR="00D505CB" w:rsidRPr="00C8312D" w14:paraId="418023D9" w14:textId="77777777" w:rsidTr="005E23BA">
              <w:trPr>
                <w:trHeight w:val="500"/>
                <w:jc w:val="center"/>
              </w:trPr>
              <w:tc>
                <w:tcPr>
                  <w:tcW w:w="2311" w:type="dxa"/>
                  <w:shd w:val="clear" w:color="auto" w:fill="auto"/>
                </w:tcPr>
                <w:p w14:paraId="5C271445" w14:textId="50C5ADE6" w:rsidR="00D505CB" w:rsidRPr="00C8312D" w:rsidRDefault="7CF804C4" w:rsidP="005E23BA">
                  <w:pPr>
                    <w:rPr>
                      <w:lang w:val="sr-Cyrl-CS"/>
                    </w:rPr>
                  </w:pPr>
                  <w:proofErr w:type="spellStart"/>
                  <w:r w:rsidRPr="2365C366">
                    <w:t>Допуђ</w:t>
                  </w:r>
                  <w:proofErr w:type="spellEnd"/>
                  <w:r w:rsidRPr="2365C366">
                    <w:t xml:space="preserve"> </w:t>
                  </w:r>
                  <w:proofErr w:type="spellStart"/>
                  <w:r w:rsidRPr="2365C366">
                    <w:t>Ана</w:t>
                  </w:r>
                  <w:proofErr w:type="spellEnd"/>
                </w:p>
              </w:tc>
              <w:tc>
                <w:tcPr>
                  <w:tcW w:w="1575" w:type="dxa"/>
                  <w:shd w:val="clear" w:color="auto" w:fill="auto"/>
                </w:tcPr>
                <w:p w14:paraId="07F91E66" w14:textId="781B9E82" w:rsidR="00D505CB" w:rsidRPr="00C8312D" w:rsidRDefault="7CF804C4" w:rsidP="2365C366">
                  <w:pPr>
                    <w:jc w:val="center"/>
                  </w:pPr>
                  <w:r w:rsidRPr="2365C366">
                    <w:t>2/</w:t>
                  </w:r>
                  <w:r w:rsidR="00D505CB" w:rsidRPr="2365C366">
                    <w:t>5</w:t>
                  </w:r>
                </w:p>
              </w:tc>
              <w:tc>
                <w:tcPr>
                  <w:tcW w:w="2507" w:type="dxa"/>
                  <w:shd w:val="clear" w:color="auto" w:fill="auto"/>
                </w:tcPr>
                <w:p w14:paraId="3371D89C" w14:textId="51A8B68F" w:rsidR="00D505CB" w:rsidRPr="00C8312D" w:rsidRDefault="7CF804C4" w:rsidP="005E23BA">
                  <w:pPr>
                    <w:rPr>
                      <w:lang w:val="sr-Cyrl-CS"/>
                    </w:rPr>
                  </w:pPr>
                  <w:proofErr w:type="spellStart"/>
                  <w:r w:rsidRPr="2365C366">
                    <w:t>Марија</w:t>
                  </w:r>
                  <w:proofErr w:type="spellEnd"/>
                  <w:r w:rsidRPr="2365C366">
                    <w:t xml:space="preserve"> </w:t>
                  </w:r>
                  <w:proofErr w:type="spellStart"/>
                  <w:r w:rsidRPr="2365C366">
                    <w:t>Пешић</w:t>
                  </w:r>
                  <w:proofErr w:type="spellEnd"/>
                </w:p>
              </w:tc>
              <w:tc>
                <w:tcPr>
                  <w:tcW w:w="1729" w:type="dxa"/>
                  <w:shd w:val="clear" w:color="auto" w:fill="auto"/>
                </w:tcPr>
                <w:p w14:paraId="1EFF448D" w14:textId="5E826D6B" w:rsidR="00D505CB" w:rsidRPr="00C8312D" w:rsidRDefault="00D505CB" w:rsidP="005E23BA">
                  <w:pPr>
                    <w:rPr>
                      <w:lang w:val="sr-Cyrl-CS"/>
                    </w:rPr>
                  </w:pPr>
                  <w:proofErr w:type="spellStart"/>
                  <w:r w:rsidRPr="2365C366">
                    <w:t>похвала</w:t>
                  </w:r>
                  <w:proofErr w:type="spellEnd"/>
                </w:p>
              </w:tc>
            </w:tr>
            <w:tr w:rsidR="00D505CB" w:rsidRPr="00C8312D" w14:paraId="5EF4A348" w14:textId="77777777" w:rsidTr="005E23BA">
              <w:trPr>
                <w:trHeight w:val="500"/>
                <w:jc w:val="center"/>
              </w:trPr>
              <w:tc>
                <w:tcPr>
                  <w:tcW w:w="2311" w:type="dxa"/>
                  <w:shd w:val="clear" w:color="auto" w:fill="auto"/>
                </w:tcPr>
                <w:p w14:paraId="6E94FCE1" w14:textId="4FF6DDDE" w:rsidR="00D505CB" w:rsidRPr="00C8312D" w:rsidRDefault="2748EB28" w:rsidP="005E23BA">
                  <w:pPr>
                    <w:rPr>
                      <w:lang w:val="sr-Cyrl-CS"/>
                    </w:rPr>
                  </w:pPr>
                  <w:proofErr w:type="spellStart"/>
                  <w:r w:rsidRPr="2365C366">
                    <w:t>Зоричић</w:t>
                  </w:r>
                  <w:proofErr w:type="spellEnd"/>
                  <w:r w:rsidRPr="2365C366">
                    <w:t xml:space="preserve"> </w:t>
                  </w:r>
                  <w:proofErr w:type="spellStart"/>
                  <w:r w:rsidRPr="2365C366">
                    <w:t>Ирена</w:t>
                  </w:r>
                  <w:proofErr w:type="spellEnd"/>
                </w:p>
              </w:tc>
              <w:tc>
                <w:tcPr>
                  <w:tcW w:w="1575" w:type="dxa"/>
                  <w:shd w:val="clear" w:color="auto" w:fill="auto"/>
                </w:tcPr>
                <w:p w14:paraId="750BB165" w14:textId="680ECEC0" w:rsidR="00D505CB" w:rsidRPr="00C8312D" w:rsidRDefault="00D505CB" w:rsidP="2365C366">
                  <w:pPr>
                    <w:jc w:val="center"/>
                  </w:pPr>
                  <w:r w:rsidRPr="2365C366">
                    <w:t>2</w:t>
                  </w:r>
                  <w:r w:rsidR="2748EB28" w:rsidRPr="2365C366">
                    <w:t>/3</w:t>
                  </w:r>
                </w:p>
              </w:tc>
              <w:tc>
                <w:tcPr>
                  <w:tcW w:w="2507" w:type="dxa"/>
                  <w:shd w:val="clear" w:color="auto" w:fill="auto"/>
                </w:tcPr>
                <w:p w14:paraId="78370442" w14:textId="00B7B9F3" w:rsidR="00D505CB" w:rsidRPr="00C8312D" w:rsidRDefault="2748EB28" w:rsidP="005E23BA">
                  <w:pPr>
                    <w:rPr>
                      <w:lang w:val="sr-Cyrl-CS"/>
                    </w:rPr>
                  </w:pPr>
                  <w:proofErr w:type="spellStart"/>
                  <w:r w:rsidRPr="2365C366">
                    <w:t>Снежана</w:t>
                  </w:r>
                  <w:proofErr w:type="spellEnd"/>
                  <w:r w:rsidRPr="2365C366">
                    <w:t xml:space="preserve"> </w:t>
                  </w:r>
                  <w:proofErr w:type="spellStart"/>
                  <w:r w:rsidRPr="2365C366">
                    <w:t>Ђорђевић</w:t>
                  </w:r>
                  <w:proofErr w:type="spellEnd"/>
                </w:p>
              </w:tc>
              <w:tc>
                <w:tcPr>
                  <w:tcW w:w="1729" w:type="dxa"/>
                  <w:shd w:val="clear" w:color="auto" w:fill="auto"/>
                </w:tcPr>
                <w:p w14:paraId="714A4DDB" w14:textId="7495EC8F" w:rsidR="00D505CB" w:rsidRPr="00C8312D" w:rsidRDefault="00D505CB" w:rsidP="005E23BA">
                  <w:pPr>
                    <w:rPr>
                      <w:lang w:val="sr-Cyrl-CS"/>
                    </w:rPr>
                  </w:pPr>
                  <w:proofErr w:type="spellStart"/>
                  <w:r w:rsidRPr="2365C366">
                    <w:t>похвала</w:t>
                  </w:r>
                  <w:proofErr w:type="spellEnd"/>
                </w:p>
              </w:tc>
            </w:tr>
            <w:tr w:rsidR="00D505CB" w:rsidRPr="00C8312D" w14:paraId="56E2A8F2" w14:textId="77777777" w:rsidTr="005E23BA">
              <w:trPr>
                <w:trHeight w:val="472"/>
                <w:jc w:val="center"/>
              </w:trPr>
              <w:tc>
                <w:tcPr>
                  <w:tcW w:w="2311" w:type="dxa"/>
                  <w:shd w:val="clear" w:color="auto" w:fill="auto"/>
                </w:tcPr>
                <w:p w14:paraId="1679EDC8" w14:textId="550FAC73" w:rsidR="00D505CB" w:rsidRPr="00C8312D" w:rsidRDefault="583BF27D" w:rsidP="005E23BA">
                  <w:proofErr w:type="spellStart"/>
                  <w:r w:rsidRPr="2365C366">
                    <w:t>Ковачевић</w:t>
                  </w:r>
                  <w:proofErr w:type="spellEnd"/>
                  <w:r w:rsidRPr="2365C366">
                    <w:t xml:space="preserve"> </w:t>
                  </w:r>
                  <w:proofErr w:type="spellStart"/>
                  <w:r w:rsidRPr="2365C366">
                    <w:t>Војин</w:t>
                  </w:r>
                  <w:proofErr w:type="spellEnd"/>
                  <w:r w:rsidRPr="2365C366">
                    <w:t xml:space="preserve"> </w:t>
                  </w:r>
                </w:p>
              </w:tc>
              <w:tc>
                <w:tcPr>
                  <w:tcW w:w="1575" w:type="dxa"/>
                  <w:shd w:val="clear" w:color="auto" w:fill="auto"/>
                </w:tcPr>
                <w:p w14:paraId="6538D72F" w14:textId="228F429C" w:rsidR="00D505CB" w:rsidRPr="00C8312D" w:rsidRDefault="00D505CB" w:rsidP="2365C366">
                  <w:pPr>
                    <w:jc w:val="center"/>
                  </w:pPr>
                  <w:r w:rsidRPr="2365C366">
                    <w:t>2</w:t>
                  </w:r>
                  <w:r w:rsidR="583BF27D" w:rsidRPr="2365C366">
                    <w:t>/4</w:t>
                  </w:r>
                </w:p>
              </w:tc>
              <w:tc>
                <w:tcPr>
                  <w:tcW w:w="2507" w:type="dxa"/>
                  <w:shd w:val="clear" w:color="auto" w:fill="auto"/>
                </w:tcPr>
                <w:p w14:paraId="2629CB7F" w14:textId="66AD72DB" w:rsidR="00D505CB" w:rsidRPr="00C8312D" w:rsidRDefault="583BF27D" w:rsidP="005E23BA">
                  <w:proofErr w:type="spellStart"/>
                  <w:r w:rsidRPr="2365C366">
                    <w:t>Милан</w:t>
                  </w:r>
                  <w:proofErr w:type="spellEnd"/>
                  <w:r w:rsidRPr="2365C366">
                    <w:t xml:space="preserve"> </w:t>
                  </w:r>
                  <w:proofErr w:type="spellStart"/>
                  <w:r w:rsidRPr="2365C366">
                    <w:t>Вуловић</w:t>
                  </w:r>
                  <w:proofErr w:type="spellEnd"/>
                </w:p>
              </w:tc>
              <w:tc>
                <w:tcPr>
                  <w:tcW w:w="1729" w:type="dxa"/>
                  <w:shd w:val="clear" w:color="auto" w:fill="auto"/>
                </w:tcPr>
                <w:p w14:paraId="68894555" w14:textId="1A6826D1" w:rsidR="00D505CB" w:rsidRPr="00C8312D" w:rsidRDefault="00D505CB" w:rsidP="005E23BA">
                  <w:pPr>
                    <w:rPr>
                      <w:lang w:val="sr-Cyrl-CS"/>
                    </w:rPr>
                  </w:pPr>
                  <w:proofErr w:type="spellStart"/>
                  <w:r w:rsidRPr="2365C366">
                    <w:t>похвала</w:t>
                  </w:r>
                  <w:proofErr w:type="spellEnd"/>
                </w:p>
              </w:tc>
            </w:tr>
            <w:tr w:rsidR="00D505CB" w:rsidRPr="00C8312D" w14:paraId="208D3F1D" w14:textId="77777777" w:rsidTr="005E23BA">
              <w:trPr>
                <w:trHeight w:val="500"/>
                <w:jc w:val="center"/>
              </w:trPr>
              <w:tc>
                <w:tcPr>
                  <w:tcW w:w="2311" w:type="dxa"/>
                  <w:shd w:val="clear" w:color="auto" w:fill="auto"/>
                </w:tcPr>
                <w:p w14:paraId="0A09CCE2" w14:textId="51433BBD" w:rsidR="00D505CB" w:rsidRPr="00C8312D" w:rsidRDefault="206DC924" w:rsidP="005E23BA">
                  <w:proofErr w:type="spellStart"/>
                  <w:r w:rsidRPr="2365C366">
                    <w:t>Куртовић</w:t>
                  </w:r>
                  <w:proofErr w:type="spellEnd"/>
                  <w:r w:rsidRPr="2365C366">
                    <w:t xml:space="preserve"> </w:t>
                  </w:r>
                  <w:proofErr w:type="spellStart"/>
                  <w:r w:rsidRPr="2365C366">
                    <w:t>Петар</w:t>
                  </w:r>
                  <w:proofErr w:type="spellEnd"/>
                  <w:r w:rsidRPr="2365C366">
                    <w:t xml:space="preserve"> </w:t>
                  </w:r>
                </w:p>
              </w:tc>
              <w:tc>
                <w:tcPr>
                  <w:tcW w:w="1575" w:type="dxa"/>
                  <w:shd w:val="clear" w:color="auto" w:fill="auto"/>
                </w:tcPr>
                <w:p w14:paraId="355592BC" w14:textId="1B6D779A" w:rsidR="00D505CB" w:rsidRPr="00C8312D" w:rsidRDefault="206DC924" w:rsidP="2365C366">
                  <w:pPr>
                    <w:jc w:val="center"/>
                  </w:pPr>
                  <w:r w:rsidRPr="2365C366">
                    <w:t>2</w:t>
                  </w:r>
                  <w:r w:rsidR="00D505CB" w:rsidRPr="2365C366">
                    <w:t>/5</w:t>
                  </w:r>
                </w:p>
              </w:tc>
              <w:tc>
                <w:tcPr>
                  <w:tcW w:w="2507" w:type="dxa"/>
                  <w:shd w:val="clear" w:color="auto" w:fill="auto"/>
                </w:tcPr>
                <w:p w14:paraId="71697701" w14:textId="42E01A93" w:rsidR="00D505CB" w:rsidRPr="00C8312D" w:rsidRDefault="206DC924" w:rsidP="005E23BA">
                  <w:pPr>
                    <w:rPr>
                      <w:lang w:val="sr-Cyrl-CS"/>
                    </w:rPr>
                  </w:pPr>
                  <w:proofErr w:type="spellStart"/>
                  <w:r w:rsidRPr="2365C366">
                    <w:t>Марија</w:t>
                  </w:r>
                  <w:proofErr w:type="spellEnd"/>
                  <w:r w:rsidRPr="2365C366">
                    <w:t xml:space="preserve"> </w:t>
                  </w:r>
                  <w:proofErr w:type="spellStart"/>
                  <w:r w:rsidRPr="2365C366">
                    <w:t>Пешић</w:t>
                  </w:r>
                  <w:proofErr w:type="spellEnd"/>
                </w:p>
              </w:tc>
              <w:tc>
                <w:tcPr>
                  <w:tcW w:w="1729" w:type="dxa"/>
                  <w:shd w:val="clear" w:color="auto" w:fill="auto"/>
                </w:tcPr>
                <w:p w14:paraId="4E0CE285" w14:textId="1A97CCB0" w:rsidR="00D505CB" w:rsidRPr="00C8312D" w:rsidRDefault="00D505CB" w:rsidP="005E23BA">
                  <w:pPr>
                    <w:rPr>
                      <w:lang w:val="sr-Cyrl-CS"/>
                    </w:rPr>
                  </w:pPr>
                  <w:proofErr w:type="spellStart"/>
                  <w:r w:rsidRPr="2365C366">
                    <w:t>похвала</w:t>
                  </w:r>
                  <w:proofErr w:type="spellEnd"/>
                </w:p>
              </w:tc>
            </w:tr>
            <w:tr w:rsidR="00D505CB" w:rsidRPr="00C8312D" w14:paraId="0ED68A1F" w14:textId="77777777" w:rsidTr="005E23BA">
              <w:trPr>
                <w:trHeight w:val="472"/>
                <w:jc w:val="center"/>
              </w:trPr>
              <w:tc>
                <w:tcPr>
                  <w:tcW w:w="2311" w:type="dxa"/>
                  <w:shd w:val="clear" w:color="auto" w:fill="auto"/>
                </w:tcPr>
                <w:p w14:paraId="19F5B5EE" w14:textId="6F8AF94F" w:rsidR="00D505CB" w:rsidRPr="00C8312D" w:rsidRDefault="15B46B83" w:rsidP="005E23BA">
                  <w:proofErr w:type="spellStart"/>
                  <w:r w:rsidRPr="2365C366">
                    <w:t>Марић</w:t>
                  </w:r>
                  <w:proofErr w:type="spellEnd"/>
                  <w:r w:rsidRPr="2365C366">
                    <w:t xml:space="preserve"> </w:t>
                  </w:r>
                  <w:proofErr w:type="spellStart"/>
                  <w:r w:rsidRPr="2365C366">
                    <w:t>Јелена</w:t>
                  </w:r>
                  <w:proofErr w:type="spellEnd"/>
                </w:p>
              </w:tc>
              <w:tc>
                <w:tcPr>
                  <w:tcW w:w="1575" w:type="dxa"/>
                  <w:shd w:val="clear" w:color="auto" w:fill="auto"/>
                </w:tcPr>
                <w:p w14:paraId="538783EE" w14:textId="5E8CE98B" w:rsidR="00D505CB" w:rsidRPr="00C8312D" w:rsidRDefault="15B46B83" w:rsidP="2365C366">
                  <w:pPr>
                    <w:jc w:val="center"/>
                  </w:pPr>
                  <w:r w:rsidRPr="2365C366">
                    <w:t>2/3</w:t>
                  </w:r>
                </w:p>
              </w:tc>
              <w:tc>
                <w:tcPr>
                  <w:tcW w:w="2507" w:type="dxa"/>
                  <w:shd w:val="clear" w:color="auto" w:fill="auto"/>
                </w:tcPr>
                <w:p w14:paraId="5C946F59" w14:textId="384B844D" w:rsidR="00D505CB" w:rsidRPr="00C8312D" w:rsidRDefault="15B46B83" w:rsidP="005E23BA">
                  <w:pPr>
                    <w:rPr>
                      <w:lang w:val="sr-Cyrl-CS"/>
                    </w:rPr>
                  </w:pPr>
                  <w:proofErr w:type="spellStart"/>
                  <w:r w:rsidRPr="2365C366">
                    <w:t>Снежана</w:t>
                  </w:r>
                  <w:proofErr w:type="spellEnd"/>
                  <w:r w:rsidRPr="2365C366">
                    <w:t xml:space="preserve"> </w:t>
                  </w:r>
                  <w:proofErr w:type="spellStart"/>
                  <w:r w:rsidRPr="2365C366">
                    <w:t>Ђорђевић</w:t>
                  </w:r>
                  <w:proofErr w:type="spellEnd"/>
                </w:p>
              </w:tc>
              <w:tc>
                <w:tcPr>
                  <w:tcW w:w="1729" w:type="dxa"/>
                  <w:shd w:val="clear" w:color="auto" w:fill="auto"/>
                </w:tcPr>
                <w:p w14:paraId="1CED6D37" w14:textId="57A3DEA8" w:rsidR="00D505CB" w:rsidRPr="00C8312D" w:rsidRDefault="00D505CB" w:rsidP="005E23BA">
                  <w:pPr>
                    <w:rPr>
                      <w:lang w:val="sr-Cyrl-CS"/>
                    </w:rPr>
                  </w:pPr>
                  <w:proofErr w:type="spellStart"/>
                  <w:r w:rsidRPr="2365C366">
                    <w:t>похвала</w:t>
                  </w:r>
                  <w:proofErr w:type="spellEnd"/>
                </w:p>
              </w:tc>
            </w:tr>
            <w:tr w:rsidR="2365C366" w14:paraId="1E470D26" w14:textId="77777777" w:rsidTr="2365C366">
              <w:trPr>
                <w:trHeight w:val="472"/>
                <w:jc w:val="center"/>
              </w:trPr>
              <w:tc>
                <w:tcPr>
                  <w:tcW w:w="2311" w:type="dxa"/>
                  <w:shd w:val="clear" w:color="auto" w:fill="auto"/>
                </w:tcPr>
                <w:p w14:paraId="4DFB5581" w14:textId="4D1B4E40" w:rsidR="72F6BCEE" w:rsidRDefault="72F6BCEE" w:rsidP="2365C366">
                  <w:proofErr w:type="spellStart"/>
                  <w:r w:rsidRPr="2365C366">
                    <w:t>Мишић</w:t>
                  </w:r>
                  <w:proofErr w:type="spellEnd"/>
                  <w:r w:rsidRPr="2365C366">
                    <w:t xml:space="preserve"> </w:t>
                  </w:r>
                  <w:proofErr w:type="spellStart"/>
                  <w:r w:rsidRPr="2365C366">
                    <w:t>Нина</w:t>
                  </w:r>
                  <w:proofErr w:type="spellEnd"/>
                </w:p>
              </w:tc>
              <w:tc>
                <w:tcPr>
                  <w:tcW w:w="1575" w:type="dxa"/>
                  <w:shd w:val="clear" w:color="auto" w:fill="auto"/>
                </w:tcPr>
                <w:p w14:paraId="7E127226" w14:textId="4CF019C5" w:rsidR="72F6BCEE" w:rsidRDefault="72F6BCEE" w:rsidP="2365C366">
                  <w:pPr>
                    <w:jc w:val="center"/>
                  </w:pPr>
                  <w:r w:rsidRPr="2365C366">
                    <w:t>2/3</w:t>
                  </w:r>
                </w:p>
              </w:tc>
              <w:tc>
                <w:tcPr>
                  <w:tcW w:w="2507" w:type="dxa"/>
                  <w:shd w:val="clear" w:color="auto" w:fill="auto"/>
                </w:tcPr>
                <w:p w14:paraId="7ECFB87C" w14:textId="023D19AA" w:rsidR="72F6BCEE" w:rsidRDefault="72F6BCEE" w:rsidP="2365C366">
                  <w:proofErr w:type="spellStart"/>
                  <w:r w:rsidRPr="2365C366">
                    <w:t>Снежана</w:t>
                  </w:r>
                  <w:proofErr w:type="spellEnd"/>
                  <w:r w:rsidRPr="2365C366">
                    <w:t xml:space="preserve"> </w:t>
                  </w:r>
                  <w:proofErr w:type="spellStart"/>
                  <w:r w:rsidRPr="2365C366">
                    <w:t>Ђорђевић</w:t>
                  </w:r>
                  <w:proofErr w:type="spellEnd"/>
                </w:p>
              </w:tc>
              <w:tc>
                <w:tcPr>
                  <w:tcW w:w="1729" w:type="dxa"/>
                  <w:shd w:val="clear" w:color="auto" w:fill="auto"/>
                </w:tcPr>
                <w:p w14:paraId="1225C2E1" w14:textId="55F682E3" w:rsidR="4629CD58" w:rsidRDefault="4629CD58" w:rsidP="2365C366">
                  <w:proofErr w:type="spellStart"/>
                  <w:r w:rsidRPr="2365C366">
                    <w:t>похвала</w:t>
                  </w:r>
                  <w:proofErr w:type="spellEnd"/>
                </w:p>
              </w:tc>
            </w:tr>
            <w:tr w:rsidR="2365C366" w14:paraId="3A228C10" w14:textId="77777777" w:rsidTr="2365C366">
              <w:trPr>
                <w:trHeight w:val="472"/>
                <w:jc w:val="center"/>
              </w:trPr>
              <w:tc>
                <w:tcPr>
                  <w:tcW w:w="2311" w:type="dxa"/>
                  <w:shd w:val="clear" w:color="auto" w:fill="auto"/>
                </w:tcPr>
                <w:p w14:paraId="710B9BD3" w14:textId="73C3DA8C" w:rsidR="5B914A07" w:rsidRDefault="5B914A07" w:rsidP="2365C366">
                  <w:proofErr w:type="spellStart"/>
                  <w:r w:rsidRPr="2365C366">
                    <w:t>Мрдак</w:t>
                  </w:r>
                  <w:proofErr w:type="spellEnd"/>
                  <w:r w:rsidRPr="2365C366">
                    <w:t xml:space="preserve"> </w:t>
                  </w:r>
                  <w:proofErr w:type="spellStart"/>
                  <w:r w:rsidRPr="2365C366">
                    <w:t>Андреј</w:t>
                  </w:r>
                  <w:proofErr w:type="spellEnd"/>
                </w:p>
              </w:tc>
              <w:tc>
                <w:tcPr>
                  <w:tcW w:w="1575" w:type="dxa"/>
                  <w:shd w:val="clear" w:color="auto" w:fill="auto"/>
                </w:tcPr>
                <w:p w14:paraId="4B10E0E2" w14:textId="36B380F3" w:rsidR="1917B4A3" w:rsidRDefault="1917B4A3" w:rsidP="2365C366">
                  <w:pPr>
                    <w:jc w:val="center"/>
                  </w:pPr>
                  <w:r w:rsidRPr="2365C366">
                    <w:t>3/2</w:t>
                  </w:r>
                </w:p>
              </w:tc>
              <w:tc>
                <w:tcPr>
                  <w:tcW w:w="2507" w:type="dxa"/>
                  <w:shd w:val="clear" w:color="auto" w:fill="auto"/>
                </w:tcPr>
                <w:p w14:paraId="4217FC7A" w14:textId="0DF8C6BE" w:rsidR="3767E08A" w:rsidRDefault="3767E08A" w:rsidP="2365C366">
                  <w:pPr>
                    <w:rPr>
                      <w:lang w:val="sr-Cyrl-CS"/>
                    </w:rPr>
                  </w:pPr>
                  <w:r w:rsidRPr="2365C366">
                    <w:rPr>
                      <w:lang w:val="sr-Cyrl-CS"/>
                    </w:rPr>
                    <w:t>Тамара Илић</w:t>
                  </w:r>
                </w:p>
              </w:tc>
              <w:tc>
                <w:tcPr>
                  <w:tcW w:w="1729" w:type="dxa"/>
                  <w:shd w:val="clear" w:color="auto" w:fill="auto"/>
                </w:tcPr>
                <w:p w14:paraId="1C0F8EE0" w14:textId="3364F73F" w:rsidR="4629CD58" w:rsidRDefault="4629CD58" w:rsidP="2365C366">
                  <w:proofErr w:type="spellStart"/>
                  <w:r w:rsidRPr="2365C366">
                    <w:t>похвала</w:t>
                  </w:r>
                  <w:proofErr w:type="spellEnd"/>
                </w:p>
              </w:tc>
            </w:tr>
            <w:tr w:rsidR="00D505CB" w:rsidRPr="00C8312D" w14:paraId="5EEE045F" w14:textId="77777777" w:rsidTr="005E23BA">
              <w:trPr>
                <w:trHeight w:val="500"/>
                <w:jc w:val="center"/>
              </w:trPr>
              <w:tc>
                <w:tcPr>
                  <w:tcW w:w="2311" w:type="dxa"/>
                  <w:shd w:val="clear" w:color="auto" w:fill="auto"/>
                </w:tcPr>
                <w:p w14:paraId="70EE69C3" w14:textId="1A975202" w:rsidR="00D505CB" w:rsidRPr="00C8312D" w:rsidRDefault="2E9D4C8D" w:rsidP="005E23BA">
                  <w:pPr>
                    <w:rPr>
                      <w:lang w:val="sr-Cyrl-CS"/>
                    </w:rPr>
                  </w:pPr>
                  <w:proofErr w:type="spellStart"/>
                  <w:r w:rsidRPr="2365C366">
                    <w:t>Пилиповић</w:t>
                  </w:r>
                  <w:proofErr w:type="spellEnd"/>
                  <w:r w:rsidRPr="2365C366">
                    <w:t xml:space="preserve"> </w:t>
                  </w:r>
                  <w:proofErr w:type="spellStart"/>
                  <w:r w:rsidRPr="2365C366">
                    <w:t>Ивона</w:t>
                  </w:r>
                  <w:proofErr w:type="spellEnd"/>
                </w:p>
              </w:tc>
              <w:tc>
                <w:tcPr>
                  <w:tcW w:w="1575" w:type="dxa"/>
                  <w:shd w:val="clear" w:color="auto" w:fill="auto"/>
                </w:tcPr>
                <w:p w14:paraId="7950EAC1" w14:textId="35AAD09A" w:rsidR="00D505CB" w:rsidRPr="00C8312D" w:rsidRDefault="6301B795" w:rsidP="2365C366">
                  <w:pPr>
                    <w:jc w:val="center"/>
                  </w:pPr>
                  <w:r w:rsidRPr="2365C366">
                    <w:t>3</w:t>
                  </w:r>
                  <w:r w:rsidR="00D505CB" w:rsidRPr="2365C366">
                    <w:t>/2</w:t>
                  </w:r>
                </w:p>
              </w:tc>
              <w:tc>
                <w:tcPr>
                  <w:tcW w:w="2507" w:type="dxa"/>
                  <w:shd w:val="clear" w:color="auto" w:fill="auto"/>
                </w:tcPr>
                <w:p w14:paraId="3A471E5F" w14:textId="79B7FF3D" w:rsidR="00D505CB" w:rsidRPr="00C8312D" w:rsidRDefault="2CC70C36" w:rsidP="005E23BA">
                  <w:pPr>
                    <w:rPr>
                      <w:lang w:val="sr-Cyrl-CS"/>
                    </w:rPr>
                  </w:pPr>
                  <w:r w:rsidRPr="2365C366">
                    <w:rPr>
                      <w:lang w:val="sr-Cyrl-CS"/>
                    </w:rPr>
                    <w:t>Тамара Илић</w:t>
                  </w:r>
                </w:p>
              </w:tc>
              <w:tc>
                <w:tcPr>
                  <w:tcW w:w="1729" w:type="dxa"/>
                  <w:shd w:val="clear" w:color="auto" w:fill="auto"/>
                </w:tcPr>
                <w:p w14:paraId="607F0E7F" w14:textId="4DC48341" w:rsidR="00D505CB" w:rsidRPr="00C8312D" w:rsidRDefault="00D505CB" w:rsidP="005E23BA">
                  <w:pPr>
                    <w:rPr>
                      <w:lang w:val="sr-Cyrl-CS"/>
                    </w:rPr>
                  </w:pPr>
                  <w:proofErr w:type="spellStart"/>
                  <w:r w:rsidRPr="2365C366">
                    <w:t>похвала</w:t>
                  </w:r>
                  <w:proofErr w:type="spellEnd"/>
                </w:p>
              </w:tc>
            </w:tr>
          </w:tbl>
          <w:p w14:paraId="0CCC0888" w14:textId="77777777" w:rsidR="00D505CB" w:rsidRPr="00C8312D" w:rsidRDefault="00D505CB" w:rsidP="005E23BA">
            <w:pPr>
              <w:suppressAutoHyphens w:val="0"/>
              <w:spacing w:after="160" w:line="259" w:lineRule="auto"/>
              <w:jc w:val="center"/>
              <w:rPr>
                <w:rFonts w:ascii="Calibri" w:eastAsia="Calibri" w:hAnsi="Calibri"/>
                <w:b/>
                <w:sz w:val="22"/>
                <w:szCs w:val="22"/>
                <w:highlight w:val="yellow"/>
                <w:u w:val="single"/>
                <w:lang w:val="sr-Cyrl-CS" w:eastAsia="en-US"/>
              </w:rPr>
            </w:pPr>
          </w:p>
        </w:tc>
      </w:tr>
    </w:tbl>
    <w:p w14:paraId="4A990D24" w14:textId="77777777" w:rsidR="003175BC" w:rsidRPr="00C8312D" w:rsidRDefault="003175BC" w:rsidP="00D505CB">
      <w:pPr>
        <w:rPr>
          <w:b/>
          <w:highlight w:val="yellow"/>
          <w:lang w:val="sr-Cyrl-CS"/>
        </w:rPr>
      </w:pPr>
    </w:p>
    <w:p w14:paraId="265BFF05" w14:textId="77777777" w:rsidR="00D505CB" w:rsidRPr="00C8312D" w:rsidRDefault="003175BC" w:rsidP="00D505CB">
      <w:pPr>
        <w:rPr>
          <w:b/>
          <w:lang w:val="sr-Cyrl-CS"/>
        </w:rPr>
      </w:pPr>
      <w:r w:rsidRPr="00C8312D">
        <w:rPr>
          <w:b/>
          <w:highlight w:val="yellow"/>
          <w:lang w:val="sr-Cyrl-CS"/>
        </w:rPr>
        <w:br w:type="page"/>
      </w:r>
      <w:r w:rsidR="00D505CB" w:rsidRPr="2A1DD924">
        <w:rPr>
          <w:b/>
          <w:lang w:val="sr-Cyrl-CS"/>
        </w:rPr>
        <w:lastRenderedPageBreak/>
        <w:t>КОНКУРСИ</w:t>
      </w:r>
    </w:p>
    <w:p w14:paraId="603CC4DB" w14:textId="77777777" w:rsidR="00D505CB" w:rsidRPr="00C8312D" w:rsidRDefault="00D505CB" w:rsidP="00D505CB">
      <w:pPr>
        <w:rPr>
          <w:b/>
          <w:lang w:val="sr-Cyrl-CS"/>
        </w:rPr>
      </w:pPr>
    </w:p>
    <w:p w14:paraId="48703926" w14:textId="77777777" w:rsidR="00D505CB" w:rsidRPr="00C8312D" w:rsidRDefault="00D505CB" w:rsidP="00D505CB">
      <w:pPr>
        <w:rPr>
          <w:lang w:val="sr-Cyrl-CS"/>
        </w:rPr>
      </w:pPr>
      <w:r w:rsidRPr="2A1DD924">
        <w:rPr>
          <w:b/>
          <w:u w:val="single"/>
          <w:lang w:val="sr-Cyrl-CS"/>
        </w:rPr>
        <w:t>РУСКИ ЈЕЗИК</w:t>
      </w:r>
    </w:p>
    <w:p w14:paraId="5BAD3425" w14:textId="77777777" w:rsidR="00D505CB" w:rsidRPr="00C8312D" w:rsidRDefault="00D505CB" w:rsidP="00D505CB">
      <w:pPr>
        <w:rPr>
          <w:b/>
          <w:u w:val="single"/>
          <w:lang w:val="sr-Cyrl-CS"/>
        </w:rPr>
      </w:pPr>
    </w:p>
    <w:p w14:paraId="290956CE" w14:textId="1E9CB077" w:rsidR="00D505CB" w:rsidRPr="00C8312D" w:rsidRDefault="00D505CB" w:rsidP="6D1D3208">
      <w:pPr>
        <w:spacing w:before="120"/>
        <w:jc w:val="both"/>
        <w:rPr>
          <w:lang w:val="sr-Cyrl-CS"/>
        </w:rPr>
      </w:pPr>
      <w:r w:rsidRPr="6D1D3208">
        <w:rPr>
          <w:u w:val="single"/>
          <w:lang w:val="sr-Cyrl-CS"/>
        </w:rPr>
        <w:t>„</w:t>
      </w:r>
      <w:r w:rsidRPr="6D1D3208">
        <w:rPr>
          <w:lang w:val="sr-Cyrl-CS"/>
        </w:rPr>
        <w:t>ЛИК РУСИЈЕ“</w:t>
      </w:r>
      <w:r w:rsidR="4AAECB3C" w:rsidRPr="6D1D3208">
        <w:rPr>
          <w:lang w:val="sr-Cyrl-CS"/>
        </w:rPr>
        <w:t xml:space="preserve"> - </w:t>
      </w:r>
      <w:r w:rsidRPr="6D1D3208">
        <w:rPr>
          <w:lang w:val="sr-Cyrl-CS"/>
        </w:rPr>
        <w:t xml:space="preserve">финале овогодишњег такмичења </w:t>
      </w:r>
      <w:r w:rsidR="39AC24FA" w:rsidRPr="6D1D3208">
        <w:rPr>
          <w:lang w:val="sr-Cyrl-CS"/>
        </w:rPr>
        <w:t xml:space="preserve">није </w:t>
      </w:r>
      <w:r w:rsidRPr="6D1D3208">
        <w:rPr>
          <w:lang w:val="sr-Cyrl-CS"/>
        </w:rPr>
        <w:t xml:space="preserve">одржано </w:t>
      </w:r>
      <w:r w:rsidR="2DDF89A9" w:rsidRPr="6D1D3208">
        <w:rPr>
          <w:lang w:val="sr-Cyrl-CS"/>
        </w:rPr>
        <w:t>због пандемије корона вируса и проглашења ванредне ситуације у држави, али су стигли следећи резултати са дипломама награђених ученика.</w:t>
      </w:r>
      <w:r w:rsidRPr="6D1D3208">
        <w:rPr>
          <w:lang w:val="sr-Cyrl-CS"/>
        </w:rPr>
        <w:t xml:space="preserve">  Награђени ученици наше школе су:</w:t>
      </w:r>
    </w:p>
    <w:p w14:paraId="0C7D08AC" w14:textId="5BBDE265" w:rsidR="00D505CB" w:rsidRPr="00C8312D" w:rsidRDefault="00D505CB" w:rsidP="6D1D3208">
      <w:pPr>
        <w:spacing w:before="120"/>
        <w:jc w:val="both"/>
        <w:rPr>
          <w:lang w:val="sr-Cyrl-CS"/>
        </w:rPr>
      </w:pPr>
      <w:r w:rsidRPr="6D1D3208">
        <w:rPr>
          <w:lang w:val="sr-Cyrl-CS"/>
        </w:rPr>
        <w:t>1</w:t>
      </w:r>
      <w:r w:rsidR="0B442D8C" w:rsidRPr="6D1D3208">
        <w:rPr>
          <w:lang w:val="sr-Cyrl-CS"/>
        </w:rPr>
        <w:t xml:space="preserve"> Андрија Златковић, 6/5, 3.место у номнацији “Други светски рат и култура”(наставник М.Новаковић)</w:t>
      </w:r>
    </w:p>
    <w:p w14:paraId="1EA6C7D0" w14:textId="3EA44E5D" w:rsidR="00D505CB" w:rsidRPr="00C8312D" w:rsidRDefault="0B442D8C" w:rsidP="6D1D3208">
      <w:pPr>
        <w:spacing w:before="120"/>
        <w:jc w:val="both"/>
        <w:rPr>
          <w:lang w:val="sr-Cyrl-CS"/>
        </w:rPr>
      </w:pPr>
      <w:r w:rsidRPr="6D1D3208">
        <w:rPr>
          <w:lang w:val="sr-Cyrl-CS"/>
        </w:rPr>
        <w:t>2 Ђорђе јовановић, 6/5, 3.место у номинацији “Моја породица у Другом светском рату” (наставник М.Новаковић)</w:t>
      </w:r>
    </w:p>
    <w:p w14:paraId="34C1E346" w14:textId="4687AB33" w:rsidR="00D505CB" w:rsidRPr="00C8312D" w:rsidRDefault="14C48BE4" w:rsidP="6D1D3208">
      <w:pPr>
        <w:spacing w:before="120"/>
        <w:jc w:val="both"/>
        <w:rPr>
          <w:lang w:val="sr-Cyrl-CS"/>
        </w:rPr>
      </w:pPr>
      <w:r w:rsidRPr="6D1D3208">
        <w:rPr>
          <w:lang w:val="sr-Cyrl-CS"/>
        </w:rPr>
        <w:t>3 Ивона Вучковић, 6/3, 2. место у номинацији” Да се та бол не понови”( наставник М.Новаковић)</w:t>
      </w:r>
    </w:p>
    <w:p w14:paraId="644623F0" w14:textId="1A42E11F" w:rsidR="00D505CB" w:rsidRPr="00C8312D" w:rsidRDefault="14C48BE4" w:rsidP="6D1D3208">
      <w:pPr>
        <w:spacing w:before="120"/>
        <w:jc w:val="both"/>
        <w:rPr>
          <w:lang w:val="sr-Cyrl-CS"/>
        </w:rPr>
      </w:pPr>
      <w:r w:rsidRPr="6D1D3208">
        <w:rPr>
          <w:lang w:val="sr-Cyrl-CS"/>
        </w:rPr>
        <w:t>4 Мила Дабетић, 8/5, 2. место у номанцији” Живо сећање” (наставник М.Новаковић)</w:t>
      </w:r>
    </w:p>
    <w:p w14:paraId="4C866782" w14:textId="756D0172" w:rsidR="00D505CB" w:rsidRPr="00C8312D" w:rsidRDefault="14C48BE4" w:rsidP="6D1D3208">
      <w:pPr>
        <w:spacing w:before="120"/>
        <w:jc w:val="both"/>
        <w:rPr>
          <w:lang w:val="sr-Cyrl-CS"/>
        </w:rPr>
      </w:pPr>
      <w:r w:rsidRPr="6D1D3208">
        <w:rPr>
          <w:lang w:val="sr-Cyrl-CS"/>
        </w:rPr>
        <w:t>5 Немања Мандић, 6/4, 1. место у номинацији “ Живо сећање”(наставник М.Новаковић)</w:t>
      </w:r>
    </w:p>
    <w:p w14:paraId="1EA909EA" w14:textId="7C044F3C" w:rsidR="00D505CB" w:rsidRPr="00C8312D" w:rsidRDefault="14C48BE4" w:rsidP="6D1D3208">
      <w:pPr>
        <w:spacing w:before="120"/>
        <w:jc w:val="both"/>
        <w:rPr>
          <w:lang w:val="sr-Cyrl-CS"/>
        </w:rPr>
      </w:pPr>
      <w:r w:rsidRPr="6D1D3208">
        <w:rPr>
          <w:lang w:val="sr-Cyrl-CS"/>
        </w:rPr>
        <w:t>6 Николина Ивић, 8/6, 2. место у номинацији “ Ми о рату говоримо стиховима”(наставник М.Новаковић)</w:t>
      </w:r>
    </w:p>
    <w:p w14:paraId="348F2302" w14:textId="59CBE105" w:rsidR="00D505CB" w:rsidRPr="00C8312D" w:rsidRDefault="14C48BE4" w:rsidP="6D1D3208">
      <w:pPr>
        <w:spacing w:before="120"/>
        <w:jc w:val="both"/>
        <w:rPr>
          <w:lang w:val="sr-Cyrl-CS"/>
        </w:rPr>
      </w:pPr>
      <w:r w:rsidRPr="6D1D3208">
        <w:rPr>
          <w:lang w:val="sr-Cyrl-CS"/>
        </w:rPr>
        <w:t>7 Јана Тасић, 8/5, 1. место у номинацији “Улога Црвене армије у ослобођењу Југославије од фашизма</w:t>
      </w:r>
      <w:r w:rsidR="2E0CEDA1" w:rsidRPr="6D1D3208">
        <w:rPr>
          <w:lang w:val="sr-Cyrl-CS"/>
        </w:rPr>
        <w:t>” (наставник М.Новаковић)</w:t>
      </w:r>
    </w:p>
    <w:p w14:paraId="60FA4A97" w14:textId="14A51F8A" w:rsidR="00D505CB" w:rsidRPr="00C8312D" w:rsidRDefault="2E0CEDA1" w:rsidP="6D1D3208">
      <w:pPr>
        <w:spacing w:before="120"/>
        <w:jc w:val="both"/>
        <w:rPr>
          <w:lang w:val="sr-Cyrl-CS"/>
        </w:rPr>
      </w:pPr>
      <w:r w:rsidRPr="6D1D3208">
        <w:rPr>
          <w:lang w:val="sr-Cyrl-CS"/>
        </w:rPr>
        <w:t>8 Мила Протић, 8/3, Ива Милутиновић и николина Ивић 8/6, 3. место у номинацији “Компилације”(наставник М.Новаковић)</w:t>
      </w:r>
    </w:p>
    <w:p w14:paraId="2CE3F556" w14:textId="24105B2E" w:rsidR="00D505CB" w:rsidRPr="00C8312D" w:rsidRDefault="2E0CEDA1" w:rsidP="6D1D3208">
      <w:pPr>
        <w:spacing w:before="120"/>
        <w:jc w:val="both"/>
        <w:rPr>
          <w:lang w:val="sr-Cyrl-CS"/>
        </w:rPr>
      </w:pPr>
      <w:r w:rsidRPr="6D1D3208">
        <w:rPr>
          <w:lang w:val="sr-Cyrl-CS"/>
        </w:rPr>
        <w:t>9 Ученици 7/3- хор ОШ” Љуба Ненадовић”- 3. место у вокалној номаинацији”Марш сибирског пука” (наставник М.Новаковић)</w:t>
      </w:r>
    </w:p>
    <w:p w14:paraId="20C4252C" w14:textId="1705D82F" w:rsidR="00D505CB" w:rsidRPr="00C8312D" w:rsidRDefault="2E0CEDA1" w:rsidP="6D1D3208">
      <w:pPr>
        <w:spacing w:before="120"/>
        <w:jc w:val="both"/>
        <w:rPr>
          <w:lang w:val="sr-Cyrl-CS"/>
        </w:rPr>
      </w:pPr>
      <w:r w:rsidRPr="6D1D3208">
        <w:rPr>
          <w:lang w:val="sr-Cyrl-CS"/>
        </w:rPr>
        <w:t>10 Олга Стојановић, 5/4 , 3. место у номинацији “ Живо сећање”(наставник А.Мишић)</w:t>
      </w:r>
    </w:p>
    <w:p w14:paraId="6D3CA5C4" w14:textId="30CD893F" w:rsidR="00D505CB" w:rsidRPr="00C8312D" w:rsidRDefault="2E0CEDA1" w:rsidP="6D1D3208">
      <w:pPr>
        <w:spacing w:before="120"/>
        <w:jc w:val="both"/>
        <w:rPr>
          <w:lang w:val="sr-Cyrl-CS"/>
        </w:rPr>
      </w:pPr>
      <w:r w:rsidRPr="6D1D3208">
        <w:rPr>
          <w:lang w:val="sr-Cyrl-CS"/>
        </w:rPr>
        <w:t>11 Ева Шокота, 7/4, 1. место у номинацији “ Ми цртамо победу” (наставник А.Мишић)</w:t>
      </w:r>
    </w:p>
    <w:p w14:paraId="219C3A7A" w14:textId="4714E95B" w:rsidR="00D505CB" w:rsidRPr="00C8312D" w:rsidRDefault="2E0CEDA1" w:rsidP="6D1D3208">
      <w:pPr>
        <w:spacing w:before="120"/>
        <w:jc w:val="both"/>
        <w:rPr>
          <w:lang w:val="sr-Cyrl-CS"/>
        </w:rPr>
      </w:pPr>
      <w:r w:rsidRPr="6D1D3208">
        <w:rPr>
          <w:lang w:val="sr-Cyrl-CS"/>
        </w:rPr>
        <w:t>12 Нађа Радоман 8/2, 1. место у номинацији “Хероји велике победе - наше баке и деке”, (наставник А.Мишић)</w:t>
      </w:r>
    </w:p>
    <w:p w14:paraId="0E9B0317" w14:textId="1E242C0B" w:rsidR="00D505CB" w:rsidRPr="00C8312D" w:rsidRDefault="00D505CB" w:rsidP="2A1DD924">
      <w:pPr>
        <w:rPr>
          <w:u w:val="single"/>
          <w:lang w:val="sr-Cyrl-CS"/>
        </w:rPr>
      </w:pPr>
    </w:p>
    <w:p w14:paraId="2EC6F9A6" w14:textId="5204E9E2" w:rsidR="00D505CB" w:rsidRPr="00C8312D" w:rsidRDefault="00D505CB" w:rsidP="2A1DD924">
      <w:pPr>
        <w:rPr>
          <w:u w:val="single"/>
          <w:lang w:val="sr-Cyrl-CS"/>
        </w:rPr>
      </w:pPr>
    </w:p>
    <w:p w14:paraId="5CF4AA6E" w14:textId="6ECF9BBB" w:rsidR="00D505CB" w:rsidRPr="00C8312D" w:rsidRDefault="00D505CB" w:rsidP="6D1D3208">
      <w:pPr>
        <w:jc w:val="both"/>
        <w:rPr>
          <w:lang w:val="sr-Cyrl-CS"/>
        </w:rPr>
      </w:pPr>
      <w:r w:rsidRPr="6D1D3208">
        <w:rPr>
          <w:lang w:val="sr-Cyrl-CS"/>
        </w:rPr>
        <w:t>ОШ „Љуба Ненадовић“ награђена је свечаном повељом за активно дугогодишње такмичење.</w:t>
      </w:r>
    </w:p>
    <w:p w14:paraId="25CEB2BD" w14:textId="09E1D7CD" w:rsidR="00D505CB" w:rsidRPr="00C8312D" w:rsidRDefault="00D505CB" w:rsidP="6D1D3208">
      <w:pPr>
        <w:jc w:val="both"/>
        <w:rPr>
          <w:lang w:val="sr-Cyrl-CS"/>
        </w:rPr>
      </w:pPr>
      <w:r w:rsidRPr="6D1D3208">
        <w:rPr>
          <w:lang w:val="sr-Cyrl-CS"/>
        </w:rPr>
        <w:t>Наставни</w:t>
      </w:r>
      <w:r w:rsidR="679B0E89" w:rsidRPr="6D1D3208">
        <w:rPr>
          <w:lang w:val="sr-Cyrl-CS"/>
        </w:rPr>
        <w:t>ци</w:t>
      </w:r>
      <w:r w:rsidRPr="6D1D3208">
        <w:rPr>
          <w:lang w:val="sr-Cyrl-CS"/>
        </w:rPr>
        <w:t xml:space="preserve"> руског језика Марина Новаковић </w:t>
      </w:r>
      <w:r w:rsidR="6A820432" w:rsidRPr="6D1D3208">
        <w:rPr>
          <w:lang w:val="sr-Cyrl-CS"/>
        </w:rPr>
        <w:t xml:space="preserve">и Александра Мишић </w:t>
      </w:r>
      <w:r w:rsidRPr="6D1D3208">
        <w:rPr>
          <w:lang w:val="sr-Cyrl-CS"/>
        </w:rPr>
        <w:t>награђен</w:t>
      </w:r>
      <w:r w:rsidR="26FC643B" w:rsidRPr="6D1D3208">
        <w:rPr>
          <w:lang w:val="sr-Cyrl-CS"/>
        </w:rPr>
        <w:t>е</w:t>
      </w:r>
      <w:r w:rsidRPr="6D1D3208">
        <w:rPr>
          <w:lang w:val="sr-Cyrl-CS"/>
        </w:rPr>
        <w:t xml:space="preserve"> </w:t>
      </w:r>
      <w:r w:rsidR="495D3D58" w:rsidRPr="6D1D3208">
        <w:rPr>
          <w:lang w:val="sr-Cyrl-CS"/>
        </w:rPr>
        <w:t>су</w:t>
      </w:r>
      <w:r w:rsidRPr="6D1D3208">
        <w:rPr>
          <w:lang w:val="sr-Cyrl-CS"/>
        </w:rPr>
        <w:t xml:space="preserve"> дипломом за емоционалност  и дубину знања руског језика, књижевности, историје, у номинацији поезије.</w:t>
      </w:r>
      <w:r w:rsidR="7CB93410" w:rsidRPr="6D1D3208">
        <w:rPr>
          <w:lang w:val="sr-Cyrl-CS"/>
        </w:rPr>
        <w:t>..</w:t>
      </w:r>
    </w:p>
    <w:p w14:paraId="37A31054" w14:textId="77777777" w:rsidR="00D505CB" w:rsidRPr="00C8312D" w:rsidRDefault="00D505CB" w:rsidP="6D1D3208">
      <w:pPr>
        <w:jc w:val="both"/>
        <w:rPr>
          <w:lang w:val="sr-Cyrl-CS"/>
        </w:rPr>
      </w:pPr>
    </w:p>
    <w:p w14:paraId="7DC8C081" w14:textId="77777777" w:rsidR="00D505CB" w:rsidRPr="00C8312D" w:rsidRDefault="00D505CB" w:rsidP="00D505CB">
      <w:pPr>
        <w:rPr>
          <w:u w:val="single"/>
          <w:lang w:val="sr-Cyrl-CS"/>
        </w:rPr>
      </w:pPr>
    </w:p>
    <w:p w14:paraId="6E9221BB" w14:textId="4D2DF561" w:rsidR="00D505CB" w:rsidRPr="00C8312D" w:rsidRDefault="00D505CB" w:rsidP="6D1D3208">
      <w:pPr>
        <w:jc w:val="both"/>
        <w:rPr>
          <w:lang w:val="sr-Cyrl-CS"/>
        </w:rPr>
      </w:pPr>
      <w:r w:rsidRPr="6D1D3208">
        <w:rPr>
          <w:u w:val="single"/>
          <w:lang w:val="sr-Cyrl-CS"/>
        </w:rPr>
        <w:t>„</w:t>
      </w:r>
      <w:r w:rsidRPr="6D1D3208">
        <w:rPr>
          <w:lang w:val="sr-Cyrl-CS"/>
        </w:rPr>
        <w:t>ПУТЕМ МАШТЕ</w:t>
      </w:r>
      <w:r w:rsidR="5972A7D1" w:rsidRPr="6D1D3208">
        <w:rPr>
          <w:lang w:val="sr-Cyrl-CS"/>
        </w:rPr>
        <w:t>”</w:t>
      </w:r>
      <w:r w:rsidRPr="6D1D3208">
        <w:rPr>
          <w:lang w:val="sr-Cyrl-CS"/>
        </w:rPr>
        <w:t xml:space="preserve"> у организацији Међународног фонда јединства православних народа</w:t>
      </w:r>
      <w:r w:rsidR="3B82B037" w:rsidRPr="6D1D3208">
        <w:rPr>
          <w:lang w:val="sr-Cyrl-CS"/>
        </w:rPr>
        <w:t>: тема “Велико путовање од Србије до Русије”</w:t>
      </w:r>
    </w:p>
    <w:p w14:paraId="59B6588A" w14:textId="73E296DF" w:rsidR="00D505CB" w:rsidRPr="00C8312D" w:rsidRDefault="00D505CB" w:rsidP="6D1D3208">
      <w:pPr>
        <w:jc w:val="both"/>
        <w:rPr>
          <w:lang w:val="sr-Cyrl-CS"/>
        </w:rPr>
      </w:pPr>
      <w:r w:rsidRPr="6D1D3208">
        <w:rPr>
          <w:lang w:val="sr-Cyrl-CS"/>
        </w:rPr>
        <w:t>1.</w:t>
      </w:r>
      <w:r w:rsidR="004E94B8" w:rsidRPr="6D1D3208">
        <w:rPr>
          <w:lang w:val="sr-Cyrl-CS"/>
        </w:rPr>
        <w:t xml:space="preserve">Андреј Ђорђевић,8/6 је освојио 2. место (награда мобилни телефон и диплома), наставник </w:t>
      </w:r>
      <w:r w:rsidRPr="6D1D3208">
        <w:rPr>
          <w:lang w:val="sr-Cyrl-CS"/>
        </w:rPr>
        <w:t xml:space="preserve"> М. Новаковић</w:t>
      </w:r>
    </w:p>
    <w:p w14:paraId="7A0FD9C2" w14:textId="7D188CE5" w:rsidR="00D505CB" w:rsidRPr="00C8312D" w:rsidRDefault="00D505CB" w:rsidP="6D1D3208">
      <w:pPr>
        <w:jc w:val="both"/>
        <w:rPr>
          <w:lang w:val="sr-Cyrl-CS"/>
        </w:rPr>
      </w:pPr>
      <w:r w:rsidRPr="6D1D3208">
        <w:rPr>
          <w:lang w:val="sr-Cyrl-CS"/>
        </w:rPr>
        <w:lastRenderedPageBreak/>
        <w:t xml:space="preserve">2. Сара Ђорђевић, </w:t>
      </w:r>
      <w:r w:rsidR="507FDE86" w:rsidRPr="6D1D3208">
        <w:rPr>
          <w:lang w:val="sr-Cyrl-CS"/>
        </w:rPr>
        <w:t>7</w:t>
      </w:r>
      <w:r w:rsidRPr="6D1D3208">
        <w:rPr>
          <w:lang w:val="sr-Cyrl-CS"/>
        </w:rPr>
        <w:t xml:space="preserve">/3 </w:t>
      </w:r>
      <w:r w:rsidR="3522B65D" w:rsidRPr="6D1D3208">
        <w:rPr>
          <w:lang w:val="sr-Cyrl-CS"/>
        </w:rPr>
        <w:t>;Наталија Чворовић 7/3 и Ана Суботић 6/4- добитнице специјалне похвале</w:t>
      </w:r>
      <w:r w:rsidRPr="6D1D3208">
        <w:rPr>
          <w:lang w:val="sr-Cyrl-CS"/>
        </w:rPr>
        <w:t>) -</w:t>
      </w:r>
      <w:r w:rsidR="055B34CC" w:rsidRPr="6D1D3208">
        <w:rPr>
          <w:lang w:val="sr-Cyrl-CS"/>
        </w:rPr>
        <w:t xml:space="preserve">наставник </w:t>
      </w:r>
      <w:r w:rsidRPr="6D1D3208">
        <w:rPr>
          <w:lang w:val="sr-Cyrl-CS"/>
        </w:rPr>
        <w:t xml:space="preserve"> М. Новаковић</w:t>
      </w:r>
    </w:p>
    <w:p w14:paraId="3FD9042A" w14:textId="4CDC1B8C" w:rsidR="00D505CB" w:rsidRPr="00C8312D" w:rsidRDefault="2BE296B0" w:rsidP="6D1D3208">
      <w:pPr>
        <w:jc w:val="both"/>
        <w:rPr>
          <w:lang w:val="sr-Cyrl-CS"/>
        </w:rPr>
      </w:pPr>
      <w:r w:rsidRPr="6D1D3208">
        <w:rPr>
          <w:lang w:val="sr-Cyrl-CS"/>
        </w:rPr>
        <w:t>Нашој школи је додељена специјална захвалница за активно учествовање.</w:t>
      </w:r>
    </w:p>
    <w:p w14:paraId="052D4810" w14:textId="77777777" w:rsidR="00D505CB" w:rsidRPr="00C8312D" w:rsidRDefault="00D505CB" w:rsidP="5FD0FE35">
      <w:pPr>
        <w:rPr>
          <w:lang w:val="sr-Cyrl-CS"/>
        </w:rPr>
      </w:pPr>
    </w:p>
    <w:p w14:paraId="4E46602A" w14:textId="1869EAF0" w:rsidR="00D505CB" w:rsidRPr="00C8312D" w:rsidRDefault="00D505CB" w:rsidP="5FD0FE35">
      <w:pPr>
        <w:rPr>
          <w:lang w:val="sr-Cyrl-CS"/>
        </w:rPr>
      </w:pPr>
      <w:r w:rsidRPr="5FD0FE35">
        <w:rPr>
          <w:lang w:val="sr-Cyrl-CS"/>
        </w:rPr>
        <w:t xml:space="preserve">ТАКМИЧЕЊЕ </w:t>
      </w:r>
      <w:r w:rsidR="62BCB44B" w:rsidRPr="5FD0FE35">
        <w:rPr>
          <w:lang w:val="sr-Cyrl-CS"/>
        </w:rPr>
        <w:t>ПРОЗЕ</w:t>
      </w:r>
      <w:r w:rsidRPr="5FD0FE35">
        <w:rPr>
          <w:lang w:val="sr-Cyrl-CS"/>
        </w:rPr>
        <w:t xml:space="preserve"> „</w:t>
      </w:r>
      <w:r w:rsidR="060C9119" w:rsidRPr="5FD0FE35">
        <w:rPr>
          <w:lang w:val="sr-Cyrl-CS"/>
        </w:rPr>
        <w:t>Жива класика</w:t>
      </w:r>
      <w:r w:rsidRPr="5FD0FE35">
        <w:rPr>
          <w:lang w:val="sr-Cyrl-CS"/>
        </w:rPr>
        <w:t>“</w:t>
      </w:r>
      <w:r w:rsidR="7DBD5CE0" w:rsidRPr="5FD0FE35">
        <w:rPr>
          <w:lang w:val="sr-Cyrl-CS"/>
        </w:rPr>
        <w:t>, 28.02.2020 у Руском дому</w:t>
      </w:r>
    </w:p>
    <w:p w14:paraId="46FC4A0D" w14:textId="77777777" w:rsidR="00D505CB" w:rsidRPr="00C8312D" w:rsidRDefault="00D505CB" w:rsidP="5FD0FE35">
      <w:pPr>
        <w:jc w:val="both"/>
        <w:rPr>
          <w:lang w:val="sr-Cyrl-CS"/>
        </w:rPr>
      </w:pPr>
    </w:p>
    <w:p w14:paraId="79796693" w14:textId="1F954438" w:rsidR="00D505CB" w:rsidRPr="00C8312D" w:rsidRDefault="00D505CB" w:rsidP="6D1D3208">
      <w:pPr>
        <w:jc w:val="both"/>
        <w:rPr>
          <w:lang w:val="sr-Cyrl-CS"/>
        </w:rPr>
      </w:pPr>
      <w:r w:rsidRPr="6D1D3208">
        <w:rPr>
          <w:lang w:val="sr-Cyrl-CS"/>
        </w:rPr>
        <w:t xml:space="preserve">Николина Ивић, </w:t>
      </w:r>
      <w:r w:rsidR="1BC804EE" w:rsidRPr="6D1D3208">
        <w:rPr>
          <w:lang w:val="sr-Cyrl-CS"/>
        </w:rPr>
        <w:t>8</w:t>
      </w:r>
      <w:r w:rsidRPr="6D1D3208">
        <w:rPr>
          <w:lang w:val="sr-Cyrl-CS"/>
        </w:rPr>
        <w:t xml:space="preserve">/6, </w:t>
      </w:r>
      <w:r w:rsidR="0A4CC67A" w:rsidRPr="6D1D3208">
        <w:rPr>
          <w:lang w:val="sr-Cyrl-CS"/>
        </w:rPr>
        <w:t>Ива Милутиновић 8/6 и Милица Живуловић 8/6 добитнице су специјалне дипломе</w:t>
      </w:r>
      <w:r w:rsidRPr="6D1D3208">
        <w:rPr>
          <w:lang w:val="sr-Cyrl-CS"/>
        </w:rPr>
        <w:t xml:space="preserve"> (наставница М. Новаковић)</w:t>
      </w:r>
      <w:r w:rsidR="58BB2BFE" w:rsidRPr="6D1D3208">
        <w:rPr>
          <w:lang w:val="sr-Cyrl-CS"/>
        </w:rPr>
        <w:t>.</w:t>
      </w:r>
    </w:p>
    <w:p w14:paraId="47297C67" w14:textId="77777777" w:rsidR="00D505CB" w:rsidRPr="00C8312D" w:rsidRDefault="00D505CB" w:rsidP="00D505CB">
      <w:pPr>
        <w:ind w:left="360"/>
        <w:jc w:val="both"/>
        <w:rPr>
          <w:b/>
          <w:highlight w:val="yellow"/>
          <w:lang w:val="sr-Cyrl-CS"/>
        </w:rPr>
      </w:pPr>
    </w:p>
    <w:p w14:paraId="78064004" w14:textId="77777777" w:rsidR="00D505CB" w:rsidRPr="00C8312D" w:rsidRDefault="00D505CB" w:rsidP="00D505CB">
      <w:pPr>
        <w:jc w:val="both"/>
        <w:rPr>
          <w:b/>
          <w:u w:val="single"/>
          <w:lang w:val="sr-Cyrl-CS"/>
        </w:rPr>
      </w:pPr>
      <w:r w:rsidRPr="07CD90B3">
        <w:rPr>
          <w:b/>
          <w:u w:val="single"/>
          <w:lang w:val="sr-Cyrl-CS"/>
        </w:rPr>
        <w:t xml:space="preserve">ЛИКОВНА КУЛТУРА: </w:t>
      </w:r>
    </w:p>
    <w:p w14:paraId="21F7D4C2" w14:textId="387A0BBB" w:rsidR="00CD0D17" w:rsidRPr="00C8312D" w:rsidRDefault="00CD0D17" w:rsidP="07CD90B3">
      <w:pPr>
        <w:jc w:val="both"/>
        <w:rPr>
          <w:b/>
          <w:bCs/>
          <w:highlight w:val="yellow"/>
          <w:u w:val="single"/>
          <w:lang w:val="sr-Cyrl-CS"/>
        </w:rPr>
      </w:pPr>
    </w:p>
    <w:p w14:paraId="30328A8B" w14:textId="0A9B2F17" w:rsidR="00CD0D17" w:rsidRPr="00C8312D" w:rsidRDefault="0B8B1418" w:rsidP="00D505CB">
      <w:pPr>
        <w:jc w:val="both"/>
      </w:pPr>
      <w:r w:rsidRPr="6D1D3208">
        <w:rPr>
          <w:lang w:val="ru-RU"/>
        </w:rPr>
        <w:t>„Мој откачени, свемирски, новогодишњи украс“/ликовни конкурс</w:t>
      </w:r>
    </w:p>
    <w:p w14:paraId="5D9CA64D" w14:textId="6C0D4170" w:rsidR="00CD0D17" w:rsidRPr="00C8312D" w:rsidRDefault="0B8B1418" w:rsidP="00D505CB">
      <w:pPr>
        <w:jc w:val="both"/>
      </w:pPr>
      <w:r w:rsidRPr="6D1D3208">
        <w:rPr>
          <w:lang w:val="ru-RU"/>
        </w:rPr>
        <w:t>На Фестивалу науке 2019.год. ученик наше школе Лука Инић 5/4 освојио је треће место у категорији 5. разреда. Овогодишња тема је : „Мој откачени, свемирски, новогодишњи украс”, техника:рециклажа.</w:t>
      </w:r>
    </w:p>
    <w:p w14:paraId="048740F3" w14:textId="33CB7DE6" w:rsidR="00CD0D17" w:rsidRPr="00C8312D" w:rsidRDefault="0B8B1418" w:rsidP="00D505CB">
      <w:pPr>
        <w:jc w:val="both"/>
        <w:rPr>
          <w:lang w:val="ru-RU"/>
        </w:rPr>
      </w:pPr>
      <w:r w:rsidRPr="6D1D3208">
        <w:rPr>
          <w:lang w:val="ru-RU"/>
        </w:rPr>
        <w:t>Наставник: Марија Терзић</w:t>
      </w:r>
    </w:p>
    <w:p w14:paraId="12A4EA11" w14:textId="77777777" w:rsidR="00D505CB" w:rsidRPr="00C8312D" w:rsidRDefault="00D505CB" w:rsidP="007E406E">
      <w:pPr>
        <w:jc w:val="center"/>
        <w:rPr>
          <w:b/>
          <w:sz w:val="36"/>
          <w:szCs w:val="36"/>
          <w:highlight w:val="yellow"/>
        </w:rPr>
      </w:pPr>
    </w:p>
    <w:p w14:paraId="374E1930" w14:textId="4F00E3C8" w:rsidR="00BD78DD" w:rsidRPr="00C8312D" w:rsidRDefault="22BFF93B" w:rsidP="1A3F4147">
      <w:r w:rsidRPr="1B77C08B">
        <w:rPr>
          <w:b/>
          <w:bCs/>
          <w:color w:val="222222"/>
          <w:sz w:val="28"/>
          <w:szCs w:val="28"/>
        </w:rPr>
        <w:t>"</w:t>
      </w:r>
      <w:proofErr w:type="spellStart"/>
      <w:r w:rsidRPr="1B77C08B">
        <w:rPr>
          <w:b/>
          <w:bCs/>
          <w:color w:val="222222"/>
          <w:sz w:val="28"/>
          <w:szCs w:val="28"/>
        </w:rPr>
        <w:t>mBot</w:t>
      </w:r>
      <w:proofErr w:type="spellEnd"/>
      <w:r w:rsidRPr="1B77C08B">
        <w:rPr>
          <w:b/>
          <w:bCs/>
          <w:color w:val="222222"/>
          <w:sz w:val="28"/>
          <w:szCs w:val="28"/>
        </w:rPr>
        <w:t xml:space="preserve">" - ПРОГРАМИРАЊЕ - </w:t>
      </w:r>
      <w:r w:rsidR="500F963B" w:rsidRPr="1B77C08B">
        <w:rPr>
          <w:b/>
          <w:bCs/>
          <w:color w:val="222222"/>
          <w:sz w:val="28"/>
          <w:szCs w:val="28"/>
        </w:rPr>
        <w:t>„</w:t>
      </w:r>
      <w:proofErr w:type="gramStart"/>
      <w:r w:rsidR="500F963B" w:rsidRPr="1B77C08B">
        <w:rPr>
          <w:b/>
          <w:bCs/>
          <w:sz w:val="28"/>
          <w:szCs w:val="28"/>
        </w:rPr>
        <w:t>ONLINE</w:t>
      </w:r>
      <w:r w:rsidR="500F963B" w:rsidRPr="1B77C08B">
        <w:rPr>
          <w:b/>
          <w:bCs/>
          <w:color w:val="222222"/>
          <w:sz w:val="28"/>
          <w:szCs w:val="28"/>
        </w:rPr>
        <w:t>“</w:t>
      </w:r>
      <w:r w:rsidR="05A0D5F6" w:rsidRPr="1B77C08B">
        <w:rPr>
          <w:b/>
          <w:bCs/>
          <w:color w:val="222222"/>
          <w:sz w:val="28"/>
          <w:szCs w:val="28"/>
        </w:rPr>
        <w:t xml:space="preserve"> </w:t>
      </w:r>
      <w:r w:rsidR="500F963B" w:rsidRPr="1B77C08B">
        <w:rPr>
          <w:b/>
          <w:bCs/>
          <w:color w:val="222222"/>
          <w:sz w:val="28"/>
          <w:szCs w:val="28"/>
        </w:rPr>
        <w:t>КОЛО</w:t>
      </w:r>
      <w:proofErr w:type="gramEnd"/>
      <w:r w:rsidR="500F963B" w:rsidRPr="1B77C08B">
        <w:rPr>
          <w:b/>
          <w:bCs/>
          <w:color w:val="222222"/>
          <w:sz w:val="28"/>
          <w:szCs w:val="28"/>
        </w:rPr>
        <w:t xml:space="preserve"> ЛИГЕ КОДИГРАЊЕ 2019/20</w:t>
      </w:r>
    </w:p>
    <w:p w14:paraId="1507DC02" w14:textId="512DA0EB" w:rsidR="00BD78DD" w:rsidRPr="00C8312D" w:rsidRDefault="00BD78DD" w:rsidP="1A3F4147">
      <w:pPr>
        <w:jc w:val="center"/>
        <w:rPr>
          <w:b/>
          <w:bCs/>
          <w:color w:val="222222"/>
          <w:sz w:val="28"/>
          <w:szCs w:val="28"/>
        </w:rPr>
      </w:pPr>
    </w:p>
    <w:p w14:paraId="1919C256" w14:textId="4F04E512" w:rsidR="00BD78DD" w:rsidRPr="00C8312D" w:rsidRDefault="500F963B" w:rsidP="6D1D3208">
      <w:pPr>
        <w:jc w:val="both"/>
      </w:pPr>
      <w:proofErr w:type="spellStart"/>
      <w:r w:rsidRPr="6D1D3208">
        <w:t>Ове</w:t>
      </w:r>
      <w:proofErr w:type="spellEnd"/>
      <w:r w:rsidRPr="6D1D3208">
        <w:t xml:space="preserve"> </w:t>
      </w:r>
      <w:proofErr w:type="spellStart"/>
      <w:r w:rsidRPr="6D1D3208">
        <w:t>године</w:t>
      </w:r>
      <w:proofErr w:type="spellEnd"/>
      <w:r w:rsidRPr="6D1D3208">
        <w:t xml:space="preserve"> </w:t>
      </w:r>
      <w:proofErr w:type="spellStart"/>
      <w:r w:rsidRPr="6D1D3208">
        <w:t>је</w:t>
      </w:r>
      <w:proofErr w:type="spellEnd"/>
      <w:r w:rsidRPr="6D1D3208">
        <w:t xml:space="preserve"> </w:t>
      </w:r>
      <w:proofErr w:type="spellStart"/>
      <w:r w:rsidRPr="6D1D3208">
        <w:t>организовано</w:t>
      </w:r>
      <w:proofErr w:type="spellEnd"/>
      <w:r w:rsidRPr="6D1D3208">
        <w:t xml:space="preserve"> 4. </w:t>
      </w:r>
      <w:proofErr w:type="spellStart"/>
      <w:r w:rsidRPr="6D1D3208">
        <w:t>коло</w:t>
      </w:r>
      <w:proofErr w:type="spellEnd"/>
      <w:r w:rsidRPr="6D1D3208">
        <w:t xml:space="preserve"> </w:t>
      </w:r>
      <w:proofErr w:type="spellStart"/>
      <w:r w:rsidRPr="6D1D3208">
        <w:t>лиге</w:t>
      </w:r>
      <w:proofErr w:type="spellEnd"/>
      <w:r w:rsidRPr="6D1D3208">
        <w:t xml:space="preserve"> </w:t>
      </w:r>
      <w:proofErr w:type="spellStart"/>
      <w:r w:rsidRPr="6D1D3208">
        <w:t>кодиграња</w:t>
      </w:r>
      <w:proofErr w:type="spellEnd"/>
      <w:r w:rsidRPr="6D1D3208">
        <w:t xml:space="preserve">. </w:t>
      </w:r>
      <w:proofErr w:type="spellStart"/>
      <w:r w:rsidRPr="6D1D3208">
        <w:t>Где</w:t>
      </w:r>
      <w:proofErr w:type="spellEnd"/>
      <w:r w:rsidRPr="6D1D3208">
        <w:t xml:space="preserve"> </w:t>
      </w:r>
      <w:proofErr w:type="spellStart"/>
      <w:r w:rsidRPr="6D1D3208">
        <w:t>смо</w:t>
      </w:r>
      <w:proofErr w:type="spellEnd"/>
      <w:r w:rsidRPr="6D1D3208">
        <w:t xml:space="preserve"> </w:t>
      </w:r>
      <w:proofErr w:type="spellStart"/>
      <w:r w:rsidRPr="6D1D3208">
        <w:t>ми</w:t>
      </w:r>
      <w:proofErr w:type="spellEnd"/>
      <w:r w:rsidRPr="6D1D3208">
        <w:t xml:space="preserve"> </w:t>
      </w:r>
      <w:proofErr w:type="spellStart"/>
      <w:r w:rsidRPr="6D1D3208">
        <w:t>на</w:t>
      </w:r>
      <w:proofErr w:type="spellEnd"/>
      <w:r w:rsidRPr="6D1D3208">
        <w:t xml:space="preserve"> </w:t>
      </w:r>
      <w:proofErr w:type="spellStart"/>
      <w:r w:rsidRPr="6D1D3208">
        <w:t>мапи</w:t>
      </w:r>
      <w:proofErr w:type="spellEnd"/>
      <w:r w:rsidRPr="6D1D3208">
        <w:t xml:space="preserve"> </w:t>
      </w:r>
      <w:proofErr w:type="spellStart"/>
      <w:r w:rsidRPr="6D1D3208">
        <w:t>кодиграча</w:t>
      </w:r>
      <w:proofErr w:type="spellEnd"/>
      <w:r w:rsidRPr="6D1D3208">
        <w:t xml:space="preserve"> </w:t>
      </w:r>
      <w:proofErr w:type="spellStart"/>
      <w:r w:rsidRPr="6D1D3208">
        <w:t>погледајте</w:t>
      </w:r>
      <w:proofErr w:type="spellEnd"/>
      <w:r w:rsidRPr="6D1D3208">
        <w:t xml:space="preserve"> </w:t>
      </w:r>
      <w:proofErr w:type="spellStart"/>
      <w:r w:rsidRPr="6D1D3208">
        <w:t>на</w:t>
      </w:r>
      <w:proofErr w:type="spellEnd"/>
      <w:r w:rsidRPr="6D1D3208">
        <w:t xml:space="preserve"> </w:t>
      </w:r>
      <w:proofErr w:type="spellStart"/>
      <w:r w:rsidRPr="6D1D3208">
        <w:t>линку</w:t>
      </w:r>
      <w:proofErr w:type="spellEnd"/>
      <w:r w:rsidRPr="6D1D3208">
        <w:t xml:space="preserve">: </w:t>
      </w:r>
    </w:p>
    <w:p w14:paraId="528AB8E1" w14:textId="09BD907A" w:rsidR="00BD78DD" w:rsidRPr="00C8312D" w:rsidRDefault="00BD78DD" w:rsidP="6D1D3208">
      <w:pPr>
        <w:jc w:val="both"/>
      </w:pPr>
    </w:p>
    <w:p w14:paraId="7641A647" w14:textId="6F3A9CA8" w:rsidR="00BD78DD" w:rsidRPr="00C8312D" w:rsidRDefault="007F2199" w:rsidP="6D1D3208">
      <w:pPr>
        <w:jc w:val="both"/>
      </w:pPr>
      <w:hyperlink r:id="rId14">
        <w:r w:rsidR="4BD16875" w:rsidRPr="6D1D3208">
          <w:rPr>
            <w:rStyle w:val="Hyperlink"/>
            <w:color w:val="auto"/>
          </w:rPr>
          <w:t>https://bitkazaznanje.rs/liga/kodigraci/</w:t>
        </w:r>
      </w:hyperlink>
    </w:p>
    <w:p w14:paraId="6B4937E8" w14:textId="50EB48B2" w:rsidR="00BD78DD" w:rsidRPr="00C8312D" w:rsidRDefault="00BD78DD" w:rsidP="6D1D3208">
      <w:pPr>
        <w:jc w:val="both"/>
      </w:pPr>
    </w:p>
    <w:p w14:paraId="4193A44D" w14:textId="286E488C" w:rsidR="00BD78DD" w:rsidRPr="00C8312D" w:rsidRDefault="500F963B" w:rsidP="6D1D3208">
      <w:pPr>
        <w:jc w:val="both"/>
      </w:pPr>
      <w:proofErr w:type="spellStart"/>
      <w:r w:rsidRPr="6D1D3208">
        <w:t>Крајем</w:t>
      </w:r>
      <w:proofErr w:type="spellEnd"/>
      <w:r w:rsidRPr="6D1D3208">
        <w:t xml:space="preserve"> </w:t>
      </w:r>
      <w:proofErr w:type="spellStart"/>
      <w:r w:rsidRPr="6D1D3208">
        <w:t>децембра</w:t>
      </w:r>
      <w:proofErr w:type="spellEnd"/>
      <w:r w:rsidRPr="6D1D3208">
        <w:t xml:space="preserve">, у </w:t>
      </w:r>
      <w:proofErr w:type="spellStart"/>
      <w:r w:rsidRPr="6D1D3208">
        <w:t>нашој</w:t>
      </w:r>
      <w:proofErr w:type="spellEnd"/>
      <w:r w:rsidRPr="6D1D3208">
        <w:t xml:space="preserve"> </w:t>
      </w:r>
      <w:proofErr w:type="spellStart"/>
      <w:r w:rsidRPr="6D1D3208">
        <w:t>школи</w:t>
      </w:r>
      <w:proofErr w:type="spellEnd"/>
      <w:r w:rsidRPr="6D1D3208">
        <w:t xml:space="preserve">, </w:t>
      </w:r>
      <w:proofErr w:type="spellStart"/>
      <w:r w:rsidRPr="6D1D3208">
        <w:t>одржано</w:t>
      </w:r>
      <w:proofErr w:type="spellEnd"/>
      <w:r w:rsidRPr="6D1D3208">
        <w:t xml:space="preserve"> </w:t>
      </w:r>
      <w:proofErr w:type="spellStart"/>
      <w:r w:rsidRPr="6D1D3208">
        <w:t>је</w:t>
      </w:r>
      <w:proofErr w:type="spellEnd"/>
      <w:r w:rsidRPr="6D1D3208">
        <w:t xml:space="preserve"> </w:t>
      </w:r>
      <w:proofErr w:type="spellStart"/>
      <w:r w:rsidRPr="6D1D3208">
        <w:t>такмичење</w:t>
      </w:r>
      <w:proofErr w:type="spellEnd"/>
      <w:r w:rsidRPr="6D1D3208">
        <w:t xml:space="preserve"> </w:t>
      </w:r>
      <w:proofErr w:type="spellStart"/>
      <w:r w:rsidRPr="6D1D3208">
        <w:t>за</w:t>
      </w:r>
      <w:proofErr w:type="spellEnd"/>
      <w:r w:rsidRPr="6D1D3208">
        <w:t xml:space="preserve"> </w:t>
      </w:r>
      <w:proofErr w:type="spellStart"/>
      <w:r w:rsidRPr="6D1D3208">
        <w:t>прво</w:t>
      </w:r>
      <w:proofErr w:type="spellEnd"/>
      <w:r w:rsidRPr="6D1D3208">
        <w:t xml:space="preserve"> </w:t>
      </w:r>
      <w:proofErr w:type="spellStart"/>
      <w:r w:rsidRPr="6D1D3208">
        <w:t>коло</w:t>
      </w:r>
      <w:proofErr w:type="spellEnd"/>
      <w:r w:rsidRPr="6D1D3208">
        <w:t xml:space="preserve"> </w:t>
      </w:r>
      <w:proofErr w:type="spellStart"/>
      <w:r w:rsidRPr="6D1D3208">
        <w:t>лиге</w:t>
      </w:r>
      <w:proofErr w:type="spellEnd"/>
      <w:r w:rsidRPr="6D1D3208">
        <w:t xml:space="preserve"> </w:t>
      </w:r>
      <w:proofErr w:type="spellStart"/>
      <w:r w:rsidRPr="6D1D3208">
        <w:t>КОДиграња</w:t>
      </w:r>
      <w:proofErr w:type="spellEnd"/>
      <w:r w:rsidRPr="6D1D3208">
        <w:t xml:space="preserve">. И </w:t>
      </w:r>
      <w:proofErr w:type="spellStart"/>
      <w:r w:rsidRPr="6D1D3208">
        <w:t>ове</w:t>
      </w:r>
      <w:proofErr w:type="spellEnd"/>
      <w:r w:rsidRPr="6D1D3208">
        <w:t xml:space="preserve"> </w:t>
      </w:r>
      <w:proofErr w:type="spellStart"/>
      <w:r w:rsidRPr="6D1D3208">
        <w:t>године</w:t>
      </w:r>
      <w:proofErr w:type="spellEnd"/>
      <w:r w:rsidRPr="6D1D3208">
        <w:t xml:space="preserve"> </w:t>
      </w:r>
      <w:proofErr w:type="spellStart"/>
      <w:r w:rsidRPr="6D1D3208">
        <w:t>био</w:t>
      </w:r>
      <w:proofErr w:type="spellEnd"/>
      <w:r w:rsidRPr="6D1D3208">
        <w:t xml:space="preserve"> </w:t>
      </w:r>
      <w:proofErr w:type="spellStart"/>
      <w:r w:rsidRPr="6D1D3208">
        <w:t>је</w:t>
      </w:r>
      <w:proofErr w:type="spellEnd"/>
      <w:r w:rsidRPr="6D1D3208">
        <w:t xml:space="preserve"> </w:t>
      </w:r>
      <w:proofErr w:type="spellStart"/>
      <w:r w:rsidRPr="6D1D3208">
        <w:t>јако</w:t>
      </w:r>
      <w:proofErr w:type="spellEnd"/>
      <w:r w:rsidRPr="6D1D3208">
        <w:t xml:space="preserve"> </w:t>
      </w:r>
      <w:proofErr w:type="spellStart"/>
      <w:r w:rsidRPr="6D1D3208">
        <w:t>велики</w:t>
      </w:r>
      <w:proofErr w:type="spellEnd"/>
      <w:r w:rsidRPr="6D1D3208">
        <w:t xml:space="preserve"> </w:t>
      </w:r>
      <w:proofErr w:type="spellStart"/>
      <w:r w:rsidRPr="6D1D3208">
        <w:t>број</w:t>
      </w:r>
      <w:proofErr w:type="spellEnd"/>
      <w:r w:rsidRPr="6D1D3208">
        <w:t xml:space="preserve"> </w:t>
      </w:r>
      <w:proofErr w:type="spellStart"/>
      <w:r w:rsidRPr="6D1D3208">
        <w:t>заинтересованих</w:t>
      </w:r>
      <w:proofErr w:type="spellEnd"/>
      <w:r w:rsidRPr="6D1D3208">
        <w:t xml:space="preserve"> </w:t>
      </w:r>
      <w:proofErr w:type="spellStart"/>
      <w:r w:rsidRPr="6D1D3208">
        <w:t>ученика</w:t>
      </w:r>
      <w:proofErr w:type="spellEnd"/>
      <w:r w:rsidRPr="6D1D3208">
        <w:t xml:space="preserve"> 5., 6. и 7. </w:t>
      </w:r>
      <w:proofErr w:type="spellStart"/>
      <w:r w:rsidRPr="6D1D3208">
        <w:t>разреда</w:t>
      </w:r>
      <w:proofErr w:type="spellEnd"/>
      <w:r w:rsidRPr="6D1D3208">
        <w:t xml:space="preserve"> за </w:t>
      </w:r>
      <w:proofErr w:type="spellStart"/>
      <w:r w:rsidRPr="6D1D3208">
        <w:t>програмирање</w:t>
      </w:r>
      <w:proofErr w:type="spellEnd"/>
      <w:r w:rsidRPr="6D1D3208">
        <w:t xml:space="preserve"> „</w:t>
      </w:r>
      <w:proofErr w:type="spellStart"/>
      <w:r w:rsidRPr="6D1D3208">
        <w:t>mBot</w:t>
      </w:r>
      <w:proofErr w:type="spellEnd"/>
      <w:r w:rsidRPr="6D1D3208">
        <w:t>-</w:t>
      </w:r>
      <w:proofErr w:type="gramStart"/>
      <w:r w:rsidRPr="6D1D3208">
        <w:t>a“</w:t>
      </w:r>
      <w:proofErr w:type="gramEnd"/>
      <w:r w:rsidRPr="6D1D3208">
        <w:t xml:space="preserve">. </w:t>
      </w:r>
    </w:p>
    <w:p w14:paraId="69217E79" w14:textId="4D0E2E86" w:rsidR="00BD78DD" w:rsidRPr="00C8312D" w:rsidRDefault="500F963B" w:rsidP="6D1D3208">
      <w:pPr>
        <w:jc w:val="both"/>
      </w:pPr>
      <w:proofErr w:type="spellStart"/>
      <w:r w:rsidRPr="6D1D3208">
        <w:t>Задатак</w:t>
      </w:r>
      <w:proofErr w:type="spellEnd"/>
      <w:r w:rsidRPr="6D1D3208">
        <w:t xml:space="preserve"> </w:t>
      </w:r>
      <w:proofErr w:type="spellStart"/>
      <w:r w:rsidRPr="6D1D3208">
        <w:t>се</w:t>
      </w:r>
      <w:proofErr w:type="spellEnd"/>
      <w:r w:rsidRPr="6D1D3208">
        <w:t xml:space="preserve"> </w:t>
      </w:r>
      <w:proofErr w:type="spellStart"/>
      <w:r w:rsidRPr="6D1D3208">
        <w:t>састојао</w:t>
      </w:r>
      <w:proofErr w:type="spellEnd"/>
      <w:r w:rsidRPr="6D1D3208">
        <w:t xml:space="preserve"> </w:t>
      </w:r>
      <w:proofErr w:type="spellStart"/>
      <w:r w:rsidRPr="6D1D3208">
        <w:t>из</w:t>
      </w:r>
      <w:proofErr w:type="spellEnd"/>
      <w:r w:rsidRPr="6D1D3208">
        <w:t xml:space="preserve"> </w:t>
      </w:r>
      <w:proofErr w:type="spellStart"/>
      <w:r w:rsidRPr="6D1D3208">
        <w:t>два</w:t>
      </w:r>
      <w:proofErr w:type="spellEnd"/>
      <w:r w:rsidRPr="6D1D3208">
        <w:t xml:space="preserve"> </w:t>
      </w:r>
      <w:proofErr w:type="spellStart"/>
      <w:r w:rsidRPr="6D1D3208">
        <w:t>дела</w:t>
      </w:r>
      <w:proofErr w:type="spellEnd"/>
      <w:r w:rsidRPr="6D1D3208">
        <w:t xml:space="preserve">: </w:t>
      </w:r>
      <w:proofErr w:type="spellStart"/>
      <w:r w:rsidRPr="6D1D3208">
        <w:t>Један</w:t>
      </w:r>
      <w:proofErr w:type="spellEnd"/>
      <w:r w:rsidRPr="6D1D3208">
        <w:t xml:space="preserve"> </w:t>
      </w:r>
      <w:proofErr w:type="spellStart"/>
      <w:r w:rsidRPr="6D1D3208">
        <w:t>сегмент</w:t>
      </w:r>
      <w:proofErr w:type="spellEnd"/>
      <w:r w:rsidRPr="6D1D3208">
        <w:t xml:space="preserve"> </w:t>
      </w:r>
      <w:proofErr w:type="spellStart"/>
      <w:r w:rsidRPr="6D1D3208">
        <w:t>се</w:t>
      </w:r>
      <w:proofErr w:type="spellEnd"/>
      <w:r w:rsidRPr="6D1D3208">
        <w:t xml:space="preserve"> </w:t>
      </w:r>
      <w:proofErr w:type="spellStart"/>
      <w:r w:rsidRPr="6D1D3208">
        <w:t>односио</w:t>
      </w:r>
      <w:proofErr w:type="spellEnd"/>
      <w:r w:rsidRPr="6D1D3208">
        <w:t xml:space="preserve"> </w:t>
      </w:r>
      <w:proofErr w:type="spellStart"/>
      <w:r w:rsidRPr="6D1D3208">
        <w:t>на</w:t>
      </w:r>
      <w:proofErr w:type="spellEnd"/>
      <w:r w:rsidRPr="6D1D3208">
        <w:t xml:space="preserve"> </w:t>
      </w:r>
      <w:proofErr w:type="spellStart"/>
      <w:r w:rsidRPr="6D1D3208">
        <w:t>креирање</w:t>
      </w:r>
      <w:proofErr w:type="spellEnd"/>
      <w:r w:rsidRPr="6D1D3208">
        <w:t xml:space="preserve"> </w:t>
      </w:r>
      <w:proofErr w:type="spellStart"/>
      <w:r w:rsidRPr="6D1D3208">
        <w:t>помагала</w:t>
      </w:r>
      <w:proofErr w:type="spellEnd"/>
      <w:r w:rsidRPr="6D1D3208">
        <w:t xml:space="preserve"> </w:t>
      </w:r>
      <w:proofErr w:type="spellStart"/>
      <w:r w:rsidRPr="6D1D3208">
        <w:t>за</w:t>
      </w:r>
      <w:proofErr w:type="spellEnd"/>
      <w:r w:rsidRPr="6D1D3208">
        <w:t xml:space="preserve"> </w:t>
      </w:r>
      <w:proofErr w:type="spellStart"/>
      <w:r w:rsidRPr="6D1D3208">
        <w:t>цртање</w:t>
      </w:r>
      <w:proofErr w:type="spellEnd"/>
      <w:r w:rsidRPr="6D1D3208">
        <w:t xml:space="preserve"> </w:t>
      </w:r>
      <w:proofErr w:type="spellStart"/>
      <w:r w:rsidRPr="6D1D3208">
        <w:t>роботом</w:t>
      </w:r>
      <w:proofErr w:type="spellEnd"/>
      <w:r w:rsidRPr="6D1D3208">
        <w:t xml:space="preserve">. </w:t>
      </w:r>
      <w:proofErr w:type="spellStart"/>
      <w:r w:rsidRPr="6D1D3208">
        <w:t>Робот</w:t>
      </w:r>
      <w:proofErr w:type="spellEnd"/>
      <w:r w:rsidRPr="6D1D3208">
        <w:t xml:space="preserve"> </w:t>
      </w:r>
      <w:proofErr w:type="spellStart"/>
      <w:r w:rsidRPr="6D1D3208">
        <w:t>је</w:t>
      </w:r>
      <w:proofErr w:type="spellEnd"/>
      <w:r w:rsidRPr="6D1D3208">
        <w:t xml:space="preserve"> </w:t>
      </w:r>
      <w:proofErr w:type="spellStart"/>
      <w:r w:rsidRPr="6D1D3208">
        <w:t>требао</w:t>
      </w:r>
      <w:proofErr w:type="spellEnd"/>
      <w:r w:rsidRPr="6D1D3208">
        <w:t xml:space="preserve"> </w:t>
      </w:r>
      <w:proofErr w:type="spellStart"/>
      <w:r w:rsidRPr="6D1D3208">
        <w:t>да</w:t>
      </w:r>
      <w:proofErr w:type="spellEnd"/>
      <w:r w:rsidRPr="6D1D3208">
        <w:t xml:space="preserve"> </w:t>
      </w:r>
      <w:proofErr w:type="spellStart"/>
      <w:r w:rsidRPr="6D1D3208">
        <w:t>исцрта</w:t>
      </w:r>
      <w:proofErr w:type="spellEnd"/>
      <w:r w:rsidRPr="6D1D3208">
        <w:t xml:space="preserve"> </w:t>
      </w:r>
      <w:proofErr w:type="spellStart"/>
      <w:r w:rsidRPr="6D1D3208">
        <w:t>додатке</w:t>
      </w:r>
      <w:proofErr w:type="spellEnd"/>
      <w:r w:rsidRPr="6D1D3208">
        <w:t xml:space="preserve"> </w:t>
      </w:r>
      <w:proofErr w:type="spellStart"/>
      <w:r w:rsidRPr="6D1D3208">
        <w:t>за</w:t>
      </w:r>
      <w:proofErr w:type="spellEnd"/>
      <w:r w:rsidRPr="6D1D3208">
        <w:t xml:space="preserve"> </w:t>
      </w:r>
      <w:proofErr w:type="spellStart"/>
      <w:r w:rsidRPr="6D1D3208">
        <w:t>стазу</w:t>
      </w:r>
      <w:proofErr w:type="spellEnd"/>
      <w:r w:rsidRPr="6D1D3208">
        <w:t xml:space="preserve">. </w:t>
      </w:r>
      <w:proofErr w:type="spellStart"/>
      <w:r w:rsidRPr="6D1D3208">
        <w:t>Додаци</w:t>
      </w:r>
      <w:proofErr w:type="spellEnd"/>
      <w:r w:rsidRPr="6D1D3208">
        <w:t xml:space="preserve"> </w:t>
      </w:r>
      <w:proofErr w:type="spellStart"/>
      <w:r w:rsidRPr="6D1D3208">
        <w:t>су</w:t>
      </w:r>
      <w:proofErr w:type="spellEnd"/>
      <w:r w:rsidRPr="6D1D3208">
        <w:t xml:space="preserve"> </w:t>
      </w:r>
      <w:proofErr w:type="spellStart"/>
      <w:r w:rsidRPr="6D1D3208">
        <w:t>били</w:t>
      </w:r>
      <w:proofErr w:type="spellEnd"/>
      <w:r w:rsidRPr="6D1D3208">
        <w:t xml:space="preserve"> </w:t>
      </w:r>
      <w:proofErr w:type="spellStart"/>
      <w:r w:rsidRPr="6D1D3208">
        <w:t>сегменти</w:t>
      </w:r>
      <w:proofErr w:type="spellEnd"/>
      <w:r w:rsidRPr="6D1D3208">
        <w:t xml:space="preserve"> </w:t>
      </w:r>
      <w:proofErr w:type="spellStart"/>
      <w:r w:rsidRPr="6D1D3208">
        <w:t>стазе</w:t>
      </w:r>
      <w:proofErr w:type="spellEnd"/>
      <w:r w:rsidRPr="6D1D3208">
        <w:t xml:space="preserve"> </w:t>
      </w:r>
      <w:proofErr w:type="spellStart"/>
      <w:r w:rsidRPr="6D1D3208">
        <w:t>које</w:t>
      </w:r>
      <w:proofErr w:type="spellEnd"/>
      <w:r w:rsidRPr="6D1D3208">
        <w:t xml:space="preserve"> </w:t>
      </w:r>
      <w:proofErr w:type="spellStart"/>
      <w:r w:rsidRPr="6D1D3208">
        <w:t>су</w:t>
      </w:r>
      <w:proofErr w:type="spellEnd"/>
      <w:r w:rsidRPr="6D1D3208">
        <w:t xml:space="preserve"> </w:t>
      </w:r>
      <w:proofErr w:type="spellStart"/>
      <w:r w:rsidRPr="6D1D3208">
        <w:t>чинили</w:t>
      </w:r>
      <w:proofErr w:type="spellEnd"/>
      <w:r w:rsidRPr="6D1D3208">
        <w:t xml:space="preserve"> </w:t>
      </w:r>
      <w:proofErr w:type="spellStart"/>
      <w:r w:rsidRPr="6D1D3208">
        <w:t>круг</w:t>
      </w:r>
      <w:proofErr w:type="spellEnd"/>
      <w:r w:rsidRPr="6D1D3208">
        <w:t xml:space="preserve"> и </w:t>
      </w:r>
      <w:proofErr w:type="spellStart"/>
      <w:r w:rsidRPr="6D1D3208">
        <w:t>два</w:t>
      </w:r>
      <w:proofErr w:type="spellEnd"/>
      <w:r w:rsidRPr="6D1D3208">
        <w:t xml:space="preserve"> </w:t>
      </w:r>
      <w:proofErr w:type="spellStart"/>
      <w:r w:rsidRPr="6D1D3208">
        <w:t>полукруга</w:t>
      </w:r>
      <w:proofErr w:type="spellEnd"/>
      <w:r w:rsidRPr="6D1D3208">
        <w:t xml:space="preserve"> </w:t>
      </w:r>
      <w:proofErr w:type="spellStart"/>
      <w:r w:rsidRPr="6D1D3208">
        <w:t>различито</w:t>
      </w:r>
      <w:proofErr w:type="spellEnd"/>
      <w:r w:rsidRPr="6D1D3208">
        <w:t xml:space="preserve"> </w:t>
      </w:r>
      <w:proofErr w:type="spellStart"/>
      <w:r w:rsidRPr="6D1D3208">
        <w:t>орјентисани</w:t>
      </w:r>
      <w:proofErr w:type="spellEnd"/>
      <w:r w:rsidRPr="6D1D3208">
        <w:t xml:space="preserve">, </w:t>
      </w:r>
      <w:proofErr w:type="spellStart"/>
      <w:r w:rsidRPr="6D1D3208">
        <w:t>међусобно</w:t>
      </w:r>
      <w:proofErr w:type="spellEnd"/>
      <w:r w:rsidRPr="6D1D3208">
        <w:t xml:space="preserve"> </w:t>
      </w:r>
      <w:proofErr w:type="spellStart"/>
      <w:r w:rsidRPr="6D1D3208">
        <w:t>спојени</w:t>
      </w:r>
      <w:proofErr w:type="spellEnd"/>
      <w:r w:rsidRPr="6D1D3208">
        <w:t xml:space="preserve"> </w:t>
      </w:r>
      <w:proofErr w:type="spellStart"/>
      <w:r w:rsidRPr="6D1D3208">
        <w:t>линијом</w:t>
      </w:r>
      <w:proofErr w:type="spellEnd"/>
      <w:r w:rsidRPr="6D1D3208">
        <w:t xml:space="preserve">. </w:t>
      </w:r>
    </w:p>
    <w:p w14:paraId="7F44E39C" w14:textId="6E073608" w:rsidR="00BD78DD" w:rsidRPr="00C8312D" w:rsidRDefault="00BD78DD" w:rsidP="6D1D3208">
      <w:pPr>
        <w:jc w:val="both"/>
      </w:pPr>
    </w:p>
    <w:p w14:paraId="43010CD7" w14:textId="4740A7B2" w:rsidR="00BD78DD" w:rsidRPr="00C8312D" w:rsidRDefault="500F963B" w:rsidP="6D1D3208">
      <w:pPr>
        <w:jc w:val="both"/>
      </w:pPr>
      <w:proofErr w:type="spellStart"/>
      <w:r w:rsidRPr="6D1D3208">
        <w:t>Задатак</w:t>
      </w:r>
      <w:proofErr w:type="spellEnd"/>
      <w:r w:rsidRPr="6D1D3208">
        <w:t xml:space="preserve"> </w:t>
      </w:r>
      <w:proofErr w:type="spellStart"/>
      <w:r w:rsidRPr="6D1D3208">
        <w:t>робота</w:t>
      </w:r>
      <w:proofErr w:type="spellEnd"/>
      <w:r w:rsidRPr="6D1D3208">
        <w:t xml:space="preserve"> </w:t>
      </w:r>
      <w:proofErr w:type="spellStart"/>
      <w:r w:rsidRPr="6D1D3208">
        <w:t>је</w:t>
      </w:r>
      <w:proofErr w:type="spellEnd"/>
      <w:r w:rsidRPr="6D1D3208">
        <w:t xml:space="preserve"> </w:t>
      </w:r>
      <w:proofErr w:type="spellStart"/>
      <w:r w:rsidRPr="6D1D3208">
        <w:t>да</w:t>
      </w:r>
      <w:proofErr w:type="spellEnd"/>
      <w:r w:rsidRPr="6D1D3208">
        <w:t xml:space="preserve"> </w:t>
      </w:r>
      <w:proofErr w:type="spellStart"/>
      <w:r w:rsidRPr="6D1D3208">
        <w:t>исцрта</w:t>
      </w:r>
      <w:proofErr w:type="spellEnd"/>
      <w:r w:rsidRPr="6D1D3208">
        <w:t xml:space="preserve"> </w:t>
      </w:r>
      <w:proofErr w:type="spellStart"/>
      <w:r w:rsidRPr="6D1D3208">
        <w:t>све</w:t>
      </w:r>
      <w:proofErr w:type="spellEnd"/>
      <w:r w:rsidRPr="6D1D3208">
        <w:t xml:space="preserve"> </w:t>
      </w:r>
      <w:proofErr w:type="spellStart"/>
      <w:r w:rsidRPr="6D1D3208">
        <w:t>задате</w:t>
      </w:r>
      <w:proofErr w:type="spellEnd"/>
      <w:r w:rsidRPr="6D1D3208">
        <w:t xml:space="preserve"> </w:t>
      </w:r>
      <w:proofErr w:type="spellStart"/>
      <w:r w:rsidRPr="6D1D3208">
        <w:t>елементе</w:t>
      </w:r>
      <w:proofErr w:type="spellEnd"/>
      <w:r w:rsidRPr="6D1D3208">
        <w:t xml:space="preserve"> </w:t>
      </w:r>
      <w:proofErr w:type="spellStart"/>
      <w:r w:rsidRPr="6D1D3208">
        <w:t>на</w:t>
      </w:r>
      <w:proofErr w:type="spellEnd"/>
      <w:r w:rsidRPr="6D1D3208">
        <w:t xml:space="preserve"> </w:t>
      </w:r>
      <w:proofErr w:type="spellStart"/>
      <w:r w:rsidRPr="6D1D3208">
        <w:t>подлози</w:t>
      </w:r>
      <w:proofErr w:type="spellEnd"/>
      <w:r w:rsidRPr="6D1D3208">
        <w:t xml:space="preserve">. </w:t>
      </w:r>
      <w:proofErr w:type="spellStart"/>
      <w:r w:rsidRPr="6D1D3208">
        <w:t>Робот</w:t>
      </w:r>
      <w:proofErr w:type="spellEnd"/>
      <w:r w:rsidRPr="6D1D3208">
        <w:t xml:space="preserve"> </w:t>
      </w:r>
      <w:proofErr w:type="spellStart"/>
      <w:r w:rsidRPr="6D1D3208">
        <w:t>се</w:t>
      </w:r>
      <w:proofErr w:type="spellEnd"/>
      <w:r w:rsidRPr="6D1D3208">
        <w:t xml:space="preserve"> </w:t>
      </w:r>
      <w:proofErr w:type="spellStart"/>
      <w:r w:rsidRPr="6D1D3208">
        <w:t>креће</w:t>
      </w:r>
      <w:proofErr w:type="spellEnd"/>
      <w:r w:rsidRPr="6D1D3208">
        <w:t xml:space="preserve"> </w:t>
      </w:r>
      <w:proofErr w:type="spellStart"/>
      <w:r w:rsidRPr="6D1D3208">
        <w:t>унапред</w:t>
      </w:r>
      <w:proofErr w:type="spellEnd"/>
      <w:r w:rsidRPr="6D1D3208">
        <w:t xml:space="preserve"> </w:t>
      </w:r>
      <w:proofErr w:type="spellStart"/>
      <w:r w:rsidRPr="6D1D3208">
        <w:t>нацртаном</w:t>
      </w:r>
      <w:proofErr w:type="spellEnd"/>
      <w:r w:rsidRPr="6D1D3208">
        <w:t xml:space="preserve"> </w:t>
      </w:r>
      <w:proofErr w:type="spellStart"/>
      <w:r w:rsidRPr="6D1D3208">
        <w:t>путањом</w:t>
      </w:r>
      <w:proofErr w:type="spellEnd"/>
      <w:r w:rsidRPr="6D1D3208">
        <w:t xml:space="preserve"> </w:t>
      </w:r>
      <w:proofErr w:type="spellStart"/>
      <w:r w:rsidRPr="6D1D3208">
        <w:t>од</w:t>
      </w:r>
      <w:proofErr w:type="spellEnd"/>
      <w:r w:rsidRPr="6D1D3208">
        <w:t xml:space="preserve"> </w:t>
      </w:r>
      <w:proofErr w:type="spellStart"/>
      <w:r w:rsidRPr="6D1D3208">
        <w:t>тачке</w:t>
      </w:r>
      <w:proofErr w:type="spellEnd"/>
      <w:r w:rsidRPr="6D1D3208">
        <w:t xml:space="preserve"> А </w:t>
      </w:r>
      <w:proofErr w:type="spellStart"/>
      <w:r w:rsidRPr="6D1D3208">
        <w:t>до</w:t>
      </w:r>
      <w:proofErr w:type="spellEnd"/>
      <w:r w:rsidRPr="6D1D3208">
        <w:t xml:space="preserve"> </w:t>
      </w:r>
      <w:proofErr w:type="spellStart"/>
      <w:r w:rsidRPr="6D1D3208">
        <w:t>тачке</w:t>
      </w:r>
      <w:proofErr w:type="spellEnd"/>
      <w:r w:rsidRPr="6D1D3208">
        <w:t xml:space="preserve"> Е. </w:t>
      </w:r>
      <w:proofErr w:type="spellStart"/>
      <w:r w:rsidRPr="6D1D3208">
        <w:t>На</w:t>
      </w:r>
      <w:proofErr w:type="spellEnd"/>
      <w:r w:rsidRPr="6D1D3208">
        <w:t xml:space="preserve"> </w:t>
      </w:r>
      <w:proofErr w:type="spellStart"/>
      <w:r w:rsidRPr="6D1D3208">
        <w:t>путањи</w:t>
      </w:r>
      <w:proofErr w:type="spellEnd"/>
      <w:r w:rsidRPr="6D1D3208">
        <w:t xml:space="preserve"> </w:t>
      </w:r>
      <w:proofErr w:type="spellStart"/>
      <w:r w:rsidRPr="6D1D3208">
        <w:t>од</w:t>
      </w:r>
      <w:proofErr w:type="spellEnd"/>
      <w:r w:rsidRPr="6D1D3208">
        <w:t xml:space="preserve"> А-Е </w:t>
      </w:r>
      <w:proofErr w:type="spellStart"/>
      <w:r w:rsidRPr="6D1D3208">
        <w:t>робот</w:t>
      </w:r>
      <w:proofErr w:type="spellEnd"/>
      <w:r w:rsidRPr="6D1D3208">
        <w:t xml:space="preserve"> </w:t>
      </w:r>
      <w:proofErr w:type="spellStart"/>
      <w:r w:rsidRPr="6D1D3208">
        <w:t>би</w:t>
      </w:r>
      <w:proofErr w:type="spellEnd"/>
      <w:r w:rsidRPr="6D1D3208">
        <w:t xml:space="preserve"> </w:t>
      </w:r>
      <w:proofErr w:type="spellStart"/>
      <w:r w:rsidRPr="6D1D3208">
        <w:t>требало</w:t>
      </w:r>
      <w:proofErr w:type="spellEnd"/>
      <w:r w:rsidRPr="6D1D3208">
        <w:t xml:space="preserve"> </w:t>
      </w:r>
      <w:proofErr w:type="spellStart"/>
      <w:r w:rsidRPr="6D1D3208">
        <w:t>да</w:t>
      </w:r>
      <w:proofErr w:type="spellEnd"/>
      <w:r w:rsidRPr="6D1D3208">
        <w:t xml:space="preserve"> </w:t>
      </w:r>
      <w:proofErr w:type="spellStart"/>
      <w:r w:rsidRPr="6D1D3208">
        <w:t>нацрта</w:t>
      </w:r>
      <w:proofErr w:type="spellEnd"/>
      <w:r w:rsidRPr="6D1D3208">
        <w:t xml:space="preserve"> </w:t>
      </w:r>
      <w:proofErr w:type="spellStart"/>
      <w:r w:rsidRPr="6D1D3208">
        <w:t>круг</w:t>
      </w:r>
      <w:proofErr w:type="spellEnd"/>
      <w:r w:rsidRPr="6D1D3208">
        <w:t xml:space="preserve"> (В), </w:t>
      </w:r>
      <w:proofErr w:type="spellStart"/>
      <w:r w:rsidRPr="6D1D3208">
        <w:t>полукруг</w:t>
      </w:r>
      <w:proofErr w:type="spellEnd"/>
      <w:r w:rsidRPr="6D1D3208">
        <w:t xml:space="preserve"> </w:t>
      </w:r>
      <w:proofErr w:type="spellStart"/>
      <w:r w:rsidRPr="6D1D3208">
        <w:t>са</w:t>
      </w:r>
      <w:proofErr w:type="spellEnd"/>
      <w:r w:rsidRPr="6D1D3208">
        <w:t xml:space="preserve"> </w:t>
      </w:r>
      <w:proofErr w:type="spellStart"/>
      <w:r w:rsidRPr="6D1D3208">
        <w:t>доње</w:t>
      </w:r>
      <w:proofErr w:type="spellEnd"/>
      <w:r w:rsidRPr="6D1D3208">
        <w:t xml:space="preserve"> </w:t>
      </w:r>
      <w:proofErr w:type="spellStart"/>
      <w:r w:rsidRPr="6D1D3208">
        <w:t>стране</w:t>
      </w:r>
      <w:proofErr w:type="spellEnd"/>
      <w:r w:rsidRPr="6D1D3208">
        <w:t xml:space="preserve"> (С) и </w:t>
      </w:r>
      <w:proofErr w:type="spellStart"/>
      <w:r w:rsidRPr="6D1D3208">
        <w:t>полукруг</w:t>
      </w:r>
      <w:proofErr w:type="spellEnd"/>
      <w:r w:rsidRPr="6D1D3208">
        <w:t xml:space="preserve"> </w:t>
      </w:r>
      <w:proofErr w:type="spellStart"/>
      <w:r w:rsidRPr="6D1D3208">
        <w:t>са</w:t>
      </w:r>
      <w:proofErr w:type="spellEnd"/>
      <w:r w:rsidRPr="6D1D3208">
        <w:t xml:space="preserve"> </w:t>
      </w:r>
      <w:proofErr w:type="spellStart"/>
      <w:r w:rsidRPr="6D1D3208">
        <w:t>горње</w:t>
      </w:r>
      <w:proofErr w:type="spellEnd"/>
      <w:r w:rsidRPr="6D1D3208">
        <w:t xml:space="preserve"> </w:t>
      </w:r>
      <w:proofErr w:type="spellStart"/>
      <w:r w:rsidRPr="6D1D3208">
        <w:t>стране</w:t>
      </w:r>
      <w:proofErr w:type="spellEnd"/>
      <w:r w:rsidRPr="6D1D3208">
        <w:t xml:space="preserve"> </w:t>
      </w:r>
      <w:proofErr w:type="spellStart"/>
      <w:r w:rsidRPr="6D1D3208">
        <w:t>путање</w:t>
      </w:r>
      <w:proofErr w:type="spellEnd"/>
      <w:r w:rsidRPr="6D1D3208">
        <w:t xml:space="preserve"> (D). </w:t>
      </w:r>
      <w:proofErr w:type="spellStart"/>
      <w:r w:rsidRPr="6D1D3208">
        <w:t>Том</w:t>
      </w:r>
      <w:proofErr w:type="spellEnd"/>
      <w:r w:rsidRPr="6D1D3208">
        <w:t xml:space="preserve"> </w:t>
      </w:r>
      <w:proofErr w:type="spellStart"/>
      <w:r w:rsidRPr="6D1D3208">
        <w:t>приликом</w:t>
      </w:r>
      <w:proofErr w:type="spellEnd"/>
      <w:r w:rsidRPr="6D1D3208">
        <w:t xml:space="preserve"> </w:t>
      </w:r>
      <w:proofErr w:type="spellStart"/>
      <w:r w:rsidRPr="6D1D3208">
        <w:t>робот</w:t>
      </w:r>
      <w:proofErr w:type="spellEnd"/>
      <w:r w:rsidRPr="6D1D3208">
        <w:t xml:space="preserve"> </w:t>
      </w:r>
      <w:proofErr w:type="spellStart"/>
      <w:r w:rsidRPr="6D1D3208">
        <w:t>мења</w:t>
      </w:r>
      <w:proofErr w:type="spellEnd"/>
      <w:r w:rsidRPr="6D1D3208">
        <w:t xml:space="preserve"> </w:t>
      </w:r>
      <w:proofErr w:type="spellStart"/>
      <w:r w:rsidRPr="6D1D3208">
        <w:t>боју</w:t>
      </w:r>
      <w:proofErr w:type="spellEnd"/>
      <w:r w:rsidRPr="6D1D3208">
        <w:t xml:space="preserve"> </w:t>
      </w:r>
      <w:proofErr w:type="spellStart"/>
      <w:r w:rsidRPr="6D1D3208">
        <w:t>диода</w:t>
      </w:r>
      <w:proofErr w:type="spellEnd"/>
      <w:r w:rsidRPr="6D1D3208">
        <w:t xml:space="preserve">, </w:t>
      </w:r>
      <w:proofErr w:type="spellStart"/>
      <w:r w:rsidRPr="6D1D3208">
        <w:t>не</w:t>
      </w:r>
      <w:proofErr w:type="spellEnd"/>
      <w:r w:rsidRPr="6D1D3208">
        <w:t xml:space="preserve"> </w:t>
      </w:r>
      <w:proofErr w:type="spellStart"/>
      <w:r w:rsidRPr="6D1D3208">
        <w:t>сме</w:t>
      </w:r>
      <w:proofErr w:type="spellEnd"/>
      <w:r w:rsidRPr="6D1D3208">
        <w:t xml:space="preserve"> </w:t>
      </w:r>
      <w:proofErr w:type="spellStart"/>
      <w:r w:rsidRPr="6D1D3208">
        <w:t>да</w:t>
      </w:r>
      <w:proofErr w:type="spellEnd"/>
      <w:r w:rsidRPr="6D1D3208">
        <w:t xml:space="preserve"> </w:t>
      </w:r>
      <w:proofErr w:type="spellStart"/>
      <w:r w:rsidRPr="6D1D3208">
        <w:t>испадне</w:t>
      </w:r>
      <w:proofErr w:type="spellEnd"/>
      <w:r w:rsidRPr="6D1D3208">
        <w:t xml:space="preserve"> </w:t>
      </w:r>
      <w:proofErr w:type="spellStart"/>
      <w:r w:rsidRPr="6D1D3208">
        <w:t>са</w:t>
      </w:r>
      <w:proofErr w:type="spellEnd"/>
      <w:r w:rsidRPr="6D1D3208">
        <w:t xml:space="preserve"> </w:t>
      </w:r>
      <w:proofErr w:type="spellStart"/>
      <w:r w:rsidRPr="6D1D3208">
        <w:t>стазе</w:t>
      </w:r>
      <w:proofErr w:type="spellEnd"/>
      <w:r w:rsidRPr="6D1D3208">
        <w:t xml:space="preserve">, </w:t>
      </w:r>
      <w:proofErr w:type="spellStart"/>
      <w:r w:rsidRPr="6D1D3208">
        <w:t>искључује</w:t>
      </w:r>
      <w:proofErr w:type="spellEnd"/>
      <w:r w:rsidRPr="6D1D3208">
        <w:t xml:space="preserve"> </w:t>
      </w:r>
      <w:proofErr w:type="spellStart"/>
      <w:r w:rsidRPr="6D1D3208">
        <w:t>диоде</w:t>
      </w:r>
      <w:proofErr w:type="spellEnd"/>
      <w:r w:rsidRPr="6D1D3208">
        <w:t xml:space="preserve"> и </w:t>
      </w:r>
      <w:proofErr w:type="spellStart"/>
      <w:r w:rsidRPr="6D1D3208">
        <w:t>зауставља</w:t>
      </w:r>
      <w:proofErr w:type="spellEnd"/>
      <w:r w:rsidRPr="6D1D3208">
        <w:t xml:space="preserve"> </w:t>
      </w:r>
      <w:proofErr w:type="spellStart"/>
      <w:r w:rsidRPr="6D1D3208">
        <w:t>се</w:t>
      </w:r>
      <w:proofErr w:type="spellEnd"/>
      <w:r w:rsidRPr="6D1D3208">
        <w:t xml:space="preserve"> </w:t>
      </w:r>
      <w:proofErr w:type="spellStart"/>
      <w:r w:rsidRPr="6D1D3208">
        <w:t>на</w:t>
      </w:r>
      <w:proofErr w:type="spellEnd"/>
      <w:r w:rsidRPr="6D1D3208">
        <w:t xml:space="preserve"> </w:t>
      </w:r>
      <w:proofErr w:type="spellStart"/>
      <w:r w:rsidRPr="6D1D3208">
        <w:t>тачно</w:t>
      </w:r>
      <w:proofErr w:type="spellEnd"/>
      <w:r w:rsidRPr="6D1D3208">
        <w:t xml:space="preserve"> </w:t>
      </w:r>
      <w:proofErr w:type="spellStart"/>
      <w:r w:rsidRPr="6D1D3208">
        <w:t>за</w:t>
      </w:r>
      <w:proofErr w:type="spellEnd"/>
      <w:r w:rsidRPr="6D1D3208">
        <w:t xml:space="preserve"> </w:t>
      </w:r>
      <w:proofErr w:type="spellStart"/>
      <w:r w:rsidRPr="6D1D3208">
        <w:t>то</w:t>
      </w:r>
      <w:proofErr w:type="spellEnd"/>
      <w:r w:rsidRPr="6D1D3208">
        <w:t xml:space="preserve"> </w:t>
      </w:r>
      <w:proofErr w:type="spellStart"/>
      <w:r w:rsidRPr="6D1D3208">
        <w:t>одређеном</w:t>
      </w:r>
      <w:proofErr w:type="spellEnd"/>
      <w:r w:rsidRPr="6D1D3208">
        <w:t xml:space="preserve"> </w:t>
      </w:r>
      <w:proofErr w:type="spellStart"/>
      <w:r w:rsidRPr="6D1D3208">
        <w:t>простору</w:t>
      </w:r>
      <w:proofErr w:type="spellEnd"/>
      <w:r w:rsidRPr="6D1D3208">
        <w:t xml:space="preserve">. </w:t>
      </w:r>
      <w:proofErr w:type="spellStart"/>
      <w:r w:rsidRPr="6D1D3208">
        <w:t>Све</w:t>
      </w:r>
      <w:proofErr w:type="spellEnd"/>
      <w:r w:rsidRPr="6D1D3208">
        <w:t xml:space="preserve"> </w:t>
      </w:r>
      <w:proofErr w:type="spellStart"/>
      <w:r w:rsidRPr="6D1D3208">
        <w:t>то</w:t>
      </w:r>
      <w:proofErr w:type="spellEnd"/>
      <w:r w:rsidRPr="6D1D3208">
        <w:t xml:space="preserve"> </w:t>
      </w:r>
      <w:proofErr w:type="spellStart"/>
      <w:r w:rsidRPr="6D1D3208">
        <w:t>треба</w:t>
      </w:r>
      <w:proofErr w:type="spellEnd"/>
      <w:r w:rsidRPr="6D1D3208">
        <w:t xml:space="preserve"> </w:t>
      </w:r>
      <w:proofErr w:type="spellStart"/>
      <w:r w:rsidRPr="6D1D3208">
        <w:t>да</w:t>
      </w:r>
      <w:proofErr w:type="spellEnd"/>
      <w:r w:rsidRPr="6D1D3208">
        <w:t xml:space="preserve"> </w:t>
      </w:r>
      <w:proofErr w:type="spellStart"/>
      <w:r w:rsidRPr="6D1D3208">
        <w:t>уради</w:t>
      </w:r>
      <w:proofErr w:type="spellEnd"/>
      <w:r w:rsidRPr="6D1D3208">
        <w:t xml:space="preserve"> у </w:t>
      </w:r>
      <w:proofErr w:type="spellStart"/>
      <w:r w:rsidRPr="6D1D3208">
        <w:t>што</w:t>
      </w:r>
      <w:proofErr w:type="spellEnd"/>
      <w:r w:rsidRPr="6D1D3208">
        <w:t xml:space="preserve"> </w:t>
      </w:r>
      <w:proofErr w:type="spellStart"/>
      <w:r w:rsidRPr="6D1D3208">
        <w:t>краћем</w:t>
      </w:r>
      <w:proofErr w:type="spellEnd"/>
      <w:r w:rsidRPr="6D1D3208">
        <w:t xml:space="preserve"> </w:t>
      </w:r>
      <w:proofErr w:type="spellStart"/>
      <w:r w:rsidRPr="6D1D3208">
        <w:t>временском</w:t>
      </w:r>
      <w:proofErr w:type="spellEnd"/>
      <w:r w:rsidRPr="6D1D3208">
        <w:t xml:space="preserve"> </w:t>
      </w:r>
      <w:proofErr w:type="spellStart"/>
      <w:r w:rsidRPr="6D1D3208">
        <w:t>периоду</w:t>
      </w:r>
      <w:proofErr w:type="spellEnd"/>
      <w:r w:rsidRPr="6D1D3208">
        <w:t xml:space="preserve">. </w:t>
      </w:r>
      <w:proofErr w:type="spellStart"/>
      <w:r w:rsidRPr="6D1D3208">
        <w:t>Свака</w:t>
      </w:r>
      <w:proofErr w:type="spellEnd"/>
      <w:r w:rsidRPr="6D1D3208">
        <w:t xml:space="preserve"> </w:t>
      </w:r>
      <w:proofErr w:type="spellStart"/>
      <w:r w:rsidRPr="6D1D3208">
        <w:t>грешка</w:t>
      </w:r>
      <w:proofErr w:type="spellEnd"/>
      <w:r w:rsidRPr="6D1D3208">
        <w:t xml:space="preserve"> </w:t>
      </w:r>
      <w:proofErr w:type="spellStart"/>
      <w:r w:rsidRPr="6D1D3208">
        <w:t>повлачи</w:t>
      </w:r>
      <w:proofErr w:type="spellEnd"/>
      <w:r w:rsidRPr="6D1D3208">
        <w:t xml:space="preserve"> </w:t>
      </w:r>
      <w:proofErr w:type="spellStart"/>
      <w:r w:rsidRPr="6D1D3208">
        <w:t>смањење</w:t>
      </w:r>
      <w:proofErr w:type="spellEnd"/>
      <w:r w:rsidRPr="6D1D3208">
        <w:t xml:space="preserve"> </w:t>
      </w:r>
      <w:proofErr w:type="spellStart"/>
      <w:r w:rsidRPr="6D1D3208">
        <w:t>бодова</w:t>
      </w:r>
      <w:proofErr w:type="spellEnd"/>
      <w:r w:rsidRPr="6D1D3208">
        <w:t xml:space="preserve">. </w:t>
      </w:r>
      <w:proofErr w:type="spellStart"/>
      <w:r w:rsidRPr="6D1D3208">
        <w:t>Такође</w:t>
      </w:r>
      <w:proofErr w:type="spellEnd"/>
      <w:r w:rsidRPr="6D1D3208">
        <w:t xml:space="preserve"> </w:t>
      </w:r>
      <w:proofErr w:type="spellStart"/>
      <w:r w:rsidRPr="6D1D3208">
        <w:t>је</w:t>
      </w:r>
      <w:proofErr w:type="spellEnd"/>
      <w:r w:rsidRPr="6D1D3208">
        <w:t xml:space="preserve"> </w:t>
      </w:r>
      <w:proofErr w:type="spellStart"/>
      <w:r w:rsidRPr="6D1D3208">
        <w:t>сваки</w:t>
      </w:r>
      <w:proofErr w:type="spellEnd"/>
      <w:r w:rsidRPr="6D1D3208">
        <w:t xml:space="preserve"> </w:t>
      </w:r>
      <w:proofErr w:type="spellStart"/>
      <w:r w:rsidRPr="6D1D3208">
        <w:t>појединац</w:t>
      </w:r>
      <w:proofErr w:type="spellEnd"/>
      <w:r w:rsidRPr="6D1D3208">
        <w:t xml:space="preserve"> </w:t>
      </w:r>
      <w:proofErr w:type="spellStart"/>
      <w:r w:rsidRPr="6D1D3208">
        <w:t>имао</w:t>
      </w:r>
      <w:proofErr w:type="spellEnd"/>
      <w:r w:rsidRPr="6D1D3208">
        <w:t xml:space="preserve"> </w:t>
      </w:r>
      <w:proofErr w:type="spellStart"/>
      <w:r w:rsidRPr="6D1D3208">
        <w:t>прилику</w:t>
      </w:r>
      <w:proofErr w:type="spellEnd"/>
      <w:r w:rsidRPr="6D1D3208">
        <w:t xml:space="preserve"> </w:t>
      </w:r>
      <w:proofErr w:type="spellStart"/>
      <w:r w:rsidRPr="6D1D3208">
        <w:t>да</w:t>
      </w:r>
      <w:proofErr w:type="spellEnd"/>
      <w:r w:rsidRPr="6D1D3208">
        <w:t xml:space="preserve"> </w:t>
      </w:r>
      <w:proofErr w:type="spellStart"/>
      <w:r w:rsidRPr="6D1D3208">
        <w:t>покаже</w:t>
      </w:r>
      <w:proofErr w:type="spellEnd"/>
      <w:r w:rsidRPr="6D1D3208">
        <w:t xml:space="preserve"> </w:t>
      </w:r>
      <w:proofErr w:type="spellStart"/>
      <w:r w:rsidRPr="6D1D3208">
        <w:t>своје</w:t>
      </w:r>
      <w:proofErr w:type="spellEnd"/>
      <w:r w:rsidRPr="6D1D3208">
        <w:t xml:space="preserve"> </w:t>
      </w:r>
      <w:proofErr w:type="spellStart"/>
      <w:r w:rsidRPr="6D1D3208">
        <w:t>креативно-практично-техничко</w:t>
      </w:r>
      <w:proofErr w:type="spellEnd"/>
      <w:r w:rsidRPr="6D1D3208">
        <w:t xml:space="preserve"> </w:t>
      </w:r>
      <w:proofErr w:type="spellStart"/>
      <w:r w:rsidRPr="6D1D3208">
        <w:t>умеће</w:t>
      </w:r>
      <w:proofErr w:type="spellEnd"/>
      <w:r w:rsidRPr="6D1D3208">
        <w:t xml:space="preserve">, </w:t>
      </w:r>
      <w:proofErr w:type="spellStart"/>
      <w:r w:rsidRPr="6D1D3208">
        <w:t>тј</w:t>
      </w:r>
      <w:proofErr w:type="spellEnd"/>
      <w:r w:rsidRPr="6D1D3208">
        <w:t xml:space="preserve">. </w:t>
      </w:r>
      <w:proofErr w:type="spellStart"/>
      <w:r w:rsidRPr="6D1D3208">
        <w:t>да</w:t>
      </w:r>
      <w:proofErr w:type="spellEnd"/>
      <w:r w:rsidRPr="6D1D3208">
        <w:t xml:space="preserve"> </w:t>
      </w:r>
      <w:proofErr w:type="spellStart"/>
      <w:r w:rsidRPr="6D1D3208">
        <w:t>осмисли</w:t>
      </w:r>
      <w:proofErr w:type="spellEnd"/>
      <w:r w:rsidRPr="6D1D3208">
        <w:t xml:space="preserve"> и </w:t>
      </w:r>
      <w:proofErr w:type="spellStart"/>
      <w:r w:rsidRPr="6D1D3208">
        <w:t>конструише</w:t>
      </w:r>
      <w:proofErr w:type="spellEnd"/>
      <w:r w:rsidRPr="6D1D3208">
        <w:t xml:space="preserve"> </w:t>
      </w:r>
      <w:proofErr w:type="spellStart"/>
      <w:r w:rsidRPr="6D1D3208">
        <w:t>начин</w:t>
      </w:r>
      <w:proofErr w:type="spellEnd"/>
      <w:r w:rsidRPr="6D1D3208">
        <w:t xml:space="preserve"> </w:t>
      </w:r>
      <w:proofErr w:type="spellStart"/>
      <w:r w:rsidRPr="6D1D3208">
        <w:t>причвршћивања</w:t>
      </w:r>
      <w:proofErr w:type="spellEnd"/>
      <w:r w:rsidRPr="6D1D3208">
        <w:t xml:space="preserve"> </w:t>
      </w:r>
      <w:proofErr w:type="spellStart"/>
      <w:r w:rsidRPr="6D1D3208">
        <w:t>оловке</w:t>
      </w:r>
      <w:proofErr w:type="spellEnd"/>
      <w:r w:rsidRPr="6D1D3208">
        <w:t xml:space="preserve">, а </w:t>
      </w:r>
      <w:proofErr w:type="spellStart"/>
      <w:r w:rsidRPr="6D1D3208">
        <w:t>да</w:t>
      </w:r>
      <w:proofErr w:type="spellEnd"/>
      <w:r w:rsidRPr="6D1D3208">
        <w:t xml:space="preserve"> </w:t>
      </w:r>
      <w:proofErr w:type="spellStart"/>
      <w:r w:rsidRPr="6D1D3208">
        <w:t>при</w:t>
      </w:r>
      <w:proofErr w:type="spellEnd"/>
      <w:r w:rsidRPr="6D1D3208">
        <w:t xml:space="preserve"> </w:t>
      </w:r>
      <w:proofErr w:type="spellStart"/>
      <w:r w:rsidRPr="6D1D3208">
        <w:t>том</w:t>
      </w:r>
      <w:proofErr w:type="spellEnd"/>
      <w:r w:rsidRPr="6D1D3208">
        <w:t xml:space="preserve"> </w:t>
      </w:r>
      <w:proofErr w:type="spellStart"/>
      <w:r w:rsidRPr="6D1D3208">
        <w:t>не</w:t>
      </w:r>
      <w:proofErr w:type="spellEnd"/>
      <w:r w:rsidRPr="6D1D3208">
        <w:t xml:space="preserve"> </w:t>
      </w:r>
      <w:proofErr w:type="spellStart"/>
      <w:r w:rsidRPr="6D1D3208">
        <w:t>дође</w:t>
      </w:r>
      <w:proofErr w:type="spellEnd"/>
      <w:r w:rsidRPr="6D1D3208">
        <w:t xml:space="preserve"> </w:t>
      </w:r>
      <w:proofErr w:type="spellStart"/>
      <w:r w:rsidRPr="6D1D3208">
        <w:t>до</w:t>
      </w:r>
      <w:proofErr w:type="spellEnd"/>
      <w:r w:rsidRPr="6D1D3208">
        <w:t xml:space="preserve"> </w:t>
      </w:r>
      <w:proofErr w:type="spellStart"/>
      <w:r w:rsidRPr="6D1D3208">
        <w:t>оштећења</w:t>
      </w:r>
      <w:proofErr w:type="spellEnd"/>
      <w:r w:rsidRPr="6D1D3208">
        <w:t xml:space="preserve"> </w:t>
      </w:r>
      <w:proofErr w:type="spellStart"/>
      <w:r w:rsidRPr="6D1D3208">
        <w:t>робота</w:t>
      </w:r>
      <w:proofErr w:type="spellEnd"/>
      <w:r w:rsidRPr="6D1D3208">
        <w:t xml:space="preserve"> </w:t>
      </w:r>
      <w:proofErr w:type="spellStart"/>
      <w:r w:rsidRPr="6D1D3208">
        <w:t>или</w:t>
      </w:r>
      <w:proofErr w:type="spellEnd"/>
      <w:r w:rsidRPr="6D1D3208">
        <w:t xml:space="preserve"> </w:t>
      </w:r>
      <w:proofErr w:type="spellStart"/>
      <w:r w:rsidRPr="6D1D3208">
        <w:t>његове</w:t>
      </w:r>
      <w:proofErr w:type="spellEnd"/>
      <w:r w:rsidRPr="6D1D3208">
        <w:t xml:space="preserve"> </w:t>
      </w:r>
      <w:proofErr w:type="spellStart"/>
      <w:r w:rsidRPr="6D1D3208">
        <w:t>функционалности</w:t>
      </w:r>
      <w:proofErr w:type="spellEnd"/>
      <w:r w:rsidRPr="6D1D3208">
        <w:t xml:space="preserve">. </w:t>
      </w:r>
      <w:proofErr w:type="spellStart"/>
      <w:r w:rsidRPr="6D1D3208">
        <w:t>Највише</w:t>
      </w:r>
      <w:proofErr w:type="spellEnd"/>
      <w:r w:rsidRPr="6D1D3208">
        <w:t xml:space="preserve"> </w:t>
      </w:r>
      <w:proofErr w:type="spellStart"/>
      <w:r w:rsidRPr="6D1D3208">
        <w:t>се</w:t>
      </w:r>
      <w:proofErr w:type="spellEnd"/>
      <w:r w:rsidRPr="6D1D3208">
        <w:t xml:space="preserve"> </w:t>
      </w:r>
      <w:proofErr w:type="spellStart"/>
      <w:r w:rsidRPr="6D1D3208">
        <w:t>вредновао</w:t>
      </w:r>
      <w:proofErr w:type="spellEnd"/>
      <w:r w:rsidRPr="6D1D3208">
        <w:t xml:space="preserve"> </w:t>
      </w:r>
      <w:proofErr w:type="spellStart"/>
      <w:r w:rsidRPr="6D1D3208">
        <w:t>уникатни</w:t>
      </w:r>
      <w:proofErr w:type="spellEnd"/>
      <w:r w:rsidRPr="6D1D3208">
        <w:t xml:space="preserve"> </w:t>
      </w:r>
      <w:proofErr w:type="spellStart"/>
      <w:r w:rsidRPr="6D1D3208">
        <w:t>рад</w:t>
      </w:r>
      <w:proofErr w:type="spellEnd"/>
      <w:r w:rsidRPr="6D1D3208">
        <w:t xml:space="preserve">. </w:t>
      </w:r>
      <w:proofErr w:type="spellStart"/>
      <w:r w:rsidRPr="6D1D3208">
        <w:t>Наравно</w:t>
      </w:r>
      <w:proofErr w:type="spellEnd"/>
      <w:r w:rsidRPr="6D1D3208">
        <w:t xml:space="preserve">, </w:t>
      </w:r>
      <w:proofErr w:type="spellStart"/>
      <w:r w:rsidRPr="6D1D3208">
        <w:t>ми</w:t>
      </w:r>
      <w:proofErr w:type="spellEnd"/>
      <w:r w:rsidRPr="6D1D3208">
        <w:t xml:space="preserve"> </w:t>
      </w:r>
      <w:proofErr w:type="spellStart"/>
      <w:r w:rsidRPr="6D1D3208">
        <w:t>смо</w:t>
      </w:r>
      <w:proofErr w:type="spellEnd"/>
      <w:r w:rsidRPr="6D1D3208">
        <w:t xml:space="preserve"> </w:t>
      </w:r>
      <w:proofErr w:type="spellStart"/>
      <w:r w:rsidRPr="6D1D3208">
        <w:t>се</w:t>
      </w:r>
      <w:proofErr w:type="spellEnd"/>
      <w:r w:rsidRPr="6D1D3208">
        <w:t xml:space="preserve"> </w:t>
      </w:r>
      <w:proofErr w:type="spellStart"/>
      <w:r w:rsidRPr="6D1D3208">
        <w:t>потрудили</w:t>
      </w:r>
      <w:proofErr w:type="spellEnd"/>
      <w:r w:rsidRPr="6D1D3208">
        <w:t xml:space="preserve"> </w:t>
      </w:r>
      <w:proofErr w:type="spellStart"/>
      <w:r w:rsidRPr="6D1D3208">
        <w:t>да</w:t>
      </w:r>
      <w:proofErr w:type="spellEnd"/>
      <w:r w:rsidRPr="6D1D3208">
        <w:t xml:space="preserve"> </w:t>
      </w:r>
      <w:proofErr w:type="spellStart"/>
      <w:r w:rsidRPr="6D1D3208">
        <w:t>узмемо</w:t>
      </w:r>
      <w:proofErr w:type="spellEnd"/>
      <w:r w:rsidRPr="6D1D3208">
        <w:t xml:space="preserve"> у </w:t>
      </w:r>
      <w:proofErr w:type="spellStart"/>
      <w:r w:rsidRPr="6D1D3208">
        <w:t>обзир</w:t>
      </w:r>
      <w:proofErr w:type="spellEnd"/>
      <w:r w:rsidRPr="6D1D3208">
        <w:t xml:space="preserve"> и </w:t>
      </w:r>
      <w:proofErr w:type="spellStart"/>
      <w:r w:rsidRPr="6D1D3208">
        <w:t>еконмску</w:t>
      </w:r>
      <w:proofErr w:type="spellEnd"/>
      <w:r w:rsidRPr="6D1D3208">
        <w:t xml:space="preserve"> </w:t>
      </w:r>
      <w:proofErr w:type="spellStart"/>
      <w:r w:rsidRPr="6D1D3208">
        <w:t>старну</w:t>
      </w:r>
      <w:proofErr w:type="spellEnd"/>
      <w:r w:rsidRPr="6D1D3208">
        <w:t xml:space="preserve"> </w:t>
      </w:r>
      <w:proofErr w:type="spellStart"/>
      <w:r w:rsidRPr="6D1D3208">
        <w:t>овог</w:t>
      </w:r>
      <w:proofErr w:type="spellEnd"/>
      <w:r w:rsidRPr="6D1D3208">
        <w:t xml:space="preserve"> </w:t>
      </w:r>
      <w:proofErr w:type="spellStart"/>
      <w:r w:rsidRPr="6D1D3208">
        <w:t>пројекта</w:t>
      </w:r>
      <w:proofErr w:type="spellEnd"/>
      <w:r w:rsidRPr="6D1D3208">
        <w:t xml:space="preserve">... </w:t>
      </w:r>
    </w:p>
    <w:p w14:paraId="2DCB6232" w14:textId="56C99348" w:rsidR="00BD78DD" w:rsidRPr="00C8312D" w:rsidRDefault="00BD78DD" w:rsidP="6D1D3208">
      <w:pPr>
        <w:jc w:val="both"/>
      </w:pPr>
    </w:p>
    <w:p w14:paraId="2B008D94" w14:textId="6C1580F8" w:rsidR="00BD78DD" w:rsidRPr="00C8312D" w:rsidRDefault="500F963B" w:rsidP="6D1D3208">
      <w:pPr>
        <w:jc w:val="both"/>
      </w:pPr>
      <w:proofErr w:type="spellStart"/>
      <w:r w:rsidRPr="6D1D3208">
        <w:t>Како</w:t>
      </w:r>
      <w:proofErr w:type="spellEnd"/>
      <w:r w:rsidRPr="6D1D3208">
        <w:t xml:space="preserve"> </w:t>
      </w:r>
      <w:proofErr w:type="spellStart"/>
      <w:r w:rsidRPr="6D1D3208">
        <w:t>је</w:t>
      </w:r>
      <w:proofErr w:type="spellEnd"/>
      <w:r w:rsidRPr="6D1D3208">
        <w:t xml:space="preserve"> </w:t>
      </w:r>
      <w:proofErr w:type="spellStart"/>
      <w:r w:rsidRPr="6D1D3208">
        <w:t>то</w:t>
      </w:r>
      <w:proofErr w:type="spellEnd"/>
      <w:r w:rsidRPr="6D1D3208">
        <w:t xml:space="preserve"> </w:t>
      </w:r>
      <w:proofErr w:type="spellStart"/>
      <w:r w:rsidRPr="6D1D3208">
        <w:t>изгледало</w:t>
      </w:r>
      <w:proofErr w:type="spellEnd"/>
      <w:r w:rsidRPr="6D1D3208">
        <w:t xml:space="preserve">, </w:t>
      </w:r>
      <w:proofErr w:type="spellStart"/>
      <w:r w:rsidRPr="6D1D3208">
        <w:t>снимке</w:t>
      </w:r>
      <w:proofErr w:type="spellEnd"/>
      <w:r w:rsidRPr="6D1D3208">
        <w:t xml:space="preserve"> </w:t>
      </w:r>
      <w:proofErr w:type="spellStart"/>
      <w:r w:rsidRPr="6D1D3208">
        <w:t>најбоља</w:t>
      </w:r>
      <w:proofErr w:type="spellEnd"/>
      <w:r w:rsidRPr="6D1D3208">
        <w:t xml:space="preserve"> </w:t>
      </w:r>
      <w:proofErr w:type="spellStart"/>
      <w:r w:rsidRPr="6D1D3208">
        <w:t>четири</w:t>
      </w:r>
      <w:proofErr w:type="spellEnd"/>
      <w:r w:rsidRPr="6D1D3208">
        <w:t xml:space="preserve"> </w:t>
      </w:r>
      <w:proofErr w:type="spellStart"/>
      <w:r w:rsidRPr="6D1D3208">
        <w:t>самостално</w:t>
      </w:r>
      <w:proofErr w:type="spellEnd"/>
      <w:r w:rsidRPr="6D1D3208">
        <w:t xml:space="preserve"> </w:t>
      </w:r>
      <w:proofErr w:type="spellStart"/>
      <w:r w:rsidRPr="6D1D3208">
        <w:t>израђена</w:t>
      </w:r>
      <w:proofErr w:type="spellEnd"/>
      <w:r w:rsidRPr="6D1D3208">
        <w:t xml:space="preserve"> </w:t>
      </w:r>
      <w:proofErr w:type="spellStart"/>
      <w:r w:rsidRPr="6D1D3208">
        <w:t>програма</w:t>
      </w:r>
      <w:proofErr w:type="spellEnd"/>
      <w:r w:rsidRPr="6D1D3208">
        <w:t xml:space="preserve">, </w:t>
      </w:r>
      <w:proofErr w:type="spellStart"/>
      <w:r w:rsidRPr="6D1D3208">
        <w:t>можете</w:t>
      </w:r>
      <w:proofErr w:type="spellEnd"/>
      <w:r w:rsidRPr="6D1D3208">
        <w:t xml:space="preserve"> </w:t>
      </w:r>
      <w:proofErr w:type="spellStart"/>
      <w:r w:rsidRPr="6D1D3208">
        <w:t>погледати</w:t>
      </w:r>
      <w:proofErr w:type="spellEnd"/>
      <w:r w:rsidRPr="6D1D3208">
        <w:t xml:space="preserve"> </w:t>
      </w:r>
      <w:proofErr w:type="spellStart"/>
      <w:r w:rsidRPr="6D1D3208">
        <w:t>на</w:t>
      </w:r>
      <w:proofErr w:type="spellEnd"/>
      <w:r w:rsidRPr="6D1D3208">
        <w:t xml:space="preserve"> </w:t>
      </w:r>
      <w:proofErr w:type="spellStart"/>
      <w:r w:rsidRPr="6D1D3208">
        <w:t>линковима</w:t>
      </w:r>
      <w:proofErr w:type="spellEnd"/>
      <w:r w:rsidRPr="6D1D3208">
        <w:t>:</w:t>
      </w:r>
    </w:p>
    <w:p w14:paraId="175872B0" w14:textId="5B2D78BB" w:rsidR="00BD78DD" w:rsidRPr="00C8312D" w:rsidRDefault="500F963B" w:rsidP="6D1D3208">
      <w:pPr>
        <w:jc w:val="both"/>
      </w:pPr>
      <w:r w:rsidRPr="6D1D3208">
        <w:t xml:space="preserve"> </w:t>
      </w:r>
    </w:p>
    <w:tbl>
      <w:tblPr>
        <w:tblW w:w="0" w:type="auto"/>
        <w:tblInd w:w="525" w:type="dxa"/>
        <w:tblLayout w:type="fixed"/>
        <w:tblLook w:val="04A0" w:firstRow="1" w:lastRow="0" w:firstColumn="1" w:lastColumn="0" w:noHBand="0" w:noVBand="1"/>
      </w:tblPr>
      <w:tblGrid>
        <w:gridCol w:w="825"/>
        <w:gridCol w:w="2865"/>
        <w:gridCol w:w="1425"/>
        <w:gridCol w:w="1950"/>
        <w:gridCol w:w="1410"/>
        <w:gridCol w:w="3795"/>
        <w:gridCol w:w="1294"/>
      </w:tblGrid>
      <w:tr w:rsidR="1A3F4147" w14:paraId="5AC1C1C1" w14:textId="77777777" w:rsidTr="6D1D3208">
        <w:trPr>
          <w:trHeight w:val="315"/>
        </w:trPr>
        <w:tc>
          <w:tcPr>
            <w:tcW w:w="825" w:type="dxa"/>
            <w:tcBorders>
              <w:top w:val="single" w:sz="8" w:space="0" w:color="auto"/>
              <w:left w:val="single" w:sz="8" w:space="0" w:color="auto"/>
              <w:bottom w:val="single" w:sz="8" w:space="0" w:color="auto"/>
              <w:right w:val="single" w:sz="8" w:space="0" w:color="auto"/>
            </w:tcBorders>
            <w:vAlign w:val="center"/>
          </w:tcPr>
          <w:p w14:paraId="00BDADA1" w14:textId="002F055C" w:rsidR="0413963C" w:rsidRDefault="69FCBD20" w:rsidP="6D1D3208">
            <w:pPr>
              <w:spacing w:line="259" w:lineRule="auto"/>
              <w:jc w:val="center"/>
              <w:rPr>
                <w:b/>
                <w:bCs/>
                <w:color w:val="000000" w:themeColor="text1"/>
              </w:rPr>
            </w:pPr>
            <w:proofErr w:type="spellStart"/>
            <w:r w:rsidRPr="6D1D3208">
              <w:rPr>
                <w:b/>
                <w:bCs/>
                <w:color w:val="000000" w:themeColor="text1"/>
              </w:rPr>
              <w:t>Р.бр</w:t>
            </w:r>
            <w:proofErr w:type="spellEnd"/>
            <w:r w:rsidRPr="6D1D3208">
              <w:rPr>
                <w:b/>
                <w:bCs/>
                <w:color w:val="000000" w:themeColor="text1"/>
              </w:rPr>
              <w:t>.</w:t>
            </w:r>
          </w:p>
        </w:tc>
        <w:tc>
          <w:tcPr>
            <w:tcW w:w="2865" w:type="dxa"/>
            <w:tcBorders>
              <w:top w:val="single" w:sz="8" w:space="0" w:color="auto"/>
              <w:left w:val="single" w:sz="8" w:space="0" w:color="auto"/>
              <w:bottom w:val="single" w:sz="8" w:space="0" w:color="auto"/>
              <w:right w:val="single" w:sz="8" w:space="0" w:color="auto"/>
            </w:tcBorders>
            <w:vAlign w:val="center"/>
          </w:tcPr>
          <w:p w14:paraId="3EDD399C" w14:textId="78F95339" w:rsidR="60CDB240" w:rsidRDefault="5AB91721" w:rsidP="6D1D3208">
            <w:pPr>
              <w:spacing w:line="259" w:lineRule="auto"/>
              <w:jc w:val="center"/>
              <w:rPr>
                <w:b/>
                <w:bCs/>
                <w:color w:val="000000" w:themeColor="text1"/>
              </w:rPr>
            </w:pPr>
            <w:proofErr w:type="spellStart"/>
            <w:r w:rsidRPr="6D1D3208">
              <w:rPr>
                <w:b/>
                <w:bCs/>
                <w:color w:val="000000" w:themeColor="text1"/>
              </w:rPr>
              <w:t>Ученик</w:t>
            </w:r>
            <w:proofErr w:type="spellEnd"/>
            <w:r w:rsidRPr="6D1D3208">
              <w:rPr>
                <w:b/>
                <w:bCs/>
                <w:color w:val="000000" w:themeColor="text1"/>
              </w:rPr>
              <w:t>/</w:t>
            </w:r>
            <w:proofErr w:type="spellStart"/>
            <w:r w:rsidRPr="6D1D3208">
              <w:rPr>
                <w:b/>
                <w:bCs/>
                <w:color w:val="000000" w:themeColor="text1"/>
              </w:rPr>
              <w:t>ца</w:t>
            </w:r>
            <w:proofErr w:type="spellEnd"/>
          </w:p>
        </w:tc>
        <w:tc>
          <w:tcPr>
            <w:tcW w:w="1425" w:type="dxa"/>
            <w:tcBorders>
              <w:top w:val="single" w:sz="8" w:space="0" w:color="auto"/>
              <w:left w:val="single" w:sz="8" w:space="0" w:color="auto"/>
              <w:bottom w:val="single" w:sz="8" w:space="0" w:color="auto"/>
              <w:right w:val="single" w:sz="8" w:space="0" w:color="auto"/>
            </w:tcBorders>
            <w:vAlign w:val="center"/>
          </w:tcPr>
          <w:p w14:paraId="707170EC" w14:textId="1DFC8BA7" w:rsidR="60CDB240" w:rsidRDefault="5AB91721" w:rsidP="6D1D3208">
            <w:pPr>
              <w:jc w:val="center"/>
              <w:rPr>
                <w:b/>
                <w:bCs/>
                <w:color w:val="000000" w:themeColor="text1"/>
              </w:rPr>
            </w:pPr>
            <w:proofErr w:type="spellStart"/>
            <w:r w:rsidRPr="6D1D3208">
              <w:rPr>
                <w:b/>
                <w:bCs/>
                <w:color w:val="000000" w:themeColor="text1"/>
              </w:rPr>
              <w:t>Бодови</w:t>
            </w:r>
            <w:proofErr w:type="spellEnd"/>
          </w:p>
        </w:tc>
        <w:tc>
          <w:tcPr>
            <w:tcW w:w="1950" w:type="dxa"/>
            <w:tcBorders>
              <w:top w:val="single" w:sz="8" w:space="0" w:color="auto"/>
              <w:left w:val="single" w:sz="8" w:space="0" w:color="auto"/>
              <w:bottom w:val="single" w:sz="8" w:space="0" w:color="auto"/>
              <w:right w:val="single" w:sz="8" w:space="0" w:color="auto"/>
            </w:tcBorders>
            <w:vAlign w:val="center"/>
          </w:tcPr>
          <w:p w14:paraId="11D00B89" w14:textId="49BC6801" w:rsidR="60CDB240" w:rsidRDefault="5AB91721" w:rsidP="6D1D3208">
            <w:pPr>
              <w:spacing w:line="259" w:lineRule="auto"/>
              <w:jc w:val="center"/>
              <w:rPr>
                <w:b/>
                <w:bCs/>
                <w:color w:val="000000" w:themeColor="text1"/>
              </w:rPr>
            </w:pPr>
            <w:proofErr w:type="spellStart"/>
            <w:r w:rsidRPr="6D1D3208">
              <w:rPr>
                <w:b/>
                <w:bCs/>
                <w:color w:val="000000" w:themeColor="text1"/>
              </w:rPr>
              <w:t>Бодови</w:t>
            </w:r>
            <w:proofErr w:type="spellEnd"/>
            <w:r w:rsidRPr="6D1D3208">
              <w:rPr>
                <w:b/>
                <w:bCs/>
                <w:color w:val="000000" w:themeColor="text1"/>
              </w:rPr>
              <w:t xml:space="preserve"> </w:t>
            </w:r>
            <w:proofErr w:type="spellStart"/>
            <w:r w:rsidRPr="6D1D3208">
              <w:rPr>
                <w:b/>
                <w:bCs/>
                <w:color w:val="000000" w:themeColor="text1"/>
              </w:rPr>
              <w:t>укупно</w:t>
            </w:r>
            <w:proofErr w:type="spellEnd"/>
          </w:p>
        </w:tc>
        <w:tc>
          <w:tcPr>
            <w:tcW w:w="1410" w:type="dxa"/>
            <w:tcBorders>
              <w:top w:val="single" w:sz="8" w:space="0" w:color="auto"/>
              <w:left w:val="single" w:sz="8" w:space="0" w:color="auto"/>
              <w:bottom w:val="single" w:sz="8" w:space="0" w:color="auto"/>
              <w:right w:val="single" w:sz="8" w:space="0" w:color="auto"/>
            </w:tcBorders>
            <w:vAlign w:val="center"/>
          </w:tcPr>
          <w:p w14:paraId="33057B17" w14:textId="3A1BEAD2" w:rsidR="60CDB240" w:rsidRDefault="5AB91721" w:rsidP="6D1D3208">
            <w:pPr>
              <w:jc w:val="center"/>
              <w:rPr>
                <w:b/>
                <w:bCs/>
                <w:color w:val="000000" w:themeColor="text1"/>
              </w:rPr>
            </w:pPr>
            <w:proofErr w:type="spellStart"/>
            <w:r w:rsidRPr="6D1D3208">
              <w:rPr>
                <w:b/>
                <w:bCs/>
                <w:color w:val="000000" w:themeColor="text1"/>
              </w:rPr>
              <w:t>Време</w:t>
            </w:r>
            <w:proofErr w:type="spellEnd"/>
            <w:r w:rsidR="3BC55E65" w:rsidRPr="6D1D3208">
              <w:rPr>
                <w:b/>
                <w:bCs/>
                <w:color w:val="000000" w:themeColor="text1"/>
              </w:rPr>
              <w:t>*</w:t>
            </w:r>
          </w:p>
        </w:tc>
        <w:tc>
          <w:tcPr>
            <w:tcW w:w="3795" w:type="dxa"/>
            <w:tcBorders>
              <w:top w:val="single" w:sz="8" w:space="0" w:color="auto"/>
              <w:left w:val="single" w:sz="8" w:space="0" w:color="auto"/>
              <w:bottom w:val="single" w:sz="8" w:space="0" w:color="auto"/>
              <w:right w:val="single" w:sz="8" w:space="0" w:color="auto"/>
            </w:tcBorders>
            <w:vAlign w:val="center"/>
          </w:tcPr>
          <w:p w14:paraId="1C075B84" w14:textId="28AE2C40" w:rsidR="1A3F4147" w:rsidRDefault="3BC55E65" w:rsidP="6D1D3208">
            <w:pPr>
              <w:jc w:val="center"/>
              <w:rPr>
                <w:b/>
                <w:bCs/>
                <w:color w:val="000000" w:themeColor="text1"/>
              </w:rPr>
            </w:pPr>
            <w:r w:rsidRPr="6D1D3208">
              <w:rPr>
                <w:b/>
                <w:bCs/>
                <w:color w:val="000000" w:themeColor="text1"/>
              </w:rPr>
              <w:t xml:space="preserve">Link </w:t>
            </w:r>
            <w:proofErr w:type="spellStart"/>
            <w:r w:rsidR="6F617601" w:rsidRPr="6D1D3208">
              <w:rPr>
                <w:b/>
                <w:bCs/>
                <w:color w:val="000000" w:themeColor="text1"/>
              </w:rPr>
              <w:t>на</w:t>
            </w:r>
            <w:proofErr w:type="spellEnd"/>
            <w:r w:rsidR="6F617601" w:rsidRPr="6D1D3208">
              <w:rPr>
                <w:b/>
                <w:bCs/>
                <w:color w:val="000000" w:themeColor="text1"/>
              </w:rPr>
              <w:t xml:space="preserve"> </w:t>
            </w:r>
            <w:proofErr w:type="spellStart"/>
            <w:r w:rsidR="6F617601" w:rsidRPr="6D1D3208">
              <w:rPr>
                <w:b/>
                <w:bCs/>
                <w:color w:val="000000" w:themeColor="text1"/>
              </w:rPr>
              <w:t>видео</w:t>
            </w:r>
            <w:proofErr w:type="spellEnd"/>
            <w:r w:rsidRPr="6D1D3208">
              <w:rPr>
                <w:b/>
                <w:bCs/>
                <w:color w:val="000000" w:themeColor="text1"/>
              </w:rPr>
              <w:t>*</w:t>
            </w:r>
          </w:p>
        </w:tc>
        <w:tc>
          <w:tcPr>
            <w:tcW w:w="1294" w:type="dxa"/>
            <w:tcBorders>
              <w:top w:val="single" w:sz="8" w:space="0" w:color="auto"/>
              <w:left w:val="single" w:sz="8" w:space="0" w:color="auto"/>
              <w:bottom w:val="single" w:sz="8" w:space="0" w:color="auto"/>
              <w:right w:val="single" w:sz="8" w:space="0" w:color="auto"/>
            </w:tcBorders>
            <w:vAlign w:val="center"/>
          </w:tcPr>
          <w:p w14:paraId="20A3B254" w14:textId="45BECBA5" w:rsidR="676DA288" w:rsidRDefault="6C84459D" w:rsidP="6D1D3208">
            <w:pPr>
              <w:spacing w:line="259" w:lineRule="auto"/>
              <w:jc w:val="center"/>
              <w:rPr>
                <w:b/>
                <w:bCs/>
                <w:color w:val="000000" w:themeColor="text1"/>
              </w:rPr>
            </w:pPr>
            <w:proofErr w:type="spellStart"/>
            <w:r w:rsidRPr="6D1D3208">
              <w:rPr>
                <w:b/>
                <w:bCs/>
                <w:color w:val="000000" w:themeColor="text1"/>
              </w:rPr>
              <w:t>Узраст</w:t>
            </w:r>
            <w:proofErr w:type="spellEnd"/>
          </w:p>
        </w:tc>
      </w:tr>
      <w:tr w:rsidR="1A3F4147" w14:paraId="05CD559C" w14:textId="77777777" w:rsidTr="6D1D3208">
        <w:trPr>
          <w:trHeight w:val="615"/>
        </w:trPr>
        <w:tc>
          <w:tcPr>
            <w:tcW w:w="825" w:type="dxa"/>
            <w:tcBorders>
              <w:top w:val="single" w:sz="8" w:space="0" w:color="auto"/>
              <w:left w:val="single" w:sz="8" w:space="0" w:color="auto"/>
              <w:bottom w:val="single" w:sz="8" w:space="0" w:color="auto"/>
              <w:right w:val="single" w:sz="8" w:space="0" w:color="auto"/>
            </w:tcBorders>
            <w:vAlign w:val="center"/>
          </w:tcPr>
          <w:p w14:paraId="2C2483A3" w14:textId="630FC5C6" w:rsidR="1A3F4147" w:rsidRDefault="3BC55E65" w:rsidP="6D1D3208">
            <w:pPr>
              <w:jc w:val="center"/>
              <w:rPr>
                <w:color w:val="000000" w:themeColor="text1"/>
              </w:rPr>
            </w:pPr>
            <w:r w:rsidRPr="6D1D3208">
              <w:rPr>
                <w:color w:val="000000" w:themeColor="text1"/>
              </w:rPr>
              <w:t>1</w:t>
            </w:r>
          </w:p>
        </w:tc>
        <w:tc>
          <w:tcPr>
            <w:tcW w:w="2865" w:type="dxa"/>
            <w:tcBorders>
              <w:top w:val="single" w:sz="8" w:space="0" w:color="auto"/>
              <w:left w:val="single" w:sz="8" w:space="0" w:color="auto"/>
              <w:bottom w:val="single" w:sz="8" w:space="0" w:color="auto"/>
              <w:right w:val="single" w:sz="8" w:space="0" w:color="auto"/>
            </w:tcBorders>
            <w:vAlign w:val="center"/>
          </w:tcPr>
          <w:p w14:paraId="5530FD3D" w14:textId="354599DA" w:rsidR="51A4F849" w:rsidRDefault="477E8950" w:rsidP="5FD0FE35">
            <w:pPr>
              <w:jc w:val="center"/>
              <w:rPr>
                <w:color w:val="000000" w:themeColor="text1"/>
              </w:rPr>
            </w:pPr>
            <w:proofErr w:type="spellStart"/>
            <w:r w:rsidRPr="6D1D3208">
              <w:rPr>
                <w:color w:val="000000" w:themeColor="text1"/>
              </w:rPr>
              <w:t>Миња</w:t>
            </w:r>
            <w:proofErr w:type="spellEnd"/>
            <w:r w:rsidRPr="6D1D3208">
              <w:rPr>
                <w:color w:val="000000" w:themeColor="text1"/>
              </w:rPr>
              <w:t xml:space="preserve"> </w:t>
            </w:r>
            <w:proofErr w:type="spellStart"/>
            <w:r w:rsidR="6009FF5C" w:rsidRPr="6D1D3208">
              <w:rPr>
                <w:color w:val="000000" w:themeColor="text1"/>
              </w:rPr>
              <w:t>Ј</w:t>
            </w:r>
            <w:r w:rsidRPr="6D1D3208">
              <w:rPr>
                <w:color w:val="000000" w:themeColor="text1"/>
              </w:rPr>
              <w:t>ејина</w:t>
            </w:r>
            <w:proofErr w:type="spellEnd"/>
          </w:p>
        </w:tc>
        <w:tc>
          <w:tcPr>
            <w:tcW w:w="1425" w:type="dxa"/>
            <w:tcBorders>
              <w:top w:val="single" w:sz="8" w:space="0" w:color="auto"/>
              <w:left w:val="single" w:sz="8" w:space="0" w:color="auto"/>
              <w:bottom w:val="single" w:sz="8" w:space="0" w:color="auto"/>
              <w:right w:val="single" w:sz="8" w:space="0" w:color="auto"/>
            </w:tcBorders>
            <w:vAlign w:val="center"/>
          </w:tcPr>
          <w:p w14:paraId="1906DFE6" w14:textId="33EE9EDB" w:rsidR="1A3F4147" w:rsidRDefault="2C30F257" w:rsidP="6D1D3208">
            <w:pPr>
              <w:jc w:val="center"/>
            </w:pPr>
            <w:r w:rsidRPr="6D1D3208">
              <w:t>300</w:t>
            </w:r>
          </w:p>
        </w:tc>
        <w:tc>
          <w:tcPr>
            <w:tcW w:w="1950" w:type="dxa"/>
            <w:tcBorders>
              <w:top w:val="single" w:sz="8" w:space="0" w:color="auto"/>
              <w:left w:val="single" w:sz="8" w:space="0" w:color="auto"/>
              <w:bottom w:val="single" w:sz="8" w:space="0" w:color="auto"/>
              <w:right w:val="single" w:sz="8" w:space="0" w:color="auto"/>
            </w:tcBorders>
            <w:vAlign w:val="center"/>
          </w:tcPr>
          <w:p w14:paraId="25C341AB" w14:textId="610DA554" w:rsidR="1A3F4147" w:rsidRDefault="2C30F257" w:rsidP="6D1D3208">
            <w:pPr>
              <w:jc w:val="center"/>
            </w:pPr>
            <w:r w:rsidRPr="6D1D3208">
              <w:t>300</w:t>
            </w:r>
          </w:p>
        </w:tc>
        <w:tc>
          <w:tcPr>
            <w:tcW w:w="1410" w:type="dxa"/>
            <w:tcBorders>
              <w:top w:val="single" w:sz="8" w:space="0" w:color="auto"/>
              <w:left w:val="single" w:sz="8" w:space="0" w:color="auto"/>
              <w:bottom w:val="single" w:sz="8" w:space="0" w:color="auto"/>
              <w:right w:val="single" w:sz="8" w:space="0" w:color="auto"/>
            </w:tcBorders>
            <w:vAlign w:val="center"/>
          </w:tcPr>
          <w:p w14:paraId="632AD7F7" w14:textId="466C0FD4" w:rsidR="1A3F4147" w:rsidRDefault="2C30F257" w:rsidP="6D1D3208">
            <w:pPr>
              <w:jc w:val="center"/>
            </w:pPr>
            <w:r w:rsidRPr="6D1D3208">
              <w:t>16 sec</w:t>
            </w:r>
          </w:p>
        </w:tc>
        <w:tc>
          <w:tcPr>
            <w:tcW w:w="3795" w:type="dxa"/>
            <w:tcBorders>
              <w:top w:val="single" w:sz="8" w:space="0" w:color="auto"/>
              <w:left w:val="single" w:sz="8" w:space="0" w:color="auto"/>
              <w:bottom w:val="single" w:sz="8" w:space="0" w:color="auto"/>
              <w:right w:val="single" w:sz="8" w:space="0" w:color="auto"/>
            </w:tcBorders>
            <w:vAlign w:val="center"/>
          </w:tcPr>
          <w:p w14:paraId="1448D69F" w14:textId="0EEAEEF1" w:rsidR="1A3F4147" w:rsidRDefault="007F2199" w:rsidP="5FD0FE35">
            <w:pPr>
              <w:jc w:val="center"/>
            </w:pPr>
            <w:hyperlink r:id="rId15">
              <w:r w:rsidR="2C30F257" w:rsidRPr="6D1D3208">
                <w:rPr>
                  <w:rStyle w:val="Hyperlink"/>
                  <w:color w:val="0563C1"/>
                </w:rPr>
                <w:t>https://vimeo.com/381367699</w:t>
              </w:r>
            </w:hyperlink>
          </w:p>
        </w:tc>
        <w:tc>
          <w:tcPr>
            <w:tcW w:w="1294" w:type="dxa"/>
            <w:tcBorders>
              <w:top w:val="single" w:sz="8" w:space="0" w:color="auto"/>
              <w:left w:val="single" w:sz="8" w:space="0" w:color="auto"/>
              <w:bottom w:val="single" w:sz="8" w:space="0" w:color="auto"/>
              <w:right w:val="single" w:sz="8" w:space="0" w:color="auto"/>
            </w:tcBorders>
            <w:vAlign w:val="center"/>
          </w:tcPr>
          <w:p w14:paraId="6A4B9EAA" w14:textId="603282E1" w:rsidR="1A3F4147" w:rsidRDefault="2C30F257" w:rsidP="6D1D3208">
            <w:pPr>
              <w:jc w:val="center"/>
            </w:pPr>
            <w:r w:rsidRPr="6D1D3208">
              <w:t xml:space="preserve">VI </w:t>
            </w:r>
            <w:proofErr w:type="spellStart"/>
            <w:r w:rsidR="0A3D5DE5" w:rsidRPr="6D1D3208">
              <w:t>разред</w:t>
            </w:r>
            <w:proofErr w:type="spellEnd"/>
          </w:p>
        </w:tc>
      </w:tr>
      <w:tr w:rsidR="1A3F4147" w14:paraId="4A9CBA87" w14:textId="77777777" w:rsidTr="6D1D3208">
        <w:trPr>
          <w:trHeight w:val="615"/>
        </w:trPr>
        <w:tc>
          <w:tcPr>
            <w:tcW w:w="825" w:type="dxa"/>
            <w:tcBorders>
              <w:top w:val="single" w:sz="8" w:space="0" w:color="auto"/>
              <w:left w:val="single" w:sz="8" w:space="0" w:color="auto"/>
              <w:bottom w:val="single" w:sz="8" w:space="0" w:color="auto"/>
              <w:right w:val="single" w:sz="8" w:space="0" w:color="auto"/>
            </w:tcBorders>
            <w:vAlign w:val="center"/>
          </w:tcPr>
          <w:p w14:paraId="03CF0EC4" w14:textId="6945E20D" w:rsidR="1A3F4147" w:rsidRDefault="3BC55E65" w:rsidP="6D1D3208">
            <w:pPr>
              <w:jc w:val="center"/>
              <w:rPr>
                <w:color w:val="000000" w:themeColor="text1"/>
              </w:rPr>
            </w:pPr>
            <w:r w:rsidRPr="6D1D3208">
              <w:rPr>
                <w:color w:val="000000" w:themeColor="text1"/>
              </w:rPr>
              <w:t>2</w:t>
            </w:r>
          </w:p>
        </w:tc>
        <w:tc>
          <w:tcPr>
            <w:tcW w:w="2865" w:type="dxa"/>
            <w:tcBorders>
              <w:top w:val="single" w:sz="8" w:space="0" w:color="auto"/>
              <w:left w:val="single" w:sz="8" w:space="0" w:color="auto"/>
              <w:bottom w:val="single" w:sz="8" w:space="0" w:color="auto"/>
              <w:right w:val="single" w:sz="8" w:space="0" w:color="auto"/>
            </w:tcBorders>
            <w:vAlign w:val="center"/>
          </w:tcPr>
          <w:p w14:paraId="0FBED803" w14:textId="715E4884" w:rsidR="75131A52" w:rsidRDefault="6F9B4F38" w:rsidP="5FD0FE35">
            <w:pPr>
              <w:spacing w:line="259" w:lineRule="auto"/>
              <w:jc w:val="center"/>
              <w:rPr>
                <w:color w:val="000000" w:themeColor="text1"/>
              </w:rPr>
            </w:pPr>
            <w:proofErr w:type="spellStart"/>
            <w:r w:rsidRPr="6D1D3208">
              <w:rPr>
                <w:color w:val="000000" w:themeColor="text1"/>
              </w:rPr>
              <w:t>Катарина</w:t>
            </w:r>
            <w:proofErr w:type="spellEnd"/>
            <w:r w:rsidRPr="6D1D3208">
              <w:rPr>
                <w:color w:val="000000" w:themeColor="text1"/>
              </w:rPr>
              <w:t xml:space="preserve"> </w:t>
            </w:r>
            <w:proofErr w:type="spellStart"/>
            <w:r w:rsidRPr="6D1D3208">
              <w:rPr>
                <w:color w:val="000000" w:themeColor="text1"/>
              </w:rPr>
              <w:t>Николић</w:t>
            </w:r>
            <w:proofErr w:type="spellEnd"/>
          </w:p>
        </w:tc>
        <w:tc>
          <w:tcPr>
            <w:tcW w:w="1425" w:type="dxa"/>
            <w:tcBorders>
              <w:top w:val="single" w:sz="8" w:space="0" w:color="auto"/>
              <w:left w:val="single" w:sz="8" w:space="0" w:color="auto"/>
              <w:bottom w:val="single" w:sz="8" w:space="0" w:color="auto"/>
              <w:right w:val="single" w:sz="8" w:space="0" w:color="auto"/>
            </w:tcBorders>
            <w:vAlign w:val="center"/>
          </w:tcPr>
          <w:p w14:paraId="1483630F" w14:textId="6F1D8511" w:rsidR="1A3F4147" w:rsidRDefault="2C30F257" w:rsidP="6D1D3208">
            <w:pPr>
              <w:jc w:val="center"/>
            </w:pPr>
            <w:r w:rsidRPr="6D1D3208">
              <w:t>300</w:t>
            </w:r>
          </w:p>
        </w:tc>
        <w:tc>
          <w:tcPr>
            <w:tcW w:w="1950" w:type="dxa"/>
            <w:tcBorders>
              <w:top w:val="single" w:sz="8" w:space="0" w:color="auto"/>
              <w:left w:val="single" w:sz="8" w:space="0" w:color="auto"/>
              <w:bottom w:val="single" w:sz="8" w:space="0" w:color="auto"/>
              <w:right w:val="single" w:sz="8" w:space="0" w:color="auto"/>
            </w:tcBorders>
            <w:vAlign w:val="center"/>
          </w:tcPr>
          <w:p w14:paraId="51113CF9" w14:textId="3EE71616" w:rsidR="1A3F4147" w:rsidRDefault="2C30F257" w:rsidP="6D1D3208">
            <w:pPr>
              <w:jc w:val="center"/>
            </w:pPr>
            <w:r w:rsidRPr="6D1D3208">
              <w:t>300</w:t>
            </w:r>
          </w:p>
        </w:tc>
        <w:tc>
          <w:tcPr>
            <w:tcW w:w="1410" w:type="dxa"/>
            <w:tcBorders>
              <w:top w:val="single" w:sz="8" w:space="0" w:color="auto"/>
              <w:left w:val="single" w:sz="8" w:space="0" w:color="auto"/>
              <w:bottom w:val="single" w:sz="8" w:space="0" w:color="auto"/>
              <w:right w:val="single" w:sz="8" w:space="0" w:color="auto"/>
            </w:tcBorders>
            <w:vAlign w:val="center"/>
          </w:tcPr>
          <w:p w14:paraId="36E40258" w14:textId="44C9E629" w:rsidR="1A3F4147" w:rsidRDefault="2C30F257" w:rsidP="6D1D3208">
            <w:pPr>
              <w:jc w:val="center"/>
            </w:pPr>
            <w:r w:rsidRPr="6D1D3208">
              <w:t>17 sec</w:t>
            </w:r>
          </w:p>
        </w:tc>
        <w:tc>
          <w:tcPr>
            <w:tcW w:w="3795" w:type="dxa"/>
            <w:tcBorders>
              <w:top w:val="single" w:sz="8" w:space="0" w:color="auto"/>
              <w:left w:val="single" w:sz="8" w:space="0" w:color="auto"/>
              <w:bottom w:val="single" w:sz="8" w:space="0" w:color="auto"/>
              <w:right w:val="single" w:sz="8" w:space="0" w:color="auto"/>
            </w:tcBorders>
            <w:vAlign w:val="center"/>
          </w:tcPr>
          <w:p w14:paraId="262E2F46" w14:textId="120C57D1" w:rsidR="1A3F4147" w:rsidRDefault="007F2199" w:rsidP="5FD0FE35">
            <w:pPr>
              <w:jc w:val="center"/>
            </w:pPr>
            <w:hyperlink r:id="rId16">
              <w:r w:rsidR="2C30F257" w:rsidRPr="6D1D3208">
                <w:rPr>
                  <w:rStyle w:val="Hyperlink"/>
                  <w:color w:val="0563C1"/>
                </w:rPr>
                <w:t>https://vimeo.com/381368201</w:t>
              </w:r>
            </w:hyperlink>
          </w:p>
        </w:tc>
        <w:tc>
          <w:tcPr>
            <w:tcW w:w="1294" w:type="dxa"/>
            <w:tcBorders>
              <w:top w:val="single" w:sz="8" w:space="0" w:color="auto"/>
              <w:left w:val="single" w:sz="8" w:space="0" w:color="auto"/>
              <w:bottom w:val="single" w:sz="8" w:space="0" w:color="auto"/>
              <w:right w:val="single" w:sz="8" w:space="0" w:color="auto"/>
            </w:tcBorders>
            <w:vAlign w:val="center"/>
          </w:tcPr>
          <w:p w14:paraId="61906385" w14:textId="524AFFB4" w:rsidR="1A3F4147" w:rsidRDefault="2C30F257" w:rsidP="6D1D3208">
            <w:pPr>
              <w:jc w:val="center"/>
            </w:pPr>
            <w:r w:rsidRPr="6D1D3208">
              <w:t xml:space="preserve">VII </w:t>
            </w:r>
            <w:proofErr w:type="spellStart"/>
            <w:r w:rsidR="29E7FB67" w:rsidRPr="6D1D3208">
              <w:t>разред</w:t>
            </w:r>
            <w:proofErr w:type="spellEnd"/>
          </w:p>
        </w:tc>
      </w:tr>
      <w:tr w:rsidR="1A3F4147" w14:paraId="19F152B9" w14:textId="77777777" w:rsidTr="6D1D3208">
        <w:trPr>
          <w:trHeight w:val="615"/>
        </w:trPr>
        <w:tc>
          <w:tcPr>
            <w:tcW w:w="825" w:type="dxa"/>
            <w:tcBorders>
              <w:top w:val="single" w:sz="8" w:space="0" w:color="auto"/>
              <w:left w:val="single" w:sz="8" w:space="0" w:color="auto"/>
              <w:bottom w:val="single" w:sz="8" w:space="0" w:color="auto"/>
              <w:right w:val="single" w:sz="8" w:space="0" w:color="auto"/>
            </w:tcBorders>
            <w:vAlign w:val="center"/>
          </w:tcPr>
          <w:p w14:paraId="06E34769" w14:textId="4E125E07" w:rsidR="1A3F4147" w:rsidRDefault="3BC55E65" w:rsidP="6D1D3208">
            <w:pPr>
              <w:jc w:val="center"/>
              <w:rPr>
                <w:color w:val="000000" w:themeColor="text1"/>
              </w:rPr>
            </w:pPr>
            <w:r w:rsidRPr="6D1D3208">
              <w:rPr>
                <w:color w:val="000000" w:themeColor="text1"/>
              </w:rPr>
              <w:t>3</w:t>
            </w:r>
          </w:p>
        </w:tc>
        <w:tc>
          <w:tcPr>
            <w:tcW w:w="2865" w:type="dxa"/>
            <w:tcBorders>
              <w:top w:val="single" w:sz="8" w:space="0" w:color="auto"/>
              <w:left w:val="single" w:sz="8" w:space="0" w:color="auto"/>
              <w:bottom w:val="single" w:sz="8" w:space="0" w:color="auto"/>
              <w:right w:val="single" w:sz="8" w:space="0" w:color="auto"/>
            </w:tcBorders>
            <w:vAlign w:val="center"/>
          </w:tcPr>
          <w:p w14:paraId="10A6611C" w14:textId="339219E1" w:rsidR="335F240F" w:rsidRDefault="6D04601D" w:rsidP="5FD0FE35">
            <w:pPr>
              <w:spacing w:line="259" w:lineRule="auto"/>
              <w:jc w:val="center"/>
              <w:rPr>
                <w:color w:val="000000" w:themeColor="text1"/>
              </w:rPr>
            </w:pPr>
            <w:proofErr w:type="spellStart"/>
            <w:r w:rsidRPr="6D1D3208">
              <w:rPr>
                <w:color w:val="000000" w:themeColor="text1"/>
              </w:rPr>
              <w:t>Ана</w:t>
            </w:r>
            <w:proofErr w:type="spellEnd"/>
            <w:r w:rsidRPr="6D1D3208">
              <w:rPr>
                <w:color w:val="000000" w:themeColor="text1"/>
              </w:rPr>
              <w:t xml:space="preserve"> </w:t>
            </w:r>
            <w:proofErr w:type="spellStart"/>
            <w:r w:rsidRPr="6D1D3208">
              <w:rPr>
                <w:color w:val="000000" w:themeColor="text1"/>
              </w:rPr>
              <w:t>Драгојловоћ</w:t>
            </w:r>
            <w:proofErr w:type="spellEnd"/>
          </w:p>
        </w:tc>
        <w:tc>
          <w:tcPr>
            <w:tcW w:w="1425" w:type="dxa"/>
            <w:tcBorders>
              <w:top w:val="single" w:sz="8" w:space="0" w:color="auto"/>
              <w:left w:val="single" w:sz="8" w:space="0" w:color="auto"/>
              <w:bottom w:val="single" w:sz="8" w:space="0" w:color="auto"/>
              <w:right w:val="single" w:sz="8" w:space="0" w:color="auto"/>
            </w:tcBorders>
            <w:vAlign w:val="center"/>
          </w:tcPr>
          <w:p w14:paraId="3664F45E" w14:textId="358464F1" w:rsidR="1A3F4147" w:rsidRDefault="2C30F257" w:rsidP="6D1D3208">
            <w:pPr>
              <w:jc w:val="center"/>
            </w:pPr>
            <w:r w:rsidRPr="6D1D3208">
              <w:t>300</w:t>
            </w:r>
          </w:p>
        </w:tc>
        <w:tc>
          <w:tcPr>
            <w:tcW w:w="1950" w:type="dxa"/>
            <w:tcBorders>
              <w:top w:val="single" w:sz="8" w:space="0" w:color="auto"/>
              <w:left w:val="single" w:sz="8" w:space="0" w:color="auto"/>
              <w:bottom w:val="single" w:sz="8" w:space="0" w:color="auto"/>
              <w:right w:val="single" w:sz="8" w:space="0" w:color="auto"/>
            </w:tcBorders>
            <w:vAlign w:val="center"/>
          </w:tcPr>
          <w:p w14:paraId="3A6995E7" w14:textId="507BCF6C" w:rsidR="1A3F4147" w:rsidRDefault="2C30F257" w:rsidP="6D1D3208">
            <w:pPr>
              <w:jc w:val="center"/>
            </w:pPr>
            <w:r w:rsidRPr="6D1D3208">
              <w:t>300</w:t>
            </w:r>
          </w:p>
        </w:tc>
        <w:tc>
          <w:tcPr>
            <w:tcW w:w="1410" w:type="dxa"/>
            <w:tcBorders>
              <w:top w:val="single" w:sz="8" w:space="0" w:color="auto"/>
              <w:left w:val="single" w:sz="8" w:space="0" w:color="auto"/>
              <w:bottom w:val="single" w:sz="8" w:space="0" w:color="auto"/>
              <w:right w:val="single" w:sz="8" w:space="0" w:color="auto"/>
            </w:tcBorders>
            <w:vAlign w:val="center"/>
          </w:tcPr>
          <w:p w14:paraId="16F2C5EA" w14:textId="5972ED74" w:rsidR="1A3F4147" w:rsidRDefault="2C30F257" w:rsidP="6D1D3208">
            <w:pPr>
              <w:jc w:val="center"/>
            </w:pPr>
            <w:r w:rsidRPr="6D1D3208">
              <w:t>15 sec</w:t>
            </w:r>
          </w:p>
        </w:tc>
        <w:tc>
          <w:tcPr>
            <w:tcW w:w="3795" w:type="dxa"/>
            <w:tcBorders>
              <w:top w:val="single" w:sz="8" w:space="0" w:color="auto"/>
              <w:left w:val="single" w:sz="8" w:space="0" w:color="auto"/>
              <w:bottom w:val="single" w:sz="8" w:space="0" w:color="auto"/>
              <w:right w:val="nil"/>
            </w:tcBorders>
            <w:vAlign w:val="center"/>
          </w:tcPr>
          <w:p w14:paraId="75E1D417" w14:textId="78C648E6" w:rsidR="1A3F4147" w:rsidRDefault="007F2199" w:rsidP="5FD0FE35">
            <w:pPr>
              <w:jc w:val="center"/>
            </w:pPr>
            <w:hyperlink r:id="rId17">
              <w:r w:rsidR="2C30F257" w:rsidRPr="6D1D3208">
                <w:rPr>
                  <w:rStyle w:val="Hyperlink"/>
                  <w:color w:val="0563C1"/>
                </w:rPr>
                <w:t>https://vimeo.com/381368639</w:t>
              </w:r>
            </w:hyperlink>
          </w:p>
        </w:tc>
        <w:tc>
          <w:tcPr>
            <w:tcW w:w="1294" w:type="dxa"/>
            <w:tcBorders>
              <w:top w:val="single" w:sz="8" w:space="0" w:color="auto"/>
              <w:left w:val="single" w:sz="8" w:space="0" w:color="auto"/>
              <w:bottom w:val="single" w:sz="8" w:space="0" w:color="auto"/>
              <w:right w:val="single" w:sz="8" w:space="0" w:color="auto"/>
            </w:tcBorders>
            <w:vAlign w:val="center"/>
          </w:tcPr>
          <w:p w14:paraId="67128AB0" w14:textId="3B571980" w:rsidR="1A3F4147" w:rsidRDefault="2C30F257" w:rsidP="6D1D3208">
            <w:pPr>
              <w:jc w:val="center"/>
            </w:pPr>
            <w:r w:rsidRPr="6D1D3208">
              <w:t xml:space="preserve">V </w:t>
            </w:r>
            <w:proofErr w:type="spellStart"/>
            <w:r w:rsidR="7BAB7CDD" w:rsidRPr="6D1D3208">
              <w:t>разред</w:t>
            </w:r>
            <w:proofErr w:type="spellEnd"/>
          </w:p>
        </w:tc>
      </w:tr>
      <w:tr w:rsidR="1A3F4147" w14:paraId="7C8A8699" w14:textId="77777777" w:rsidTr="6D1D3208">
        <w:trPr>
          <w:trHeight w:val="615"/>
        </w:trPr>
        <w:tc>
          <w:tcPr>
            <w:tcW w:w="825" w:type="dxa"/>
            <w:tcBorders>
              <w:top w:val="single" w:sz="8" w:space="0" w:color="auto"/>
              <w:left w:val="single" w:sz="8" w:space="0" w:color="auto"/>
              <w:bottom w:val="single" w:sz="8" w:space="0" w:color="auto"/>
              <w:right w:val="single" w:sz="8" w:space="0" w:color="auto"/>
            </w:tcBorders>
            <w:vAlign w:val="center"/>
          </w:tcPr>
          <w:p w14:paraId="66C91806" w14:textId="644CB980" w:rsidR="1A3F4147" w:rsidRDefault="3BC55E65" w:rsidP="6D1D3208">
            <w:pPr>
              <w:jc w:val="center"/>
              <w:rPr>
                <w:color w:val="000000" w:themeColor="text1"/>
              </w:rPr>
            </w:pPr>
            <w:r w:rsidRPr="6D1D3208">
              <w:rPr>
                <w:color w:val="000000" w:themeColor="text1"/>
              </w:rPr>
              <w:t>4</w:t>
            </w:r>
          </w:p>
        </w:tc>
        <w:tc>
          <w:tcPr>
            <w:tcW w:w="2865" w:type="dxa"/>
            <w:tcBorders>
              <w:top w:val="single" w:sz="8" w:space="0" w:color="auto"/>
              <w:left w:val="single" w:sz="8" w:space="0" w:color="auto"/>
              <w:bottom w:val="single" w:sz="8" w:space="0" w:color="auto"/>
              <w:right w:val="single" w:sz="8" w:space="0" w:color="auto"/>
            </w:tcBorders>
            <w:vAlign w:val="center"/>
          </w:tcPr>
          <w:p w14:paraId="3864AE2B" w14:textId="3DA82ADD" w:rsidR="3EDDAB51" w:rsidRDefault="48CA3B66" w:rsidP="5FD0FE35">
            <w:pPr>
              <w:spacing w:line="259" w:lineRule="auto"/>
              <w:jc w:val="center"/>
              <w:rPr>
                <w:color w:val="000000" w:themeColor="text1"/>
              </w:rPr>
            </w:pPr>
            <w:proofErr w:type="spellStart"/>
            <w:r w:rsidRPr="6D1D3208">
              <w:rPr>
                <w:color w:val="000000" w:themeColor="text1"/>
              </w:rPr>
              <w:t>Елена</w:t>
            </w:r>
            <w:proofErr w:type="spellEnd"/>
            <w:r w:rsidRPr="6D1D3208">
              <w:rPr>
                <w:color w:val="000000" w:themeColor="text1"/>
              </w:rPr>
              <w:t xml:space="preserve"> </w:t>
            </w:r>
            <w:proofErr w:type="spellStart"/>
            <w:r w:rsidRPr="6D1D3208">
              <w:rPr>
                <w:color w:val="000000" w:themeColor="text1"/>
              </w:rPr>
              <w:t>Грбић</w:t>
            </w:r>
            <w:proofErr w:type="spellEnd"/>
          </w:p>
        </w:tc>
        <w:tc>
          <w:tcPr>
            <w:tcW w:w="1425" w:type="dxa"/>
            <w:tcBorders>
              <w:top w:val="single" w:sz="8" w:space="0" w:color="auto"/>
              <w:left w:val="single" w:sz="8" w:space="0" w:color="auto"/>
              <w:bottom w:val="single" w:sz="8" w:space="0" w:color="auto"/>
              <w:right w:val="single" w:sz="8" w:space="0" w:color="auto"/>
            </w:tcBorders>
            <w:vAlign w:val="center"/>
          </w:tcPr>
          <w:p w14:paraId="474A9ED4" w14:textId="625B96BA" w:rsidR="1A3F4147" w:rsidRDefault="2C30F257" w:rsidP="6D1D3208">
            <w:pPr>
              <w:jc w:val="center"/>
            </w:pPr>
            <w:r w:rsidRPr="6D1D3208">
              <w:t>300</w:t>
            </w:r>
          </w:p>
        </w:tc>
        <w:tc>
          <w:tcPr>
            <w:tcW w:w="1950" w:type="dxa"/>
            <w:tcBorders>
              <w:top w:val="single" w:sz="8" w:space="0" w:color="auto"/>
              <w:left w:val="single" w:sz="8" w:space="0" w:color="auto"/>
              <w:bottom w:val="single" w:sz="8" w:space="0" w:color="auto"/>
              <w:right w:val="single" w:sz="8" w:space="0" w:color="auto"/>
            </w:tcBorders>
            <w:vAlign w:val="center"/>
          </w:tcPr>
          <w:p w14:paraId="4F67018A" w14:textId="6BE5419C" w:rsidR="1A3F4147" w:rsidRDefault="2C30F257" w:rsidP="6D1D3208">
            <w:pPr>
              <w:jc w:val="center"/>
            </w:pPr>
            <w:r w:rsidRPr="6D1D3208">
              <w:t>300</w:t>
            </w:r>
          </w:p>
        </w:tc>
        <w:tc>
          <w:tcPr>
            <w:tcW w:w="1410" w:type="dxa"/>
            <w:tcBorders>
              <w:top w:val="single" w:sz="8" w:space="0" w:color="auto"/>
              <w:left w:val="single" w:sz="8" w:space="0" w:color="auto"/>
              <w:bottom w:val="single" w:sz="8" w:space="0" w:color="auto"/>
              <w:right w:val="single" w:sz="8" w:space="0" w:color="auto"/>
            </w:tcBorders>
            <w:vAlign w:val="center"/>
          </w:tcPr>
          <w:p w14:paraId="63A149BA" w14:textId="69349ACD" w:rsidR="1A3F4147" w:rsidRDefault="2C30F257" w:rsidP="6D1D3208">
            <w:pPr>
              <w:jc w:val="center"/>
            </w:pPr>
            <w:r w:rsidRPr="6D1D3208">
              <w:t>15 sec</w:t>
            </w:r>
          </w:p>
        </w:tc>
        <w:tc>
          <w:tcPr>
            <w:tcW w:w="3795" w:type="dxa"/>
            <w:tcBorders>
              <w:top w:val="single" w:sz="8" w:space="0" w:color="auto"/>
              <w:left w:val="single" w:sz="8" w:space="0" w:color="auto"/>
              <w:bottom w:val="single" w:sz="8" w:space="0" w:color="auto"/>
              <w:right w:val="nil"/>
            </w:tcBorders>
            <w:vAlign w:val="center"/>
          </w:tcPr>
          <w:p w14:paraId="44D08341" w14:textId="0A576FF8" w:rsidR="1A3F4147" w:rsidRDefault="007F2199" w:rsidP="5FD0FE35">
            <w:pPr>
              <w:jc w:val="center"/>
            </w:pPr>
            <w:hyperlink r:id="rId18">
              <w:r w:rsidR="2C30F257" w:rsidRPr="6D1D3208">
                <w:rPr>
                  <w:rStyle w:val="Hyperlink"/>
                  <w:color w:val="0563C1"/>
                </w:rPr>
                <w:t>https://vimeo.com/381428011</w:t>
              </w:r>
            </w:hyperlink>
          </w:p>
        </w:tc>
        <w:tc>
          <w:tcPr>
            <w:tcW w:w="1294" w:type="dxa"/>
            <w:tcBorders>
              <w:top w:val="single" w:sz="8" w:space="0" w:color="auto"/>
              <w:left w:val="single" w:sz="8" w:space="0" w:color="auto"/>
              <w:bottom w:val="single" w:sz="8" w:space="0" w:color="auto"/>
              <w:right w:val="single" w:sz="8" w:space="0" w:color="auto"/>
            </w:tcBorders>
            <w:vAlign w:val="center"/>
          </w:tcPr>
          <w:p w14:paraId="2CBF2308" w14:textId="1809CD8E" w:rsidR="1A3F4147" w:rsidRDefault="2C30F257" w:rsidP="6D1D3208">
            <w:pPr>
              <w:jc w:val="center"/>
            </w:pPr>
            <w:r w:rsidRPr="6D1D3208">
              <w:t xml:space="preserve">V </w:t>
            </w:r>
            <w:proofErr w:type="spellStart"/>
            <w:r w:rsidR="59B2E01B" w:rsidRPr="6D1D3208">
              <w:t>разред</w:t>
            </w:r>
            <w:proofErr w:type="spellEnd"/>
          </w:p>
        </w:tc>
      </w:tr>
    </w:tbl>
    <w:p w14:paraId="0F71EC68" w14:textId="60EA843A" w:rsidR="00BD78DD" w:rsidRPr="00C8312D" w:rsidRDefault="500F963B" w:rsidP="00BD78DD">
      <w:r w:rsidRPr="1A3F4147">
        <w:t xml:space="preserve"> </w:t>
      </w:r>
    </w:p>
    <w:p w14:paraId="17A96366" w14:textId="1170DD22" w:rsidR="00BD78DD" w:rsidRPr="00C8312D" w:rsidRDefault="500F963B" w:rsidP="00BD78DD">
      <w:proofErr w:type="spellStart"/>
      <w:r w:rsidRPr="1A3F4147">
        <w:t>Уједно</w:t>
      </w:r>
      <w:proofErr w:type="spellEnd"/>
      <w:r w:rsidRPr="1A3F4147">
        <w:t xml:space="preserve"> </w:t>
      </w:r>
      <w:proofErr w:type="spellStart"/>
      <w:r w:rsidRPr="1A3F4147">
        <w:t>је</w:t>
      </w:r>
      <w:proofErr w:type="spellEnd"/>
      <w:r w:rsidRPr="1A3F4147">
        <w:t xml:space="preserve"> и </w:t>
      </w:r>
      <w:proofErr w:type="spellStart"/>
      <w:r w:rsidRPr="1A3F4147">
        <w:t>ово</w:t>
      </w:r>
      <w:proofErr w:type="spellEnd"/>
      <w:r w:rsidRPr="1A3F4147">
        <w:t xml:space="preserve"> „</w:t>
      </w:r>
      <w:proofErr w:type="spellStart"/>
      <w:r w:rsidRPr="1A3F4147">
        <w:t>екипа</w:t>
      </w:r>
      <w:proofErr w:type="spellEnd"/>
      <w:r w:rsidRPr="1A3F4147">
        <w:t xml:space="preserve"> </w:t>
      </w:r>
      <w:proofErr w:type="spellStart"/>
      <w:r w:rsidRPr="1A3F4147">
        <w:t>из</w:t>
      </w:r>
      <w:proofErr w:type="spellEnd"/>
      <w:r w:rsidRPr="1A3F4147">
        <w:t xml:space="preserve"> </w:t>
      </w:r>
      <w:proofErr w:type="spellStart"/>
      <w:proofErr w:type="gramStart"/>
      <w:r w:rsidRPr="1A3F4147">
        <w:t>Љубе</w:t>
      </w:r>
      <w:proofErr w:type="spellEnd"/>
      <w:r w:rsidRPr="1A3F4147">
        <w:t xml:space="preserve">“ </w:t>
      </w:r>
      <w:proofErr w:type="spellStart"/>
      <w:r w:rsidRPr="1A3F4147">
        <w:t>која</w:t>
      </w:r>
      <w:proofErr w:type="spellEnd"/>
      <w:proofErr w:type="gramEnd"/>
      <w:r w:rsidRPr="1A3F4147">
        <w:t xml:space="preserve"> </w:t>
      </w:r>
      <w:proofErr w:type="spellStart"/>
      <w:r w:rsidRPr="1A3F4147">
        <w:t>ће</w:t>
      </w:r>
      <w:proofErr w:type="spellEnd"/>
      <w:r w:rsidRPr="1A3F4147">
        <w:t xml:space="preserve"> </w:t>
      </w:r>
      <w:proofErr w:type="spellStart"/>
      <w:r w:rsidRPr="1A3F4147">
        <w:t>нас</w:t>
      </w:r>
      <w:proofErr w:type="spellEnd"/>
      <w:r w:rsidRPr="1A3F4147">
        <w:t xml:space="preserve"> </w:t>
      </w:r>
      <w:proofErr w:type="spellStart"/>
      <w:r w:rsidRPr="1A3F4147">
        <w:t>представљати</w:t>
      </w:r>
      <w:proofErr w:type="spellEnd"/>
      <w:r w:rsidRPr="1A3F4147">
        <w:t xml:space="preserve"> </w:t>
      </w:r>
      <w:proofErr w:type="spellStart"/>
      <w:r w:rsidRPr="1A3F4147">
        <w:t>на</w:t>
      </w:r>
      <w:proofErr w:type="spellEnd"/>
      <w:r w:rsidRPr="1A3F4147">
        <w:t xml:space="preserve"> </w:t>
      </w:r>
      <w:proofErr w:type="spellStart"/>
      <w:r w:rsidRPr="1A3F4147">
        <w:t>физичком</w:t>
      </w:r>
      <w:proofErr w:type="spellEnd"/>
      <w:r w:rsidRPr="1A3F4147">
        <w:t xml:space="preserve"> </w:t>
      </w:r>
      <w:proofErr w:type="spellStart"/>
      <w:r w:rsidRPr="1A3F4147">
        <w:t>делу</w:t>
      </w:r>
      <w:proofErr w:type="spellEnd"/>
      <w:r w:rsidRPr="1A3F4147">
        <w:t xml:space="preserve"> </w:t>
      </w:r>
      <w:proofErr w:type="spellStart"/>
      <w:r w:rsidRPr="1A3F4147">
        <w:t>такмичења</w:t>
      </w:r>
      <w:proofErr w:type="spellEnd"/>
      <w:r w:rsidRPr="1A3F4147">
        <w:t xml:space="preserve">. </w:t>
      </w:r>
    </w:p>
    <w:p w14:paraId="7A5DABC3" w14:textId="069C2F1F" w:rsidR="00BD78DD" w:rsidRPr="00C8312D" w:rsidRDefault="00BD78DD" w:rsidP="1A3F4147"/>
    <w:p w14:paraId="6C99F373" w14:textId="48BEA9E7" w:rsidR="00BD78DD" w:rsidRPr="00C8312D" w:rsidRDefault="500F963B" w:rsidP="00BD78DD">
      <w:proofErr w:type="spellStart"/>
      <w:r w:rsidRPr="1A3F4147">
        <w:t>Резултат</w:t>
      </w:r>
      <w:r w:rsidR="4AD61211" w:rsidRPr="1A3F4147">
        <w:t>и</w:t>
      </w:r>
      <w:proofErr w:type="spellEnd"/>
      <w:r w:rsidR="4AD61211" w:rsidRPr="1A3F4147">
        <w:t xml:space="preserve"> </w:t>
      </w:r>
      <w:proofErr w:type="spellStart"/>
      <w:r w:rsidR="4AD61211" w:rsidRPr="1A3F4147">
        <w:t>су</w:t>
      </w:r>
      <w:proofErr w:type="spellEnd"/>
      <w:r w:rsidR="4AD61211" w:rsidRPr="1A3F4147">
        <w:t xml:space="preserve"> </w:t>
      </w:r>
      <w:proofErr w:type="spellStart"/>
      <w:r w:rsidR="4AD61211" w:rsidRPr="1A3F4147">
        <w:t>на</w:t>
      </w:r>
      <w:proofErr w:type="spellEnd"/>
      <w:r w:rsidRPr="1A3F4147">
        <w:t xml:space="preserve"> </w:t>
      </w:r>
      <w:proofErr w:type="spellStart"/>
      <w:r w:rsidRPr="1A3F4147">
        <w:t>линку</w:t>
      </w:r>
      <w:proofErr w:type="spellEnd"/>
      <w:r w:rsidRPr="1A3F4147">
        <w:t xml:space="preserve">:  </w:t>
      </w:r>
      <w:hyperlink r:id="rId19">
        <w:r w:rsidRPr="1A3F4147">
          <w:rPr>
            <w:rStyle w:val="Hyperlink"/>
          </w:rPr>
          <w:t>https://bitkazaznanje.rs/liga/rezultati-takmicenja/</w:t>
        </w:r>
      </w:hyperlink>
    </w:p>
    <w:p w14:paraId="114E1285" w14:textId="41580530" w:rsidR="00BD78DD" w:rsidRPr="00C8312D" w:rsidRDefault="500F963B" w:rsidP="1A3F4147">
      <w:pPr>
        <w:jc w:val="right"/>
      </w:pPr>
      <w:r w:rsidRPr="1A3F4147">
        <w:t xml:space="preserve"> </w:t>
      </w:r>
    </w:p>
    <w:p w14:paraId="04D21FDC" w14:textId="0932A34B" w:rsidR="00BD78DD" w:rsidRPr="00C8312D" w:rsidRDefault="500F963B" w:rsidP="1A3F4147">
      <w:pPr>
        <w:jc w:val="right"/>
      </w:pPr>
      <w:proofErr w:type="spellStart"/>
      <w:r w:rsidRPr="1A3F4147">
        <w:t>Предметни</w:t>
      </w:r>
      <w:proofErr w:type="spellEnd"/>
      <w:r w:rsidRPr="1A3F4147">
        <w:t xml:space="preserve"> </w:t>
      </w:r>
      <w:proofErr w:type="spellStart"/>
      <w:r w:rsidRPr="1A3F4147">
        <w:t>наставник</w:t>
      </w:r>
      <w:proofErr w:type="spellEnd"/>
      <w:r w:rsidRPr="1A3F4147">
        <w:t xml:space="preserve"> </w:t>
      </w:r>
    </w:p>
    <w:p w14:paraId="120DF797" w14:textId="258B65C6" w:rsidR="00BD78DD" w:rsidRPr="00C8312D" w:rsidRDefault="500F963B" w:rsidP="1A3F4147">
      <w:pPr>
        <w:jc w:val="right"/>
      </w:pPr>
      <w:proofErr w:type="spellStart"/>
      <w:r w:rsidRPr="1A3F4147">
        <w:t>Мирјана</w:t>
      </w:r>
      <w:proofErr w:type="spellEnd"/>
      <w:r w:rsidRPr="1A3F4147">
        <w:t xml:space="preserve"> </w:t>
      </w:r>
      <w:proofErr w:type="spellStart"/>
      <w:r w:rsidRPr="1A3F4147">
        <w:t>Пртина</w:t>
      </w:r>
      <w:proofErr w:type="spellEnd"/>
    </w:p>
    <w:p w14:paraId="39BE0156" w14:textId="31EFEF41" w:rsidR="00BD78DD" w:rsidRPr="00C8312D" w:rsidRDefault="00BD78DD" w:rsidP="1A3F4147">
      <w:pPr>
        <w:jc w:val="right"/>
      </w:pPr>
    </w:p>
    <w:p w14:paraId="5338A720" w14:textId="50BC89D6" w:rsidR="00BD78DD" w:rsidRPr="00C8312D" w:rsidRDefault="00BD78DD" w:rsidP="00BD78DD">
      <w:pPr>
        <w:rPr>
          <w:highlight w:val="yellow"/>
        </w:rPr>
      </w:pPr>
    </w:p>
    <w:p w14:paraId="200EF8DC" w14:textId="60D02288" w:rsidR="003F3897" w:rsidRPr="00C8312D" w:rsidRDefault="42BBC621" w:rsidP="1A3F4147">
      <w:r w:rsidRPr="1A3F4147">
        <w:rPr>
          <w:b/>
          <w:bCs/>
          <w:color w:val="222222"/>
          <w:sz w:val="28"/>
          <w:szCs w:val="28"/>
        </w:rPr>
        <w:t>"</w:t>
      </w:r>
      <w:proofErr w:type="spellStart"/>
      <w:r w:rsidRPr="1A3F4147">
        <w:rPr>
          <w:b/>
          <w:bCs/>
          <w:color w:val="222222"/>
          <w:sz w:val="28"/>
          <w:szCs w:val="28"/>
        </w:rPr>
        <w:t>mBot</w:t>
      </w:r>
      <w:proofErr w:type="spellEnd"/>
      <w:r w:rsidRPr="1A3F4147">
        <w:rPr>
          <w:b/>
          <w:bCs/>
          <w:color w:val="222222"/>
          <w:sz w:val="28"/>
          <w:szCs w:val="28"/>
        </w:rPr>
        <w:t xml:space="preserve">" - ПРОГРАМИРАЊЕ - </w:t>
      </w:r>
      <w:r w:rsidR="2DA4B9AC" w:rsidRPr="1A3F4147">
        <w:rPr>
          <w:b/>
          <w:bCs/>
          <w:color w:val="222222"/>
          <w:sz w:val="28"/>
          <w:szCs w:val="28"/>
        </w:rPr>
        <w:t>ФИЗИЧКО КОЛО ЛИГЕ КОДИГРАЊЕ 2019/20</w:t>
      </w:r>
    </w:p>
    <w:p w14:paraId="6900561F" w14:textId="19C2F491" w:rsidR="003F3897" w:rsidRPr="00C8312D" w:rsidRDefault="2DA4B9AC" w:rsidP="1A3F4147">
      <w:r w:rsidRPr="1A3F4147">
        <w:rPr>
          <w:b/>
          <w:bCs/>
          <w:color w:val="222222"/>
        </w:rPr>
        <w:t xml:space="preserve"> </w:t>
      </w:r>
    </w:p>
    <w:p w14:paraId="1A9E0DD2" w14:textId="6C253A12" w:rsidR="003F3897" w:rsidRPr="00C8312D" w:rsidRDefault="2DA4B9AC" w:rsidP="1A3F4147">
      <w:proofErr w:type="spellStart"/>
      <w:r w:rsidRPr="1A3F4147">
        <w:rPr>
          <w:color w:val="222222"/>
        </w:rPr>
        <w:t>Данa</w:t>
      </w:r>
      <w:proofErr w:type="spellEnd"/>
      <w:r w:rsidRPr="1A3F4147">
        <w:rPr>
          <w:color w:val="222222"/>
        </w:rPr>
        <w:t xml:space="preserve">, 29.02.2020., </w:t>
      </w:r>
      <w:proofErr w:type="spellStart"/>
      <w:r w:rsidRPr="1A3F4147">
        <w:rPr>
          <w:color w:val="222222"/>
        </w:rPr>
        <w:t>одржало</w:t>
      </w:r>
      <w:proofErr w:type="spellEnd"/>
      <w:r w:rsidRPr="1A3F4147">
        <w:rPr>
          <w:color w:val="222222"/>
        </w:rPr>
        <w:t xml:space="preserve"> </w:t>
      </w:r>
      <w:proofErr w:type="spellStart"/>
      <w:r w:rsidRPr="1A3F4147">
        <w:rPr>
          <w:color w:val="222222"/>
        </w:rPr>
        <w:t>се</w:t>
      </w:r>
      <w:proofErr w:type="spellEnd"/>
      <w:r w:rsidRPr="1A3F4147">
        <w:rPr>
          <w:color w:val="222222"/>
        </w:rPr>
        <w:t xml:space="preserve"> </w:t>
      </w:r>
      <w:proofErr w:type="spellStart"/>
      <w:r w:rsidRPr="1A3F4147">
        <w:rPr>
          <w:color w:val="222222"/>
        </w:rPr>
        <w:t>регионално</w:t>
      </w:r>
      <w:proofErr w:type="spellEnd"/>
      <w:r w:rsidRPr="1A3F4147">
        <w:rPr>
          <w:color w:val="222222"/>
        </w:rPr>
        <w:t xml:space="preserve"> </w:t>
      </w:r>
      <w:proofErr w:type="spellStart"/>
      <w:r w:rsidRPr="1A3F4147">
        <w:rPr>
          <w:color w:val="222222"/>
        </w:rPr>
        <w:t>такмичење</w:t>
      </w:r>
      <w:proofErr w:type="spellEnd"/>
      <w:r w:rsidRPr="1A3F4147">
        <w:rPr>
          <w:color w:val="222222"/>
        </w:rPr>
        <w:t xml:space="preserve"> </w:t>
      </w:r>
      <w:proofErr w:type="spellStart"/>
      <w:r w:rsidRPr="1A3F4147">
        <w:rPr>
          <w:color w:val="222222"/>
        </w:rPr>
        <w:t>КОДиграње</w:t>
      </w:r>
      <w:proofErr w:type="spellEnd"/>
      <w:r w:rsidRPr="1A3F4147">
        <w:rPr>
          <w:color w:val="222222"/>
        </w:rPr>
        <w:t xml:space="preserve">, у </w:t>
      </w:r>
      <w:proofErr w:type="spellStart"/>
      <w:r w:rsidRPr="1A3F4147">
        <w:rPr>
          <w:color w:val="222222"/>
        </w:rPr>
        <w:t>ком</w:t>
      </w:r>
      <w:proofErr w:type="spellEnd"/>
      <w:r w:rsidRPr="1A3F4147">
        <w:rPr>
          <w:color w:val="222222"/>
        </w:rPr>
        <w:t xml:space="preserve"> </w:t>
      </w:r>
      <w:proofErr w:type="spellStart"/>
      <w:r w:rsidRPr="1A3F4147">
        <w:rPr>
          <w:color w:val="222222"/>
        </w:rPr>
        <w:t>су</w:t>
      </w:r>
      <w:proofErr w:type="spellEnd"/>
      <w:r w:rsidRPr="1A3F4147">
        <w:rPr>
          <w:color w:val="222222"/>
        </w:rPr>
        <w:t xml:space="preserve"> </w:t>
      </w:r>
      <w:proofErr w:type="spellStart"/>
      <w:r w:rsidRPr="1A3F4147">
        <w:rPr>
          <w:color w:val="222222"/>
        </w:rPr>
        <w:t>учествовали</w:t>
      </w:r>
      <w:proofErr w:type="spellEnd"/>
      <w:r w:rsidRPr="1A3F4147">
        <w:rPr>
          <w:color w:val="222222"/>
        </w:rPr>
        <w:t xml:space="preserve"> </w:t>
      </w:r>
      <w:proofErr w:type="spellStart"/>
      <w:r w:rsidRPr="1A3F4147">
        <w:rPr>
          <w:color w:val="222222"/>
        </w:rPr>
        <w:t>старији</w:t>
      </w:r>
      <w:proofErr w:type="spellEnd"/>
      <w:r w:rsidRPr="1A3F4147">
        <w:rPr>
          <w:color w:val="222222"/>
        </w:rPr>
        <w:t xml:space="preserve"> </w:t>
      </w:r>
      <w:proofErr w:type="spellStart"/>
      <w:r w:rsidRPr="1A3F4147">
        <w:rPr>
          <w:color w:val="222222"/>
        </w:rPr>
        <w:t>основци</w:t>
      </w:r>
      <w:proofErr w:type="spellEnd"/>
      <w:r w:rsidRPr="1A3F4147">
        <w:rPr>
          <w:color w:val="222222"/>
        </w:rPr>
        <w:t xml:space="preserve"> </w:t>
      </w:r>
      <w:proofErr w:type="spellStart"/>
      <w:r w:rsidRPr="1A3F4147">
        <w:rPr>
          <w:color w:val="222222"/>
        </w:rPr>
        <w:t>из</w:t>
      </w:r>
      <w:proofErr w:type="spellEnd"/>
      <w:r w:rsidRPr="1A3F4147">
        <w:rPr>
          <w:color w:val="222222"/>
        </w:rPr>
        <w:t xml:space="preserve"> </w:t>
      </w:r>
      <w:proofErr w:type="spellStart"/>
      <w:r w:rsidRPr="1A3F4147">
        <w:rPr>
          <w:color w:val="222222"/>
        </w:rPr>
        <w:t>целе</w:t>
      </w:r>
      <w:proofErr w:type="spellEnd"/>
      <w:r w:rsidRPr="1A3F4147">
        <w:rPr>
          <w:color w:val="222222"/>
        </w:rPr>
        <w:t xml:space="preserve"> </w:t>
      </w:r>
      <w:proofErr w:type="spellStart"/>
      <w:r w:rsidRPr="1A3F4147">
        <w:rPr>
          <w:color w:val="222222"/>
        </w:rPr>
        <w:t>Србије</w:t>
      </w:r>
      <w:proofErr w:type="spellEnd"/>
      <w:r w:rsidRPr="1A3F4147">
        <w:rPr>
          <w:color w:val="222222"/>
        </w:rPr>
        <w:t xml:space="preserve">. У </w:t>
      </w:r>
      <w:proofErr w:type="spellStart"/>
      <w:r w:rsidRPr="1A3F4147">
        <w:rPr>
          <w:color w:val="222222"/>
        </w:rPr>
        <w:t>Београду</w:t>
      </w:r>
      <w:proofErr w:type="spellEnd"/>
      <w:r w:rsidRPr="1A3F4147">
        <w:rPr>
          <w:color w:val="222222"/>
        </w:rPr>
        <w:t xml:space="preserve">, </w:t>
      </w:r>
      <w:proofErr w:type="spellStart"/>
      <w:r w:rsidRPr="1A3F4147">
        <w:rPr>
          <w:color w:val="222222"/>
        </w:rPr>
        <w:t>наша</w:t>
      </w:r>
      <w:proofErr w:type="spellEnd"/>
      <w:r w:rsidRPr="1A3F4147">
        <w:rPr>
          <w:color w:val="222222"/>
        </w:rPr>
        <w:t xml:space="preserve"> </w:t>
      </w:r>
      <w:proofErr w:type="spellStart"/>
      <w:r w:rsidRPr="1A3F4147">
        <w:rPr>
          <w:color w:val="222222"/>
        </w:rPr>
        <w:t>школа</w:t>
      </w:r>
      <w:proofErr w:type="spellEnd"/>
      <w:r w:rsidRPr="1A3F4147">
        <w:rPr>
          <w:color w:val="222222"/>
        </w:rPr>
        <w:t xml:space="preserve"> </w:t>
      </w:r>
      <w:proofErr w:type="spellStart"/>
      <w:r w:rsidRPr="1A3F4147">
        <w:rPr>
          <w:color w:val="222222"/>
        </w:rPr>
        <w:t>је</w:t>
      </w:r>
      <w:proofErr w:type="spellEnd"/>
      <w:r w:rsidRPr="1A3F4147">
        <w:rPr>
          <w:color w:val="222222"/>
        </w:rPr>
        <w:t xml:space="preserve"> </w:t>
      </w:r>
      <w:proofErr w:type="spellStart"/>
      <w:r w:rsidRPr="1A3F4147">
        <w:rPr>
          <w:color w:val="222222"/>
        </w:rPr>
        <w:t>била</w:t>
      </w:r>
      <w:proofErr w:type="spellEnd"/>
      <w:r w:rsidRPr="1A3F4147">
        <w:rPr>
          <w:color w:val="222222"/>
        </w:rPr>
        <w:t xml:space="preserve"> </w:t>
      </w:r>
      <w:proofErr w:type="spellStart"/>
      <w:r w:rsidRPr="1A3F4147">
        <w:rPr>
          <w:color w:val="222222"/>
        </w:rPr>
        <w:t>један</w:t>
      </w:r>
      <w:proofErr w:type="spellEnd"/>
      <w:r w:rsidRPr="1A3F4147">
        <w:rPr>
          <w:color w:val="222222"/>
        </w:rPr>
        <w:t xml:space="preserve"> </w:t>
      </w:r>
      <w:proofErr w:type="spellStart"/>
      <w:r w:rsidRPr="1A3F4147">
        <w:rPr>
          <w:color w:val="222222"/>
        </w:rPr>
        <w:t>од</w:t>
      </w:r>
      <w:proofErr w:type="spellEnd"/>
      <w:r w:rsidRPr="1A3F4147">
        <w:rPr>
          <w:color w:val="222222"/>
        </w:rPr>
        <w:t xml:space="preserve"> </w:t>
      </w:r>
      <w:proofErr w:type="spellStart"/>
      <w:r w:rsidRPr="1A3F4147">
        <w:rPr>
          <w:color w:val="222222"/>
        </w:rPr>
        <w:t>домаћина</w:t>
      </w:r>
      <w:proofErr w:type="spellEnd"/>
      <w:r w:rsidRPr="1A3F4147">
        <w:rPr>
          <w:color w:val="222222"/>
        </w:rPr>
        <w:t xml:space="preserve"> и </w:t>
      </w:r>
      <w:proofErr w:type="spellStart"/>
      <w:r w:rsidRPr="1A3F4147">
        <w:rPr>
          <w:color w:val="222222"/>
        </w:rPr>
        <w:t>угостила</w:t>
      </w:r>
      <w:proofErr w:type="spellEnd"/>
      <w:r w:rsidRPr="1A3F4147">
        <w:rPr>
          <w:color w:val="222222"/>
        </w:rPr>
        <w:t xml:space="preserve"> </w:t>
      </w:r>
      <w:proofErr w:type="spellStart"/>
      <w:r w:rsidRPr="1A3F4147">
        <w:rPr>
          <w:color w:val="222222"/>
        </w:rPr>
        <w:t>неколико</w:t>
      </w:r>
      <w:proofErr w:type="spellEnd"/>
      <w:r w:rsidRPr="1A3F4147">
        <w:rPr>
          <w:color w:val="222222"/>
        </w:rPr>
        <w:t xml:space="preserve"> </w:t>
      </w:r>
      <w:proofErr w:type="spellStart"/>
      <w:r w:rsidRPr="1A3F4147">
        <w:rPr>
          <w:color w:val="222222"/>
        </w:rPr>
        <w:t>школа</w:t>
      </w:r>
      <w:proofErr w:type="spellEnd"/>
      <w:r w:rsidRPr="1A3F4147">
        <w:rPr>
          <w:color w:val="222222"/>
        </w:rPr>
        <w:t xml:space="preserve"> </w:t>
      </w:r>
      <w:proofErr w:type="spellStart"/>
      <w:r w:rsidRPr="1A3F4147">
        <w:rPr>
          <w:color w:val="222222"/>
        </w:rPr>
        <w:t>из</w:t>
      </w:r>
      <w:proofErr w:type="spellEnd"/>
      <w:r w:rsidRPr="1A3F4147">
        <w:rPr>
          <w:color w:val="222222"/>
        </w:rPr>
        <w:t xml:space="preserve"> </w:t>
      </w:r>
      <w:proofErr w:type="spellStart"/>
      <w:r w:rsidRPr="1A3F4147">
        <w:rPr>
          <w:color w:val="222222"/>
        </w:rPr>
        <w:t>окружења</w:t>
      </w:r>
      <w:proofErr w:type="spellEnd"/>
      <w:r w:rsidRPr="1A3F4147">
        <w:rPr>
          <w:color w:val="222222"/>
        </w:rPr>
        <w:t xml:space="preserve">, а </w:t>
      </w:r>
      <w:proofErr w:type="spellStart"/>
      <w:r w:rsidRPr="1A3F4147">
        <w:rPr>
          <w:color w:val="222222"/>
        </w:rPr>
        <w:t>то</w:t>
      </w:r>
      <w:proofErr w:type="spellEnd"/>
      <w:r w:rsidRPr="1A3F4147">
        <w:rPr>
          <w:color w:val="222222"/>
        </w:rPr>
        <w:t xml:space="preserve"> </w:t>
      </w:r>
      <w:proofErr w:type="spellStart"/>
      <w:r w:rsidRPr="1A3F4147">
        <w:rPr>
          <w:color w:val="222222"/>
        </w:rPr>
        <w:t>су</w:t>
      </w:r>
      <w:proofErr w:type="spellEnd"/>
      <w:r w:rsidRPr="1A3F4147">
        <w:rPr>
          <w:color w:val="222222"/>
        </w:rPr>
        <w:t xml:space="preserve">: </w:t>
      </w:r>
    </w:p>
    <w:p w14:paraId="613F491C" w14:textId="459ABB0B" w:rsidR="003F3897" w:rsidRPr="00C8312D" w:rsidRDefault="2DA4B9AC" w:rsidP="0099066C">
      <w:pPr>
        <w:pStyle w:val="ListParagraph"/>
        <w:numPr>
          <w:ilvl w:val="0"/>
          <w:numId w:val="40"/>
        </w:numPr>
        <w:rPr>
          <w:rFonts w:ascii="Times New Roman" w:eastAsia="Times New Roman" w:hAnsi="Times New Roman"/>
          <w:color w:val="222222"/>
          <w:sz w:val="24"/>
          <w:szCs w:val="24"/>
        </w:rPr>
      </w:pPr>
      <w:r w:rsidRPr="1A3F4147">
        <w:rPr>
          <w:rFonts w:ascii="Times New Roman" w:eastAsia="Times New Roman" w:hAnsi="Times New Roman"/>
          <w:color w:val="222222"/>
          <w:sz w:val="24"/>
          <w:szCs w:val="24"/>
          <w:lang w:val="en-US"/>
        </w:rPr>
        <w:t>ОШ „</w:t>
      </w:r>
      <w:proofErr w:type="spellStart"/>
      <w:r w:rsidRPr="1A3F4147">
        <w:rPr>
          <w:rFonts w:ascii="Times New Roman" w:eastAsia="Times New Roman" w:hAnsi="Times New Roman"/>
          <w:color w:val="222222"/>
          <w:sz w:val="24"/>
          <w:szCs w:val="24"/>
          <w:lang w:val="en-US"/>
        </w:rPr>
        <w:t>Војвода</w:t>
      </w:r>
      <w:proofErr w:type="spellEnd"/>
      <w:r w:rsidRPr="1A3F4147">
        <w:rPr>
          <w:rFonts w:ascii="Times New Roman" w:eastAsia="Times New Roman" w:hAnsi="Times New Roman"/>
          <w:color w:val="222222"/>
          <w:sz w:val="24"/>
          <w:szCs w:val="24"/>
          <w:lang w:val="en-US"/>
        </w:rPr>
        <w:t xml:space="preserve"> </w:t>
      </w:r>
      <w:proofErr w:type="spellStart"/>
      <w:proofErr w:type="gramStart"/>
      <w:r w:rsidRPr="1A3F4147">
        <w:rPr>
          <w:rFonts w:ascii="Times New Roman" w:eastAsia="Times New Roman" w:hAnsi="Times New Roman"/>
          <w:color w:val="222222"/>
          <w:sz w:val="24"/>
          <w:szCs w:val="24"/>
          <w:lang w:val="en-US"/>
        </w:rPr>
        <w:t>Мишић</w:t>
      </w:r>
      <w:proofErr w:type="spellEnd"/>
      <w:r w:rsidRPr="1A3F4147">
        <w:rPr>
          <w:rFonts w:ascii="Times New Roman" w:eastAsia="Times New Roman" w:hAnsi="Times New Roman"/>
          <w:color w:val="222222"/>
          <w:sz w:val="24"/>
          <w:szCs w:val="24"/>
          <w:lang w:val="en-US"/>
        </w:rPr>
        <w:t>“</w:t>
      </w:r>
      <w:proofErr w:type="gramEnd"/>
    </w:p>
    <w:p w14:paraId="28E22EB4" w14:textId="2AC75B9C" w:rsidR="003F3897" w:rsidRPr="00C8312D" w:rsidRDefault="2DA4B9AC" w:rsidP="0099066C">
      <w:pPr>
        <w:pStyle w:val="ListParagraph"/>
        <w:numPr>
          <w:ilvl w:val="0"/>
          <w:numId w:val="40"/>
        </w:numPr>
        <w:rPr>
          <w:rFonts w:ascii="Times New Roman" w:eastAsia="Times New Roman" w:hAnsi="Times New Roman"/>
          <w:color w:val="222222"/>
          <w:sz w:val="24"/>
          <w:szCs w:val="24"/>
        </w:rPr>
      </w:pPr>
      <w:r w:rsidRPr="1A3F4147">
        <w:rPr>
          <w:rFonts w:ascii="Times New Roman" w:eastAsia="Times New Roman" w:hAnsi="Times New Roman"/>
          <w:color w:val="222222"/>
          <w:sz w:val="24"/>
          <w:szCs w:val="24"/>
          <w:lang w:val="en-US"/>
        </w:rPr>
        <w:t>ОШ „</w:t>
      </w:r>
      <w:proofErr w:type="spellStart"/>
      <w:r w:rsidRPr="1A3F4147">
        <w:rPr>
          <w:rFonts w:ascii="Times New Roman" w:eastAsia="Times New Roman" w:hAnsi="Times New Roman"/>
          <w:color w:val="222222"/>
          <w:sz w:val="24"/>
          <w:szCs w:val="24"/>
          <w:lang w:val="en-US"/>
        </w:rPr>
        <w:t>Данило</w:t>
      </w:r>
      <w:proofErr w:type="spellEnd"/>
      <w:r w:rsidRPr="1A3F4147">
        <w:rPr>
          <w:rFonts w:ascii="Times New Roman" w:eastAsia="Times New Roman" w:hAnsi="Times New Roman"/>
          <w:color w:val="222222"/>
          <w:sz w:val="24"/>
          <w:szCs w:val="24"/>
          <w:lang w:val="en-US"/>
        </w:rPr>
        <w:t xml:space="preserve"> </w:t>
      </w:r>
      <w:proofErr w:type="spellStart"/>
      <w:proofErr w:type="gramStart"/>
      <w:r w:rsidRPr="1A3F4147">
        <w:rPr>
          <w:rFonts w:ascii="Times New Roman" w:eastAsia="Times New Roman" w:hAnsi="Times New Roman"/>
          <w:color w:val="222222"/>
          <w:sz w:val="24"/>
          <w:szCs w:val="24"/>
          <w:lang w:val="en-US"/>
        </w:rPr>
        <w:t>Киш</w:t>
      </w:r>
      <w:proofErr w:type="spellEnd"/>
      <w:r w:rsidRPr="1A3F4147">
        <w:rPr>
          <w:rFonts w:ascii="Times New Roman" w:eastAsia="Times New Roman" w:hAnsi="Times New Roman"/>
          <w:color w:val="222222"/>
          <w:sz w:val="24"/>
          <w:szCs w:val="24"/>
          <w:lang w:val="en-US"/>
        </w:rPr>
        <w:t>“</w:t>
      </w:r>
      <w:proofErr w:type="gramEnd"/>
    </w:p>
    <w:p w14:paraId="4615BC51" w14:textId="2129B8B8" w:rsidR="003F3897" w:rsidRPr="00C8312D" w:rsidRDefault="2DA4B9AC" w:rsidP="0099066C">
      <w:pPr>
        <w:pStyle w:val="ListParagraph"/>
        <w:numPr>
          <w:ilvl w:val="0"/>
          <w:numId w:val="40"/>
        </w:numPr>
        <w:rPr>
          <w:rFonts w:ascii="Times New Roman" w:eastAsia="Times New Roman" w:hAnsi="Times New Roman"/>
          <w:color w:val="222222"/>
          <w:sz w:val="24"/>
          <w:szCs w:val="24"/>
        </w:rPr>
      </w:pPr>
      <w:r w:rsidRPr="1A3F4147">
        <w:rPr>
          <w:rFonts w:ascii="Times New Roman" w:eastAsia="Times New Roman" w:hAnsi="Times New Roman"/>
          <w:color w:val="222222"/>
          <w:sz w:val="24"/>
          <w:szCs w:val="24"/>
          <w:lang w:val="en-US"/>
        </w:rPr>
        <w:t>ОШ „</w:t>
      </w:r>
      <w:proofErr w:type="spellStart"/>
      <w:r w:rsidRPr="1A3F4147">
        <w:rPr>
          <w:rFonts w:ascii="Times New Roman" w:eastAsia="Times New Roman" w:hAnsi="Times New Roman"/>
          <w:color w:val="222222"/>
          <w:sz w:val="24"/>
          <w:szCs w:val="24"/>
          <w:lang w:val="en-US"/>
        </w:rPr>
        <w:t>Уједињене</w:t>
      </w:r>
      <w:proofErr w:type="spellEnd"/>
      <w:r w:rsidRPr="1A3F4147">
        <w:rPr>
          <w:rFonts w:ascii="Times New Roman" w:eastAsia="Times New Roman" w:hAnsi="Times New Roman"/>
          <w:color w:val="222222"/>
          <w:sz w:val="24"/>
          <w:szCs w:val="24"/>
          <w:lang w:val="en-US"/>
        </w:rPr>
        <w:t xml:space="preserve"> </w:t>
      </w:r>
      <w:proofErr w:type="spellStart"/>
      <w:proofErr w:type="gramStart"/>
      <w:r w:rsidRPr="1A3F4147">
        <w:rPr>
          <w:rFonts w:ascii="Times New Roman" w:eastAsia="Times New Roman" w:hAnsi="Times New Roman"/>
          <w:color w:val="222222"/>
          <w:sz w:val="24"/>
          <w:szCs w:val="24"/>
          <w:lang w:val="en-US"/>
        </w:rPr>
        <w:t>нације</w:t>
      </w:r>
      <w:proofErr w:type="spellEnd"/>
      <w:r w:rsidRPr="1A3F4147">
        <w:rPr>
          <w:rFonts w:ascii="Times New Roman" w:eastAsia="Times New Roman" w:hAnsi="Times New Roman"/>
          <w:color w:val="222222"/>
          <w:sz w:val="24"/>
          <w:szCs w:val="24"/>
          <w:lang w:val="en-US"/>
        </w:rPr>
        <w:t>“</w:t>
      </w:r>
      <w:proofErr w:type="gramEnd"/>
    </w:p>
    <w:p w14:paraId="11CFBE02" w14:textId="3EA61ED5" w:rsidR="003F3897" w:rsidRPr="00C8312D" w:rsidRDefault="2DA4B9AC" w:rsidP="0099066C">
      <w:pPr>
        <w:pStyle w:val="ListParagraph"/>
        <w:numPr>
          <w:ilvl w:val="0"/>
          <w:numId w:val="40"/>
        </w:numPr>
        <w:rPr>
          <w:rFonts w:ascii="Times New Roman" w:eastAsia="Times New Roman" w:hAnsi="Times New Roman"/>
          <w:color w:val="222222"/>
          <w:sz w:val="24"/>
          <w:szCs w:val="24"/>
        </w:rPr>
      </w:pPr>
      <w:r w:rsidRPr="1A3F4147">
        <w:rPr>
          <w:rFonts w:ascii="Times New Roman" w:eastAsia="Times New Roman" w:hAnsi="Times New Roman"/>
          <w:color w:val="222222"/>
          <w:sz w:val="24"/>
          <w:szCs w:val="24"/>
          <w:lang w:val="en-US"/>
        </w:rPr>
        <w:t>ОШ „</w:t>
      </w:r>
      <w:proofErr w:type="spellStart"/>
      <w:r w:rsidRPr="1A3F4147">
        <w:rPr>
          <w:rFonts w:ascii="Times New Roman" w:eastAsia="Times New Roman" w:hAnsi="Times New Roman"/>
          <w:color w:val="222222"/>
          <w:sz w:val="24"/>
          <w:szCs w:val="24"/>
          <w:lang w:val="en-US"/>
        </w:rPr>
        <w:t>Иво</w:t>
      </w:r>
      <w:proofErr w:type="spellEnd"/>
      <w:r w:rsidRPr="1A3F4147">
        <w:rPr>
          <w:rFonts w:ascii="Times New Roman" w:eastAsia="Times New Roman" w:hAnsi="Times New Roman"/>
          <w:color w:val="222222"/>
          <w:sz w:val="24"/>
          <w:szCs w:val="24"/>
          <w:lang w:val="en-US"/>
        </w:rPr>
        <w:t xml:space="preserve"> </w:t>
      </w:r>
      <w:proofErr w:type="spellStart"/>
      <w:proofErr w:type="gramStart"/>
      <w:r w:rsidRPr="1A3F4147">
        <w:rPr>
          <w:rFonts w:ascii="Times New Roman" w:eastAsia="Times New Roman" w:hAnsi="Times New Roman"/>
          <w:color w:val="222222"/>
          <w:sz w:val="24"/>
          <w:szCs w:val="24"/>
          <w:lang w:val="en-US"/>
        </w:rPr>
        <w:t>Андрић</w:t>
      </w:r>
      <w:proofErr w:type="spellEnd"/>
      <w:r w:rsidRPr="1A3F4147">
        <w:rPr>
          <w:rFonts w:ascii="Times New Roman" w:eastAsia="Times New Roman" w:hAnsi="Times New Roman"/>
          <w:color w:val="222222"/>
          <w:sz w:val="24"/>
          <w:szCs w:val="24"/>
          <w:lang w:val="en-US"/>
        </w:rPr>
        <w:t>“</w:t>
      </w:r>
      <w:proofErr w:type="gramEnd"/>
    </w:p>
    <w:p w14:paraId="3B6E9C9E" w14:textId="34EE224A" w:rsidR="003F3897" w:rsidRPr="00C8312D" w:rsidRDefault="2DA4B9AC" w:rsidP="0099066C">
      <w:pPr>
        <w:pStyle w:val="ListParagraph"/>
        <w:numPr>
          <w:ilvl w:val="0"/>
          <w:numId w:val="40"/>
        </w:numPr>
        <w:rPr>
          <w:rFonts w:ascii="Times New Roman" w:eastAsia="Times New Roman" w:hAnsi="Times New Roman"/>
          <w:color w:val="222222"/>
          <w:sz w:val="24"/>
          <w:szCs w:val="24"/>
        </w:rPr>
      </w:pPr>
      <w:r w:rsidRPr="1A3F4147">
        <w:rPr>
          <w:rFonts w:ascii="Times New Roman" w:eastAsia="Times New Roman" w:hAnsi="Times New Roman"/>
          <w:color w:val="222222"/>
          <w:sz w:val="24"/>
          <w:szCs w:val="24"/>
          <w:lang w:val="en-US"/>
        </w:rPr>
        <w:t>ОШ „</w:t>
      </w:r>
      <w:proofErr w:type="spellStart"/>
      <w:r w:rsidRPr="1A3F4147">
        <w:rPr>
          <w:rFonts w:ascii="Times New Roman" w:eastAsia="Times New Roman" w:hAnsi="Times New Roman"/>
          <w:color w:val="222222"/>
          <w:sz w:val="24"/>
          <w:szCs w:val="24"/>
          <w:lang w:val="en-US"/>
        </w:rPr>
        <w:t>Војвода</w:t>
      </w:r>
      <w:proofErr w:type="spellEnd"/>
      <w:r w:rsidRPr="1A3F4147">
        <w:rPr>
          <w:rFonts w:ascii="Times New Roman" w:eastAsia="Times New Roman" w:hAnsi="Times New Roman"/>
          <w:color w:val="222222"/>
          <w:sz w:val="24"/>
          <w:szCs w:val="24"/>
          <w:lang w:val="en-US"/>
        </w:rPr>
        <w:t xml:space="preserve"> </w:t>
      </w:r>
      <w:proofErr w:type="spellStart"/>
      <w:proofErr w:type="gramStart"/>
      <w:r w:rsidRPr="1A3F4147">
        <w:rPr>
          <w:rFonts w:ascii="Times New Roman" w:eastAsia="Times New Roman" w:hAnsi="Times New Roman"/>
          <w:color w:val="222222"/>
          <w:sz w:val="24"/>
          <w:szCs w:val="24"/>
          <w:lang w:val="en-US"/>
        </w:rPr>
        <w:t>Мишић</w:t>
      </w:r>
      <w:proofErr w:type="spellEnd"/>
      <w:r w:rsidRPr="1A3F4147">
        <w:rPr>
          <w:rFonts w:ascii="Times New Roman" w:eastAsia="Times New Roman" w:hAnsi="Times New Roman"/>
          <w:color w:val="222222"/>
          <w:sz w:val="24"/>
          <w:szCs w:val="24"/>
          <w:lang w:val="en-US"/>
        </w:rPr>
        <w:t>“</w:t>
      </w:r>
      <w:proofErr w:type="gramEnd"/>
    </w:p>
    <w:p w14:paraId="5260C2EF" w14:textId="4889455A" w:rsidR="003F3897" w:rsidRPr="00C8312D" w:rsidRDefault="2DA4B9AC" w:rsidP="1A3F4147">
      <w:proofErr w:type="spellStart"/>
      <w:r w:rsidRPr="1A3F4147">
        <w:rPr>
          <w:color w:val="222222"/>
        </w:rPr>
        <w:lastRenderedPageBreak/>
        <w:t>Најбољи</w:t>
      </w:r>
      <w:proofErr w:type="spellEnd"/>
      <w:r w:rsidRPr="1A3F4147">
        <w:rPr>
          <w:color w:val="222222"/>
        </w:rPr>
        <w:t xml:space="preserve"> у </w:t>
      </w:r>
      <w:proofErr w:type="spellStart"/>
      <w:r w:rsidRPr="1A3F4147">
        <w:rPr>
          <w:color w:val="222222"/>
        </w:rPr>
        <w:t>програмирању</w:t>
      </w:r>
      <w:proofErr w:type="spellEnd"/>
      <w:r w:rsidRPr="1A3F4147">
        <w:rPr>
          <w:color w:val="222222"/>
        </w:rPr>
        <w:t xml:space="preserve"> </w:t>
      </w:r>
      <w:proofErr w:type="spellStart"/>
      <w:r w:rsidRPr="1A3F4147">
        <w:rPr>
          <w:color w:val="222222"/>
        </w:rPr>
        <w:t>из</w:t>
      </w:r>
      <w:proofErr w:type="spellEnd"/>
      <w:r w:rsidRPr="1A3F4147">
        <w:rPr>
          <w:color w:val="222222"/>
        </w:rPr>
        <w:t xml:space="preserve"> "</w:t>
      </w:r>
      <w:proofErr w:type="spellStart"/>
      <w:r w:rsidRPr="1A3F4147">
        <w:rPr>
          <w:color w:val="222222"/>
        </w:rPr>
        <w:t>Љубе</w:t>
      </w:r>
      <w:proofErr w:type="spellEnd"/>
      <w:r w:rsidRPr="1A3F4147">
        <w:rPr>
          <w:color w:val="222222"/>
        </w:rPr>
        <w:t xml:space="preserve">" </w:t>
      </w:r>
      <w:proofErr w:type="spellStart"/>
      <w:r w:rsidRPr="1A3F4147">
        <w:rPr>
          <w:color w:val="222222"/>
        </w:rPr>
        <w:t>су</w:t>
      </w:r>
      <w:proofErr w:type="spellEnd"/>
      <w:r w:rsidRPr="1A3F4147">
        <w:rPr>
          <w:color w:val="222222"/>
        </w:rPr>
        <w:t xml:space="preserve"> </w:t>
      </w:r>
      <w:proofErr w:type="spellStart"/>
      <w:r w:rsidRPr="1A3F4147">
        <w:rPr>
          <w:color w:val="222222"/>
        </w:rPr>
        <w:t>били</w:t>
      </w:r>
      <w:proofErr w:type="spellEnd"/>
      <w:r w:rsidRPr="1A3F4147">
        <w:rPr>
          <w:color w:val="222222"/>
        </w:rPr>
        <w:t xml:space="preserve"> </w:t>
      </w:r>
      <w:proofErr w:type="spellStart"/>
      <w:r w:rsidRPr="1A3F4147">
        <w:rPr>
          <w:color w:val="222222"/>
        </w:rPr>
        <w:t>вредни</w:t>
      </w:r>
      <w:proofErr w:type="spellEnd"/>
      <w:r w:rsidRPr="1A3F4147">
        <w:rPr>
          <w:color w:val="222222"/>
        </w:rPr>
        <w:t xml:space="preserve"> и </w:t>
      </w:r>
      <w:proofErr w:type="spellStart"/>
      <w:r w:rsidRPr="1A3F4147">
        <w:rPr>
          <w:color w:val="222222"/>
        </w:rPr>
        <w:t>овог</w:t>
      </w:r>
      <w:proofErr w:type="spellEnd"/>
      <w:r w:rsidRPr="1A3F4147">
        <w:rPr>
          <w:color w:val="222222"/>
        </w:rPr>
        <w:t xml:space="preserve"> </w:t>
      </w:r>
      <w:proofErr w:type="spellStart"/>
      <w:r w:rsidRPr="1A3F4147">
        <w:rPr>
          <w:color w:val="222222"/>
        </w:rPr>
        <w:t>викенда</w:t>
      </w:r>
      <w:proofErr w:type="spellEnd"/>
      <w:r w:rsidRPr="1A3F4147">
        <w:rPr>
          <w:color w:val="222222"/>
        </w:rPr>
        <w:t>...</w:t>
      </w:r>
    </w:p>
    <w:p w14:paraId="3E964021" w14:textId="6E6E4C12" w:rsidR="003F3897" w:rsidRPr="00C8312D" w:rsidRDefault="003F3897" w:rsidP="1A3F4147">
      <w:pPr>
        <w:rPr>
          <w:color w:val="222222"/>
        </w:rPr>
      </w:pPr>
    </w:p>
    <w:p w14:paraId="1556C7C3" w14:textId="6C8E5ED0" w:rsidR="003F3897" w:rsidRPr="00C8312D" w:rsidRDefault="2DA4B9AC" w:rsidP="1A3F4147">
      <w:proofErr w:type="spellStart"/>
      <w:r w:rsidRPr="1A3F4147">
        <w:rPr>
          <w:color w:val="222222"/>
        </w:rPr>
        <w:t>Задатак</w:t>
      </w:r>
      <w:proofErr w:type="spellEnd"/>
      <w:r w:rsidRPr="1A3F4147">
        <w:rPr>
          <w:color w:val="222222"/>
        </w:rPr>
        <w:t xml:space="preserve"> </w:t>
      </w:r>
      <w:proofErr w:type="spellStart"/>
      <w:r w:rsidRPr="1A3F4147">
        <w:rPr>
          <w:color w:val="222222"/>
        </w:rPr>
        <w:t>за</w:t>
      </w:r>
      <w:proofErr w:type="spellEnd"/>
      <w:r w:rsidRPr="1A3F4147">
        <w:rPr>
          <w:color w:val="222222"/>
        </w:rPr>
        <w:t xml:space="preserve"> </w:t>
      </w:r>
      <w:proofErr w:type="spellStart"/>
      <w:r w:rsidRPr="1A3F4147">
        <w:rPr>
          <w:color w:val="222222"/>
        </w:rPr>
        <w:t>физичко</w:t>
      </w:r>
      <w:proofErr w:type="spellEnd"/>
      <w:r w:rsidRPr="1A3F4147">
        <w:rPr>
          <w:color w:val="222222"/>
        </w:rPr>
        <w:t xml:space="preserve"> </w:t>
      </w:r>
      <w:proofErr w:type="spellStart"/>
      <w:r w:rsidRPr="1A3F4147">
        <w:rPr>
          <w:color w:val="222222"/>
        </w:rPr>
        <w:t>коло</w:t>
      </w:r>
      <w:proofErr w:type="spellEnd"/>
      <w:r w:rsidRPr="1A3F4147">
        <w:rPr>
          <w:color w:val="222222"/>
        </w:rPr>
        <w:t xml:space="preserve"> </w:t>
      </w:r>
      <w:proofErr w:type="spellStart"/>
      <w:r w:rsidRPr="1A3F4147">
        <w:rPr>
          <w:color w:val="222222"/>
        </w:rPr>
        <w:t>лиге</w:t>
      </w:r>
      <w:proofErr w:type="spellEnd"/>
      <w:r w:rsidRPr="1A3F4147">
        <w:rPr>
          <w:color w:val="222222"/>
        </w:rPr>
        <w:t xml:space="preserve"> </w:t>
      </w:r>
      <w:proofErr w:type="spellStart"/>
      <w:r w:rsidRPr="1A3F4147">
        <w:rPr>
          <w:color w:val="222222"/>
        </w:rPr>
        <w:t>кодиграња</w:t>
      </w:r>
      <w:proofErr w:type="spellEnd"/>
      <w:r w:rsidRPr="1A3F4147">
        <w:rPr>
          <w:color w:val="222222"/>
        </w:rPr>
        <w:t xml:space="preserve"> 29.02.2020.</w:t>
      </w:r>
    </w:p>
    <w:p w14:paraId="422E0329" w14:textId="32A7E2F1" w:rsidR="003F3897" w:rsidRPr="00C8312D" w:rsidRDefault="003F3897" w:rsidP="1A3F4147">
      <w:pPr>
        <w:rPr>
          <w:color w:val="222222"/>
        </w:rPr>
      </w:pPr>
    </w:p>
    <w:p w14:paraId="203FF160" w14:textId="0F5E0A12" w:rsidR="003F3897" w:rsidRPr="00C8312D" w:rsidRDefault="552DB236" w:rsidP="1A3F4147">
      <w:r>
        <w:rPr>
          <w:noProof/>
        </w:rPr>
        <w:drawing>
          <wp:inline distT="0" distB="0" distL="0" distR="0" wp14:anchorId="78ECFC94" wp14:editId="51A3B312">
            <wp:extent cx="5610224" cy="1600200"/>
            <wp:effectExtent l="0" t="0" r="0" b="0"/>
            <wp:docPr id="850168769" name="Slika 39279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2798404"/>
                    <pic:cNvPicPr/>
                  </pic:nvPicPr>
                  <pic:blipFill>
                    <a:blip r:embed="rId20">
                      <a:extLst>
                        <a:ext uri="{28A0092B-C50C-407E-A947-70E740481C1C}">
                          <a14:useLocalDpi xmlns:a14="http://schemas.microsoft.com/office/drawing/2010/main" val="0"/>
                        </a:ext>
                      </a:extLst>
                    </a:blip>
                    <a:stretch>
                      <a:fillRect/>
                    </a:stretch>
                  </pic:blipFill>
                  <pic:spPr>
                    <a:xfrm>
                      <a:off x="0" y="0"/>
                      <a:ext cx="5610224" cy="1600200"/>
                    </a:xfrm>
                    <a:prstGeom prst="rect">
                      <a:avLst/>
                    </a:prstGeom>
                  </pic:spPr>
                </pic:pic>
              </a:graphicData>
            </a:graphic>
          </wp:inline>
        </w:drawing>
      </w:r>
    </w:p>
    <w:p w14:paraId="0D8A1311" w14:textId="3E94CAC0" w:rsidR="003F3897" w:rsidRPr="00C8312D" w:rsidRDefault="003F3897" w:rsidP="1A3F4147"/>
    <w:p w14:paraId="553ED343" w14:textId="7142E3CD" w:rsidR="003F3897" w:rsidRPr="00C8312D" w:rsidRDefault="41E3717D" w:rsidP="5FD0FE35">
      <w:pPr>
        <w:jc w:val="both"/>
      </w:pPr>
      <w:proofErr w:type="spellStart"/>
      <w:r w:rsidRPr="5FD0FE35">
        <w:rPr>
          <w:color w:val="222222"/>
        </w:rPr>
        <w:t>Задатак</w:t>
      </w:r>
      <w:proofErr w:type="spellEnd"/>
      <w:r w:rsidRPr="5FD0FE35">
        <w:rPr>
          <w:color w:val="222222"/>
        </w:rPr>
        <w:t xml:space="preserve"> </w:t>
      </w:r>
      <w:proofErr w:type="spellStart"/>
      <w:r w:rsidRPr="5FD0FE35">
        <w:rPr>
          <w:color w:val="222222"/>
        </w:rPr>
        <w:t>је</w:t>
      </w:r>
      <w:proofErr w:type="spellEnd"/>
      <w:r w:rsidRPr="5FD0FE35">
        <w:rPr>
          <w:color w:val="222222"/>
        </w:rPr>
        <w:t xml:space="preserve"> </w:t>
      </w:r>
      <w:proofErr w:type="spellStart"/>
      <w:r w:rsidRPr="5FD0FE35">
        <w:rPr>
          <w:color w:val="222222"/>
        </w:rPr>
        <w:t>био</w:t>
      </w:r>
      <w:proofErr w:type="spellEnd"/>
      <w:r w:rsidRPr="5FD0FE35">
        <w:rPr>
          <w:color w:val="222222"/>
        </w:rPr>
        <w:t xml:space="preserve"> </w:t>
      </w:r>
      <w:proofErr w:type="spellStart"/>
      <w:r w:rsidRPr="5FD0FE35">
        <w:rPr>
          <w:color w:val="222222"/>
        </w:rPr>
        <w:t>да</w:t>
      </w:r>
      <w:proofErr w:type="spellEnd"/>
      <w:r w:rsidRPr="5FD0FE35">
        <w:rPr>
          <w:color w:val="222222"/>
        </w:rPr>
        <w:t xml:space="preserve"> </w:t>
      </w:r>
      <w:proofErr w:type="spellStart"/>
      <w:r w:rsidRPr="5FD0FE35">
        <w:rPr>
          <w:color w:val="222222"/>
        </w:rPr>
        <w:t>се</w:t>
      </w:r>
      <w:proofErr w:type="spellEnd"/>
      <w:r w:rsidRPr="5FD0FE35">
        <w:rPr>
          <w:color w:val="222222"/>
        </w:rPr>
        <w:t xml:space="preserve"> </w:t>
      </w:r>
      <w:proofErr w:type="spellStart"/>
      <w:r w:rsidRPr="5FD0FE35">
        <w:rPr>
          <w:color w:val="222222"/>
        </w:rPr>
        <w:t>испрограмира</w:t>
      </w:r>
      <w:proofErr w:type="spellEnd"/>
      <w:r w:rsidRPr="5FD0FE35">
        <w:rPr>
          <w:color w:val="222222"/>
        </w:rPr>
        <w:t xml:space="preserve"> „</w:t>
      </w:r>
      <w:proofErr w:type="spellStart"/>
      <w:proofErr w:type="gramStart"/>
      <w:r w:rsidRPr="5FD0FE35">
        <w:rPr>
          <w:color w:val="222222"/>
        </w:rPr>
        <w:t>mBot</w:t>
      </w:r>
      <w:proofErr w:type="spellEnd"/>
      <w:r w:rsidRPr="5FD0FE35">
        <w:rPr>
          <w:color w:val="222222"/>
        </w:rPr>
        <w:t>“</w:t>
      </w:r>
      <w:proofErr w:type="gramEnd"/>
      <w:r w:rsidRPr="5FD0FE35">
        <w:rPr>
          <w:color w:val="222222"/>
        </w:rPr>
        <w:t xml:space="preserve">, </w:t>
      </w:r>
      <w:proofErr w:type="spellStart"/>
      <w:r w:rsidRPr="5FD0FE35">
        <w:rPr>
          <w:color w:val="222222"/>
        </w:rPr>
        <w:t>аутономно</w:t>
      </w:r>
      <w:proofErr w:type="spellEnd"/>
      <w:r w:rsidRPr="5FD0FE35">
        <w:rPr>
          <w:color w:val="222222"/>
        </w:rPr>
        <w:t xml:space="preserve"> </w:t>
      </w:r>
      <w:proofErr w:type="spellStart"/>
      <w:r w:rsidRPr="5FD0FE35">
        <w:rPr>
          <w:color w:val="222222"/>
        </w:rPr>
        <w:t>управбљано</w:t>
      </w:r>
      <w:proofErr w:type="spellEnd"/>
      <w:r w:rsidRPr="5FD0FE35">
        <w:rPr>
          <w:color w:val="222222"/>
        </w:rPr>
        <w:t xml:space="preserve"> </w:t>
      </w:r>
      <w:proofErr w:type="spellStart"/>
      <w:r w:rsidRPr="5FD0FE35">
        <w:rPr>
          <w:color w:val="222222"/>
        </w:rPr>
        <w:t>возило</w:t>
      </w:r>
      <w:proofErr w:type="spellEnd"/>
      <w:r w:rsidRPr="5FD0FE35">
        <w:rPr>
          <w:color w:val="222222"/>
        </w:rPr>
        <w:t xml:space="preserve">, </w:t>
      </w:r>
      <w:proofErr w:type="spellStart"/>
      <w:r w:rsidRPr="5FD0FE35">
        <w:rPr>
          <w:color w:val="222222"/>
        </w:rPr>
        <w:t>тако</w:t>
      </w:r>
      <w:proofErr w:type="spellEnd"/>
      <w:r w:rsidRPr="5FD0FE35">
        <w:rPr>
          <w:color w:val="222222"/>
        </w:rPr>
        <w:t xml:space="preserve"> </w:t>
      </w:r>
      <w:proofErr w:type="spellStart"/>
      <w:r w:rsidRPr="5FD0FE35">
        <w:rPr>
          <w:color w:val="222222"/>
        </w:rPr>
        <w:t>да</w:t>
      </w:r>
      <w:proofErr w:type="spellEnd"/>
      <w:r w:rsidRPr="5FD0FE35">
        <w:rPr>
          <w:color w:val="222222"/>
        </w:rPr>
        <w:t xml:space="preserve"> </w:t>
      </w:r>
      <w:proofErr w:type="spellStart"/>
      <w:r w:rsidRPr="5FD0FE35">
        <w:rPr>
          <w:color w:val="222222"/>
        </w:rPr>
        <w:t>се</w:t>
      </w:r>
      <w:proofErr w:type="spellEnd"/>
      <w:r w:rsidRPr="5FD0FE35">
        <w:rPr>
          <w:color w:val="222222"/>
        </w:rPr>
        <w:t xml:space="preserve"> </w:t>
      </w:r>
      <w:proofErr w:type="spellStart"/>
      <w:r w:rsidRPr="5FD0FE35">
        <w:rPr>
          <w:color w:val="222222"/>
        </w:rPr>
        <w:t>креће</w:t>
      </w:r>
      <w:proofErr w:type="spellEnd"/>
      <w:r w:rsidRPr="5FD0FE35">
        <w:rPr>
          <w:color w:val="222222"/>
        </w:rPr>
        <w:t xml:space="preserve"> </w:t>
      </w:r>
      <w:proofErr w:type="spellStart"/>
      <w:r w:rsidRPr="5FD0FE35">
        <w:rPr>
          <w:color w:val="222222"/>
        </w:rPr>
        <w:t>од</w:t>
      </w:r>
      <w:proofErr w:type="spellEnd"/>
      <w:r w:rsidRPr="5FD0FE35">
        <w:rPr>
          <w:color w:val="222222"/>
        </w:rPr>
        <w:t xml:space="preserve"> 0 </w:t>
      </w:r>
      <w:proofErr w:type="spellStart"/>
      <w:r w:rsidRPr="5FD0FE35">
        <w:rPr>
          <w:color w:val="222222"/>
        </w:rPr>
        <w:t>позиције</w:t>
      </w:r>
      <w:proofErr w:type="spellEnd"/>
      <w:r w:rsidRPr="5FD0FE35">
        <w:rPr>
          <w:color w:val="222222"/>
        </w:rPr>
        <w:t xml:space="preserve"> </w:t>
      </w:r>
      <w:proofErr w:type="spellStart"/>
      <w:r w:rsidRPr="5FD0FE35">
        <w:rPr>
          <w:color w:val="222222"/>
        </w:rPr>
        <w:t>до</w:t>
      </w:r>
      <w:proofErr w:type="spellEnd"/>
      <w:r w:rsidRPr="5FD0FE35">
        <w:rPr>
          <w:color w:val="222222"/>
        </w:rPr>
        <w:t xml:space="preserve"> </w:t>
      </w:r>
      <w:proofErr w:type="spellStart"/>
      <w:r w:rsidRPr="5FD0FE35">
        <w:rPr>
          <w:color w:val="222222"/>
        </w:rPr>
        <w:t>тачке</w:t>
      </w:r>
      <w:proofErr w:type="spellEnd"/>
      <w:r w:rsidRPr="5FD0FE35">
        <w:rPr>
          <w:color w:val="222222"/>
        </w:rPr>
        <w:t xml:space="preserve"> 8. </w:t>
      </w:r>
      <w:proofErr w:type="spellStart"/>
      <w:r w:rsidRPr="5FD0FE35">
        <w:rPr>
          <w:color w:val="222222"/>
        </w:rPr>
        <w:t>Возило</w:t>
      </w:r>
      <w:proofErr w:type="spellEnd"/>
      <w:r w:rsidRPr="5FD0FE35">
        <w:rPr>
          <w:color w:val="222222"/>
        </w:rPr>
        <w:t xml:space="preserve"> </w:t>
      </w:r>
      <w:proofErr w:type="spellStart"/>
      <w:r w:rsidRPr="5FD0FE35">
        <w:rPr>
          <w:color w:val="222222"/>
        </w:rPr>
        <w:t>је</w:t>
      </w:r>
      <w:proofErr w:type="spellEnd"/>
      <w:r w:rsidRPr="5FD0FE35">
        <w:rPr>
          <w:color w:val="222222"/>
        </w:rPr>
        <w:t xml:space="preserve"> </w:t>
      </w:r>
      <w:proofErr w:type="spellStart"/>
      <w:r w:rsidRPr="5FD0FE35">
        <w:rPr>
          <w:color w:val="222222"/>
        </w:rPr>
        <w:t>на</w:t>
      </w:r>
      <w:proofErr w:type="spellEnd"/>
      <w:r w:rsidRPr="5FD0FE35">
        <w:rPr>
          <w:color w:val="222222"/>
        </w:rPr>
        <w:t xml:space="preserve"> </w:t>
      </w:r>
      <w:proofErr w:type="spellStart"/>
      <w:r w:rsidRPr="5FD0FE35">
        <w:rPr>
          <w:color w:val="222222"/>
        </w:rPr>
        <w:t>позицији</w:t>
      </w:r>
      <w:proofErr w:type="spellEnd"/>
      <w:r w:rsidRPr="5FD0FE35">
        <w:rPr>
          <w:color w:val="222222"/>
        </w:rPr>
        <w:t xml:space="preserve"> 0, </w:t>
      </w:r>
      <w:proofErr w:type="spellStart"/>
      <w:r w:rsidRPr="5FD0FE35">
        <w:rPr>
          <w:color w:val="222222"/>
        </w:rPr>
        <w:t>тако</w:t>
      </w:r>
      <w:proofErr w:type="spellEnd"/>
      <w:r w:rsidRPr="5FD0FE35">
        <w:rPr>
          <w:color w:val="222222"/>
        </w:rPr>
        <w:t xml:space="preserve"> </w:t>
      </w:r>
      <w:proofErr w:type="spellStart"/>
      <w:r w:rsidRPr="5FD0FE35">
        <w:rPr>
          <w:color w:val="222222"/>
        </w:rPr>
        <w:t>што</w:t>
      </w:r>
      <w:proofErr w:type="spellEnd"/>
      <w:r w:rsidRPr="5FD0FE35">
        <w:rPr>
          <w:color w:val="222222"/>
        </w:rPr>
        <w:t xml:space="preserve"> </w:t>
      </w:r>
      <w:proofErr w:type="spellStart"/>
      <w:r w:rsidRPr="5FD0FE35">
        <w:rPr>
          <w:color w:val="222222"/>
        </w:rPr>
        <w:t>је</w:t>
      </w:r>
      <w:proofErr w:type="spellEnd"/>
      <w:r w:rsidRPr="5FD0FE35">
        <w:rPr>
          <w:color w:val="222222"/>
        </w:rPr>
        <w:t xml:space="preserve"> </w:t>
      </w:r>
      <w:proofErr w:type="spellStart"/>
      <w:r w:rsidRPr="5FD0FE35">
        <w:rPr>
          <w:color w:val="222222"/>
        </w:rPr>
        <w:t>предњи</w:t>
      </w:r>
      <w:proofErr w:type="spellEnd"/>
      <w:r w:rsidRPr="5FD0FE35">
        <w:rPr>
          <w:color w:val="222222"/>
        </w:rPr>
        <w:t xml:space="preserve"> </w:t>
      </w:r>
      <w:proofErr w:type="spellStart"/>
      <w:r w:rsidRPr="5FD0FE35">
        <w:rPr>
          <w:color w:val="222222"/>
        </w:rPr>
        <w:t>точак</w:t>
      </w:r>
      <w:proofErr w:type="spellEnd"/>
      <w:r w:rsidRPr="5FD0FE35">
        <w:rPr>
          <w:color w:val="222222"/>
        </w:rPr>
        <w:t xml:space="preserve"> „</w:t>
      </w:r>
      <w:proofErr w:type="spellStart"/>
      <w:proofErr w:type="gramStart"/>
      <w:r w:rsidRPr="5FD0FE35">
        <w:rPr>
          <w:color w:val="222222"/>
        </w:rPr>
        <w:t>mBot</w:t>
      </w:r>
      <w:proofErr w:type="spellEnd"/>
      <w:r w:rsidRPr="5FD0FE35">
        <w:rPr>
          <w:color w:val="222222"/>
        </w:rPr>
        <w:t>“</w:t>
      </w:r>
      <w:proofErr w:type="gramEnd"/>
      <w:r w:rsidRPr="5FD0FE35">
        <w:rPr>
          <w:color w:val="222222"/>
        </w:rPr>
        <w:t xml:space="preserve">-а у </w:t>
      </w:r>
      <w:proofErr w:type="spellStart"/>
      <w:r w:rsidRPr="5FD0FE35">
        <w:rPr>
          <w:color w:val="222222"/>
        </w:rPr>
        <w:t>кругу</w:t>
      </w:r>
      <w:proofErr w:type="spellEnd"/>
      <w:r w:rsidRPr="5FD0FE35">
        <w:rPr>
          <w:color w:val="222222"/>
        </w:rPr>
        <w:t xml:space="preserve"> и </w:t>
      </w:r>
      <w:proofErr w:type="spellStart"/>
      <w:r w:rsidRPr="5FD0FE35">
        <w:rPr>
          <w:color w:val="222222"/>
        </w:rPr>
        <w:t>креће</w:t>
      </w:r>
      <w:proofErr w:type="spellEnd"/>
      <w:r w:rsidRPr="5FD0FE35">
        <w:rPr>
          <w:color w:val="222222"/>
        </w:rPr>
        <w:t xml:space="preserve"> </w:t>
      </w:r>
      <w:proofErr w:type="spellStart"/>
      <w:r w:rsidRPr="5FD0FE35">
        <w:rPr>
          <w:color w:val="222222"/>
        </w:rPr>
        <w:t>притиском</w:t>
      </w:r>
      <w:proofErr w:type="spellEnd"/>
      <w:r w:rsidRPr="5FD0FE35">
        <w:rPr>
          <w:color w:val="222222"/>
        </w:rPr>
        <w:t xml:space="preserve"> </w:t>
      </w:r>
      <w:proofErr w:type="spellStart"/>
      <w:r w:rsidRPr="5FD0FE35">
        <w:rPr>
          <w:color w:val="222222"/>
        </w:rPr>
        <w:t>на</w:t>
      </w:r>
      <w:proofErr w:type="spellEnd"/>
      <w:r w:rsidRPr="5FD0FE35">
        <w:rPr>
          <w:color w:val="222222"/>
        </w:rPr>
        <w:t xml:space="preserve"> </w:t>
      </w:r>
      <w:proofErr w:type="spellStart"/>
      <w:r w:rsidRPr="5FD0FE35">
        <w:rPr>
          <w:color w:val="222222"/>
        </w:rPr>
        <w:t>тастер</w:t>
      </w:r>
      <w:proofErr w:type="spellEnd"/>
      <w:r w:rsidRPr="5FD0FE35">
        <w:rPr>
          <w:color w:val="222222"/>
        </w:rPr>
        <w:t xml:space="preserve">. </w:t>
      </w:r>
      <w:proofErr w:type="spellStart"/>
      <w:r w:rsidRPr="5FD0FE35">
        <w:rPr>
          <w:color w:val="222222"/>
        </w:rPr>
        <w:t>Након</w:t>
      </w:r>
      <w:proofErr w:type="spellEnd"/>
      <w:r w:rsidRPr="5FD0FE35">
        <w:rPr>
          <w:color w:val="222222"/>
        </w:rPr>
        <w:t xml:space="preserve"> </w:t>
      </w:r>
      <w:proofErr w:type="spellStart"/>
      <w:r w:rsidRPr="5FD0FE35">
        <w:rPr>
          <w:color w:val="222222"/>
        </w:rPr>
        <w:t>покретања</w:t>
      </w:r>
      <w:proofErr w:type="spellEnd"/>
      <w:r w:rsidRPr="5FD0FE35">
        <w:rPr>
          <w:color w:val="222222"/>
        </w:rPr>
        <w:t xml:space="preserve">, </w:t>
      </w:r>
      <w:proofErr w:type="spellStart"/>
      <w:r w:rsidRPr="5FD0FE35">
        <w:rPr>
          <w:color w:val="222222"/>
        </w:rPr>
        <w:t>креће</w:t>
      </w:r>
      <w:proofErr w:type="spellEnd"/>
      <w:r w:rsidRPr="5FD0FE35">
        <w:rPr>
          <w:color w:val="222222"/>
        </w:rPr>
        <w:t xml:space="preserve"> </w:t>
      </w:r>
      <w:proofErr w:type="spellStart"/>
      <w:r w:rsidRPr="5FD0FE35">
        <w:rPr>
          <w:color w:val="222222"/>
        </w:rPr>
        <w:t>се</w:t>
      </w:r>
      <w:proofErr w:type="spellEnd"/>
      <w:r w:rsidRPr="5FD0FE35">
        <w:rPr>
          <w:color w:val="222222"/>
        </w:rPr>
        <w:t xml:space="preserve"> </w:t>
      </w:r>
      <w:proofErr w:type="spellStart"/>
      <w:r w:rsidRPr="5FD0FE35">
        <w:rPr>
          <w:color w:val="222222"/>
        </w:rPr>
        <w:t>право</w:t>
      </w:r>
      <w:proofErr w:type="spellEnd"/>
      <w:r w:rsidRPr="5FD0FE35">
        <w:rPr>
          <w:color w:val="222222"/>
        </w:rPr>
        <w:t xml:space="preserve"> (</w:t>
      </w:r>
      <w:proofErr w:type="spellStart"/>
      <w:r w:rsidRPr="5FD0FE35">
        <w:rPr>
          <w:color w:val="222222"/>
        </w:rPr>
        <w:t>сегмент</w:t>
      </w:r>
      <w:proofErr w:type="spellEnd"/>
      <w:r w:rsidRPr="5FD0FE35">
        <w:rPr>
          <w:color w:val="222222"/>
        </w:rPr>
        <w:t xml:space="preserve"> 1), </w:t>
      </w:r>
      <w:proofErr w:type="spellStart"/>
      <w:r w:rsidRPr="5FD0FE35">
        <w:rPr>
          <w:color w:val="222222"/>
        </w:rPr>
        <w:t>скреће</w:t>
      </w:r>
      <w:proofErr w:type="spellEnd"/>
      <w:r w:rsidRPr="5FD0FE35">
        <w:rPr>
          <w:color w:val="222222"/>
        </w:rPr>
        <w:t xml:space="preserve"> </w:t>
      </w:r>
      <w:proofErr w:type="spellStart"/>
      <w:r w:rsidRPr="5FD0FE35">
        <w:rPr>
          <w:color w:val="222222"/>
        </w:rPr>
        <w:t>лево</w:t>
      </w:r>
      <w:proofErr w:type="spellEnd"/>
      <w:r w:rsidRPr="5FD0FE35">
        <w:rPr>
          <w:color w:val="222222"/>
        </w:rPr>
        <w:t xml:space="preserve"> (</w:t>
      </w:r>
      <w:proofErr w:type="spellStart"/>
      <w:r w:rsidRPr="5FD0FE35">
        <w:rPr>
          <w:color w:val="222222"/>
        </w:rPr>
        <w:t>сегмент</w:t>
      </w:r>
      <w:proofErr w:type="spellEnd"/>
      <w:r w:rsidRPr="5FD0FE35">
        <w:rPr>
          <w:color w:val="222222"/>
        </w:rPr>
        <w:t xml:space="preserve"> 2), </w:t>
      </w:r>
      <w:proofErr w:type="spellStart"/>
      <w:r w:rsidRPr="5FD0FE35">
        <w:rPr>
          <w:color w:val="222222"/>
        </w:rPr>
        <w:t>враћа</w:t>
      </w:r>
      <w:proofErr w:type="spellEnd"/>
      <w:r w:rsidRPr="5FD0FE35">
        <w:rPr>
          <w:color w:val="222222"/>
        </w:rPr>
        <w:t xml:space="preserve"> </w:t>
      </w:r>
      <w:proofErr w:type="spellStart"/>
      <w:r w:rsidRPr="5FD0FE35">
        <w:rPr>
          <w:color w:val="222222"/>
        </w:rPr>
        <w:t>се</w:t>
      </w:r>
      <w:proofErr w:type="spellEnd"/>
      <w:r w:rsidRPr="5FD0FE35">
        <w:rPr>
          <w:color w:val="222222"/>
        </w:rPr>
        <w:t xml:space="preserve"> у </w:t>
      </w:r>
      <w:proofErr w:type="spellStart"/>
      <w:r w:rsidRPr="5FD0FE35">
        <w:rPr>
          <w:color w:val="222222"/>
        </w:rPr>
        <w:t>назад</w:t>
      </w:r>
      <w:proofErr w:type="spellEnd"/>
      <w:r w:rsidRPr="5FD0FE35">
        <w:rPr>
          <w:color w:val="222222"/>
        </w:rPr>
        <w:t xml:space="preserve"> (</w:t>
      </w:r>
      <w:proofErr w:type="spellStart"/>
      <w:r w:rsidRPr="5FD0FE35">
        <w:rPr>
          <w:color w:val="222222"/>
        </w:rPr>
        <w:t>сегмент</w:t>
      </w:r>
      <w:proofErr w:type="spellEnd"/>
      <w:r w:rsidRPr="5FD0FE35">
        <w:rPr>
          <w:color w:val="222222"/>
        </w:rPr>
        <w:t xml:space="preserve"> 3), </w:t>
      </w:r>
      <w:proofErr w:type="spellStart"/>
      <w:r w:rsidRPr="5FD0FE35">
        <w:rPr>
          <w:color w:val="222222"/>
        </w:rPr>
        <w:t>наставља</w:t>
      </w:r>
      <w:proofErr w:type="spellEnd"/>
      <w:r w:rsidRPr="5FD0FE35">
        <w:rPr>
          <w:color w:val="222222"/>
        </w:rPr>
        <w:t xml:space="preserve"> </w:t>
      </w:r>
      <w:proofErr w:type="spellStart"/>
      <w:r w:rsidRPr="5FD0FE35">
        <w:rPr>
          <w:color w:val="222222"/>
        </w:rPr>
        <w:t>путањом</w:t>
      </w:r>
      <w:proofErr w:type="spellEnd"/>
      <w:r w:rsidRPr="5FD0FE35">
        <w:rPr>
          <w:color w:val="222222"/>
        </w:rPr>
        <w:t xml:space="preserve"> </w:t>
      </w:r>
      <w:proofErr w:type="spellStart"/>
      <w:r w:rsidRPr="5FD0FE35">
        <w:rPr>
          <w:color w:val="222222"/>
        </w:rPr>
        <w:t>право</w:t>
      </w:r>
      <w:proofErr w:type="spellEnd"/>
      <w:r w:rsidRPr="5FD0FE35">
        <w:rPr>
          <w:color w:val="222222"/>
        </w:rPr>
        <w:t xml:space="preserve"> (</w:t>
      </w:r>
      <w:proofErr w:type="spellStart"/>
      <w:r w:rsidRPr="5FD0FE35">
        <w:rPr>
          <w:color w:val="222222"/>
        </w:rPr>
        <w:t>сегмент</w:t>
      </w:r>
      <w:proofErr w:type="spellEnd"/>
      <w:r w:rsidRPr="5FD0FE35">
        <w:rPr>
          <w:color w:val="222222"/>
        </w:rPr>
        <w:t xml:space="preserve"> 4), </w:t>
      </w:r>
      <w:proofErr w:type="spellStart"/>
      <w:r w:rsidRPr="5FD0FE35">
        <w:rPr>
          <w:color w:val="222222"/>
        </w:rPr>
        <w:t>иде</w:t>
      </w:r>
      <w:proofErr w:type="spellEnd"/>
      <w:r w:rsidRPr="5FD0FE35">
        <w:rPr>
          <w:color w:val="222222"/>
        </w:rPr>
        <w:t xml:space="preserve"> </w:t>
      </w:r>
      <w:proofErr w:type="spellStart"/>
      <w:r w:rsidRPr="5FD0FE35">
        <w:rPr>
          <w:color w:val="222222"/>
        </w:rPr>
        <w:t>по</w:t>
      </w:r>
      <w:proofErr w:type="spellEnd"/>
      <w:r w:rsidRPr="5FD0FE35">
        <w:rPr>
          <w:color w:val="222222"/>
        </w:rPr>
        <w:t xml:space="preserve"> </w:t>
      </w:r>
      <w:proofErr w:type="spellStart"/>
      <w:r w:rsidRPr="5FD0FE35">
        <w:rPr>
          <w:color w:val="222222"/>
        </w:rPr>
        <w:t>гружници</w:t>
      </w:r>
      <w:proofErr w:type="spellEnd"/>
      <w:r w:rsidRPr="5FD0FE35">
        <w:rPr>
          <w:color w:val="222222"/>
        </w:rPr>
        <w:t xml:space="preserve"> (</w:t>
      </w:r>
      <w:proofErr w:type="spellStart"/>
      <w:r w:rsidRPr="5FD0FE35">
        <w:rPr>
          <w:color w:val="222222"/>
        </w:rPr>
        <w:t>сегменти</w:t>
      </w:r>
      <w:proofErr w:type="spellEnd"/>
      <w:r w:rsidRPr="5FD0FE35">
        <w:rPr>
          <w:color w:val="222222"/>
        </w:rPr>
        <w:t xml:space="preserve"> 5 и 6), </w:t>
      </w:r>
      <w:proofErr w:type="spellStart"/>
      <w:r w:rsidRPr="5FD0FE35">
        <w:rPr>
          <w:color w:val="222222"/>
        </w:rPr>
        <w:t>враћа</w:t>
      </w:r>
      <w:proofErr w:type="spellEnd"/>
      <w:r w:rsidRPr="5FD0FE35">
        <w:rPr>
          <w:color w:val="222222"/>
        </w:rPr>
        <w:t xml:space="preserve"> </w:t>
      </w:r>
      <w:proofErr w:type="spellStart"/>
      <w:r w:rsidRPr="5FD0FE35">
        <w:rPr>
          <w:color w:val="222222"/>
        </w:rPr>
        <w:t>се</w:t>
      </w:r>
      <w:proofErr w:type="spellEnd"/>
      <w:r w:rsidRPr="5FD0FE35">
        <w:rPr>
          <w:color w:val="222222"/>
        </w:rPr>
        <w:t xml:space="preserve"> </w:t>
      </w:r>
      <w:proofErr w:type="spellStart"/>
      <w:r w:rsidRPr="5FD0FE35">
        <w:rPr>
          <w:color w:val="222222"/>
        </w:rPr>
        <w:t>на</w:t>
      </w:r>
      <w:proofErr w:type="spellEnd"/>
      <w:r w:rsidRPr="5FD0FE35">
        <w:rPr>
          <w:color w:val="222222"/>
        </w:rPr>
        <w:t xml:space="preserve"> </w:t>
      </w:r>
      <w:proofErr w:type="spellStart"/>
      <w:r w:rsidRPr="5FD0FE35">
        <w:rPr>
          <w:color w:val="222222"/>
        </w:rPr>
        <w:t>првобитни</w:t>
      </w:r>
      <w:proofErr w:type="spellEnd"/>
      <w:r w:rsidRPr="5FD0FE35">
        <w:rPr>
          <w:color w:val="222222"/>
        </w:rPr>
        <w:t xml:space="preserve"> </w:t>
      </w:r>
      <w:proofErr w:type="spellStart"/>
      <w:proofErr w:type="gramStart"/>
      <w:r w:rsidRPr="5FD0FE35">
        <w:rPr>
          <w:color w:val="222222"/>
        </w:rPr>
        <w:t>правац</w:t>
      </w:r>
      <w:proofErr w:type="spellEnd"/>
      <w:r w:rsidRPr="5FD0FE35">
        <w:rPr>
          <w:color w:val="222222"/>
        </w:rPr>
        <w:t xml:space="preserve">  (</w:t>
      </w:r>
      <w:proofErr w:type="spellStart"/>
      <w:proofErr w:type="gramEnd"/>
      <w:r w:rsidRPr="5FD0FE35">
        <w:rPr>
          <w:color w:val="222222"/>
        </w:rPr>
        <w:t>сегмент</w:t>
      </w:r>
      <w:proofErr w:type="spellEnd"/>
      <w:r w:rsidRPr="5FD0FE35">
        <w:rPr>
          <w:color w:val="222222"/>
        </w:rPr>
        <w:t xml:space="preserve"> 7) и </w:t>
      </w:r>
      <w:proofErr w:type="spellStart"/>
      <w:r w:rsidRPr="5FD0FE35">
        <w:rPr>
          <w:color w:val="222222"/>
        </w:rPr>
        <w:t>зауставља</w:t>
      </w:r>
      <w:proofErr w:type="spellEnd"/>
      <w:r w:rsidRPr="5FD0FE35">
        <w:rPr>
          <w:color w:val="222222"/>
        </w:rPr>
        <w:t xml:space="preserve"> </w:t>
      </w:r>
      <w:proofErr w:type="spellStart"/>
      <w:r w:rsidRPr="5FD0FE35">
        <w:rPr>
          <w:color w:val="222222"/>
        </w:rPr>
        <w:t>се</w:t>
      </w:r>
      <w:proofErr w:type="spellEnd"/>
      <w:r w:rsidRPr="5FD0FE35">
        <w:rPr>
          <w:color w:val="222222"/>
        </w:rPr>
        <w:t xml:space="preserve"> </w:t>
      </w:r>
      <w:proofErr w:type="spellStart"/>
      <w:r w:rsidRPr="5FD0FE35">
        <w:rPr>
          <w:color w:val="222222"/>
        </w:rPr>
        <w:t>са</w:t>
      </w:r>
      <w:proofErr w:type="spellEnd"/>
      <w:r w:rsidRPr="5FD0FE35">
        <w:rPr>
          <w:color w:val="222222"/>
        </w:rPr>
        <w:t xml:space="preserve"> </w:t>
      </w:r>
      <w:proofErr w:type="spellStart"/>
      <w:r w:rsidRPr="5FD0FE35">
        <w:rPr>
          <w:color w:val="222222"/>
        </w:rPr>
        <w:t>сва</w:t>
      </w:r>
      <w:proofErr w:type="spellEnd"/>
      <w:r w:rsidRPr="5FD0FE35">
        <w:rPr>
          <w:color w:val="222222"/>
        </w:rPr>
        <w:t xml:space="preserve"> </w:t>
      </w:r>
      <w:proofErr w:type="spellStart"/>
      <w:r w:rsidRPr="5FD0FE35">
        <w:rPr>
          <w:color w:val="222222"/>
        </w:rPr>
        <w:t>три</w:t>
      </w:r>
      <w:proofErr w:type="spellEnd"/>
      <w:r w:rsidRPr="5FD0FE35">
        <w:rPr>
          <w:color w:val="222222"/>
        </w:rPr>
        <w:t xml:space="preserve"> </w:t>
      </w:r>
      <w:proofErr w:type="spellStart"/>
      <w:r w:rsidRPr="5FD0FE35">
        <w:rPr>
          <w:color w:val="222222"/>
        </w:rPr>
        <w:t>точка</w:t>
      </w:r>
      <w:proofErr w:type="spellEnd"/>
      <w:r w:rsidRPr="5FD0FE35">
        <w:rPr>
          <w:color w:val="222222"/>
        </w:rPr>
        <w:t xml:space="preserve"> </w:t>
      </w:r>
      <w:proofErr w:type="spellStart"/>
      <w:r w:rsidRPr="5FD0FE35">
        <w:rPr>
          <w:color w:val="222222"/>
        </w:rPr>
        <w:t>на</w:t>
      </w:r>
      <w:proofErr w:type="spellEnd"/>
      <w:r w:rsidRPr="5FD0FE35">
        <w:rPr>
          <w:color w:val="222222"/>
        </w:rPr>
        <w:t xml:space="preserve"> </w:t>
      </w:r>
      <w:proofErr w:type="spellStart"/>
      <w:r w:rsidRPr="5FD0FE35">
        <w:rPr>
          <w:color w:val="222222"/>
        </w:rPr>
        <w:t>позицији</w:t>
      </w:r>
      <w:proofErr w:type="spellEnd"/>
      <w:r w:rsidRPr="5FD0FE35">
        <w:rPr>
          <w:color w:val="222222"/>
        </w:rPr>
        <w:t xml:space="preserve"> 8. </w:t>
      </w:r>
      <w:proofErr w:type="spellStart"/>
      <w:r w:rsidRPr="5FD0FE35">
        <w:rPr>
          <w:color w:val="222222"/>
        </w:rPr>
        <w:t>Свако</w:t>
      </w:r>
      <w:proofErr w:type="spellEnd"/>
      <w:r w:rsidRPr="5FD0FE35">
        <w:rPr>
          <w:color w:val="222222"/>
        </w:rPr>
        <w:t xml:space="preserve"> </w:t>
      </w:r>
      <w:proofErr w:type="spellStart"/>
      <w:r w:rsidRPr="5FD0FE35">
        <w:rPr>
          <w:color w:val="222222"/>
        </w:rPr>
        <w:t>одступање</w:t>
      </w:r>
      <w:proofErr w:type="spellEnd"/>
      <w:r w:rsidRPr="5FD0FE35">
        <w:rPr>
          <w:color w:val="222222"/>
        </w:rPr>
        <w:t xml:space="preserve"> </w:t>
      </w:r>
      <w:proofErr w:type="spellStart"/>
      <w:r w:rsidRPr="5FD0FE35">
        <w:rPr>
          <w:color w:val="222222"/>
        </w:rPr>
        <w:t>од</w:t>
      </w:r>
      <w:proofErr w:type="spellEnd"/>
      <w:r w:rsidRPr="5FD0FE35">
        <w:rPr>
          <w:color w:val="222222"/>
        </w:rPr>
        <w:t xml:space="preserve"> </w:t>
      </w:r>
      <w:proofErr w:type="spellStart"/>
      <w:r w:rsidRPr="5FD0FE35">
        <w:rPr>
          <w:color w:val="222222"/>
        </w:rPr>
        <w:t>линије</w:t>
      </w:r>
      <w:proofErr w:type="spellEnd"/>
      <w:r w:rsidRPr="5FD0FE35">
        <w:rPr>
          <w:color w:val="222222"/>
        </w:rPr>
        <w:t xml:space="preserve">, </w:t>
      </w:r>
      <w:proofErr w:type="spellStart"/>
      <w:r w:rsidRPr="5FD0FE35">
        <w:rPr>
          <w:color w:val="222222"/>
        </w:rPr>
        <w:t>изостајање</w:t>
      </w:r>
      <w:proofErr w:type="spellEnd"/>
      <w:r w:rsidRPr="5FD0FE35">
        <w:rPr>
          <w:color w:val="222222"/>
        </w:rPr>
        <w:t xml:space="preserve"> </w:t>
      </w:r>
      <w:proofErr w:type="spellStart"/>
      <w:r w:rsidRPr="5FD0FE35">
        <w:rPr>
          <w:color w:val="222222"/>
        </w:rPr>
        <w:t>сегмната</w:t>
      </w:r>
      <w:proofErr w:type="spellEnd"/>
      <w:r w:rsidRPr="5FD0FE35">
        <w:rPr>
          <w:color w:val="222222"/>
        </w:rPr>
        <w:t xml:space="preserve">, </w:t>
      </w:r>
      <w:proofErr w:type="spellStart"/>
      <w:r w:rsidRPr="5FD0FE35">
        <w:rPr>
          <w:color w:val="222222"/>
        </w:rPr>
        <w:t>или</w:t>
      </w:r>
      <w:proofErr w:type="spellEnd"/>
      <w:r w:rsidRPr="5FD0FE35">
        <w:rPr>
          <w:color w:val="222222"/>
        </w:rPr>
        <w:t xml:space="preserve"> „</w:t>
      </w:r>
      <w:proofErr w:type="spellStart"/>
      <w:proofErr w:type="gramStart"/>
      <w:r w:rsidRPr="5FD0FE35">
        <w:rPr>
          <w:color w:val="222222"/>
        </w:rPr>
        <w:t>испадање</w:t>
      </w:r>
      <w:proofErr w:type="spellEnd"/>
      <w:r w:rsidRPr="5FD0FE35">
        <w:rPr>
          <w:color w:val="222222"/>
        </w:rPr>
        <w:t xml:space="preserve">“ </w:t>
      </w:r>
      <w:proofErr w:type="spellStart"/>
      <w:r w:rsidRPr="5FD0FE35">
        <w:rPr>
          <w:color w:val="222222"/>
        </w:rPr>
        <w:t>са</w:t>
      </w:r>
      <w:proofErr w:type="spellEnd"/>
      <w:proofErr w:type="gramEnd"/>
      <w:r w:rsidRPr="5FD0FE35">
        <w:rPr>
          <w:color w:val="222222"/>
        </w:rPr>
        <w:t xml:space="preserve"> </w:t>
      </w:r>
      <w:proofErr w:type="spellStart"/>
      <w:r w:rsidRPr="5FD0FE35">
        <w:rPr>
          <w:color w:val="222222"/>
        </w:rPr>
        <w:t>стазе</w:t>
      </w:r>
      <w:proofErr w:type="spellEnd"/>
      <w:r w:rsidRPr="5FD0FE35">
        <w:rPr>
          <w:color w:val="222222"/>
        </w:rPr>
        <w:t xml:space="preserve"> </w:t>
      </w:r>
      <w:proofErr w:type="spellStart"/>
      <w:r w:rsidRPr="5FD0FE35">
        <w:rPr>
          <w:color w:val="222222"/>
        </w:rPr>
        <w:t>повлачи</w:t>
      </w:r>
      <w:proofErr w:type="spellEnd"/>
      <w:r w:rsidRPr="5FD0FE35">
        <w:rPr>
          <w:color w:val="222222"/>
        </w:rPr>
        <w:t xml:space="preserve"> </w:t>
      </w:r>
      <w:proofErr w:type="spellStart"/>
      <w:r w:rsidRPr="5FD0FE35">
        <w:rPr>
          <w:color w:val="222222"/>
        </w:rPr>
        <w:t>смањење</w:t>
      </w:r>
      <w:proofErr w:type="spellEnd"/>
      <w:r w:rsidRPr="5FD0FE35">
        <w:rPr>
          <w:color w:val="222222"/>
        </w:rPr>
        <w:t xml:space="preserve"> </w:t>
      </w:r>
      <w:proofErr w:type="spellStart"/>
      <w:r w:rsidRPr="5FD0FE35">
        <w:rPr>
          <w:color w:val="222222"/>
        </w:rPr>
        <w:t>бодова</w:t>
      </w:r>
      <w:proofErr w:type="spellEnd"/>
      <w:r w:rsidRPr="5FD0FE35">
        <w:rPr>
          <w:color w:val="222222"/>
        </w:rPr>
        <w:t xml:space="preserve">. </w:t>
      </w:r>
      <w:proofErr w:type="spellStart"/>
      <w:r w:rsidRPr="5FD0FE35">
        <w:rPr>
          <w:color w:val="222222"/>
        </w:rPr>
        <w:t>За</w:t>
      </w:r>
      <w:proofErr w:type="spellEnd"/>
      <w:r w:rsidRPr="5FD0FE35">
        <w:rPr>
          <w:color w:val="222222"/>
        </w:rPr>
        <w:t xml:space="preserve"> </w:t>
      </w:r>
      <w:proofErr w:type="spellStart"/>
      <w:r w:rsidRPr="5FD0FE35">
        <w:rPr>
          <w:color w:val="222222"/>
        </w:rPr>
        <w:t>овај</w:t>
      </w:r>
      <w:proofErr w:type="spellEnd"/>
      <w:r w:rsidRPr="5FD0FE35">
        <w:rPr>
          <w:color w:val="222222"/>
        </w:rPr>
        <w:t xml:space="preserve"> </w:t>
      </w:r>
      <w:proofErr w:type="spellStart"/>
      <w:r w:rsidRPr="5FD0FE35">
        <w:rPr>
          <w:color w:val="222222"/>
        </w:rPr>
        <w:t>задатак</w:t>
      </w:r>
      <w:proofErr w:type="spellEnd"/>
      <w:r w:rsidRPr="5FD0FE35">
        <w:rPr>
          <w:color w:val="222222"/>
        </w:rPr>
        <w:t xml:space="preserve">, </w:t>
      </w:r>
      <w:proofErr w:type="spellStart"/>
      <w:r w:rsidRPr="5FD0FE35">
        <w:rPr>
          <w:color w:val="222222"/>
        </w:rPr>
        <w:t>програмери</w:t>
      </w:r>
      <w:proofErr w:type="spellEnd"/>
      <w:r w:rsidRPr="5FD0FE35">
        <w:rPr>
          <w:color w:val="222222"/>
        </w:rPr>
        <w:t xml:space="preserve"> </w:t>
      </w:r>
      <w:proofErr w:type="spellStart"/>
      <w:r w:rsidRPr="5FD0FE35">
        <w:rPr>
          <w:color w:val="222222"/>
        </w:rPr>
        <w:t>су</w:t>
      </w:r>
      <w:proofErr w:type="spellEnd"/>
      <w:r w:rsidRPr="5FD0FE35">
        <w:rPr>
          <w:color w:val="222222"/>
        </w:rPr>
        <w:t xml:space="preserve"> </w:t>
      </w:r>
      <w:proofErr w:type="spellStart"/>
      <w:r w:rsidRPr="5FD0FE35">
        <w:rPr>
          <w:color w:val="222222"/>
        </w:rPr>
        <w:t>самостално</w:t>
      </w:r>
      <w:proofErr w:type="spellEnd"/>
      <w:r w:rsidRPr="5FD0FE35">
        <w:rPr>
          <w:color w:val="222222"/>
        </w:rPr>
        <w:t xml:space="preserve"> </w:t>
      </w:r>
      <w:proofErr w:type="spellStart"/>
      <w:r w:rsidRPr="5FD0FE35">
        <w:rPr>
          <w:color w:val="222222"/>
        </w:rPr>
        <w:t>склапали</w:t>
      </w:r>
      <w:proofErr w:type="spellEnd"/>
      <w:r w:rsidRPr="5FD0FE35">
        <w:rPr>
          <w:color w:val="222222"/>
        </w:rPr>
        <w:t xml:space="preserve"> </w:t>
      </w:r>
      <w:proofErr w:type="spellStart"/>
      <w:r w:rsidRPr="5FD0FE35">
        <w:rPr>
          <w:color w:val="222222"/>
        </w:rPr>
        <w:t>стазу</w:t>
      </w:r>
      <w:proofErr w:type="spellEnd"/>
      <w:r w:rsidRPr="5FD0FE35">
        <w:rPr>
          <w:color w:val="222222"/>
        </w:rPr>
        <w:t xml:space="preserve"> </w:t>
      </w:r>
      <w:proofErr w:type="spellStart"/>
      <w:r w:rsidRPr="5FD0FE35">
        <w:rPr>
          <w:color w:val="222222"/>
        </w:rPr>
        <w:t>где</w:t>
      </w:r>
      <w:proofErr w:type="spellEnd"/>
      <w:r w:rsidRPr="5FD0FE35">
        <w:rPr>
          <w:color w:val="222222"/>
        </w:rPr>
        <w:t xml:space="preserve"> </w:t>
      </w:r>
      <w:proofErr w:type="spellStart"/>
      <w:r w:rsidRPr="5FD0FE35">
        <w:rPr>
          <w:color w:val="222222"/>
        </w:rPr>
        <w:t>су</w:t>
      </w:r>
      <w:proofErr w:type="spellEnd"/>
      <w:r w:rsidRPr="5FD0FE35">
        <w:rPr>
          <w:color w:val="222222"/>
        </w:rPr>
        <w:t xml:space="preserve"> </w:t>
      </w:r>
      <w:proofErr w:type="spellStart"/>
      <w:r w:rsidRPr="5FD0FE35">
        <w:rPr>
          <w:color w:val="222222"/>
        </w:rPr>
        <w:t>показали</w:t>
      </w:r>
      <w:proofErr w:type="spellEnd"/>
      <w:r w:rsidRPr="5FD0FE35">
        <w:rPr>
          <w:color w:val="222222"/>
        </w:rPr>
        <w:t xml:space="preserve"> </w:t>
      </w:r>
      <w:proofErr w:type="spellStart"/>
      <w:r w:rsidRPr="5FD0FE35">
        <w:rPr>
          <w:color w:val="222222"/>
        </w:rPr>
        <w:t>поред</w:t>
      </w:r>
      <w:proofErr w:type="spellEnd"/>
      <w:r w:rsidRPr="5FD0FE35">
        <w:rPr>
          <w:color w:val="222222"/>
        </w:rPr>
        <w:t xml:space="preserve"> </w:t>
      </w:r>
      <w:proofErr w:type="spellStart"/>
      <w:r w:rsidRPr="5FD0FE35">
        <w:rPr>
          <w:color w:val="222222"/>
        </w:rPr>
        <w:t>програмерских</w:t>
      </w:r>
      <w:proofErr w:type="spellEnd"/>
      <w:r w:rsidRPr="5FD0FE35">
        <w:rPr>
          <w:color w:val="222222"/>
        </w:rPr>
        <w:t xml:space="preserve"> и </w:t>
      </w:r>
      <w:proofErr w:type="spellStart"/>
      <w:r w:rsidRPr="5FD0FE35">
        <w:rPr>
          <w:color w:val="222222"/>
        </w:rPr>
        <w:t>своје</w:t>
      </w:r>
      <w:proofErr w:type="spellEnd"/>
      <w:r w:rsidRPr="5FD0FE35">
        <w:rPr>
          <w:color w:val="222222"/>
        </w:rPr>
        <w:t xml:space="preserve"> </w:t>
      </w:r>
      <w:proofErr w:type="spellStart"/>
      <w:r w:rsidRPr="5FD0FE35">
        <w:rPr>
          <w:color w:val="222222"/>
        </w:rPr>
        <w:t>техничке</w:t>
      </w:r>
      <w:proofErr w:type="spellEnd"/>
      <w:r w:rsidRPr="5FD0FE35">
        <w:rPr>
          <w:color w:val="222222"/>
        </w:rPr>
        <w:t xml:space="preserve"> </w:t>
      </w:r>
      <w:proofErr w:type="spellStart"/>
      <w:r w:rsidRPr="5FD0FE35">
        <w:rPr>
          <w:color w:val="222222"/>
        </w:rPr>
        <w:t>могућности</w:t>
      </w:r>
      <w:proofErr w:type="spellEnd"/>
      <w:r w:rsidRPr="5FD0FE35">
        <w:rPr>
          <w:color w:val="222222"/>
        </w:rPr>
        <w:t xml:space="preserve">. </w:t>
      </w:r>
      <w:proofErr w:type="spellStart"/>
      <w:r w:rsidRPr="5FD0FE35">
        <w:rPr>
          <w:color w:val="222222"/>
        </w:rPr>
        <w:t>Тимским</w:t>
      </w:r>
      <w:proofErr w:type="spellEnd"/>
      <w:r w:rsidRPr="5FD0FE35">
        <w:rPr>
          <w:color w:val="222222"/>
        </w:rPr>
        <w:t xml:space="preserve"> </w:t>
      </w:r>
      <w:proofErr w:type="spellStart"/>
      <w:r w:rsidRPr="5FD0FE35">
        <w:rPr>
          <w:color w:val="222222"/>
        </w:rPr>
        <w:t>радом</w:t>
      </w:r>
      <w:proofErr w:type="spellEnd"/>
      <w:r w:rsidRPr="5FD0FE35">
        <w:rPr>
          <w:color w:val="222222"/>
        </w:rPr>
        <w:t xml:space="preserve"> </w:t>
      </w:r>
      <w:proofErr w:type="spellStart"/>
      <w:r w:rsidRPr="5FD0FE35">
        <w:rPr>
          <w:color w:val="222222"/>
        </w:rPr>
        <w:t>су</w:t>
      </w:r>
      <w:proofErr w:type="spellEnd"/>
      <w:r w:rsidRPr="5FD0FE35">
        <w:rPr>
          <w:color w:val="222222"/>
        </w:rPr>
        <w:t xml:space="preserve"> </w:t>
      </w:r>
      <w:proofErr w:type="spellStart"/>
      <w:r w:rsidRPr="5FD0FE35">
        <w:rPr>
          <w:color w:val="222222"/>
        </w:rPr>
        <w:t>имали</w:t>
      </w:r>
      <w:proofErr w:type="spellEnd"/>
      <w:r w:rsidRPr="5FD0FE35">
        <w:rPr>
          <w:color w:val="222222"/>
        </w:rPr>
        <w:t xml:space="preserve"> </w:t>
      </w:r>
      <w:proofErr w:type="spellStart"/>
      <w:r w:rsidRPr="5FD0FE35">
        <w:rPr>
          <w:color w:val="222222"/>
        </w:rPr>
        <w:t>само</w:t>
      </w:r>
      <w:proofErr w:type="spellEnd"/>
      <w:r w:rsidRPr="5FD0FE35">
        <w:rPr>
          <w:color w:val="222222"/>
        </w:rPr>
        <w:t xml:space="preserve"> </w:t>
      </w:r>
      <w:proofErr w:type="spellStart"/>
      <w:r w:rsidRPr="5FD0FE35">
        <w:rPr>
          <w:color w:val="222222"/>
        </w:rPr>
        <w:t>сат</w:t>
      </w:r>
      <w:proofErr w:type="spellEnd"/>
      <w:r w:rsidRPr="5FD0FE35">
        <w:rPr>
          <w:color w:val="222222"/>
        </w:rPr>
        <w:t xml:space="preserve"> </w:t>
      </w:r>
      <w:proofErr w:type="spellStart"/>
      <w:r w:rsidRPr="5FD0FE35">
        <w:rPr>
          <w:color w:val="222222"/>
        </w:rPr>
        <w:t>времена</w:t>
      </w:r>
      <w:proofErr w:type="spellEnd"/>
      <w:r w:rsidRPr="5FD0FE35">
        <w:rPr>
          <w:color w:val="222222"/>
        </w:rPr>
        <w:t xml:space="preserve"> </w:t>
      </w:r>
      <w:proofErr w:type="spellStart"/>
      <w:r w:rsidRPr="5FD0FE35">
        <w:rPr>
          <w:color w:val="222222"/>
        </w:rPr>
        <w:t>да</w:t>
      </w:r>
      <w:proofErr w:type="spellEnd"/>
      <w:r w:rsidRPr="5FD0FE35">
        <w:rPr>
          <w:color w:val="222222"/>
        </w:rPr>
        <w:t xml:space="preserve"> </w:t>
      </w:r>
      <w:proofErr w:type="spellStart"/>
      <w:r w:rsidRPr="5FD0FE35">
        <w:rPr>
          <w:color w:val="222222"/>
        </w:rPr>
        <w:t>примене</w:t>
      </w:r>
      <w:proofErr w:type="spellEnd"/>
      <w:r w:rsidRPr="5FD0FE35">
        <w:rPr>
          <w:color w:val="222222"/>
        </w:rPr>
        <w:t xml:space="preserve"> </w:t>
      </w:r>
      <w:proofErr w:type="spellStart"/>
      <w:r w:rsidRPr="5FD0FE35">
        <w:rPr>
          <w:color w:val="222222"/>
        </w:rPr>
        <w:t>своја</w:t>
      </w:r>
      <w:proofErr w:type="spellEnd"/>
      <w:r w:rsidRPr="5FD0FE35">
        <w:rPr>
          <w:color w:val="222222"/>
        </w:rPr>
        <w:t xml:space="preserve">, </w:t>
      </w:r>
      <w:proofErr w:type="spellStart"/>
      <w:r w:rsidRPr="5FD0FE35">
        <w:rPr>
          <w:color w:val="222222"/>
        </w:rPr>
        <w:t>до</w:t>
      </w:r>
      <w:proofErr w:type="spellEnd"/>
      <w:r w:rsidRPr="5FD0FE35">
        <w:rPr>
          <w:color w:val="222222"/>
        </w:rPr>
        <w:t xml:space="preserve"> </w:t>
      </w:r>
      <w:proofErr w:type="spellStart"/>
      <w:r w:rsidRPr="5FD0FE35">
        <w:rPr>
          <w:color w:val="222222"/>
        </w:rPr>
        <w:t>сада</w:t>
      </w:r>
      <w:proofErr w:type="spellEnd"/>
      <w:r w:rsidRPr="5FD0FE35">
        <w:rPr>
          <w:color w:val="222222"/>
        </w:rPr>
        <w:t xml:space="preserve"> </w:t>
      </w:r>
      <w:proofErr w:type="spellStart"/>
      <w:r w:rsidRPr="5FD0FE35">
        <w:rPr>
          <w:color w:val="222222"/>
        </w:rPr>
        <w:t>стечена</w:t>
      </w:r>
      <w:proofErr w:type="spellEnd"/>
      <w:r w:rsidRPr="5FD0FE35">
        <w:rPr>
          <w:color w:val="222222"/>
        </w:rPr>
        <w:t xml:space="preserve"> </w:t>
      </w:r>
      <w:proofErr w:type="spellStart"/>
      <w:r w:rsidRPr="5FD0FE35">
        <w:rPr>
          <w:color w:val="222222"/>
        </w:rPr>
        <w:t>знања</w:t>
      </w:r>
      <w:proofErr w:type="spellEnd"/>
      <w:r w:rsidRPr="5FD0FE35">
        <w:rPr>
          <w:color w:val="222222"/>
        </w:rPr>
        <w:t xml:space="preserve">, и </w:t>
      </w:r>
      <w:proofErr w:type="spellStart"/>
      <w:r w:rsidRPr="5FD0FE35">
        <w:rPr>
          <w:color w:val="222222"/>
        </w:rPr>
        <w:t>да</w:t>
      </w:r>
      <w:proofErr w:type="spellEnd"/>
      <w:r w:rsidRPr="5FD0FE35">
        <w:rPr>
          <w:color w:val="222222"/>
        </w:rPr>
        <w:t xml:space="preserve"> </w:t>
      </w:r>
      <w:proofErr w:type="spellStart"/>
      <w:r w:rsidRPr="5FD0FE35">
        <w:rPr>
          <w:color w:val="222222"/>
        </w:rPr>
        <w:t>савладају</w:t>
      </w:r>
      <w:proofErr w:type="spellEnd"/>
      <w:r w:rsidRPr="5FD0FE35">
        <w:rPr>
          <w:color w:val="222222"/>
        </w:rPr>
        <w:t xml:space="preserve"> </w:t>
      </w:r>
      <w:proofErr w:type="spellStart"/>
      <w:r w:rsidRPr="5FD0FE35">
        <w:rPr>
          <w:color w:val="222222"/>
        </w:rPr>
        <w:t>озбиљан</w:t>
      </w:r>
      <w:proofErr w:type="spellEnd"/>
      <w:r w:rsidRPr="5FD0FE35">
        <w:rPr>
          <w:color w:val="222222"/>
        </w:rPr>
        <w:t xml:space="preserve"> </w:t>
      </w:r>
      <w:proofErr w:type="spellStart"/>
      <w:r w:rsidRPr="5FD0FE35">
        <w:rPr>
          <w:color w:val="222222"/>
        </w:rPr>
        <w:t>програмерски</w:t>
      </w:r>
      <w:proofErr w:type="spellEnd"/>
      <w:r w:rsidRPr="5FD0FE35">
        <w:rPr>
          <w:color w:val="222222"/>
        </w:rPr>
        <w:t xml:space="preserve"> </w:t>
      </w:r>
      <w:proofErr w:type="spellStart"/>
      <w:r w:rsidRPr="5FD0FE35">
        <w:rPr>
          <w:color w:val="222222"/>
        </w:rPr>
        <w:t>задатак</w:t>
      </w:r>
      <w:proofErr w:type="spellEnd"/>
      <w:r w:rsidRPr="5FD0FE35">
        <w:rPr>
          <w:color w:val="222222"/>
        </w:rPr>
        <w:t xml:space="preserve">. </w:t>
      </w:r>
    </w:p>
    <w:p w14:paraId="71FFA35C" w14:textId="4DE9BFC1" w:rsidR="003F3897" w:rsidRPr="00C8312D" w:rsidRDefault="003F3897" w:rsidP="1A3F4147">
      <w:pPr>
        <w:rPr>
          <w:color w:val="222222"/>
        </w:rPr>
      </w:pPr>
    </w:p>
    <w:p w14:paraId="2D4E1081" w14:textId="238DAA75" w:rsidR="003F3897" w:rsidRPr="00C8312D" w:rsidRDefault="2DA4B9AC" w:rsidP="1A3F4147">
      <w:proofErr w:type="spellStart"/>
      <w:r w:rsidRPr="1A3F4147">
        <w:rPr>
          <w:color w:val="222222"/>
        </w:rPr>
        <w:t>Како</w:t>
      </w:r>
      <w:proofErr w:type="spellEnd"/>
      <w:r w:rsidRPr="1A3F4147">
        <w:rPr>
          <w:color w:val="222222"/>
        </w:rPr>
        <w:t xml:space="preserve"> </w:t>
      </w:r>
      <w:proofErr w:type="spellStart"/>
      <w:r w:rsidRPr="1A3F4147">
        <w:rPr>
          <w:color w:val="222222"/>
        </w:rPr>
        <w:t>је</w:t>
      </w:r>
      <w:proofErr w:type="spellEnd"/>
      <w:r w:rsidRPr="1A3F4147">
        <w:rPr>
          <w:color w:val="222222"/>
        </w:rPr>
        <w:t xml:space="preserve"> </w:t>
      </w:r>
      <w:proofErr w:type="spellStart"/>
      <w:r w:rsidRPr="1A3F4147">
        <w:rPr>
          <w:color w:val="222222"/>
        </w:rPr>
        <w:t>то</w:t>
      </w:r>
      <w:proofErr w:type="spellEnd"/>
      <w:r w:rsidRPr="1A3F4147">
        <w:rPr>
          <w:color w:val="222222"/>
        </w:rPr>
        <w:t xml:space="preserve"> </w:t>
      </w:r>
      <w:proofErr w:type="spellStart"/>
      <w:r w:rsidRPr="1A3F4147">
        <w:rPr>
          <w:color w:val="222222"/>
        </w:rPr>
        <w:t>изгледало</w:t>
      </w:r>
      <w:proofErr w:type="spellEnd"/>
      <w:r w:rsidRPr="1A3F4147">
        <w:rPr>
          <w:color w:val="222222"/>
        </w:rPr>
        <w:t xml:space="preserve"> </w:t>
      </w:r>
      <w:proofErr w:type="spellStart"/>
      <w:r w:rsidRPr="1A3F4147">
        <w:rPr>
          <w:color w:val="222222"/>
        </w:rPr>
        <w:t>можете</w:t>
      </w:r>
      <w:proofErr w:type="spellEnd"/>
      <w:r w:rsidRPr="1A3F4147">
        <w:rPr>
          <w:color w:val="222222"/>
        </w:rPr>
        <w:t xml:space="preserve"> </w:t>
      </w:r>
      <w:proofErr w:type="spellStart"/>
      <w:r w:rsidRPr="1A3F4147">
        <w:rPr>
          <w:color w:val="222222"/>
        </w:rPr>
        <w:t>погледати</w:t>
      </w:r>
      <w:proofErr w:type="spellEnd"/>
      <w:r w:rsidRPr="1A3F4147">
        <w:rPr>
          <w:color w:val="222222"/>
        </w:rPr>
        <w:t xml:space="preserve"> </w:t>
      </w:r>
      <w:proofErr w:type="spellStart"/>
      <w:r w:rsidRPr="1A3F4147">
        <w:rPr>
          <w:color w:val="222222"/>
        </w:rPr>
        <w:t>на</w:t>
      </w:r>
      <w:proofErr w:type="spellEnd"/>
      <w:r w:rsidRPr="1A3F4147">
        <w:rPr>
          <w:color w:val="222222"/>
        </w:rPr>
        <w:t xml:space="preserve"> </w:t>
      </w:r>
      <w:proofErr w:type="spellStart"/>
      <w:r w:rsidRPr="1A3F4147">
        <w:rPr>
          <w:color w:val="222222"/>
        </w:rPr>
        <w:t>следећем</w:t>
      </w:r>
      <w:proofErr w:type="spellEnd"/>
      <w:r w:rsidRPr="1A3F4147">
        <w:rPr>
          <w:color w:val="222222"/>
        </w:rPr>
        <w:t xml:space="preserve"> </w:t>
      </w:r>
      <w:proofErr w:type="spellStart"/>
      <w:r w:rsidRPr="1A3F4147">
        <w:rPr>
          <w:color w:val="222222"/>
        </w:rPr>
        <w:t>линку</w:t>
      </w:r>
      <w:proofErr w:type="spellEnd"/>
      <w:r w:rsidRPr="1A3F4147">
        <w:rPr>
          <w:color w:val="222222"/>
        </w:rPr>
        <w:t>:</w:t>
      </w:r>
    </w:p>
    <w:p w14:paraId="28C3FEC1" w14:textId="53049B40" w:rsidR="003F3897" w:rsidRPr="00C8312D" w:rsidRDefault="003F3897" w:rsidP="1A3F4147">
      <w:pPr>
        <w:rPr>
          <w:color w:val="222222"/>
        </w:rPr>
      </w:pPr>
    </w:p>
    <w:p w14:paraId="0F21727A" w14:textId="21D3658B" w:rsidR="003F3897" w:rsidRPr="00C8312D" w:rsidRDefault="2DA4B9AC" w:rsidP="1A3F4147">
      <w:r w:rsidRPr="1A3F4147">
        <w:t xml:space="preserve"> </w:t>
      </w:r>
      <w:hyperlink r:id="rId21">
        <w:r w:rsidRPr="1A3F4147">
          <w:rPr>
            <w:rStyle w:val="Hyperlink"/>
            <w:rFonts w:ascii="Segoe UI" w:eastAsia="Segoe UI" w:hAnsi="Segoe UI" w:cs="Segoe UI"/>
            <w:color w:val="17181A"/>
          </w:rPr>
          <w:t>https://we.tl/t-WccwcUr47r</w:t>
        </w:r>
      </w:hyperlink>
      <w:r w:rsidRPr="1A3F4147">
        <w:t xml:space="preserve">  </w:t>
      </w:r>
    </w:p>
    <w:p w14:paraId="349B18B3" w14:textId="57C88672" w:rsidR="003F3897" w:rsidRPr="00C8312D" w:rsidRDefault="003F3897" w:rsidP="1A3F4147">
      <w:pPr>
        <w:jc w:val="right"/>
        <w:rPr>
          <w:color w:val="222222"/>
        </w:rPr>
      </w:pPr>
    </w:p>
    <w:p w14:paraId="3390121A" w14:textId="2274CE72" w:rsidR="003F3897" w:rsidRPr="00C8312D" w:rsidRDefault="2DA4B9AC" w:rsidP="1A3F4147">
      <w:pPr>
        <w:jc w:val="right"/>
      </w:pPr>
      <w:proofErr w:type="spellStart"/>
      <w:r w:rsidRPr="1A3F4147">
        <w:rPr>
          <w:color w:val="222222"/>
        </w:rPr>
        <w:t>Предметни</w:t>
      </w:r>
      <w:proofErr w:type="spellEnd"/>
      <w:r w:rsidRPr="1A3F4147">
        <w:rPr>
          <w:color w:val="222222"/>
        </w:rPr>
        <w:t xml:space="preserve"> </w:t>
      </w:r>
      <w:proofErr w:type="spellStart"/>
      <w:r w:rsidRPr="1A3F4147">
        <w:rPr>
          <w:color w:val="222222"/>
        </w:rPr>
        <w:t>наставник</w:t>
      </w:r>
      <w:proofErr w:type="spellEnd"/>
    </w:p>
    <w:p w14:paraId="50CDAF6D" w14:textId="76720CE9" w:rsidR="003F3897" w:rsidRPr="00C8312D" w:rsidRDefault="2DA4B9AC" w:rsidP="1A3F4147">
      <w:pPr>
        <w:jc w:val="right"/>
      </w:pPr>
      <w:proofErr w:type="spellStart"/>
      <w:r w:rsidRPr="1A3F4147">
        <w:rPr>
          <w:color w:val="222222"/>
        </w:rPr>
        <w:t>Мирјана</w:t>
      </w:r>
      <w:proofErr w:type="spellEnd"/>
      <w:r w:rsidRPr="1A3F4147">
        <w:rPr>
          <w:color w:val="222222"/>
        </w:rPr>
        <w:t xml:space="preserve"> </w:t>
      </w:r>
      <w:proofErr w:type="spellStart"/>
      <w:r w:rsidRPr="1A3F4147">
        <w:rPr>
          <w:color w:val="222222"/>
        </w:rPr>
        <w:t>Пртина</w:t>
      </w:r>
      <w:proofErr w:type="spellEnd"/>
    </w:p>
    <w:p w14:paraId="2C943B4D" w14:textId="6B8750B5" w:rsidR="00D505CB" w:rsidRPr="00C8312D" w:rsidRDefault="00D505CB" w:rsidP="1A3F4147">
      <w:pPr>
        <w:rPr>
          <w:highlight w:val="yellow"/>
        </w:rPr>
      </w:pPr>
    </w:p>
    <w:p w14:paraId="02915484" w14:textId="5D36A869" w:rsidR="003F3897" w:rsidRPr="00C8312D" w:rsidRDefault="003F3897" w:rsidP="1A3F4147">
      <w:pPr>
        <w:rPr>
          <w:b/>
          <w:highlight w:val="yellow"/>
          <w:u w:val="single"/>
          <w:lang w:val="sr-Cyrl-BA"/>
        </w:rPr>
        <w:sectPr w:rsidR="003F3897" w:rsidRPr="00C8312D" w:rsidSect="002748E7">
          <w:headerReference w:type="default" r:id="rId22"/>
          <w:footerReference w:type="default" r:id="rId23"/>
          <w:footnotePr>
            <w:pos w:val="beneathText"/>
          </w:footnotePr>
          <w:pgSz w:w="16837" w:h="11905" w:orient="landscape"/>
          <w:pgMar w:top="1440" w:right="1418" w:bottom="1134" w:left="1418" w:header="709" w:footer="708" w:gutter="0"/>
          <w:cols w:space="708"/>
          <w:titlePg/>
          <w:docGrid w:linePitch="360"/>
        </w:sectPr>
      </w:pPr>
    </w:p>
    <w:p w14:paraId="0435DE76" w14:textId="77777777" w:rsidR="00691BA5" w:rsidRDefault="00691BA5" w:rsidP="000C3102">
      <w:pPr>
        <w:jc w:val="center"/>
        <w:rPr>
          <w:b/>
          <w:sz w:val="28"/>
          <w:szCs w:val="28"/>
          <w:lang w:val="sr-Cyrl-CS"/>
        </w:rPr>
      </w:pPr>
    </w:p>
    <w:p w14:paraId="5577E175" w14:textId="70DDB356" w:rsidR="000C3102" w:rsidRPr="00C8312D" w:rsidRDefault="000C3102" w:rsidP="000C3102">
      <w:pPr>
        <w:jc w:val="center"/>
        <w:rPr>
          <w:b/>
          <w:sz w:val="28"/>
          <w:szCs w:val="28"/>
          <w:lang w:val="sr-Cyrl-CS"/>
        </w:rPr>
      </w:pPr>
      <w:r w:rsidRPr="1DD32E61">
        <w:rPr>
          <w:b/>
          <w:sz w:val="28"/>
          <w:szCs w:val="28"/>
          <w:lang w:val="sr-Cyrl-CS"/>
        </w:rPr>
        <w:t>ИЗВЕШТАЈ О РАДУ ПЕДАГОШКОГ КОЛЕГИЈУМА</w:t>
      </w:r>
    </w:p>
    <w:p w14:paraId="03B94F49" w14:textId="77777777" w:rsidR="001030FE" w:rsidRPr="00C8312D" w:rsidRDefault="001030FE" w:rsidP="001030FE">
      <w:pPr>
        <w:jc w:val="center"/>
        <w:rPr>
          <w:b/>
          <w:lang w:val="sr-Cyrl-CS"/>
        </w:rPr>
      </w:pPr>
    </w:p>
    <w:p w14:paraId="4A49CE07" w14:textId="0D8D34C1" w:rsidR="3453C76C" w:rsidRDefault="3453C76C" w:rsidP="1DD32E61">
      <w:pPr>
        <w:jc w:val="both"/>
        <w:rPr>
          <w:lang w:val="sr-Cyrl-CS"/>
        </w:rPr>
      </w:pPr>
      <w:r w:rsidRPr="1DD32E61">
        <w:rPr>
          <w:lang w:val="sr-Cyrl-CS"/>
        </w:rPr>
        <w:t xml:space="preserve">Педагошки колегијум је радио по Плану рада усвојеном у оквиру ГПРШ-а, сачињавали су га директор школе, помоћник директора, психолог, педагог, по потреби секретар школе, библиотекар, координатори рада стручних актива 1-4. разреда, координатори рада одељењских  већа 5-8. разреда, руководиоци стручних већа и руководиоци свих школских тимова, а по потреби и представници ученичких организација и синдиката. </w:t>
      </w:r>
    </w:p>
    <w:p w14:paraId="2E0D939C" w14:textId="095DFC7C" w:rsidR="3453C76C" w:rsidRDefault="3453C76C" w:rsidP="1DD32E61">
      <w:pPr>
        <w:jc w:val="both"/>
        <w:rPr>
          <w:lang w:val="sr-Cyrl-CS"/>
        </w:rPr>
      </w:pPr>
      <w:r w:rsidRPr="6D1D3208">
        <w:rPr>
          <w:lang w:val="sr-Cyrl-CS"/>
        </w:rPr>
        <w:t>У току школске 2019/2020. године одржане су три седнице Педагошког колегијума у току првог полугодишта. Седнице планиране за друго полугодиште нису реализоване због епидемиолошке ситуације у нашој земљи, проглашења пандемије</w:t>
      </w:r>
      <w:r w:rsidR="1AC814AB" w:rsidRPr="6D1D3208">
        <w:rPr>
          <w:lang w:val="sr-Cyrl-CS"/>
        </w:rPr>
        <w:t xml:space="preserve"> Covid-</w:t>
      </w:r>
      <w:r w:rsidRPr="6D1D3208">
        <w:rPr>
          <w:lang w:val="sr-Cyrl-CS"/>
        </w:rPr>
        <w:t>19 и увођења ванредног стања чиме је обустављен рад школа, а настава се одвијала на даљину.</w:t>
      </w:r>
    </w:p>
    <w:p w14:paraId="24A68993" w14:textId="2F62264D" w:rsidR="3453C76C" w:rsidRDefault="3453C76C" w:rsidP="1DD32E61">
      <w:pPr>
        <w:jc w:val="both"/>
        <w:rPr>
          <w:lang w:val="sr-Cyrl-RS"/>
        </w:rPr>
      </w:pPr>
      <w:r w:rsidRPr="6D1D3208">
        <w:rPr>
          <w:lang w:val="sr-Cyrl-CS"/>
        </w:rPr>
        <w:t xml:space="preserve">Од 17.03.2020. настава је организована преко одељењских вибер група по школском распореду часова, у трајању од 30 минута, чиме је постигнута комуникација у реалном времену и могућност свакодневног организованог школског рада у условима ванредног стања. Наставници су користили и платформу </w:t>
      </w:r>
      <w:r w:rsidR="22F02795" w:rsidRPr="6D1D3208">
        <w:rPr>
          <w:lang w:val="sr-Cyrl-CS"/>
        </w:rPr>
        <w:t>Office</w:t>
      </w:r>
      <w:r w:rsidRPr="6D1D3208">
        <w:rPr>
          <w:lang w:val="sr-Cyrl-CS"/>
        </w:rPr>
        <w:t xml:space="preserve"> 365, е-пошту, а ученици су били упућивани и на часове који су реализовани на РТС. Планиране школске активности су реализоване са незнатним одступањима, а ваннаставне активности нису биле у могућности да се реализују обзиром на ситуацију у којој смо се сви нашли</w:t>
      </w:r>
      <w:r w:rsidRPr="6D1D3208">
        <w:rPr>
          <w:lang w:val="sr-Cyrl-RS"/>
        </w:rPr>
        <w:t>.</w:t>
      </w:r>
    </w:p>
    <w:p w14:paraId="622B178E" w14:textId="21651848" w:rsidR="3453C76C" w:rsidRDefault="3453C76C" w:rsidP="1DD32E61">
      <w:pPr>
        <w:jc w:val="both"/>
        <w:rPr>
          <w:lang w:val="sr-Cyrl-CS"/>
        </w:rPr>
      </w:pPr>
      <w:r w:rsidRPr="1DD32E61">
        <w:rPr>
          <w:lang w:val="sr-Cyrl-CS"/>
        </w:rPr>
        <w:t xml:space="preserve"> </w:t>
      </w:r>
    </w:p>
    <w:p w14:paraId="24903A5A" w14:textId="4CFCB2BD" w:rsidR="3453C76C" w:rsidRDefault="3453C76C" w:rsidP="1DD32E61">
      <w:pPr>
        <w:jc w:val="both"/>
        <w:rPr>
          <w:lang w:val="sr-Cyrl-CS"/>
        </w:rPr>
      </w:pPr>
      <w:r w:rsidRPr="5A069FE0">
        <w:rPr>
          <w:lang w:val="sr-Cyrl-CS"/>
        </w:rPr>
        <w:t xml:space="preserve"> Септембарски састанак је одржан 05.09.2019</w:t>
      </w:r>
      <w:r w:rsidR="32DD4798" w:rsidRPr="5A069FE0">
        <w:rPr>
          <w:lang w:val="sr-Cyrl-CS"/>
        </w:rPr>
        <w:t>. године</w:t>
      </w:r>
      <w:r w:rsidRPr="5A069FE0">
        <w:rPr>
          <w:lang w:val="sr-Cyrl-CS"/>
        </w:rPr>
        <w:t xml:space="preserve">, водио га је директор школе Ђуро Косић. На овом састанку је након утврђивања састава Педагошког колегијума разматрана припремљеност школе за почетак нове школске године, анализирано је стање школског боравка (простор, број деце и број учитеља у боравку), утврђено је динамика рада стручних органа школе и време реализације родитељских састанака, формирање Савета родитеља школе, договорено је како ће се реализовати излети, екскурзије и изласци ученика ван школе, договорен је начин прославе Дана школе. </w:t>
      </w:r>
    </w:p>
    <w:p w14:paraId="1A68FF24" w14:textId="4827CC79" w:rsidR="3453C76C" w:rsidRDefault="3453C76C" w:rsidP="1DD32E61">
      <w:pPr>
        <w:jc w:val="both"/>
        <w:rPr>
          <w:lang w:val="sr-Cyrl-CS"/>
        </w:rPr>
      </w:pPr>
      <w:r w:rsidRPr="1DD32E61">
        <w:rPr>
          <w:lang w:val="sr-Cyrl-CS"/>
        </w:rPr>
        <w:t xml:space="preserve"> </w:t>
      </w:r>
    </w:p>
    <w:p w14:paraId="70059B93" w14:textId="4B9CA910" w:rsidR="3453C76C" w:rsidRDefault="3453C76C" w:rsidP="1DD32E61">
      <w:pPr>
        <w:jc w:val="both"/>
        <w:rPr>
          <w:lang w:val="sr-Cyrl-CS"/>
        </w:rPr>
      </w:pPr>
      <w:r w:rsidRPr="5A069FE0">
        <w:rPr>
          <w:lang w:val="sr-Cyrl-CS"/>
        </w:rPr>
        <w:t>Друга седница Педагошког колегијума је одржана 04.11.2019</w:t>
      </w:r>
      <w:r w:rsidR="7C05A3C3" w:rsidRPr="5A069FE0">
        <w:rPr>
          <w:lang w:val="sr-Cyrl-CS"/>
        </w:rPr>
        <w:t>. год.</w:t>
      </w:r>
      <w:r w:rsidRPr="5A069FE0">
        <w:rPr>
          <w:lang w:val="sr-Cyrl-CS"/>
        </w:rPr>
        <w:t xml:space="preserve">, </w:t>
      </w:r>
      <w:r w:rsidR="01F69CBF" w:rsidRPr="5A069FE0">
        <w:rPr>
          <w:lang w:val="sr-Cyrl-CS"/>
        </w:rPr>
        <w:t xml:space="preserve">и </w:t>
      </w:r>
      <w:r w:rsidRPr="5A069FE0">
        <w:rPr>
          <w:lang w:val="sr-Cyrl-CS"/>
        </w:rPr>
        <w:t>водио</w:t>
      </w:r>
      <w:r w:rsidR="0C6F4A39" w:rsidRPr="5A069FE0">
        <w:rPr>
          <w:lang w:val="sr-Cyrl-CS"/>
        </w:rPr>
        <w:t xml:space="preserve"> ју</w:t>
      </w:r>
      <w:r w:rsidRPr="5A069FE0">
        <w:rPr>
          <w:lang w:val="sr-Cyrl-CS"/>
        </w:rPr>
        <w:t xml:space="preserve"> је директор школе Ђуро Косић.</w:t>
      </w:r>
      <w:r w:rsidR="0E316C59" w:rsidRPr="5A069FE0">
        <w:rPr>
          <w:lang w:val="sr-Cyrl-CS"/>
        </w:rPr>
        <w:t xml:space="preserve"> </w:t>
      </w:r>
      <w:r w:rsidRPr="5A069FE0">
        <w:rPr>
          <w:lang w:val="sr-Cyrl-CS"/>
        </w:rPr>
        <w:t xml:space="preserve">На овој седници је утврђена динамика рада стручних органа школе за крај првог класификационог периода, планирана је анализа  екскурзије за ученике осмог разреда, посебно се разговарало о адаптацији ученика првог разреда (По мишљењу учитеља ова генерација је живахног духа, опуштеног карактера, са развијеним осећајем емпатије, лако прилагодљива новим ситуацијама, са неизмерном количином љубави коју поседује ипак жељна загрљаја и разумевања) и којим ученицима са сметњама је неопходна додатна подршка (какав вид подршке у складу са индивидуалним захтевима). </w:t>
      </w:r>
    </w:p>
    <w:p w14:paraId="5987224E" w14:textId="7D512227" w:rsidR="3453C76C" w:rsidRDefault="3453C76C" w:rsidP="1DD32E61">
      <w:pPr>
        <w:jc w:val="both"/>
        <w:rPr>
          <w:lang w:val="sr-Cyrl-CS"/>
        </w:rPr>
      </w:pPr>
      <w:r w:rsidRPr="1DD32E61">
        <w:rPr>
          <w:lang w:val="sr-Cyrl-CS"/>
        </w:rPr>
        <w:t xml:space="preserve"> </w:t>
      </w:r>
    </w:p>
    <w:p w14:paraId="39CEEFD8" w14:textId="1CB5BF61" w:rsidR="3453C76C" w:rsidRDefault="557E6184" w:rsidP="1DD32E61">
      <w:pPr>
        <w:jc w:val="both"/>
        <w:rPr>
          <w:lang w:val="sr-Cyrl-CS"/>
        </w:rPr>
      </w:pPr>
      <w:r w:rsidRPr="6D1D3208">
        <w:rPr>
          <w:lang w:val="sr-Cyrl-CS"/>
        </w:rPr>
        <w:t>Јануарски састанак је одржан 13.01.2020</w:t>
      </w:r>
      <w:r w:rsidR="5E96F033" w:rsidRPr="6D1D3208">
        <w:rPr>
          <w:lang w:val="sr-Cyrl-CS"/>
        </w:rPr>
        <w:t>. године</w:t>
      </w:r>
      <w:r w:rsidRPr="6D1D3208">
        <w:rPr>
          <w:lang w:val="sr-Cyrl-CS"/>
        </w:rPr>
        <w:t>, водио га је директор школе Ђуро Косић. На овом састанку је утврђена динамика рада стручних органа за крај првог полугодишта, договорен је начин прославе школске славе Светог Саве, договорен је начин припреме полугодишњих извештаја о раду школе, а разматране су и активности које се за ученике организују у току зимског распуста.</w:t>
      </w:r>
    </w:p>
    <w:p w14:paraId="3E5CAC96" w14:textId="2C68D290" w:rsidR="5FD0FE35" w:rsidRDefault="5FD0FE35" w:rsidP="5FD0FE35">
      <w:pPr>
        <w:jc w:val="both"/>
        <w:rPr>
          <w:lang w:val="sr-Cyrl-CS"/>
        </w:rPr>
      </w:pPr>
    </w:p>
    <w:p w14:paraId="73B31E08" w14:textId="79042ADB" w:rsidR="3453C76C" w:rsidRDefault="557E6184" w:rsidP="1DD32E61">
      <w:pPr>
        <w:jc w:val="both"/>
        <w:rPr>
          <w:lang w:val="sr-Cyrl-CS"/>
        </w:rPr>
      </w:pPr>
      <w:r w:rsidRPr="5FD0FE35">
        <w:rPr>
          <w:lang w:val="sr-Cyrl-CS"/>
        </w:rPr>
        <w:t xml:space="preserve">Комуникација наставника и управе школе </w:t>
      </w:r>
      <w:r w:rsidR="45DF758F" w:rsidRPr="5FD0FE35">
        <w:rPr>
          <w:lang w:val="sr-Cyrl-CS"/>
        </w:rPr>
        <w:t xml:space="preserve">у току другог полугодишта 2019/2020. </w:t>
      </w:r>
      <w:r w:rsidRPr="5FD0FE35">
        <w:rPr>
          <w:lang w:val="sr-Cyrl-CS"/>
        </w:rPr>
        <w:t>наставила се на даљину, најчешће путем школске вибер груп</w:t>
      </w:r>
      <w:r w:rsidR="7AFA854A" w:rsidRPr="5FD0FE35">
        <w:rPr>
          <w:lang w:val="sr-Cyrl-CS"/>
        </w:rPr>
        <w:t>e</w:t>
      </w:r>
      <w:r w:rsidR="275643C7" w:rsidRPr="5FD0FE35">
        <w:rPr>
          <w:lang w:val="sr-Cyrl-CS"/>
        </w:rPr>
        <w:t xml:space="preserve"> (и е-поште) како би се </w:t>
      </w:r>
      <w:r w:rsidR="28710E8B" w:rsidRPr="5FD0FE35">
        <w:rPr>
          <w:lang w:val="sr-Cyrl-CS"/>
        </w:rPr>
        <w:t>испоштовале све мере заштите од ковид19, а наставни процес у новонасталим условима одржао на жељеном н</w:t>
      </w:r>
      <w:r w:rsidR="7C9F2E91" w:rsidRPr="5FD0FE35">
        <w:rPr>
          <w:lang w:val="sr-Cyrl-CS"/>
        </w:rPr>
        <w:t>ивоу.</w:t>
      </w:r>
    </w:p>
    <w:p w14:paraId="46643FCE" w14:textId="0CD45C18" w:rsidR="5FD0FE35" w:rsidRDefault="5FD0FE35" w:rsidP="5FD0FE35">
      <w:pPr>
        <w:jc w:val="both"/>
        <w:rPr>
          <w:lang w:val="sr-Cyrl-CS"/>
        </w:rPr>
      </w:pPr>
    </w:p>
    <w:p w14:paraId="0B54E853" w14:textId="647FD2F4" w:rsidR="7C9F2E91" w:rsidRDefault="7C9F2E91" w:rsidP="5FD0FE35">
      <w:pPr>
        <w:jc w:val="both"/>
        <w:rPr>
          <w:lang w:val="sr-Cyrl-CS"/>
        </w:rPr>
      </w:pPr>
      <w:r w:rsidRPr="6D1D3208">
        <w:rPr>
          <w:lang w:val="sr-Cyrl-CS"/>
        </w:rPr>
        <w:t>21.08.2020.</w:t>
      </w:r>
      <w:r w:rsidR="27FF89B7" w:rsidRPr="6D1D3208">
        <w:rPr>
          <w:lang w:val="sr-Cyrl-CS"/>
        </w:rPr>
        <w:t xml:space="preserve"> Године </w:t>
      </w:r>
      <w:r w:rsidRPr="6D1D3208">
        <w:rPr>
          <w:lang w:val="sr-Cyrl-CS"/>
        </w:rPr>
        <w:t xml:space="preserve">одржана је седница Педагошког колегијума којој су присуствовали чланови ПК и </w:t>
      </w:r>
      <w:r w:rsidR="75714504" w:rsidRPr="6D1D3208">
        <w:rPr>
          <w:lang w:val="sr-Cyrl-CS"/>
        </w:rPr>
        <w:t>чланови Тима за обезбеђивање квалитета и развоја установе, психолог, педагог, дефектолог-логопед, помоћник директора и директор који је водио седницу. На овој седници је утврђен</w:t>
      </w:r>
      <w:r w:rsidR="4B6F5416" w:rsidRPr="6D1D3208">
        <w:rPr>
          <w:lang w:val="sr-Cyrl-CS"/>
        </w:rPr>
        <w:t xml:space="preserve"> ПРЕДЛОГ организацијe и реализацијe образовно-васпитног рада у време епидемије</w:t>
      </w:r>
      <w:r w:rsidR="1B79EE58" w:rsidRPr="6D1D3208">
        <w:rPr>
          <w:lang w:val="sr-Cyrl-CS"/>
        </w:rPr>
        <w:t xml:space="preserve"> вируса</w:t>
      </w:r>
      <w:r w:rsidR="4B6F5416" w:rsidRPr="6D1D3208">
        <w:rPr>
          <w:lang w:val="sr-Cyrl-CS"/>
        </w:rPr>
        <w:t xml:space="preserve"> </w:t>
      </w:r>
      <w:r w:rsidR="0266C9F6" w:rsidRPr="6D1D3208">
        <w:rPr>
          <w:lang w:val="sr-Cyrl-CS"/>
        </w:rPr>
        <w:t>Covid</w:t>
      </w:r>
      <w:r w:rsidR="4B6F5416" w:rsidRPr="6D1D3208">
        <w:rPr>
          <w:lang w:val="sr-Cyrl-CS"/>
        </w:rPr>
        <w:t xml:space="preserve"> 19, у отежаним условима, за школску 2020/21. </w:t>
      </w:r>
      <w:r w:rsidR="028B27BC" w:rsidRPr="6D1D3208">
        <w:rPr>
          <w:lang w:val="sr-Cyrl-CS"/>
        </w:rPr>
        <w:t>г</w:t>
      </w:r>
      <w:r w:rsidR="4B6F5416" w:rsidRPr="6D1D3208">
        <w:rPr>
          <w:lang w:val="sr-Cyrl-CS"/>
        </w:rPr>
        <w:t>одину</w:t>
      </w:r>
      <w:r w:rsidR="5680DE1B" w:rsidRPr="6D1D3208">
        <w:rPr>
          <w:lang w:val="sr-Cyrl-CS"/>
        </w:rPr>
        <w:t xml:space="preserve"> са</w:t>
      </w:r>
      <w:r w:rsidR="08D57129" w:rsidRPr="6D1D3208">
        <w:rPr>
          <w:lang w:val="sr-Cyrl-CS"/>
        </w:rPr>
        <w:t xml:space="preserve"> детаљном анализом ресур</w:t>
      </w:r>
      <w:r w:rsidR="10B470B2" w:rsidRPr="6D1D3208">
        <w:rPr>
          <w:lang w:val="sr-Cyrl-CS"/>
        </w:rPr>
        <w:t xml:space="preserve">са наше школе, </w:t>
      </w:r>
      <w:r w:rsidR="10B470B2" w:rsidRPr="6D1D3208">
        <w:rPr>
          <w:lang w:val="sr-Cyrl-CS"/>
        </w:rPr>
        <w:lastRenderedPageBreak/>
        <w:t>модела и начина остваривања наставе, распор</w:t>
      </w:r>
      <w:r w:rsidR="597ED4F5" w:rsidRPr="6D1D3208">
        <w:rPr>
          <w:lang w:val="sr-Cyrl-CS"/>
        </w:rPr>
        <w:t xml:space="preserve">еда </w:t>
      </w:r>
      <w:r w:rsidR="10B470B2" w:rsidRPr="6D1D3208">
        <w:rPr>
          <w:lang w:val="sr-Cyrl-CS"/>
        </w:rPr>
        <w:t xml:space="preserve">часова, </w:t>
      </w:r>
      <w:r w:rsidR="46DC8B3A" w:rsidRPr="6D1D3208">
        <w:rPr>
          <w:lang w:val="sr-Cyrl-CS"/>
        </w:rPr>
        <w:t xml:space="preserve">система за управљање учењем, рада продуженог боравка, </w:t>
      </w:r>
      <w:r w:rsidR="255FDEF9" w:rsidRPr="6D1D3208">
        <w:rPr>
          <w:lang w:val="sr-Cyrl-CS"/>
        </w:rPr>
        <w:t>начина праћења постигнућа и вредновања рада ученика, као о начина</w:t>
      </w:r>
      <w:r w:rsidR="04709D69" w:rsidRPr="6D1D3208">
        <w:rPr>
          <w:lang w:val="sr-Cyrl-CS"/>
        </w:rPr>
        <w:t xml:space="preserve"> праћења остваривања плана утврђених активности.</w:t>
      </w:r>
    </w:p>
    <w:p w14:paraId="38F40564" w14:textId="2925DC80" w:rsidR="5FD0FE35" w:rsidRDefault="5FD0FE35" w:rsidP="5FD0FE35">
      <w:pPr>
        <w:jc w:val="both"/>
        <w:rPr>
          <w:lang w:val="sr-Cyrl-CS"/>
        </w:rPr>
      </w:pPr>
    </w:p>
    <w:p w14:paraId="16788234" w14:textId="77777777" w:rsidR="009E6017" w:rsidRPr="00C8312D" w:rsidRDefault="009E6017" w:rsidP="00DF23B7">
      <w:pPr>
        <w:tabs>
          <w:tab w:val="left" w:pos="2655"/>
        </w:tabs>
        <w:jc w:val="right"/>
        <w:rPr>
          <w:lang w:val="ru-RU"/>
        </w:rPr>
      </w:pPr>
    </w:p>
    <w:p w14:paraId="4F5A9085" w14:textId="77777777" w:rsidR="00DF23B7" w:rsidRPr="00C8312D" w:rsidRDefault="00DF23B7" w:rsidP="00DF23B7">
      <w:pPr>
        <w:tabs>
          <w:tab w:val="left" w:pos="2655"/>
        </w:tabs>
        <w:jc w:val="right"/>
        <w:rPr>
          <w:lang w:val="ru-RU"/>
        </w:rPr>
      </w:pPr>
      <w:r w:rsidRPr="1DD32E61">
        <w:rPr>
          <w:lang w:val="ru-RU"/>
        </w:rPr>
        <w:t xml:space="preserve">Извештај </w:t>
      </w:r>
      <w:r w:rsidRPr="1DD32E61">
        <w:rPr>
          <w:lang w:val="sr-Cyrl-CS"/>
        </w:rPr>
        <w:t>припремила</w:t>
      </w:r>
      <w:r w:rsidRPr="1DD32E61">
        <w:rPr>
          <w:lang w:val="ru-RU"/>
        </w:rPr>
        <w:t>:</w:t>
      </w:r>
    </w:p>
    <w:p w14:paraId="0CA6C0CA" w14:textId="77777777" w:rsidR="00DF23B7" w:rsidRPr="00C8312D" w:rsidRDefault="00DF23B7" w:rsidP="00DF23B7">
      <w:pPr>
        <w:ind w:left="5760" w:firstLine="720"/>
        <w:jc w:val="right"/>
        <w:rPr>
          <w:lang w:val="sr-Cyrl-CS"/>
        </w:rPr>
      </w:pPr>
      <w:r w:rsidRPr="1DD32E61">
        <w:rPr>
          <w:lang w:val="sr-Cyrl-CS"/>
        </w:rPr>
        <w:t>Зорица Златић,</w:t>
      </w:r>
    </w:p>
    <w:p w14:paraId="5F8E51E7" w14:textId="77777777" w:rsidR="00DF23B7" w:rsidRPr="00C8312D" w:rsidRDefault="00DF23B7" w:rsidP="00DF23B7">
      <w:pPr>
        <w:ind w:left="5760" w:firstLine="720"/>
        <w:jc w:val="right"/>
        <w:rPr>
          <w:lang w:val="sr-Cyrl-CS"/>
        </w:rPr>
      </w:pPr>
      <w:r w:rsidRPr="1DD32E61">
        <w:rPr>
          <w:lang w:val="sr-Cyrl-CS"/>
        </w:rPr>
        <w:t>записничар Педагошког колегијума</w:t>
      </w:r>
    </w:p>
    <w:p w14:paraId="0B34059B" w14:textId="5A843020" w:rsidR="00DF23B7" w:rsidRPr="00C8312D" w:rsidRDefault="00DF23B7" w:rsidP="2F53230B">
      <w:pPr>
        <w:pStyle w:val="Heading1"/>
        <w:spacing w:line="276" w:lineRule="auto"/>
        <w:rPr>
          <w:highlight w:val="yellow"/>
        </w:rPr>
      </w:pPr>
      <w:r w:rsidRPr="2F53230B">
        <w:rPr>
          <w:szCs w:val="28"/>
          <w:highlight w:val="yellow"/>
        </w:rPr>
        <w:br w:type="page"/>
      </w:r>
      <w:r w:rsidR="41186B15" w:rsidRPr="2F53230B">
        <w:rPr>
          <w:color w:val="000000" w:themeColor="text1"/>
          <w:sz w:val="24"/>
        </w:rPr>
        <w:lastRenderedPageBreak/>
        <w:t xml:space="preserve">ИЗВЕШТАЈ О РАДУ НАСТАВНИЧКОГ ВЕЋА У </w:t>
      </w:r>
      <w:r w:rsidR="41186B15" w:rsidRPr="2F53230B">
        <w:rPr>
          <w:color w:val="000000" w:themeColor="text1"/>
          <w:sz w:val="24"/>
          <w:lang w:val="sr-Cyrl-RS"/>
        </w:rPr>
        <w:t xml:space="preserve">ШКОЛСКОЈ </w:t>
      </w:r>
      <w:r w:rsidR="41186B15" w:rsidRPr="2F53230B">
        <w:rPr>
          <w:color w:val="000000" w:themeColor="text1"/>
          <w:sz w:val="24"/>
        </w:rPr>
        <w:t>201</w:t>
      </w:r>
      <w:r w:rsidR="41186B15" w:rsidRPr="2F53230B">
        <w:rPr>
          <w:color w:val="000000" w:themeColor="text1"/>
          <w:sz w:val="24"/>
          <w:lang w:val="sr-Cyrl-RS"/>
        </w:rPr>
        <w:t>9</w:t>
      </w:r>
      <w:r w:rsidR="41186B15" w:rsidRPr="2F53230B">
        <w:rPr>
          <w:color w:val="000000" w:themeColor="text1"/>
          <w:sz w:val="24"/>
        </w:rPr>
        <w:t>/20</w:t>
      </w:r>
      <w:r w:rsidR="41186B15" w:rsidRPr="2F53230B">
        <w:rPr>
          <w:color w:val="000000" w:themeColor="text1"/>
          <w:sz w:val="24"/>
          <w:lang w:val="sr-Cyrl-RS"/>
        </w:rPr>
        <w:t>20 ГОДИНИ</w:t>
      </w:r>
    </w:p>
    <w:p w14:paraId="6EE46646" w14:textId="6ACCCABB" w:rsidR="00DF23B7" w:rsidRPr="00C8312D" w:rsidRDefault="00DF23B7" w:rsidP="2F53230B">
      <w:pPr>
        <w:rPr>
          <w:lang w:val="sr-Cyrl-RS"/>
        </w:rPr>
      </w:pPr>
    </w:p>
    <w:p w14:paraId="6510418E" w14:textId="5F939BAA" w:rsidR="00DF23B7" w:rsidRPr="00C8312D" w:rsidRDefault="6A05B2AF" w:rsidP="5A069FE0">
      <w:pPr>
        <w:spacing w:line="276" w:lineRule="auto"/>
        <w:jc w:val="both"/>
        <w:rPr>
          <w:sz w:val="28"/>
          <w:szCs w:val="28"/>
          <w:highlight w:val="yellow"/>
          <w:lang w:val="sr-Cyrl-CS"/>
        </w:rPr>
      </w:pPr>
      <w:r w:rsidRPr="5A069FE0">
        <w:rPr>
          <w:lang w:val="sr-Cyrl-RS"/>
        </w:rPr>
        <w:t xml:space="preserve">У школској 2019/2020.години одржано је </w:t>
      </w:r>
      <w:r>
        <w:t>1</w:t>
      </w:r>
      <w:r w:rsidRPr="5A069FE0">
        <w:rPr>
          <w:lang w:val="sr-Cyrl-RS"/>
        </w:rPr>
        <w:t>5 седница Наставничког већа.</w:t>
      </w:r>
    </w:p>
    <w:p w14:paraId="4FCC7550" w14:textId="2C94E4A7" w:rsidR="00DF23B7" w:rsidRPr="00C8312D" w:rsidRDefault="6A05B2AF" w:rsidP="5A069FE0">
      <w:pPr>
        <w:spacing w:line="276" w:lineRule="auto"/>
        <w:jc w:val="both"/>
        <w:rPr>
          <w:lang w:val="sr-Cyrl-RS"/>
        </w:rPr>
      </w:pPr>
      <w:r w:rsidRPr="5A069FE0">
        <w:rPr>
          <w:lang w:val="sr-Cyrl-RS"/>
        </w:rPr>
        <w:t>Седнице Наставничког већа одржане су у складу са предвиђеним планом, програмом и распоредом рада, од којих су 8 одржане као ванредне седнице:</w:t>
      </w:r>
    </w:p>
    <w:p w14:paraId="44BA3426" w14:textId="1052AF05" w:rsidR="001030FE" w:rsidRPr="00C8312D" w:rsidRDefault="001030FE" w:rsidP="5A069FE0">
      <w:pPr>
        <w:pStyle w:val="Bodytext21"/>
        <w:spacing w:line="276" w:lineRule="auto"/>
        <w:jc w:val="left"/>
        <w:rPr>
          <w:rStyle w:val="Bodytext0"/>
          <w:rFonts w:ascii="Times New Roman" w:hAnsi="Times New Roman" w:cs="Times New Roman"/>
          <w:b w:val="0"/>
          <w:bCs w:val="0"/>
          <w:color w:val="000000"/>
          <w:sz w:val="24"/>
          <w:szCs w:val="24"/>
          <w:highlight w:val="yellow"/>
          <w:lang w:val="sr-Cyrl-RS" w:eastAsia="sr-Cyrl-CS"/>
        </w:rPr>
      </w:pPr>
    </w:p>
    <w:p w14:paraId="0C89EE0D" w14:textId="7213F65E" w:rsidR="4BD38EB2" w:rsidRDefault="4BD38EB2" w:rsidP="0099066C">
      <w:pPr>
        <w:pStyle w:val="Bodytext21"/>
        <w:numPr>
          <w:ilvl w:val="0"/>
          <w:numId w:val="25"/>
        </w:numPr>
        <w:shd w:val="clear" w:color="auto" w:fill="auto"/>
        <w:spacing w:line="276" w:lineRule="auto"/>
        <w:ind w:left="284" w:hanging="284"/>
        <w:jc w:val="both"/>
        <w:rPr>
          <w:rFonts w:ascii="Times New Roman" w:hAnsi="Times New Roman" w:cs="Times New Roman"/>
          <w:b w:val="0"/>
          <w:bCs w:val="0"/>
          <w:sz w:val="24"/>
          <w:szCs w:val="24"/>
        </w:rPr>
      </w:pPr>
      <w:r w:rsidRPr="6D1D3208">
        <w:rPr>
          <w:rFonts w:ascii="Times New Roman" w:hAnsi="Times New Roman" w:cs="Times New Roman"/>
          <w:sz w:val="24"/>
          <w:szCs w:val="24"/>
          <w:lang w:val="sr-Cyrl-RS"/>
        </w:rPr>
        <w:t xml:space="preserve">Прва седница Наставничког већа  одржана је 12.9.2019. </w:t>
      </w:r>
      <w:r w:rsidR="151277DF" w:rsidRPr="6D1D3208">
        <w:rPr>
          <w:rFonts w:ascii="Times New Roman" w:hAnsi="Times New Roman" w:cs="Times New Roman"/>
          <w:sz w:val="24"/>
          <w:szCs w:val="24"/>
          <w:lang w:val="sr-Cyrl-RS"/>
        </w:rPr>
        <w:t>године,</w:t>
      </w:r>
      <w:r w:rsidRPr="6D1D3208">
        <w:rPr>
          <w:rFonts w:ascii="Times New Roman" w:hAnsi="Times New Roman" w:cs="Times New Roman"/>
          <w:b w:val="0"/>
          <w:bCs w:val="0"/>
          <w:sz w:val="24"/>
          <w:szCs w:val="24"/>
          <w:lang w:val="sr-Cyrl-RS"/>
        </w:rPr>
        <w:t xml:space="preserve"> када је усвојен Извештај о раду школе за 2018/19.годину, појединачни извештаји руководилаца, служби, тимова и стручних органа школе, као и Савета родитеља и Школског одбора. Такође је представље</w:t>
      </w:r>
      <w:r w:rsidR="355AE846" w:rsidRPr="6D1D3208">
        <w:rPr>
          <w:rFonts w:ascii="Times New Roman" w:hAnsi="Times New Roman" w:cs="Times New Roman"/>
          <w:b w:val="0"/>
          <w:bCs w:val="0"/>
          <w:sz w:val="24"/>
          <w:szCs w:val="24"/>
          <w:lang w:val="sr-Cyrl-RS"/>
        </w:rPr>
        <w:t>н</w:t>
      </w:r>
      <w:r w:rsidRPr="6D1D3208">
        <w:rPr>
          <w:rFonts w:ascii="Times New Roman" w:hAnsi="Times New Roman" w:cs="Times New Roman"/>
          <w:b w:val="0"/>
          <w:bCs w:val="0"/>
          <w:sz w:val="24"/>
          <w:szCs w:val="24"/>
          <w:lang w:val="sr-Cyrl-RS"/>
        </w:rPr>
        <w:t xml:space="preserve"> Годишњи план рада школе за 2019/20. годину. Потврђена је информација о почетку рада продуженог боравка. Веће је информисано о плану и програму пр</w:t>
      </w:r>
      <w:r w:rsidR="471C19A1" w:rsidRPr="6D1D3208">
        <w:rPr>
          <w:rFonts w:ascii="Times New Roman" w:hAnsi="Times New Roman" w:cs="Times New Roman"/>
          <w:b w:val="0"/>
          <w:bCs w:val="0"/>
          <w:sz w:val="24"/>
          <w:szCs w:val="24"/>
          <w:lang w:val="sr-Cyrl-RS"/>
        </w:rPr>
        <w:t>е</w:t>
      </w:r>
      <w:r w:rsidRPr="6D1D3208">
        <w:rPr>
          <w:rFonts w:ascii="Times New Roman" w:hAnsi="Times New Roman" w:cs="Times New Roman"/>
          <w:b w:val="0"/>
          <w:bCs w:val="0"/>
          <w:sz w:val="24"/>
          <w:szCs w:val="24"/>
          <w:lang w:val="sr-Cyrl-RS"/>
        </w:rPr>
        <w:t>дстојеће прославе Дана школе.</w:t>
      </w:r>
    </w:p>
    <w:p w14:paraId="13267DF4" w14:textId="483FE337" w:rsidR="4BD38EB2" w:rsidRDefault="4BD38EB2" w:rsidP="0099066C">
      <w:pPr>
        <w:pStyle w:val="Bodytext21"/>
        <w:numPr>
          <w:ilvl w:val="0"/>
          <w:numId w:val="25"/>
        </w:numPr>
        <w:shd w:val="clear" w:color="auto" w:fill="auto"/>
        <w:spacing w:line="276" w:lineRule="auto"/>
        <w:ind w:left="284" w:hanging="284"/>
        <w:jc w:val="both"/>
        <w:rPr>
          <w:b w:val="0"/>
          <w:bCs w:val="0"/>
          <w:sz w:val="24"/>
          <w:szCs w:val="24"/>
        </w:rPr>
      </w:pPr>
      <w:r w:rsidRPr="6D1D3208">
        <w:rPr>
          <w:rFonts w:ascii="Times New Roman" w:hAnsi="Times New Roman"/>
          <w:sz w:val="24"/>
          <w:szCs w:val="24"/>
          <w:lang w:val="sr-Cyrl-RS"/>
        </w:rPr>
        <w:t>Друга седница (ванредна) одржана је 30.9.2019.</w:t>
      </w:r>
      <w:r w:rsidR="1A2FAC6D" w:rsidRPr="6D1D3208">
        <w:rPr>
          <w:rFonts w:ascii="Times New Roman" w:hAnsi="Times New Roman"/>
          <w:sz w:val="24"/>
          <w:szCs w:val="24"/>
          <w:lang w:val="sr-Cyrl-RS"/>
        </w:rPr>
        <w:t xml:space="preserve"> године</w:t>
      </w:r>
      <w:r w:rsidRPr="6D1D3208">
        <w:rPr>
          <w:rFonts w:ascii="Times New Roman" w:hAnsi="Times New Roman"/>
          <w:sz w:val="24"/>
          <w:szCs w:val="24"/>
          <w:lang w:val="sr-Cyrl-RS"/>
        </w:rPr>
        <w:t xml:space="preserve"> </w:t>
      </w:r>
      <w:r w:rsidRPr="6D1D3208">
        <w:rPr>
          <w:rFonts w:ascii="Times New Roman" w:hAnsi="Times New Roman"/>
          <w:b w:val="0"/>
          <w:bCs w:val="0"/>
          <w:sz w:val="24"/>
          <w:szCs w:val="24"/>
          <w:lang w:val="sr-Cyrl-RS"/>
        </w:rPr>
        <w:t>и била је посвећена актуелној ситуацији везаној за дешавања од 25.9.1019. године, којом приликом је угрожен углед и интегритет како колега као и школе као институције. Директор је представио предузете мере и активности у складу са прописаном законском процедуром.</w:t>
      </w:r>
    </w:p>
    <w:p w14:paraId="6147283E" w14:textId="46EB3B1E" w:rsidR="4BD38EB2" w:rsidRDefault="4BD38EB2" w:rsidP="0099066C">
      <w:pPr>
        <w:pStyle w:val="Bodytext21"/>
        <w:numPr>
          <w:ilvl w:val="0"/>
          <w:numId w:val="25"/>
        </w:numPr>
        <w:shd w:val="clear" w:color="auto" w:fill="auto"/>
        <w:spacing w:line="276" w:lineRule="auto"/>
        <w:ind w:left="284" w:hanging="284"/>
        <w:jc w:val="both"/>
        <w:rPr>
          <w:b w:val="0"/>
          <w:bCs w:val="0"/>
          <w:sz w:val="24"/>
          <w:szCs w:val="24"/>
        </w:rPr>
      </w:pPr>
      <w:r w:rsidRPr="6D1D3208">
        <w:rPr>
          <w:rFonts w:ascii="Times New Roman" w:hAnsi="Times New Roman"/>
          <w:sz w:val="24"/>
          <w:szCs w:val="24"/>
          <w:lang w:val="sr-Cyrl-RS"/>
        </w:rPr>
        <w:t>Трећа  седница Наставничког већа (ванредна) одржана је 14.10.2019.</w:t>
      </w:r>
      <w:r w:rsidR="1A501A32" w:rsidRPr="6D1D3208">
        <w:rPr>
          <w:rFonts w:ascii="Times New Roman" w:hAnsi="Times New Roman"/>
          <w:sz w:val="24"/>
          <w:szCs w:val="24"/>
          <w:lang w:val="sr-Cyrl-RS"/>
        </w:rPr>
        <w:t xml:space="preserve"> Године.</w:t>
      </w:r>
      <w:r w:rsidRPr="6D1D3208">
        <w:rPr>
          <w:rFonts w:ascii="Times New Roman" w:hAnsi="Times New Roman"/>
          <w:sz w:val="24"/>
          <w:szCs w:val="24"/>
          <w:lang w:val="sr-Cyrl-RS"/>
        </w:rPr>
        <w:t xml:space="preserve"> </w:t>
      </w:r>
      <w:r w:rsidRPr="6D1D3208">
        <w:rPr>
          <w:rFonts w:ascii="Times New Roman" w:hAnsi="Times New Roman"/>
          <w:b w:val="0"/>
          <w:bCs w:val="0"/>
          <w:sz w:val="24"/>
          <w:szCs w:val="24"/>
          <w:lang w:val="sr-Cyrl-RS"/>
        </w:rPr>
        <w:t>Директор је представио измене програма екскурзија и наставе у природи, и уношења истих у Анекс ГПРШ-а за текућу школску годину.</w:t>
      </w:r>
    </w:p>
    <w:p w14:paraId="397028FB" w14:textId="40829CB2" w:rsidR="4BD38EB2" w:rsidRDefault="4BD38EB2" w:rsidP="0099066C">
      <w:pPr>
        <w:pStyle w:val="Bodytext21"/>
        <w:numPr>
          <w:ilvl w:val="0"/>
          <w:numId w:val="25"/>
        </w:numPr>
        <w:shd w:val="clear" w:color="auto" w:fill="auto"/>
        <w:spacing w:line="276" w:lineRule="auto"/>
        <w:ind w:left="284" w:hanging="284"/>
        <w:jc w:val="both"/>
        <w:rPr>
          <w:b w:val="0"/>
          <w:bCs w:val="0"/>
          <w:sz w:val="24"/>
          <w:szCs w:val="24"/>
          <w:lang w:val="sr-Cyrl-RS"/>
        </w:rPr>
      </w:pPr>
      <w:r w:rsidRPr="6D1D3208">
        <w:rPr>
          <w:rFonts w:ascii="Times New Roman" w:hAnsi="Times New Roman"/>
          <w:sz w:val="24"/>
          <w:szCs w:val="24"/>
          <w:lang w:val="sr-Cyrl-RS"/>
        </w:rPr>
        <w:t>Четврта седница Наставничког већа одржана је 20.11.2019</w:t>
      </w:r>
      <w:r w:rsidR="2AD0B7C6" w:rsidRPr="6D1D3208">
        <w:rPr>
          <w:rFonts w:ascii="Times New Roman" w:hAnsi="Times New Roman"/>
          <w:sz w:val="24"/>
          <w:szCs w:val="24"/>
          <w:lang w:val="sr-Cyrl-RS"/>
        </w:rPr>
        <w:t>. године</w:t>
      </w:r>
      <w:r w:rsidRPr="6D1D3208">
        <w:rPr>
          <w:rFonts w:ascii="Times New Roman" w:hAnsi="Times New Roman"/>
          <w:sz w:val="24"/>
          <w:szCs w:val="24"/>
          <w:lang w:val="sr-Cyrl-RS"/>
        </w:rPr>
        <w:t xml:space="preserve">, </w:t>
      </w:r>
      <w:r w:rsidRPr="6D1D3208">
        <w:rPr>
          <w:rFonts w:ascii="Times New Roman" w:hAnsi="Times New Roman"/>
          <w:b w:val="0"/>
          <w:bCs w:val="0"/>
          <w:sz w:val="24"/>
          <w:szCs w:val="24"/>
          <w:lang w:val="sr-Cyrl-RS"/>
        </w:rPr>
        <w:t>на којој је извршена анализа успеха и дисциплине ученика на крају првог класификационог периода, као и анализе мера за побољшање успеха и дисциплине. Усвојен је и Извештај о прослави Дана школе.</w:t>
      </w:r>
    </w:p>
    <w:p w14:paraId="3AE3BCB0" w14:textId="2A7B1404" w:rsidR="72658ECD" w:rsidRDefault="72658ECD" w:rsidP="0099066C">
      <w:pPr>
        <w:pStyle w:val="Bodytext21"/>
        <w:numPr>
          <w:ilvl w:val="0"/>
          <w:numId w:val="25"/>
        </w:numPr>
        <w:shd w:val="clear" w:color="auto" w:fill="auto"/>
        <w:spacing w:line="276" w:lineRule="auto"/>
        <w:ind w:left="284" w:hanging="284"/>
        <w:jc w:val="both"/>
        <w:rPr>
          <w:rFonts w:ascii="Times New Roman" w:hAnsi="Times New Roman" w:cs="Times New Roman"/>
          <w:b w:val="0"/>
          <w:bCs w:val="0"/>
          <w:sz w:val="24"/>
          <w:szCs w:val="24"/>
        </w:rPr>
      </w:pPr>
      <w:r w:rsidRPr="6D1D3208">
        <w:rPr>
          <w:rFonts w:ascii="Times New Roman" w:hAnsi="Times New Roman" w:cs="Times New Roman"/>
          <w:sz w:val="24"/>
          <w:szCs w:val="24"/>
          <w:lang w:val="sr-Cyrl-RS"/>
        </w:rPr>
        <w:t>Пета (ванредна) седница одржана је 23.1.2020.</w:t>
      </w:r>
      <w:r w:rsidR="1321CB41" w:rsidRPr="6D1D3208">
        <w:rPr>
          <w:rFonts w:ascii="Times New Roman" w:hAnsi="Times New Roman" w:cs="Times New Roman"/>
          <w:sz w:val="24"/>
          <w:szCs w:val="24"/>
          <w:lang w:val="sr-Cyrl-RS"/>
        </w:rPr>
        <w:t xml:space="preserve"> године</w:t>
      </w:r>
      <w:r w:rsidRPr="6D1D3208">
        <w:rPr>
          <w:rFonts w:ascii="Times New Roman" w:hAnsi="Times New Roman" w:cs="Times New Roman"/>
          <w:sz w:val="24"/>
          <w:szCs w:val="24"/>
          <w:lang w:val="sr-Cyrl-RS"/>
        </w:rPr>
        <w:t xml:space="preserve"> </w:t>
      </w:r>
      <w:r w:rsidRPr="6D1D3208">
        <w:rPr>
          <w:rFonts w:ascii="Times New Roman" w:hAnsi="Times New Roman" w:cs="Times New Roman"/>
          <w:b w:val="0"/>
          <w:bCs w:val="0"/>
          <w:sz w:val="24"/>
          <w:szCs w:val="24"/>
          <w:lang w:val="sr-Cyrl-RS"/>
        </w:rPr>
        <w:t>је била посвећена актуелној ситуацији по питању безбедности у школи и усклађивању са законском регулативом која дефинише обавезе школе по овим питањима.</w:t>
      </w:r>
    </w:p>
    <w:p w14:paraId="555BF963" w14:textId="0E5579A2" w:rsidR="4BD38EB2" w:rsidRDefault="4BD38EB2" w:rsidP="0099066C">
      <w:pPr>
        <w:pStyle w:val="Bodytext21"/>
        <w:numPr>
          <w:ilvl w:val="0"/>
          <w:numId w:val="25"/>
        </w:numPr>
        <w:shd w:val="clear" w:color="auto" w:fill="auto"/>
        <w:spacing w:line="276" w:lineRule="auto"/>
        <w:ind w:left="284" w:hanging="284"/>
        <w:jc w:val="both"/>
        <w:rPr>
          <w:b w:val="0"/>
          <w:bCs w:val="0"/>
          <w:sz w:val="24"/>
          <w:szCs w:val="24"/>
        </w:rPr>
      </w:pPr>
      <w:r w:rsidRPr="6D1D3208">
        <w:rPr>
          <w:rFonts w:ascii="Times New Roman" w:hAnsi="Times New Roman"/>
          <w:sz w:val="24"/>
          <w:szCs w:val="24"/>
          <w:lang w:val="sr-Cyrl-RS"/>
        </w:rPr>
        <w:t>Шеста седница  Наставничког већа одржана је 31.1.2020.</w:t>
      </w:r>
      <w:r w:rsidR="32B82842" w:rsidRPr="6D1D3208">
        <w:rPr>
          <w:rFonts w:ascii="Times New Roman" w:hAnsi="Times New Roman"/>
          <w:sz w:val="24"/>
          <w:szCs w:val="24"/>
          <w:lang w:val="sr-Cyrl-RS"/>
        </w:rPr>
        <w:t xml:space="preserve"> године</w:t>
      </w:r>
      <w:r w:rsidRPr="6D1D3208">
        <w:rPr>
          <w:rFonts w:ascii="Times New Roman" w:hAnsi="Times New Roman"/>
          <w:sz w:val="24"/>
          <w:szCs w:val="24"/>
          <w:lang w:val="sr-Cyrl-RS"/>
        </w:rPr>
        <w:t xml:space="preserve"> </w:t>
      </w:r>
      <w:r w:rsidRPr="6D1D3208">
        <w:rPr>
          <w:rFonts w:ascii="Times New Roman" w:hAnsi="Times New Roman"/>
          <w:b w:val="0"/>
          <w:bCs w:val="0"/>
          <w:sz w:val="24"/>
          <w:szCs w:val="24"/>
          <w:lang w:val="sr-Cyrl-RS"/>
        </w:rPr>
        <w:t>на којој је извршена је анализа успеха и дисциплине ученика на крају првог полугодишта, као и анализе мера за побољшање успеха и дисциплине. Веће је информисано о спроведеним поступцима при избору агенција за извођење екскурзија и наставе у природи.</w:t>
      </w:r>
    </w:p>
    <w:p w14:paraId="2B20106A" w14:textId="4CFFBD1F" w:rsidR="4BD38EB2" w:rsidRDefault="4BD38EB2" w:rsidP="0099066C">
      <w:pPr>
        <w:pStyle w:val="Bodytext21"/>
        <w:numPr>
          <w:ilvl w:val="0"/>
          <w:numId w:val="25"/>
        </w:numPr>
        <w:shd w:val="clear" w:color="auto" w:fill="auto"/>
        <w:spacing w:line="276" w:lineRule="auto"/>
        <w:ind w:left="284" w:hanging="284"/>
        <w:jc w:val="both"/>
        <w:rPr>
          <w:b w:val="0"/>
          <w:bCs w:val="0"/>
          <w:sz w:val="24"/>
          <w:szCs w:val="24"/>
        </w:rPr>
      </w:pPr>
      <w:r w:rsidRPr="6D1D3208">
        <w:rPr>
          <w:rFonts w:ascii="Times New Roman" w:hAnsi="Times New Roman"/>
          <w:sz w:val="24"/>
          <w:szCs w:val="24"/>
          <w:lang w:val="sr-Cyrl-RS"/>
        </w:rPr>
        <w:t>Седма седница Наставничког већа  је одржана 19.2.2020.</w:t>
      </w:r>
      <w:r w:rsidR="2BC68471" w:rsidRPr="6D1D3208">
        <w:rPr>
          <w:rFonts w:ascii="Times New Roman" w:hAnsi="Times New Roman"/>
          <w:sz w:val="24"/>
          <w:szCs w:val="24"/>
          <w:lang w:val="sr-Cyrl-RS"/>
        </w:rPr>
        <w:t xml:space="preserve"> године.</w:t>
      </w:r>
      <w:r w:rsidRPr="6D1D3208">
        <w:rPr>
          <w:rFonts w:ascii="Times New Roman" w:hAnsi="Times New Roman"/>
          <w:sz w:val="24"/>
          <w:szCs w:val="24"/>
          <w:lang w:val="sr-Cyrl-RS"/>
        </w:rPr>
        <w:t xml:space="preserve"> </w:t>
      </w:r>
      <w:r w:rsidRPr="6D1D3208">
        <w:rPr>
          <w:rFonts w:ascii="Times New Roman" w:hAnsi="Times New Roman"/>
          <w:b w:val="0"/>
          <w:bCs w:val="0"/>
          <w:sz w:val="24"/>
          <w:szCs w:val="24"/>
          <w:lang w:val="sr-Cyrl-RS"/>
        </w:rPr>
        <w:t>Усвојен је извештај о прослави школске славе – Савиндана. Веће је информисано о одлуци Министарства о продужењу зимског распуста и надокнади часова. Такође на седници је: оцењена реализација планираног фонда часова, ГПРШ-а и школских програма у претходном кл. периоду, и истакнут је значај ажурног администрирања из</w:t>
      </w:r>
      <w:r w:rsidR="1BDB01CC" w:rsidRPr="6D1D3208">
        <w:rPr>
          <w:rFonts w:ascii="Times New Roman" w:hAnsi="Times New Roman"/>
          <w:b w:val="0"/>
          <w:bCs w:val="0"/>
          <w:sz w:val="24"/>
          <w:szCs w:val="24"/>
          <w:lang w:val="sr-Cyrl-RS"/>
        </w:rPr>
        <w:t>в</w:t>
      </w:r>
      <w:r w:rsidRPr="6D1D3208">
        <w:rPr>
          <w:rFonts w:ascii="Times New Roman" w:hAnsi="Times New Roman"/>
          <w:b w:val="0"/>
          <w:bCs w:val="0"/>
          <w:sz w:val="24"/>
          <w:szCs w:val="24"/>
          <w:lang w:val="sr-Cyrl-RS"/>
        </w:rPr>
        <w:t>ештаја о стручном усавршавању и наставничких портфолија. Представљена је Анализа адаптације ученика првог разреда, као подршке ученицима са сметњама у развоју.</w:t>
      </w:r>
    </w:p>
    <w:p w14:paraId="7026DB88" w14:textId="2CA72359" w:rsidR="4BD38EB2" w:rsidRDefault="4BD38EB2" w:rsidP="0099066C">
      <w:pPr>
        <w:pStyle w:val="Bodytext21"/>
        <w:numPr>
          <w:ilvl w:val="0"/>
          <w:numId w:val="25"/>
        </w:numPr>
        <w:shd w:val="clear" w:color="auto" w:fill="auto"/>
        <w:spacing w:line="276" w:lineRule="auto"/>
        <w:ind w:left="284" w:hanging="284"/>
        <w:jc w:val="both"/>
        <w:rPr>
          <w:b w:val="0"/>
          <w:bCs w:val="0"/>
          <w:sz w:val="24"/>
          <w:szCs w:val="24"/>
          <w:lang w:val="sr-Cyrl-RS"/>
        </w:rPr>
      </w:pPr>
      <w:r w:rsidRPr="6D1D3208">
        <w:rPr>
          <w:rFonts w:ascii="Times New Roman" w:hAnsi="Times New Roman"/>
          <w:sz w:val="24"/>
          <w:szCs w:val="24"/>
          <w:lang w:val="sr-Cyrl-RS"/>
        </w:rPr>
        <w:t xml:space="preserve">Осма (ванредна) седница Наставничког већа је одржана 05.03.2020. </w:t>
      </w:r>
      <w:r w:rsidR="526041F8" w:rsidRPr="6D1D3208">
        <w:rPr>
          <w:rFonts w:ascii="Times New Roman" w:hAnsi="Times New Roman"/>
          <w:sz w:val="24"/>
          <w:szCs w:val="24"/>
          <w:lang w:val="sr-Cyrl-RS"/>
        </w:rPr>
        <w:t xml:space="preserve">године </w:t>
      </w:r>
      <w:r w:rsidRPr="6D1D3208">
        <w:rPr>
          <w:rFonts w:ascii="Times New Roman" w:hAnsi="Times New Roman"/>
          <w:sz w:val="24"/>
          <w:szCs w:val="24"/>
          <w:lang w:val="sr-Cyrl-RS"/>
        </w:rPr>
        <w:t>ј</w:t>
      </w:r>
      <w:r w:rsidRPr="6D1D3208">
        <w:rPr>
          <w:rFonts w:ascii="Times New Roman" w:hAnsi="Times New Roman"/>
          <w:b w:val="0"/>
          <w:bCs w:val="0"/>
          <w:sz w:val="24"/>
          <w:szCs w:val="24"/>
          <w:lang w:val="sr-Cyrl-RS"/>
        </w:rPr>
        <w:t>е била посвећена доношењу одлуке о избору у</w:t>
      </w:r>
      <w:r w:rsidR="6A805236" w:rsidRPr="6D1D3208">
        <w:rPr>
          <w:rFonts w:ascii="Times New Roman" w:hAnsi="Times New Roman"/>
          <w:b w:val="0"/>
          <w:bCs w:val="0"/>
          <w:sz w:val="24"/>
          <w:szCs w:val="24"/>
          <w:lang w:val="sr-Cyrl-RS"/>
        </w:rPr>
        <w:t>џ</w:t>
      </w:r>
      <w:r w:rsidRPr="6D1D3208">
        <w:rPr>
          <w:rFonts w:ascii="Times New Roman" w:hAnsi="Times New Roman"/>
          <w:b w:val="0"/>
          <w:bCs w:val="0"/>
          <w:sz w:val="24"/>
          <w:szCs w:val="24"/>
          <w:lang w:val="sr-Cyrl-RS"/>
        </w:rPr>
        <w:t xml:space="preserve">беника за други и шести разред основне школе у школској 2020/21. </w:t>
      </w:r>
      <w:r w:rsidR="44914E32" w:rsidRPr="6D1D3208">
        <w:rPr>
          <w:rFonts w:ascii="Times New Roman" w:hAnsi="Times New Roman"/>
          <w:b w:val="0"/>
          <w:bCs w:val="0"/>
          <w:sz w:val="24"/>
          <w:szCs w:val="24"/>
          <w:lang w:val="sr-Cyrl-RS"/>
        </w:rPr>
        <w:t xml:space="preserve"> г</w:t>
      </w:r>
      <w:r w:rsidR="56763635" w:rsidRPr="6D1D3208">
        <w:rPr>
          <w:rFonts w:ascii="Times New Roman" w:hAnsi="Times New Roman"/>
          <w:b w:val="0"/>
          <w:bCs w:val="0"/>
          <w:sz w:val="24"/>
          <w:szCs w:val="24"/>
          <w:lang w:val="sr-Cyrl-RS"/>
        </w:rPr>
        <w:t>одини.</w:t>
      </w:r>
    </w:p>
    <w:p w14:paraId="25290BC4" w14:textId="67524575" w:rsidR="4BD38EB2" w:rsidRDefault="4BD38EB2" w:rsidP="0099066C">
      <w:pPr>
        <w:pStyle w:val="ListParagraph"/>
        <w:numPr>
          <w:ilvl w:val="0"/>
          <w:numId w:val="25"/>
        </w:numPr>
        <w:spacing w:after="0"/>
        <w:jc w:val="both"/>
        <w:rPr>
          <w:rFonts w:ascii="Times New Roman" w:eastAsia="Times New Roman" w:hAnsi="Times New Roman"/>
          <w:b/>
          <w:bCs/>
          <w:sz w:val="24"/>
          <w:szCs w:val="24"/>
          <w:lang w:val="sr-Cyrl-RS"/>
        </w:rPr>
      </w:pPr>
      <w:r w:rsidRPr="6D1D3208">
        <w:rPr>
          <w:rFonts w:ascii="Times New Roman" w:eastAsia="Times New Roman" w:hAnsi="Times New Roman"/>
          <w:b/>
          <w:bCs/>
          <w:sz w:val="24"/>
          <w:szCs w:val="24"/>
          <w:lang w:val="sr-Cyrl-RS"/>
        </w:rPr>
        <w:t>Девета (ванредна) седница Наставничког већа одржана је 09.03.2020.</w:t>
      </w:r>
      <w:r w:rsidR="50A0EF50" w:rsidRPr="6D1D3208">
        <w:rPr>
          <w:rFonts w:ascii="Times New Roman" w:eastAsia="Times New Roman" w:hAnsi="Times New Roman"/>
          <w:b/>
          <w:bCs/>
          <w:sz w:val="24"/>
          <w:szCs w:val="24"/>
          <w:lang w:val="sr-Cyrl-RS"/>
        </w:rPr>
        <w:t xml:space="preserve"> године</w:t>
      </w:r>
      <w:r w:rsidRPr="6D1D3208">
        <w:rPr>
          <w:rFonts w:ascii="Times New Roman" w:eastAsia="Times New Roman" w:hAnsi="Times New Roman"/>
          <w:sz w:val="24"/>
          <w:szCs w:val="24"/>
          <w:lang w:val="sr-Cyrl-RS"/>
        </w:rPr>
        <w:t xml:space="preserve"> је била посвећена доношењу одлуке о избору у</w:t>
      </w:r>
      <w:r w:rsidR="1411F5FE" w:rsidRPr="6D1D3208">
        <w:rPr>
          <w:rFonts w:ascii="Times New Roman" w:eastAsia="Times New Roman" w:hAnsi="Times New Roman"/>
          <w:sz w:val="24"/>
          <w:szCs w:val="24"/>
          <w:lang w:val="sr-Cyrl-RS"/>
        </w:rPr>
        <w:t>џ</w:t>
      </w:r>
      <w:r w:rsidRPr="6D1D3208">
        <w:rPr>
          <w:rFonts w:ascii="Times New Roman" w:eastAsia="Times New Roman" w:hAnsi="Times New Roman"/>
          <w:sz w:val="24"/>
          <w:szCs w:val="24"/>
          <w:lang w:val="sr-Cyrl-RS"/>
        </w:rPr>
        <w:t xml:space="preserve">беника за трећи и седми разред основне школе у школској 2020/21. </w:t>
      </w:r>
      <w:r w:rsidR="2D4A28F0" w:rsidRPr="6D1D3208">
        <w:rPr>
          <w:rFonts w:ascii="Times New Roman" w:eastAsia="Times New Roman" w:hAnsi="Times New Roman"/>
          <w:sz w:val="24"/>
          <w:szCs w:val="24"/>
          <w:lang w:val="sr-Cyrl-RS"/>
        </w:rPr>
        <w:t>г</w:t>
      </w:r>
      <w:r w:rsidRPr="6D1D3208">
        <w:rPr>
          <w:rFonts w:ascii="Times New Roman" w:eastAsia="Times New Roman" w:hAnsi="Times New Roman"/>
          <w:sz w:val="24"/>
          <w:szCs w:val="24"/>
          <w:lang w:val="sr-Cyrl-RS"/>
        </w:rPr>
        <w:t>одини.</w:t>
      </w:r>
    </w:p>
    <w:p w14:paraId="14F99642" w14:textId="10129814" w:rsidR="4BD38EB2" w:rsidRDefault="4BD38EB2" w:rsidP="0099066C">
      <w:pPr>
        <w:pStyle w:val="ListParagraph"/>
        <w:numPr>
          <w:ilvl w:val="0"/>
          <w:numId w:val="25"/>
        </w:numPr>
        <w:spacing w:after="0"/>
        <w:jc w:val="both"/>
        <w:rPr>
          <w:b/>
          <w:bCs/>
          <w:sz w:val="24"/>
          <w:szCs w:val="24"/>
          <w:lang w:val="sr-Cyrl-RS"/>
        </w:rPr>
      </w:pPr>
      <w:r w:rsidRPr="6D1D3208">
        <w:rPr>
          <w:rFonts w:ascii="Times New Roman" w:eastAsia="Times New Roman" w:hAnsi="Times New Roman"/>
          <w:b/>
          <w:bCs/>
          <w:sz w:val="23"/>
          <w:szCs w:val="23"/>
          <w:lang w:val="sr-Cyrl-RS"/>
        </w:rPr>
        <w:t>Десета (ванредна)</w:t>
      </w:r>
      <w:r w:rsidRPr="6D1D3208">
        <w:rPr>
          <w:rFonts w:ascii="Times New Roman" w:eastAsia="Times New Roman" w:hAnsi="Times New Roman"/>
          <w:sz w:val="23"/>
          <w:szCs w:val="23"/>
          <w:lang w:val="sr-Cyrl-RS"/>
        </w:rPr>
        <w:t xml:space="preserve"> </w:t>
      </w:r>
      <w:r w:rsidRPr="6D1D3208">
        <w:rPr>
          <w:rFonts w:ascii="Times New Roman" w:eastAsia="Times New Roman" w:hAnsi="Times New Roman"/>
          <w:b/>
          <w:bCs/>
          <w:sz w:val="23"/>
          <w:szCs w:val="23"/>
          <w:lang w:val="sr-Cyrl-RS"/>
        </w:rPr>
        <w:t>седница  Наставничког већа одржана је 11.03.2020.</w:t>
      </w:r>
      <w:r w:rsidR="1F87E9C5" w:rsidRPr="6D1D3208">
        <w:rPr>
          <w:rFonts w:ascii="Times New Roman" w:eastAsia="Times New Roman" w:hAnsi="Times New Roman"/>
          <w:b/>
          <w:bCs/>
          <w:sz w:val="23"/>
          <w:szCs w:val="23"/>
          <w:lang w:val="sr-Cyrl-RS"/>
        </w:rPr>
        <w:t xml:space="preserve"> године</w:t>
      </w:r>
      <w:r w:rsidRPr="6D1D3208">
        <w:rPr>
          <w:rFonts w:ascii="Times New Roman" w:eastAsia="Times New Roman" w:hAnsi="Times New Roman"/>
          <w:sz w:val="23"/>
          <w:szCs w:val="23"/>
          <w:lang w:val="sr-Cyrl-RS"/>
        </w:rPr>
        <w:t xml:space="preserve"> на којој је донета одлука о мерама усвојеним на основу препорука надлежних министарстава везаних за епидемиолошку ситуацију и борбу против ширења епидемије вируса </w:t>
      </w:r>
      <w:r w:rsidR="1F16BD0F" w:rsidRPr="6D1D3208">
        <w:rPr>
          <w:rFonts w:ascii="Times New Roman" w:eastAsia="Times New Roman" w:hAnsi="Times New Roman"/>
          <w:sz w:val="23"/>
          <w:szCs w:val="23"/>
          <w:lang w:val="sr-Cyrl-RS"/>
        </w:rPr>
        <w:t>Covid-19</w:t>
      </w:r>
      <w:r w:rsidR="1565E24A" w:rsidRPr="6D1D3208">
        <w:rPr>
          <w:rFonts w:ascii="Times New Roman" w:eastAsia="Times New Roman" w:hAnsi="Times New Roman"/>
          <w:sz w:val="23"/>
          <w:szCs w:val="23"/>
          <w:lang w:val="sr-Cyrl-RS"/>
        </w:rPr>
        <w:t>.</w:t>
      </w:r>
    </w:p>
    <w:p w14:paraId="253E6D57" w14:textId="17FB4C7B" w:rsidR="14AA7845" w:rsidRDefault="4BD38EB2" w:rsidP="0099066C">
      <w:pPr>
        <w:pStyle w:val="ListParagraph"/>
        <w:numPr>
          <w:ilvl w:val="0"/>
          <w:numId w:val="25"/>
        </w:numPr>
        <w:jc w:val="both"/>
        <w:rPr>
          <w:rFonts w:ascii="Times New Roman" w:eastAsia="Times New Roman" w:hAnsi="Times New Roman"/>
          <w:sz w:val="24"/>
          <w:szCs w:val="24"/>
        </w:rPr>
      </w:pPr>
      <w:r w:rsidRPr="6D1D3208">
        <w:rPr>
          <w:rFonts w:ascii="Times New Roman" w:eastAsia="Times New Roman" w:hAnsi="Times New Roman"/>
          <w:b/>
          <w:bCs/>
          <w:sz w:val="24"/>
          <w:szCs w:val="24"/>
          <w:lang w:val="sr-Cyrl-RS"/>
        </w:rPr>
        <w:lastRenderedPageBreak/>
        <w:t>Дванаеста седница Наставничког већа одржана је 09.06.2020.</w:t>
      </w:r>
      <w:r w:rsidR="5F28F7B2" w:rsidRPr="6D1D3208">
        <w:rPr>
          <w:rFonts w:ascii="Times New Roman" w:eastAsia="Times New Roman" w:hAnsi="Times New Roman"/>
          <w:b/>
          <w:bCs/>
          <w:sz w:val="24"/>
          <w:szCs w:val="24"/>
          <w:lang w:val="sr-Cyrl-RS"/>
        </w:rPr>
        <w:t xml:space="preserve"> године.</w:t>
      </w:r>
      <w:r w:rsidRPr="6D1D3208">
        <w:rPr>
          <w:rFonts w:ascii="Times New Roman" w:eastAsia="Times New Roman" w:hAnsi="Times New Roman"/>
          <w:sz w:val="24"/>
          <w:szCs w:val="24"/>
          <w:lang w:val="sr-Cyrl-RS"/>
        </w:rPr>
        <w:t xml:space="preserve"> Веће је информисано о организацији завршног испита ученика осмог разреда. Извршена је анализа успеха и дисциплине ученика осмог разреда. Представљене су информације о именовању награђених ученика,  ученика генерације, ученика године, спортиста и носилаца Вукових и посебних диплома. Поднет је Извештај о завршној фази професионалне оријентације ученика осмог разреда. Истакнуто је да је пријављен довољан број будућих ученика првог разреда за формирање шест одељења.</w:t>
      </w:r>
    </w:p>
    <w:p w14:paraId="66B2E169" w14:textId="48E89AF6" w:rsidR="14AA7845" w:rsidRDefault="4BD38EB2" w:rsidP="0099066C">
      <w:pPr>
        <w:pStyle w:val="ListParagraph"/>
        <w:numPr>
          <w:ilvl w:val="0"/>
          <w:numId w:val="25"/>
        </w:numPr>
        <w:jc w:val="both"/>
        <w:rPr>
          <w:sz w:val="24"/>
          <w:szCs w:val="24"/>
        </w:rPr>
      </w:pPr>
      <w:r w:rsidRPr="6D1D3208">
        <w:rPr>
          <w:rFonts w:ascii="Times New Roman" w:eastAsia="Times New Roman" w:hAnsi="Times New Roman"/>
          <w:b/>
          <w:bCs/>
          <w:sz w:val="24"/>
          <w:szCs w:val="24"/>
          <w:lang w:val="sr-Cyrl-RS"/>
        </w:rPr>
        <w:t xml:space="preserve">Тринаеста  (ванредна)  седница Наставничког већа одржана је 15.06.2020. </w:t>
      </w:r>
      <w:r w:rsidRPr="6D1D3208">
        <w:rPr>
          <w:rFonts w:ascii="Times New Roman" w:eastAsia="Times New Roman" w:hAnsi="Times New Roman"/>
          <w:sz w:val="24"/>
          <w:szCs w:val="24"/>
          <w:lang w:val="sr-Cyrl-RS"/>
        </w:rPr>
        <w:t xml:space="preserve">била је посвећена договору око организације завршног испита за ђаке осмог разреда. Наставничком већу су презентоване ревидиране процедуре за дежурне наставнике који учествују у реализацији завршног испита. </w:t>
      </w:r>
    </w:p>
    <w:p w14:paraId="55EED92D" w14:textId="7AE7D9C3" w:rsidR="14AA7845" w:rsidRDefault="4BD38EB2" w:rsidP="0099066C">
      <w:pPr>
        <w:pStyle w:val="ListParagraph"/>
        <w:numPr>
          <w:ilvl w:val="0"/>
          <w:numId w:val="25"/>
        </w:numPr>
        <w:jc w:val="both"/>
        <w:rPr>
          <w:sz w:val="24"/>
          <w:szCs w:val="24"/>
        </w:rPr>
      </w:pPr>
      <w:r w:rsidRPr="6D1D3208">
        <w:rPr>
          <w:rFonts w:ascii="Times New Roman" w:eastAsia="Times New Roman" w:hAnsi="Times New Roman"/>
          <w:b/>
          <w:bCs/>
          <w:sz w:val="24"/>
          <w:szCs w:val="24"/>
          <w:lang w:val="sr-Cyrl-RS"/>
        </w:rPr>
        <w:t xml:space="preserve">Четрнаеста седница Наставничког већа одржана је 24.06.2020. </w:t>
      </w:r>
      <w:r w:rsidR="2FD49EBB" w:rsidRPr="6D1D3208">
        <w:rPr>
          <w:rFonts w:ascii="Times New Roman" w:eastAsia="Times New Roman" w:hAnsi="Times New Roman"/>
          <w:b/>
          <w:bCs/>
          <w:sz w:val="24"/>
          <w:szCs w:val="24"/>
          <w:lang w:val="sr-Cyrl-RS"/>
        </w:rPr>
        <w:t xml:space="preserve">године. </w:t>
      </w:r>
      <w:r w:rsidRPr="6D1D3208">
        <w:rPr>
          <w:rFonts w:ascii="Times New Roman" w:eastAsia="Times New Roman" w:hAnsi="Times New Roman"/>
          <w:sz w:val="24"/>
          <w:szCs w:val="24"/>
          <w:lang w:val="sr-Cyrl-RS"/>
        </w:rPr>
        <w:t xml:space="preserve">Усвојена је анализа успеха и дисциплине на крају школске године за ученике од првог до седмог разреда и реализација планираног фонда часова, Представљене су похвале и награде за ученике од првог до седмог разреда, Разматрани су услови за израду ГПРШ-а и изнете су терминске и техничке препоруке да би реализација била спроведена у складу са прописаним роковима. </w:t>
      </w:r>
    </w:p>
    <w:p w14:paraId="4DF08431" w14:textId="1D2B8423" w:rsidR="14AA7845" w:rsidRDefault="4BD38EB2" w:rsidP="0099066C">
      <w:pPr>
        <w:pStyle w:val="ListParagraph"/>
        <w:numPr>
          <w:ilvl w:val="0"/>
          <w:numId w:val="25"/>
        </w:numPr>
        <w:jc w:val="both"/>
        <w:rPr>
          <w:sz w:val="24"/>
          <w:szCs w:val="24"/>
        </w:rPr>
      </w:pPr>
      <w:r w:rsidRPr="6D1D3208">
        <w:rPr>
          <w:rFonts w:ascii="Times New Roman" w:eastAsia="Times New Roman" w:hAnsi="Times New Roman"/>
          <w:b/>
          <w:bCs/>
          <w:sz w:val="24"/>
          <w:szCs w:val="24"/>
          <w:lang w:val="sr-Cyrl-RS"/>
        </w:rPr>
        <w:t>Петнаеста седница Наставничког већа одржана је 21.08.2020.</w:t>
      </w:r>
      <w:r w:rsidR="76CDDBAB" w:rsidRPr="6D1D3208">
        <w:rPr>
          <w:rFonts w:ascii="Times New Roman" w:eastAsia="Times New Roman" w:hAnsi="Times New Roman"/>
          <w:b/>
          <w:bCs/>
          <w:sz w:val="24"/>
          <w:szCs w:val="24"/>
          <w:lang w:val="sr-Cyrl-RS"/>
        </w:rPr>
        <w:t xml:space="preserve"> године.</w:t>
      </w:r>
      <w:r w:rsidRPr="6D1D3208">
        <w:rPr>
          <w:rFonts w:ascii="Times New Roman" w:eastAsia="Times New Roman" w:hAnsi="Times New Roman"/>
          <w:b/>
          <w:bCs/>
          <w:sz w:val="24"/>
          <w:szCs w:val="24"/>
          <w:lang w:val="sr-Cyrl-RS"/>
        </w:rPr>
        <w:t xml:space="preserve"> </w:t>
      </w:r>
      <w:r w:rsidRPr="6D1D3208">
        <w:rPr>
          <w:rFonts w:ascii="Times New Roman" w:eastAsia="Times New Roman" w:hAnsi="Times New Roman"/>
          <w:sz w:val="24"/>
          <w:szCs w:val="24"/>
          <w:lang w:val="sr-Cyrl-RS"/>
        </w:rPr>
        <w:t>Усвојен је извештај о реализацији ГПРШ-а и школских програма и истакнуто је да је реализација протекла регуларно обзиром на измењене услове за рад школе. Усвојени су: подела наставних часова, елементи организације образовно-васпитног рада, школски календар и распоред часова за школску 2020/21.години. Усвојен је извештај о обављеном завршном испиту и упису у средње школе. Анализирана је припремљеност школе за наредну школску годину. Усвојен је Извештај о броју уписаних ученика првог разреда и формирања одељења. Донета је одлука о фор</w:t>
      </w:r>
      <w:r w:rsidR="4F48F775" w:rsidRPr="6D1D3208">
        <w:rPr>
          <w:rFonts w:ascii="Times New Roman" w:eastAsia="Times New Roman" w:hAnsi="Times New Roman"/>
          <w:sz w:val="24"/>
          <w:szCs w:val="24"/>
          <w:lang w:val="sr-Cyrl-RS"/>
        </w:rPr>
        <w:t>м</w:t>
      </w:r>
      <w:r w:rsidRPr="6D1D3208">
        <w:rPr>
          <w:rFonts w:ascii="Times New Roman" w:eastAsia="Times New Roman" w:hAnsi="Times New Roman"/>
          <w:sz w:val="24"/>
          <w:szCs w:val="24"/>
          <w:lang w:val="sr-Cyrl-RS"/>
        </w:rPr>
        <w:t>ирању дневног боравка за ученике од првог до четвртог разреда.</w:t>
      </w:r>
    </w:p>
    <w:p w14:paraId="175D53C2" w14:textId="77777777" w:rsidR="001030FE" w:rsidRPr="00C8312D" w:rsidRDefault="001030FE" w:rsidP="00DF23B7">
      <w:pPr>
        <w:pStyle w:val="Bodytext21"/>
        <w:shd w:val="clear" w:color="auto" w:fill="auto"/>
        <w:spacing w:line="276" w:lineRule="auto"/>
        <w:ind w:left="284"/>
        <w:jc w:val="both"/>
        <w:rPr>
          <w:rStyle w:val="Bodytext0"/>
          <w:rFonts w:ascii="Times New Roman" w:hAnsi="Times New Roman" w:cs="Times New Roman"/>
          <w:sz w:val="24"/>
          <w:szCs w:val="24"/>
          <w:highlight w:val="yellow"/>
        </w:rPr>
      </w:pPr>
    </w:p>
    <w:p w14:paraId="7DB1D1D4" w14:textId="5C099F3A" w:rsidR="001030FE" w:rsidRPr="00C8312D" w:rsidRDefault="1D992BC4" w:rsidP="2F53230B">
      <w:pPr>
        <w:spacing w:line="276" w:lineRule="exact"/>
        <w:ind w:left="5040"/>
        <w:jc w:val="right"/>
        <w:rPr>
          <w:color w:val="222222"/>
        </w:rPr>
      </w:pPr>
      <w:proofErr w:type="spellStart"/>
      <w:r w:rsidRPr="2F53230B">
        <w:rPr>
          <w:color w:val="222222"/>
        </w:rPr>
        <w:t>Извештај</w:t>
      </w:r>
      <w:proofErr w:type="spellEnd"/>
      <w:r w:rsidRPr="2F53230B">
        <w:rPr>
          <w:color w:val="222222"/>
        </w:rPr>
        <w:t xml:space="preserve"> </w:t>
      </w:r>
      <w:proofErr w:type="spellStart"/>
      <w:r w:rsidRPr="2F53230B">
        <w:rPr>
          <w:color w:val="222222"/>
        </w:rPr>
        <w:t>поднела</w:t>
      </w:r>
      <w:proofErr w:type="spellEnd"/>
      <w:r w:rsidRPr="2F53230B">
        <w:rPr>
          <w:color w:val="222222"/>
        </w:rPr>
        <w:t>:</w:t>
      </w:r>
    </w:p>
    <w:p w14:paraId="65DFA842" w14:textId="02497CB8" w:rsidR="00DF23B7" w:rsidRPr="00C8312D" w:rsidRDefault="1D992BC4" w:rsidP="2F53230B">
      <w:pPr>
        <w:suppressAutoHyphens w:val="0"/>
        <w:jc w:val="right"/>
        <w:rPr>
          <w:lang w:val="sr-Latn-CS" w:eastAsia="sr-Latn-CS"/>
        </w:rPr>
      </w:pPr>
      <w:r w:rsidRPr="2F53230B">
        <w:rPr>
          <w:color w:val="000000" w:themeColor="text1"/>
          <w:lang w:val="sr-Latn-CS" w:eastAsia="sr-Latn-CS"/>
        </w:rPr>
        <w:t>з</w:t>
      </w:r>
      <w:r w:rsidR="5342DCB7" w:rsidRPr="2F53230B">
        <w:rPr>
          <w:color w:val="000000" w:themeColor="text1"/>
          <w:lang w:val="sr-Latn-CS" w:eastAsia="sr-Latn-CS"/>
        </w:rPr>
        <w:t>аписничар</w:t>
      </w:r>
      <w:r w:rsidR="5342DCB7" w:rsidRPr="2F53230B">
        <w:rPr>
          <w:rStyle w:val="Bodytext0"/>
          <w:rFonts w:ascii="Times New Roman" w:hAnsi="Times New Roman" w:cs="Times New Roman"/>
          <w:sz w:val="24"/>
          <w:szCs w:val="24"/>
        </w:rPr>
        <w:t xml:space="preserve"> </w:t>
      </w:r>
      <w:r w:rsidR="5342DCB7" w:rsidRPr="2F53230B">
        <w:rPr>
          <w:rStyle w:val="Bodytext0"/>
          <w:rFonts w:ascii="Times New Roman" w:hAnsi="Times New Roman" w:cs="Times New Roman"/>
          <w:sz w:val="24"/>
          <w:szCs w:val="24"/>
          <w:lang w:val="sr-Cyrl-RS"/>
        </w:rPr>
        <w:t>Н</w:t>
      </w:r>
      <w:proofErr w:type="spellStart"/>
      <w:r w:rsidR="5342DCB7" w:rsidRPr="2F53230B">
        <w:rPr>
          <w:rStyle w:val="Bodytext0"/>
          <w:rFonts w:ascii="Times New Roman" w:hAnsi="Times New Roman" w:cs="Times New Roman"/>
          <w:sz w:val="24"/>
          <w:szCs w:val="24"/>
        </w:rPr>
        <w:t>аставничког</w:t>
      </w:r>
      <w:proofErr w:type="spellEnd"/>
      <w:r w:rsidR="5342DCB7" w:rsidRPr="2F53230B">
        <w:rPr>
          <w:rStyle w:val="Bodytext0"/>
          <w:rFonts w:ascii="Times New Roman" w:hAnsi="Times New Roman" w:cs="Times New Roman"/>
          <w:sz w:val="24"/>
          <w:szCs w:val="24"/>
        </w:rPr>
        <w:t xml:space="preserve"> </w:t>
      </w:r>
      <w:proofErr w:type="spellStart"/>
      <w:r w:rsidR="5342DCB7" w:rsidRPr="2F53230B">
        <w:rPr>
          <w:rStyle w:val="Bodytext0"/>
          <w:rFonts w:ascii="Times New Roman" w:hAnsi="Times New Roman" w:cs="Times New Roman"/>
          <w:sz w:val="24"/>
          <w:szCs w:val="24"/>
        </w:rPr>
        <w:t>већа</w:t>
      </w:r>
      <w:proofErr w:type="spellEnd"/>
      <w:r w:rsidR="5342DCB7" w:rsidRPr="2F53230B">
        <w:rPr>
          <w:color w:val="000000" w:themeColor="text1"/>
          <w:lang w:val="sr-Latn-CS" w:eastAsia="sr-Latn-CS"/>
        </w:rPr>
        <w:t xml:space="preserve"> </w:t>
      </w:r>
    </w:p>
    <w:p w14:paraId="3456F2F6" w14:textId="77777777" w:rsidR="00DF23B7" w:rsidRPr="00C8312D" w:rsidRDefault="5342DCB7" w:rsidP="2F53230B">
      <w:pPr>
        <w:pStyle w:val="Bodytext21"/>
        <w:shd w:val="clear" w:color="auto" w:fill="auto"/>
        <w:spacing w:line="276" w:lineRule="auto"/>
        <w:ind w:left="284"/>
        <w:jc w:val="right"/>
        <w:rPr>
          <w:rStyle w:val="Bodytext0"/>
          <w:rFonts w:ascii="Times New Roman" w:hAnsi="Times New Roman" w:cs="Times New Roman"/>
          <w:b w:val="0"/>
          <w:bCs w:val="0"/>
          <w:sz w:val="24"/>
          <w:szCs w:val="24"/>
          <w:lang w:val="sr-Cyrl-RS"/>
        </w:rPr>
      </w:pPr>
      <w:proofErr w:type="spellStart"/>
      <w:r w:rsidRPr="2F53230B">
        <w:rPr>
          <w:rStyle w:val="Bodytext0"/>
          <w:rFonts w:ascii="Times New Roman" w:hAnsi="Times New Roman" w:cs="Times New Roman"/>
          <w:b w:val="0"/>
          <w:bCs w:val="0"/>
          <w:sz w:val="24"/>
          <w:szCs w:val="24"/>
        </w:rPr>
        <w:t>Желимирка</w:t>
      </w:r>
      <w:proofErr w:type="spellEnd"/>
      <w:r w:rsidRPr="2F53230B">
        <w:rPr>
          <w:rStyle w:val="Bodytext0"/>
          <w:rFonts w:ascii="Times New Roman" w:hAnsi="Times New Roman" w:cs="Times New Roman"/>
          <w:b w:val="0"/>
          <w:bCs w:val="0"/>
          <w:sz w:val="24"/>
          <w:szCs w:val="24"/>
        </w:rPr>
        <w:t xml:space="preserve"> </w:t>
      </w:r>
      <w:proofErr w:type="spellStart"/>
      <w:r w:rsidRPr="2F53230B">
        <w:rPr>
          <w:rStyle w:val="Bodytext0"/>
          <w:rFonts w:ascii="Times New Roman" w:hAnsi="Times New Roman" w:cs="Times New Roman"/>
          <w:b w:val="0"/>
          <w:bCs w:val="0"/>
          <w:sz w:val="24"/>
          <w:szCs w:val="24"/>
        </w:rPr>
        <w:t>Млађеновић</w:t>
      </w:r>
      <w:proofErr w:type="spellEnd"/>
      <w:r w:rsidRPr="2F53230B">
        <w:rPr>
          <w:rStyle w:val="Bodytext0"/>
          <w:rFonts w:ascii="Times New Roman" w:hAnsi="Times New Roman" w:cs="Times New Roman"/>
          <w:b w:val="0"/>
          <w:bCs w:val="0"/>
          <w:sz w:val="24"/>
          <w:szCs w:val="24"/>
          <w:lang w:val="sr-Cyrl-RS"/>
        </w:rPr>
        <w:t>,</w:t>
      </w:r>
    </w:p>
    <w:p w14:paraId="31F9740D" w14:textId="77777777" w:rsidR="00DF23B7" w:rsidRPr="00C8312D" w:rsidRDefault="5342DCB7" w:rsidP="2F53230B">
      <w:pPr>
        <w:suppressAutoHyphens w:val="0"/>
        <w:jc w:val="right"/>
        <w:rPr>
          <w:lang w:val="sr-Latn-CS" w:eastAsia="sr-Latn-CS"/>
        </w:rPr>
      </w:pPr>
      <w:r w:rsidRPr="2F53230B">
        <w:rPr>
          <w:color w:val="000000" w:themeColor="text1"/>
          <w:lang w:val="sr-Latn-CS" w:eastAsia="sr-Latn-CS"/>
        </w:rPr>
        <w:t>професор српског језика и књижевности</w:t>
      </w:r>
    </w:p>
    <w:p w14:paraId="157A2DF4" w14:textId="77777777" w:rsidR="00DE2408" w:rsidRPr="00C8312D" w:rsidRDefault="00DF23B7" w:rsidP="5A069FE0">
      <w:pPr>
        <w:jc w:val="center"/>
        <w:rPr>
          <w:b/>
          <w:bCs/>
          <w:sz w:val="28"/>
          <w:szCs w:val="28"/>
          <w:highlight w:val="yellow"/>
          <w:lang w:val="ru-RU"/>
        </w:rPr>
      </w:pPr>
      <w:r w:rsidRPr="5A069FE0">
        <w:rPr>
          <w:b/>
          <w:bCs/>
          <w:sz w:val="28"/>
          <w:szCs w:val="28"/>
          <w:highlight w:val="yellow"/>
          <w:lang w:val="sr-Cyrl-CS"/>
        </w:rPr>
        <w:br w:type="page"/>
      </w:r>
      <w:r w:rsidR="00DE2408" w:rsidRPr="5A069FE0">
        <w:rPr>
          <w:b/>
          <w:bCs/>
          <w:sz w:val="28"/>
          <w:szCs w:val="28"/>
          <w:lang w:val="sr-Cyrl-CS"/>
        </w:rPr>
        <w:lastRenderedPageBreak/>
        <w:t>ИЗВЕШТАЈ О РАДУ ДИРЕКТОРА ШКОЛЕ</w:t>
      </w:r>
    </w:p>
    <w:p w14:paraId="0841E4F5" w14:textId="77777777" w:rsidR="00E057D7" w:rsidRPr="00C8312D" w:rsidRDefault="00E057D7" w:rsidP="5A069FE0">
      <w:pPr>
        <w:rPr>
          <w:color w:val="000000"/>
          <w:highlight w:val="yellow"/>
          <w:lang w:val="ru-RU"/>
        </w:rPr>
      </w:pPr>
    </w:p>
    <w:p w14:paraId="27E43BA2" w14:textId="77777777" w:rsidR="00036F87" w:rsidRPr="00C8312D" w:rsidRDefault="00036F87" w:rsidP="5A069FE0">
      <w:pPr>
        <w:pStyle w:val="Style1"/>
        <w:tabs>
          <w:tab w:val="clear" w:pos="360"/>
        </w:tabs>
        <w:ind w:left="0" w:firstLine="0"/>
        <w:jc w:val="left"/>
        <w:outlineLvl w:val="0"/>
        <w:rPr>
          <w:rFonts w:eastAsia="Times New Roman" w:cs="Times New Roman"/>
          <w:caps/>
          <w:sz w:val="24"/>
          <w:lang w:val="sr-Cyrl-RS"/>
        </w:rPr>
      </w:pPr>
      <w:bookmarkStart w:id="0" w:name="_Toc303680721"/>
      <w:bookmarkStart w:id="1" w:name="_Toc303687866"/>
      <w:r w:rsidRPr="5A069FE0">
        <w:rPr>
          <w:rFonts w:eastAsia="Times New Roman" w:cs="Times New Roman"/>
          <w:caps/>
          <w:sz w:val="24"/>
          <w:lang w:val="sr-Cyrl-RS"/>
        </w:rPr>
        <w:t>УВОД</w:t>
      </w:r>
    </w:p>
    <w:p w14:paraId="17BCD3E2" w14:textId="094B7DEA" w:rsidR="5A069FE0" w:rsidRDefault="5A069FE0" w:rsidP="5A069FE0">
      <w:pPr>
        <w:ind w:right="288"/>
        <w:rPr>
          <w:lang w:val="sr-Cyrl-RS"/>
        </w:rPr>
      </w:pPr>
    </w:p>
    <w:p w14:paraId="57E5A2EE" w14:textId="2E5DB415" w:rsidR="00036F87" w:rsidRPr="00C8312D" w:rsidRDefault="00036F87" w:rsidP="5A069FE0">
      <w:pPr>
        <w:ind w:right="288"/>
        <w:jc w:val="both"/>
        <w:textAlignment w:val="baseline"/>
        <w:rPr>
          <w:lang w:val="sr-Cyrl-RS"/>
        </w:rPr>
      </w:pPr>
      <w:r w:rsidRPr="5A069FE0">
        <w:rPr>
          <w:lang w:val="sr-Cyrl-RS"/>
        </w:rPr>
        <w:t>Послове из надлежности директора школе обављао сам према важећим законским прописима, регулисаним Законом о основама система образовања и васпитања (члан 62), и на основу Годишњег плана рада школе за школску 201</w:t>
      </w:r>
      <w:r w:rsidR="1C3F212A" w:rsidRPr="5A069FE0">
        <w:rPr>
          <w:lang w:val="sr-Cyrl-RS"/>
        </w:rPr>
        <w:t>9</w:t>
      </w:r>
      <w:r w:rsidRPr="5A069FE0">
        <w:rPr>
          <w:lang w:val="sr-Cyrl-RS"/>
        </w:rPr>
        <w:t>/</w:t>
      </w:r>
      <w:r w:rsidR="4BD83DDE" w:rsidRPr="5A069FE0">
        <w:rPr>
          <w:lang w:val="sr-Cyrl-RS"/>
        </w:rPr>
        <w:t>20</w:t>
      </w:r>
      <w:r w:rsidRPr="5A069FE0">
        <w:rPr>
          <w:lang w:val="sr-Cyrl-RS"/>
        </w:rPr>
        <w:t xml:space="preserve">. </w:t>
      </w:r>
      <w:r w:rsidR="2C6D66BF" w:rsidRPr="5A069FE0">
        <w:rPr>
          <w:lang w:val="sr-Cyrl-RS"/>
        </w:rPr>
        <w:t>г</w:t>
      </w:r>
      <w:r w:rsidRPr="5A069FE0">
        <w:rPr>
          <w:lang w:val="sr-Cyrl-RS"/>
        </w:rPr>
        <w:t>одину</w:t>
      </w:r>
      <w:r w:rsidR="5F7EC1F9" w:rsidRPr="5A069FE0">
        <w:rPr>
          <w:lang w:val="sr-Cyrl-RS"/>
        </w:rPr>
        <w:t>.</w:t>
      </w:r>
    </w:p>
    <w:p w14:paraId="0A636C44" w14:textId="11BF5434" w:rsidR="5A069FE0" w:rsidRDefault="5A069FE0" w:rsidP="5A069FE0">
      <w:pPr>
        <w:ind w:right="288"/>
        <w:jc w:val="both"/>
        <w:rPr>
          <w:lang w:val="sr-Cyrl-RS"/>
        </w:rPr>
      </w:pPr>
    </w:p>
    <w:p w14:paraId="5E8D77D0" w14:textId="1D2E8CC4" w:rsidR="00036F87" w:rsidRPr="00C8312D" w:rsidRDefault="00036F87" w:rsidP="5A069FE0">
      <w:pPr>
        <w:ind w:right="288"/>
        <w:jc w:val="both"/>
        <w:textAlignment w:val="baseline"/>
        <w:rPr>
          <w:lang w:val="sr-Cyrl-RS"/>
        </w:rPr>
      </w:pPr>
      <w:r w:rsidRPr="5A069FE0">
        <w:rPr>
          <w:lang w:val="sr-Cyrl-RS"/>
        </w:rPr>
        <w:t>У протеклом периоду обављао сам следеће послове:</w:t>
      </w:r>
    </w:p>
    <w:p w14:paraId="70225853" w14:textId="77777777" w:rsidR="00036F87" w:rsidRPr="00C8312D" w:rsidRDefault="00036F87" w:rsidP="5A069FE0">
      <w:pPr>
        <w:ind w:right="288"/>
        <w:jc w:val="both"/>
        <w:textAlignment w:val="baseline"/>
        <w:rPr>
          <w:lang w:val="sr-Cyrl-RS"/>
        </w:rPr>
      </w:pPr>
      <w:r w:rsidRPr="5A069FE0">
        <w:rPr>
          <w:lang w:val="sr-Cyrl-RS"/>
        </w:rPr>
        <w:t>1) планирање и организација активности у циљу реализације програма образовања и васпитања и свих активности школе;</w:t>
      </w:r>
    </w:p>
    <w:p w14:paraId="3C575C1E" w14:textId="77777777" w:rsidR="00036F87" w:rsidRPr="00C8312D" w:rsidRDefault="00036F87" w:rsidP="5A069FE0">
      <w:pPr>
        <w:ind w:right="288"/>
        <w:jc w:val="both"/>
        <w:textAlignment w:val="baseline"/>
        <w:rPr>
          <w:lang w:val="sr-Cyrl-RS"/>
        </w:rPr>
      </w:pPr>
      <w:r w:rsidRPr="5A069FE0">
        <w:rPr>
          <w:lang w:val="sr-Cyrl-RS"/>
        </w:rPr>
        <w:t xml:space="preserve">2) брига о осигурању квалитета, самовредновању, остваривању стандарда постигнућа и унапређивању образовно-васпитног рада; </w:t>
      </w:r>
    </w:p>
    <w:p w14:paraId="2ADBE803" w14:textId="77777777" w:rsidR="00036F87" w:rsidRPr="00C8312D" w:rsidRDefault="00036F87" w:rsidP="5A069FE0">
      <w:pPr>
        <w:ind w:right="288"/>
        <w:jc w:val="both"/>
        <w:textAlignment w:val="baseline"/>
        <w:rPr>
          <w:lang w:val="sr-Cyrl-RS"/>
        </w:rPr>
      </w:pPr>
      <w:r w:rsidRPr="5A069FE0">
        <w:rPr>
          <w:lang w:val="sr-Cyrl-RS"/>
        </w:rPr>
        <w:t xml:space="preserve">3) рад на остваривању развојног плана установе; </w:t>
      </w:r>
    </w:p>
    <w:p w14:paraId="00B8FA1A" w14:textId="77777777" w:rsidR="00036F87" w:rsidRPr="00C8312D" w:rsidRDefault="00036F87" w:rsidP="5A069FE0">
      <w:pPr>
        <w:ind w:right="288"/>
        <w:jc w:val="both"/>
        <w:textAlignment w:val="baseline"/>
        <w:rPr>
          <w:lang w:val="sr-Cyrl-RS"/>
        </w:rPr>
      </w:pPr>
      <w:r w:rsidRPr="5A069FE0">
        <w:rPr>
          <w:lang w:val="sr-Cyrl-RS"/>
        </w:rPr>
        <w:t xml:space="preserve">4) одлучивање о коришћењу средстава утврђених финансијским планом и одговорност за одобравање и наменско коришћење тих средстава, у складу са законом; </w:t>
      </w:r>
    </w:p>
    <w:p w14:paraId="351E7E75" w14:textId="77777777" w:rsidR="00036F87" w:rsidRPr="00C8312D" w:rsidRDefault="00036F87" w:rsidP="5A069FE0">
      <w:pPr>
        <w:ind w:right="288"/>
        <w:jc w:val="both"/>
        <w:textAlignment w:val="baseline"/>
        <w:rPr>
          <w:lang w:val="sr-Cyrl-RS"/>
        </w:rPr>
      </w:pPr>
      <w:r w:rsidRPr="5A069FE0">
        <w:rPr>
          <w:lang w:val="sr-Cyrl-RS"/>
        </w:rPr>
        <w:t>5) сарадња са органима јединице локалне самоуправе, организацијама и удружењима; </w:t>
      </w:r>
    </w:p>
    <w:p w14:paraId="5211A1A9" w14:textId="77777777" w:rsidR="00036F87" w:rsidRPr="00C8312D" w:rsidRDefault="00036F87" w:rsidP="5A069FE0">
      <w:pPr>
        <w:ind w:right="288"/>
        <w:jc w:val="both"/>
        <w:textAlignment w:val="baseline"/>
        <w:rPr>
          <w:lang w:val="sr-Cyrl-RS"/>
        </w:rPr>
      </w:pPr>
      <w:r w:rsidRPr="5A069FE0">
        <w:rPr>
          <w:lang w:val="sr-Cyrl-RS"/>
        </w:rPr>
        <w:t xml:space="preserve"> 6) организација, педагошко-инструктивни увид, праћење квалитета образовно-васпитног рада и педагошке праксе и предузимање мера за унапређивање и усавршавање рада наставника и стручних сарадника; </w:t>
      </w:r>
    </w:p>
    <w:p w14:paraId="31D0BABE" w14:textId="77777777" w:rsidR="00036F87" w:rsidRPr="00C8312D" w:rsidRDefault="00036F87" w:rsidP="5A069FE0">
      <w:pPr>
        <w:ind w:right="288"/>
        <w:jc w:val="both"/>
        <w:textAlignment w:val="baseline"/>
        <w:rPr>
          <w:lang w:val="sr-Cyrl-RS"/>
        </w:rPr>
      </w:pPr>
      <w:r w:rsidRPr="5A069FE0">
        <w:rPr>
          <w:lang w:val="sr-Cyrl-RS"/>
        </w:rPr>
        <w:t xml:space="preserve">7) планирање и праћење стручног усавршавања и спровођење поступака за стицање звања наставника и стручних сарадника; </w:t>
      </w:r>
    </w:p>
    <w:p w14:paraId="0F4A6CF0" w14:textId="77777777" w:rsidR="00036F87" w:rsidRPr="00C8312D" w:rsidRDefault="00036F87" w:rsidP="5A069FE0">
      <w:pPr>
        <w:ind w:right="288"/>
        <w:jc w:val="both"/>
        <w:textAlignment w:val="baseline"/>
        <w:rPr>
          <w:lang w:val="sr-Cyrl-RS"/>
        </w:rPr>
      </w:pPr>
      <w:r w:rsidRPr="5A069FE0">
        <w:rPr>
          <w:lang w:val="sr-Cyrl-RS"/>
        </w:rPr>
        <w:t xml:space="preserve">8) предузимање мера у случајевима повреда забрана из чл. 44. до 46. Закона о основама система образовања и васпитања и недоличног понашања запосленог и његовог негативног утицаја на децу и ученике; </w:t>
      </w:r>
    </w:p>
    <w:p w14:paraId="07E898B3" w14:textId="77777777" w:rsidR="00036F87" w:rsidRPr="00C8312D" w:rsidRDefault="00036F87" w:rsidP="5A069FE0">
      <w:pPr>
        <w:ind w:right="288"/>
        <w:jc w:val="both"/>
        <w:textAlignment w:val="baseline"/>
        <w:rPr>
          <w:lang w:val="sr-Cyrl-RS"/>
        </w:rPr>
      </w:pPr>
      <w:r w:rsidRPr="5A069FE0">
        <w:rPr>
          <w:lang w:val="sr-Cyrl-RS"/>
        </w:rPr>
        <w:t xml:space="preserve">9) предузимање мера ради извршавања налога просветног инспектора и просветног саветника, као и других инспекцијских органа; </w:t>
      </w:r>
    </w:p>
    <w:p w14:paraId="6C8C293F" w14:textId="77777777" w:rsidR="00036F87" w:rsidRPr="00C8312D" w:rsidRDefault="00036F87" w:rsidP="5A069FE0">
      <w:pPr>
        <w:ind w:right="288"/>
        <w:jc w:val="both"/>
        <w:textAlignment w:val="baseline"/>
        <w:rPr>
          <w:lang w:val="sr-Cyrl-RS"/>
        </w:rPr>
      </w:pPr>
      <w:r w:rsidRPr="5A069FE0">
        <w:rPr>
          <w:lang w:val="sr-Cyrl-RS"/>
        </w:rPr>
        <w:t xml:space="preserve">10) вођење рачуна о благовременом и тачном уносу, одржавању и ажурирању базе података о установи у оквиру јединственог информационог система просвете; </w:t>
      </w:r>
    </w:p>
    <w:p w14:paraId="143A2468" w14:textId="77777777" w:rsidR="00036F87" w:rsidRPr="00C8312D" w:rsidRDefault="00036F87" w:rsidP="5A069FE0">
      <w:pPr>
        <w:ind w:right="288"/>
        <w:jc w:val="both"/>
        <w:textAlignment w:val="baseline"/>
        <w:rPr>
          <w:lang w:val="sr-Cyrl-RS"/>
        </w:rPr>
      </w:pPr>
      <w:r w:rsidRPr="5A069FE0">
        <w:rPr>
          <w:lang w:val="sr-Cyrl-RS"/>
        </w:rPr>
        <w:t xml:space="preserve">11) вођење рачуна о благовременом објављивању и обавештавању запослених, ученика и родитеља односно старатеља, стручних органа и органа управљања о свим питањима од интереса за рад установе и ових органа; </w:t>
      </w:r>
    </w:p>
    <w:p w14:paraId="36AA09F5" w14:textId="77777777" w:rsidR="00036F87" w:rsidRPr="00C8312D" w:rsidRDefault="00036F87" w:rsidP="5A069FE0">
      <w:pPr>
        <w:ind w:right="288"/>
        <w:jc w:val="both"/>
        <w:textAlignment w:val="baseline"/>
        <w:rPr>
          <w:lang w:val="sr-Cyrl-RS"/>
        </w:rPr>
      </w:pPr>
      <w:r w:rsidRPr="5A069FE0">
        <w:rPr>
          <w:lang w:val="sr-Cyrl-RS"/>
        </w:rPr>
        <w:t xml:space="preserve">12) сазивање и руковођење седницама Наставничког већа, без права одлучивања; </w:t>
      </w:r>
    </w:p>
    <w:p w14:paraId="476ADE5A" w14:textId="77777777" w:rsidR="00036F87" w:rsidRPr="00C8312D" w:rsidRDefault="00036F87" w:rsidP="5A069FE0">
      <w:pPr>
        <w:ind w:right="288"/>
        <w:jc w:val="both"/>
        <w:textAlignment w:val="baseline"/>
        <w:rPr>
          <w:lang w:val="sr-Cyrl-RS"/>
        </w:rPr>
      </w:pPr>
      <w:r w:rsidRPr="5A069FE0">
        <w:rPr>
          <w:lang w:val="sr-Cyrl-RS"/>
        </w:rPr>
        <w:t>13) образовање стручних тела и тимова, усмеравање и усклађивање рада стручних органа у школи;</w:t>
      </w:r>
    </w:p>
    <w:p w14:paraId="240327E0" w14:textId="77777777" w:rsidR="00036F87" w:rsidRPr="00C8312D" w:rsidRDefault="00036F87" w:rsidP="5A069FE0">
      <w:pPr>
        <w:ind w:right="288"/>
        <w:jc w:val="both"/>
        <w:textAlignment w:val="baseline"/>
        <w:rPr>
          <w:lang w:val="sr-Cyrl-RS"/>
        </w:rPr>
      </w:pPr>
      <w:r w:rsidRPr="5A069FE0">
        <w:rPr>
          <w:lang w:val="sr-Cyrl-RS"/>
        </w:rPr>
        <w:t xml:space="preserve">14) сарадња са родитељима, односно старатељима деце и ученика; </w:t>
      </w:r>
    </w:p>
    <w:p w14:paraId="56E0EA55" w14:textId="77777777" w:rsidR="00036F87" w:rsidRPr="00C8312D" w:rsidRDefault="00036F87" w:rsidP="5A069FE0">
      <w:pPr>
        <w:ind w:right="288"/>
        <w:jc w:val="both"/>
        <w:textAlignment w:val="baseline"/>
        <w:rPr>
          <w:lang w:val="sr-Cyrl-RS"/>
        </w:rPr>
      </w:pPr>
      <w:r w:rsidRPr="5A069FE0">
        <w:rPr>
          <w:lang w:val="sr-Cyrl-RS"/>
        </w:rPr>
        <w:t xml:space="preserve">15) подношење извештаја о свом раду и раду установе органу управљања, најмање два пута годишње; </w:t>
      </w:r>
    </w:p>
    <w:p w14:paraId="13D8A8B6" w14:textId="77777777" w:rsidR="00036F87" w:rsidRPr="00C8312D" w:rsidRDefault="00036F87" w:rsidP="5A069FE0">
      <w:pPr>
        <w:ind w:right="288"/>
        <w:jc w:val="both"/>
        <w:textAlignment w:val="baseline"/>
        <w:rPr>
          <w:lang w:val="sr-Cyrl-RS"/>
        </w:rPr>
      </w:pPr>
      <w:r w:rsidRPr="5A069FE0">
        <w:rPr>
          <w:lang w:val="sr-Cyrl-RS"/>
        </w:rPr>
        <w:t>16) доношење општих аката о организацији и систематизацији послова; </w:t>
      </w:r>
    </w:p>
    <w:p w14:paraId="2FEFCA01" w14:textId="77777777" w:rsidR="00036F87" w:rsidRPr="00C8312D" w:rsidRDefault="00036F87" w:rsidP="5A069FE0">
      <w:pPr>
        <w:ind w:right="288"/>
        <w:jc w:val="both"/>
        <w:textAlignment w:val="baseline"/>
        <w:rPr>
          <w:lang w:val="sr-Cyrl-RS"/>
        </w:rPr>
      </w:pPr>
      <w:r w:rsidRPr="5A069FE0">
        <w:rPr>
          <w:lang w:val="sr-Cyrl-RS"/>
        </w:rPr>
        <w:t xml:space="preserve">17) одлучивање о правима, обавезама и одговорностима ученика и запослених, у складу са овим и посебним законом. </w:t>
      </w:r>
    </w:p>
    <w:p w14:paraId="6F151D75" w14:textId="1738B7CA" w:rsidR="5A069FE0" w:rsidRDefault="5A069FE0" w:rsidP="5A069FE0">
      <w:pPr>
        <w:ind w:right="288"/>
        <w:jc w:val="both"/>
        <w:rPr>
          <w:lang w:val="sr-Cyrl-RS"/>
        </w:rPr>
      </w:pPr>
    </w:p>
    <w:p w14:paraId="7C4EDE1F" w14:textId="0233F0F8" w:rsidR="00036F87" w:rsidRPr="00C8312D" w:rsidRDefault="00036F87" w:rsidP="5A069FE0">
      <w:pPr>
        <w:ind w:right="288"/>
        <w:jc w:val="both"/>
        <w:textAlignment w:val="baseline"/>
        <w:rPr>
          <w:lang w:val="sr-Cyrl-RS"/>
        </w:rPr>
      </w:pPr>
      <w:r w:rsidRPr="5A069FE0">
        <w:rPr>
          <w:lang w:val="sr-Cyrl-RS"/>
        </w:rPr>
        <w:t>Поред наведених послова, доста времена је било посвећено</w:t>
      </w:r>
      <w:r w:rsidR="48DE8DDB" w:rsidRPr="5A069FE0">
        <w:rPr>
          <w:lang w:val="sr-Cyrl-RS"/>
        </w:rPr>
        <w:t xml:space="preserve"> о</w:t>
      </w:r>
      <w:r w:rsidR="0C94F461" w:rsidRPr="5A069FE0">
        <w:rPr>
          <w:lang w:val="sr-Cyrl-RS"/>
        </w:rPr>
        <w:t>безбеђивању</w:t>
      </w:r>
      <w:r w:rsidR="48DE8DDB" w:rsidRPr="5A069FE0">
        <w:rPr>
          <w:lang w:val="sr-Cyrl-RS"/>
        </w:rPr>
        <w:t xml:space="preserve"> адекватног реаговања на новонасталу ситуацију изазвану пандеми</w:t>
      </w:r>
      <w:r w:rsidR="208DD6D0" w:rsidRPr="5A069FE0">
        <w:rPr>
          <w:lang w:val="sr-Cyrl-RS"/>
        </w:rPr>
        <w:t>јом вируса Covid 19.</w:t>
      </w:r>
      <w:r w:rsidR="112DB48D" w:rsidRPr="5A069FE0">
        <w:rPr>
          <w:lang w:val="sr-Cyrl-RS"/>
        </w:rPr>
        <w:t xml:space="preserve"> 15. </w:t>
      </w:r>
      <w:r w:rsidR="5E7A7BBE" w:rsidRPr="5A069FE0">
        <w:rPr>
          <w:lang w:val="sr-Cyrl-RS"/>
        </w:rPr>
        <w:t>м</w:t>
      </w:r>
      <w:r w:rsidR="112DB48D" w:rsidRPr="5A069FE0">
        <w:rPr>
          <w:lang w:val="sr-Cyrl-RS"/>
        </w:rPr>
        <w:t xml:space="preserve">арта 2020. </w:t>
      </w:r>
      <w:r w:rsidR="4F478296" w:rsidRPr="5A069FE0">
        <w:rPr>
          <w:lang w:val="sr-Cyrl-RS"/>
        </w:rPr>
        <w:t>г</w:t>
      </w:r>
      <w:r w:rsidR="112DB48D" w:rsidRPr="5A069FE0">
        <w:rPr>
          <w:lang w:val="sr-Cyrl-RS"/>
        </w:rPr>
        <w:t>одине у Реп</w:t>
      </w:r>
      <w:r w:rsidR="175C43D5" w:rsidRPr="5A069FE0">
        <w:rPr>
          <w:lang w:val="sr-Cyrl-RS"/>
        </w:rPr>
        <w:t xml:space="preserve">ублици Србији уведено је ванредно стање, а од 17.03.2020. </w:t>
      </w:r>
      <w:r w:rsidR="14C047F7" w:rsidRPr="5A069FE0">
        <w:rPr>
          <w:lang w:val="sr-Cyrl-RS"/>
        </w:rPr>
        <w:t>год. школа је кренула са наставом на даљину.</w:t>
      </w:r>
    </w:p>
    <w:p w14:paraId="1D8B8245" w14:textId="77777777" w:rsidR="00036F87" w:rsidRPr="00C8312D" w:rsidRDefault="00036F87" w:rsidP="5A069FE0">
      <w:pPr>
        <w:ind w:right="288"/>
        <w:jc w:val="both"/>
        <w:textAlignment w:val="baseline"/>
        <w:rPr>
          <w:lang w:val="sr-Cyrl-RS"/>
        </w:rPr>
      </w:pPr>
      <w:r w:rsidRPr="5A069FE0">
        <w:rPr>
          <w:lang w:val="sr-Cyrl-RS"/>
        </w:rPr>
        <w:t>У сарадњи са Стручном службом школе и Саветом родитеља, рађено је на промоцији наше школе у локалној заједници.</w:t>
      </w:r>
    </w:p>
    <w:p w14:paraId="14506BA9" w14:textId="77777777" w:rsidR="00036F87" w:rsidRPr="00C8312D" w:rsidRDefault="00036F87" w:rsidP="5A069FE0">
      <w:pPr>
        <w:ind w:right="288"/>
        <w:jc w:val="both"/>
        <w:textAlignment w:val="baseline"/>
        <w:rPr>
          <w:lang w:val="sr-Cyrl-RS"/>
        </w:rPr>
      </w:pPr>
      <w:r w:rsidRPr="5A069FE0">
        <w:rPr>
          <w:lang w:val="sr-Cyrl-RS"/>
        </w:rPr>
        <w:t>Сви прописи су примењивани, а постојећи правилници и остала акта благовремено усклађивани.</w:t>
      </w:r>
    </w:p>
    <w:p w14:paraId="171C4A33" w14:textId="371A7DAB" w:rsidR="5A069FE0" w:rsidRDefault="5A069FE0" w:rsidP="5A069FE0">
      <w:pPr>
        <w:ind w:right="288"/>
        <w:jc w:val="both"/>
        <w:rPr>
          <w:lang w:val="sr-Cyrl-RS"/>
        </w:rPr>
      </w:pPr>
    </w:p>
    <w:p w14:paraId="14996CF5" w14:textId="77777777" w:rsidR="00036F87" w:rsidRPr="00C8312D" w:rsidRDefault="00036F87" w:rsidP="5A069FE0">
      <w:pPr>
        <w:ind w:right="288"/>
        <w:rPr>
          <w:rFonts w:eastAsia="SimSun"/>
          <w:b/>
          <w:bCs/>
          <w:caps/>
          <w:kern w:val="2"/>
          <w:lang w:val="sr-Cyrl-RS" w:eastAsia="hi-IN" w:bidi="hi-IN"/>
        </w:rPr>
      </w:pPr>
      <w:r w:rsidRPr="5E5E7275">
        <w:rPr>
          <w:rFonts w:eastAsia="SimSun"/>
          <w:b/>
          <w:bCs/>
          <w:caps/>
          <w:kern w:val="2"/>
          <w:lang w:val="sr-Cyrl-RS" w:eastAsia="hi-IN" w:bidi="hi-IN"/>
        </w:rPr>
        <w:lastRenderedPageBreak/>
        <w:t>РАД НА ПОБОЉШАЊУ МАТЕРИЈАЛНО-ТЕХНИЧКИХ УСЛОВА</w:t>
      </w:r>
      <w:bookmarkEnd w:id="0"/>
      <w:bookmarkEnd w:id="1"/>
    </w:p>
    <w:p w14:paraId="2B4E7BBF" w14:textId="77777777" w:rsidR="00691BA5" w:rsidRDefault="00691BA5" w:rsidP="039B539D">
      <w:pPr>
        <w:ind w:right="288"/>
        <w:jc w:val="both"/>
        <w:rPr>
          <w:lang w:val="sr-Cyrl-RS"/>
        </w:rPr>
      </w:pPr>
    </w:p>
    <w:p w14:paraId="4F840596" w14:textId="21A3FDDB" w:rsidR="00036F87" w:rsidRPr="00C8312D" w:rsidRDefault="00036F87" w:rsidP="039B539D">
      <w:pPr>
        <w:ind w:right="288"/>
        <w:jc w:val="both"/>
        <w:rPr>
          <w:lang w:val="sr-Cyrl-RS"/>
        </w:rPr>
      </w:pPr>
      <w:r w:rsidRPr="039B539D">
        <w:rPr>
          <w:lang w:val="sr-Cyrl-RS"/>
        </w:rPr>
        <w:t>Материјално-техничка опремљеност школе је ове школске године боља у односу на претходну. У циљу побољшања материјално-техничких услова и организације образовно-васпитног рада, школа је упућивала захтеве Градској општини Чукарица и Секретаријату за образовање и дечију заштиту, за инвестиционо одржавање као и за наставна средства.</w:t>
      </w:r>
    </w:p>
    <w:p w14:paraId="1740B405" w14:textId="0D582577" w:rsidR="00036F87" w:rsidRPr="00C8312D" w:rsidRDefault="00036F87" w:rsidP="039B539D">
      <w:pPr>
        <w:ind w:right="288"/>
        <w:jc w:val="both"/>
        <w:rPr>
          <w:lang w:val="sr-Cyrl-RS"/>
        </w:rPr>
      </w:pPr>
      <w:r w:rsidRPr="039B539D">
        <w:rPr>
          <w:lang w:val="sr-Cyrl-RS"/>
        </w:rPr>
        <w:t>Од средстава која је школа на тај начин обезбедила, изведени су опсежни радови у јулу и августу 2019. године, како би се ученицима у школској 2019/20. години обезбедио знатно адекватнији простор и бољи услови за рад. Преграђен је велики стари информатички кабинет, који је био мрачан, неуслован и неприлагођен захтевима савремене наставе. Тиме су наши ученици добили три нове, светле и прозрачне, потпуно реновиране учионице у којима ће се одвијати настава информатике. Просторија у приземљу школе у којој су раније боравиле спремачице такође је реновирана и претворена у модеран информатички кабинет, док је за спремачице оспособљен други простор - мањи, али функционалан и чист. Све четири учионице су комплетно опремљене новим намештајем и рачунарима, тако да ће сваки ученик радити на по једном (укупно је набављено 48 нових рачунара). Обезбеђен је још један мултимедијални пројектор, као и пројекционо платно које је монтирано у зборници. У зборницу је стављен још један рачунар, као и фотокопир апарат, како би се наставници квалитетније, брже и лакше припремали за наставу. Поред поменутих 48 рачунара за информатичке кабинете, у учионице је распоређено још 6 нових рачунара, а набављена су и 4 лаптопа.</w:t>
      </w:r>
      <w:r w:rsidR="75F37A73" w:rsidRPr="039B539D">
        <w:rPr>
          <w:lang w:val="sr-Cyrl-RS"/>
        </w:rPr>
        <w:t xml:space="preserve"> </w:t>
      </w:r>
    </w:p>
    <w:p w14:paraId="016CB32A" w14:textId="2550C9F3" w:rsidR="75F37A73" w:rsidRDefault="75F37A73" w:rsidP="5A069FE0">
      <w:pPr>
        <w:ind w:right="288"/>
        <w:jc w:val="both"/>
        <w:rPr>
          <w:lang w:val="sr-Cyrl-RS"/>
        </w:rPr>
      </w:pPr>
      <w:r w:rsidRPr="5A069FE0">
        <w:rPr>
          <w:lang w:val="sr-Cyrl-RS"/>
        </w:rPr>
        <w:t>У току лета 2020 године у школи је извршена реконструкција постојеће Интернет м</w:t>
      </w:r>
      <w:r w:rsidR="49EDDB92" w:rsidRPr="5A069FE0">
        <w:rPr>
          <w:lang w:val="sr-Cyrl-RS"/>
        </w:rPr>
        <w:t>ре</w:t>
      </w:r>
      <w:r w:rsidR="2F4C2F67" w:rsidRPr="5A069FE0">
        <w:rPr>
          <w:lang w:val="sr-Cyrl-RS"/>
        </w:rPr>
        <w:t>же</w:t>
      </w:r>
      <w:r w:rsidRPr="5A069FE0">
        <w:rPr>
          <w:lang w:val="sr-Cyrl-RS"/>
        </w:rPr>
        <w:t xml:space="preserve"> и комплетна нова инфраструктура нове интернет мреже за све просторије у школи</w:t>
      </w:r>
      <w:r w:rsidR="7E7F1744" w:rsidRPr="5A069FE0">
        <w:rPr>
          <w:lang w:val="sr-Cyrl-RS"/>
        </w:rPr>
        <w:t>, тако да наша школа сада има најбржи могу</w:t>
      </w:r>
      <w:r w:rsidR="16BC165F" w:rsidRPr="5A069FE0">
        <w:rPr>
          <w:lang w:val="sr-Cyrl-RS"/>
        </w:rPr>
        <w:t>ћ</w:t>
      </w:r>
      <w:r w:rsidR="7E7F1744" w:rsidRPr="5A069FE0">
        <w:rPr>
          <w:lang w:val="sr-Cyrl-RS"/>
        </w:rPr>
        <w:t>и интернет за све запослене ученике па и госте. Сада се ко</w:t>
      </w:r>
      <w:r w:rsidR="2E82362B" w:rsidRPr="5A069FE0">
        <w:rPr>
          <w:lang w:val="sr-Cyrl-RS"/>
        </w:rPr>
        <w:t>м</w:t>
      </w:r>
      <w:r w:rsidR="7E7F1744" w:rsidRPr="5A069FE0">
        <w:rPr>
          <w:lang w:val="sr-Cyrl-RS"/>
        </w:rPr>
        <w:t>форно може изводити и дигитална настава односно користити дигитални уџбеници.</w:t>
      </w:r>
    </w:p>
    <w:p w14:paraId="141231E4" w14:textId="3E4EBB24" w:rsidR="5A069FE0" w:rsidRDefault="5A069FE0" w:rsidP="5A069FE0">
      <w:pPr>
        <w:ind w:right="288"/>
        <w:jc w:val="both"/>
        <w:rPr>
          <w:lang w:val="sr-Cyrl-RS"/>
        </w:rPr>
      </w:pPr>
    </w:p>
    <w:p w14:paraId="5E41261D" w14:textId="77777777" w:rsidR="00036F87" w:rsidRPr="00C8312D" w:rsidRDefault="00036F87" w:rsidP="5A069FE0">
      <w:pPr>
        <w:pStyle w:val="Style1"/>
        <w:tabs>
          <w:tab w:val="clear" w:pos="360"/>
        </w:tabs>
        <w:ind w:left="0" w:right="288" w:firstLine="0"/>
        <w:jc w:val="left"/>
        <w:outlineLvl w:val="0"/>
        <w:rPr>
          <w:rFonts w:eastAsia="Times New Roman" w:cs="Times New Roman"/>
          <w:caps/>
          <w:sz w:val="24"/>
          <w:lang w:val="sr-Cyrl-RS"/>
        </w:rPr>
      </w:pPr>
      <w:r w:rsidRPr="5A069FE0">
        <w:rPr>
          <w:rFonts w:eastAsia="Times New Roman" w:cs="Times New Roman"/>
          <w:caps/>
          <w:sz w:val="24"/>
          <w:lang w:val="sr-Cyrl-RS"/>
        </w:rPr>
        <w:t>КОРИШЋЕЊЕ ШКОЛСКОГ ПРОСТОРА</w:t>
      </w:r>
    </w:p>
    <w:p w14:paraId="4E63FF69" w14:textId="3D8C077E" w:rsidR="5A069FE0" w:rsidRDefault="5A069FE0" w:rsidP="5A069FE0">
      <w:pPr>
        <w:pStyle w:val="Style1"/>
        <w:ind w:left="0" w:right="288" w:firstLine="0"/>
        <w:jc w:val="left"/>
        <w:outlineLvl w:val="0"/>
        <w:rPr>
          <w:rFonts w:eastAsia="Times New Roman" w:cs="Times New Roman"/>
          <w:caps/>
          <w:sz w:val="24"/>
          <w:lang w:val="sr-Cyrl-RS"/>
        </w:rPr>
      </w:pPr>
    </w:p>
    <w:p w14:paraId="0F9FF6AF" w14:textId="77777777" w:rsidR="00036F87" w:rsidRPr="00C8312D" w:rsidRDefault="00036F87" w:rsidP="5A069FE0">
      <w:pPr>
        <w:ind w:right="288"/>
        <w:rPr>
          <w:lang w:val="sr-Cyrl-RS"/>
        </w:rPr>
      </w:pPr>
      <w:r w:rsidRPr="5A069FE0">
        <w:rPr>
          <w:lang w:val="sr-Cyrl-RS"/>
        </w:rPr>
        <w:t>Школа је упутила захтев Дирекцији за имовину Републике Србије за добијање сагласности за издавање простора. Школа је, уз сагласност свих органа установе, расписала јавни оглас ради издавања простора како би могла остваривати и сопствене приходе ради унапређења материјално-техничких услова рада.</w:t>
      </w:r>
    </w:p>
    <w:p w14:paraId="121A8813" w14:textId="77777777" w:rsidR="00036F87" w:rsidRPr="00C8312D" w:rsidRDefault="00036F87" w:rsidP="5A069FE0">
      <w:pPr>
        <w:ind w:right="288"/>
        <w:rPr>
          <w:lang w:val="sr-Cyrl-RS"/>
        </w:rPr>
      </w:pPr>
      <w:r w:rsidRPr="5A069FE0">
        <w:rPr>
          <w:lang w:val="sr-Cyrl-RS"/>
        </w:rPr>
        <w:t>У школи су у закуп издати простор за пекару, као и спортска сала за разне спортове.</w:t>
      </w:r>
    </w:p>
    <w:p w14:paraId="0A8E03F9" w14:textId="77777777" w:rsidR="00036F87" w:rsidRPr="00C8312D" w:rsidRDefault="00036F87" w:rsidP="5A069FE0">
      <w:pPr>
        <w:ind w:right="288"/>
        <w:rPr>
          <w:lang w:val="sr-Cyrl-RS"/>
        </w:rPr>
      </w:pPr>
      <w:r w:rsidRPr="5A069FE0">
        <w:rPr>
          <w:lang w:val="sr-Cyrl-RS"/>
        </w:rPr>
        <w:t xml:space="preserve">Издавање у закуп простора за пекару је од значаја за безбедност ученика јер они више не морају напуштати школско двориште да би купили ужину. </w:t>
      </w:r>
    </w:p>
    <w:p w14:paraId="16CD01C8" w14:textId="30AF6E1D" w:rsidR="5A069FE0" w:rsidRDefault="5A069FE0" w:rsidP="5A069FE0">
      <w:pPr>
        <w:ind w:right="288"/>
        <w:rPr>
          <w:lang w:val="sr-Cyrl-RS"/>
        </w:rPr>
      </w:pPr>
    </w:p>
    <w:p w14:paraId="43F21543" w14:textId="77777777" w:rsidR="00036F87" w:rsidRPr="00C8312D" w:rsidRDefault="00036F87" w:rsidP="039B539D">
      <w:pPr>
        <w:pStyle w:val="Style1"/>
        <w:tabs>
          <w:tab w:val="clear" w:pos="360"/>
        </w:tabs>
        <w:ind w:left="0" w:right="288" w:firstLine="0"/>
        <w:jc w:val="left"/>
        <w:outlineLvl w:val="0"/>
        <w:rPr>
          <w:rFonts w:eastAsia="Times New Roman" w:cs="Times New Roman"/>
          <w:caps/>
          <w:sz w:val="24"/>
          <w:lang w:val="sr-Cyrl-RS"/>
        </w:rPr>
      </w:pPr>
      <w:r w:rsidRPr="039B539D">
        <w:rPr>
          <w:rFonts w:eastAsia="Times New Roman" w:cs="Times New Roman"/>
          <w:caps/>
          <w:sz w:val="24"/>
          <w:lang w:val="sr-Cyrl-RS"/>
        </w:rPr>
        <w:t>САРАДЊА СА РОДИТЕЉИМА И ПРЕДСТАВНИЦИМА ЛОКАЛНЕ И ДРУШТВЕНЕ ЗАЈЕДНИЦЕ</w:t>
      </w:r>
    </w:p>
    <w:p w14:paraId="3645E4BD" w14:textId="6EDCC0E0" w:rsidR="5A069FE0" w:rsidRDefault="5A069FE0" w:rsidP="5A069FE0">
      <w:pPr>
        <w:ind w:right="288"/>
        <w:rPr>
          <w:lang w:val="sr-Cyrl-RS"/>
        </w:rPr>
      </w:pPr>
    </w:p>
    <w:p w14:paraId="69944227" w14:textId="77777777" w:rsidR="00036F87" w:rsidRPr="00C8312D" w:rsidRDefault="00036F87" w:rsidP="5A069FE0">
      <w:pPr>
        <w:ind w:right="288"/>
        <w:jc w:val="both"/>
        <w:rPr>
          <w:lang w:val="sr-Cyrl-RS"/>
        </w:rPr>
      </w:pPr>
      <w:r w:rsidRPr="5A069FE0">
        <w:rPr>
          <w:lang w:val="sr-Cyrl-RS"/>
        </w:rPr>
        <w:t>Током школске године одвијала се плодна сарадња са родитељима ученика у виду родитељских састанака, састанака Савета родитеља и Школског одбора.</w:t>
      </w:r>
    </w:p>
    <w:p w14:paraId="464D77F7" w14:textId="77777777" w:rsidR="00036F87" w:rsidRPr="00C8312D" w:rsidRDefault="00036F87" w:rsidP="5A069FE0">
      <w:pPr>
        <w:ind w:right="288"/>
        <w:jc w:val="both"/>
        <w:rPr>
          <w:lang w:val="sr-Cyrl-RS"/>
        </w:rPr>
      </w:pPr>
      <w:r w:rsidRPr="5A069FE0">
        <w:rPr>
          <w:lang w:val="sr-Cyrl-RS"/>
        </w:rPr>
        <w:t>Школа је сарађивала са Домом здравља "Др Симо Милошевић" ради саветовања у оквиру здравствене заштите ученика.</w:t>
      </w:r>
    </w:p>
    <w:p w14:paraId="2DE37161" w14:textId="77777777" w:rsidR="00036F87" w:rsidRPr="00C8312D" w:rsidRDefault="00036F87" w:rsidP="5A069FE0">
      <w:pPr>
        <w:spacing w:after="120"/>
        <w:ind w:right="288"/>
        <w:jc w:val="both"/>
        <w:rPr>
          <w:lang w:val="sr-Cyrl-RS"/>
        </w:rPr>
      </w:pPr>
      <w:r w:rsidRPr="5A069FE0">
        <w:rPr>
          <w:lang w:val="sr-Cyrl-RS"/>
        </w:rPr>
        <w:t>Школа је активно учествовала у свим активностима ГО Чукарица и редовно прослеђивала податке од значаја за рад заједничких служби у циљу побољшања материјално-техничких услова рада школе. Са Министарством унутрашњих послова одвијала се сарадња у циљу повећања безбедности ученика. Представници Министарства унутрашњих послова су редовно обилазили установу и прикупљали податке ради безбедности и заштите, првенствено ученика. МУП је редовно одговарао на захтеве школе да предузме мере из своје надлежности поводом уништавања школске имовине од стране појединих ученика.</w:t>
      </w:r>
    </w:p>
    <w:p w14:paraId="20B045F6" w14:textId="3432E55E" w:rsidR="00036F87" w:rsidRPr="00C8312D" w:rsidRDefault="00036F87" w:rsidP="5A069FE0">
      <w:pPr>
        <w:spacing w:after="120"/>
        <w:ind w:right="288"/>
        <w:jc w:val="both"/>
        <w:rPr>
          <w:lang w:val="sr-Cyrl-RS"/>
        </w:rPr>
      </w:pPr>
      <w:r w:rsidRPr="5A069FE0">
        <w:rPr>
          <w:lang w:val="sr-Cyrl-RS"/>
        </w:rPr>
        <w:t>Спроведен је и низ превентивних акција које се тичу безбедности и сигурности ученика. У првој половини октобра 201</w:t>
      </w:r>
      <w:r w:rsidR="66F2287F" w:rsidRPr="5A069FE0">
        <w:rPr>
          <w:lang w:val="sr-Cyrl-RS"/>
        </w:rPr>
        <w:t>9</w:t>
      </w:r>
      <w:r w:rsidRPr="5A069FE0">
        <w:rPr>
          <w:lang w:val="sr-Cyrl-RS"/>
        </w:rPr>
        <w:t xml:space="preserve">. године, Срђан Агатоновић, инспектор Одељења за сузбијање </w:t>
      </w:r>
      <w:r w:rsidRPr="5A069FE0">
        <w:rPr>
          <w:lang w:val="sr-Cyrl-RS"/>
        </w:rPr>
        <w:lastRenderedPageBreak/>
        <w:t xml:space="preserve">малолетничке делинквенције Полицијске управе за град Београд, одржао је у нашој школи предавање за ученике седмог разреда на тему малолетничке делинквенције, вршњачког и електронског насиља. </w:t>
      </w:r>
    </w:p>
    <w:p w14:paraId="10089492" w14:textId="0EDC8212" w:rsidR="00036F87" w:rsidRPr="00C8312D" w:rsidRDefault="00036F87" w:rsidP="5A069FE0">
      <w:pPr>
        <w:spacing w:after="120"/>
        <w:ind w:right="288"/>
        <w:jc w:val="both"/>
        <w:rPr>
          <w:lang w:val="sr-Cyrl-RS"/>
        </w:rPr>
      </w:pPr>
      <w:r w:rsidRPr="039B539D">
        <w:rPr>
          <w:lang w:val="sr-Cyrl-RS"/>
        </w:rPr>
        <w:t xml:space="preserve">Припадници МУП-а Србије, </w:t>
      </w:r>
      <w:r w:rsidR="5574FCCB" w:rsidRPr="039B539D">
        <w:rPr>
          <w:lang w:val="sr-Cyrl-RS"/>
        </w:rPr>
        <w:t xml:space="preserve">су </w:t>
      </w:r>
      <w:r w:rsidRPr="039B539D">
        <w:rPr>
          <w:lang w:val="sr-Cyrl-RS"/>
        </w:rPr>
        <w:t>једном месечно</w:t>
      </w:r>
      <w:r w:rsidR="23FD57A2" w:rsidRPr="039B539D">
        <w:rPr>
          <w:lang w:val="sr-Cyrl-RS"/>
        </w:rPr>
        <w:t>, до почетка ванредне ситуације у земљи,</w:t>
      </w:r>
      <w:r w:rsidR="68B10CA1" w:rsidRPr="039B539D">
        <w:rPr>
          <w:lang w:val="sr-Cyrl-RS"/>
        </w:rPr>
        <w:t xml:space="preserve"> редовно</w:t>
      </w:r>
      <w:r w:rsidRPr="039B539D">
        <w:rPr>
          <w:lang w:val="sr-Cyrl-RS"/>
        </w:rPr>
        <w:t xml:space="preserve"> одржавали предавања за ученике четвртог и шестог разреда у оквиру пројекта „Основи безбедности деце“, како би ђаке упознали са радом полиције и превентивним мерама које се предузимају у циљу заштите и сузбијања вршњачког насиља, са посебним освртом на електронско насиље. Пројекат је ове школске године проширен на ученике првог разреда, тако да су колеге из МУП-а за њих одржале укупно три предавања. </w:t>
      </w:r>
    </w:p>
    <w:p w14:paraId="47990D01" w14:textId="787B7D3E" w:rsidR="00036F87" w:rsidRPr="00C8312D" w:rsidRDefault="00036F87" w:rsidP="5A069FE0">
      <w:pPr>
        <w:spacing w:after="120"/>
        <w:ind w:right="288"/>
        <w:jc w:val="both"/>
        <w:rPr>
          <w:lang w:val="sr-Cyrl-RS"/>
        </w:rPr>
      </w:pPr>
      <w:r w:rsidRPr="5A069FE0">
        <w:rPr>
          <w:lang w:val="sr-Cyrl-RS"/>
        </w:rPr>
        <w:t>Пред Нову годину</w:t>
      </w:r>
      <w:r w:rsidR="08DAEF99" w:rsidRPr="5A069FE0">
        <w:rPr>
          <w:lang w:val="sr-Cyrl-RS"/>
        </w:rPr>
        <w:t xml:space="preserve">, </w:t>
      </w:r>
      <w:r w:rsidRPr="5A069FE0">
        <w:rPr>
          <w:lang w:val="sr-Cyrl-RS"/>
        </w:rPr>
        <w:t>неколико ученика из сваког одељења имало је прилику да присуствује предавању „Заштита и превенција употребе пиротехничких средстава“, које су заједно припремили и реализовали припадници Министарства одбране, Министарства унутрашњих послова и Црвеног крста.</w:t>
      </w:r>
    </w:p>
    <w:p w14:paraId="608560FE" w14:textId="77777777" w:rsidR="00036F87" w:rsidRPr="00C8312D" w:rsidRDefault="00036F87" w:rsidP="5A069FE0">
      <w:pPr>
        <w:spacing w:after="120"/>
        <w:ind w:right="288"/>
        <w:jc w:val="both"/>
        <w:rPr>
          <w:lang w:val="sr-Cyrl-RS"/>
        </w:rPr>
      </w:pPr>
      <w:r w:rsidRPr="5A069FE0">
        <w:rPr>
          <w:lang w:val="sr-Cyrl-RS"/>
        </w:rPr>
        <w:t>Школа је сарађивала и са осталим организацијама и удружењима, као што су културно-уметничка друштва, спортска друштва и месна заједница, а све у циљу побољшања културног и јавног представљања установе, као и највишег интереса ученика школе.</w:t>
      </w:r>
    </w:p>
    <w:p w14:paraId="71E32F72" w14:textId="77777777" w:rsidR="00036F87" w:rsidRPr="00C8312D" w:rsidRDefault="00036F87" w:rsidP="5A069FE0">
      <w:pPr>
        <w:pStyle w:val="Style1"/>
        <w:tabs>
          <w:tab w:val="clear" w:pos="360"/>
        </w:tabs>
        <w:spacing w:before="240" w:after="120"/>
        <w:ind w:left="0" w:right="288" w:firstLine="0"/>
        <w:jc w:val="left"/>
        <w:outlineLvl w:val="0"/>
        <w:rPr>
          <w:rFonts w:eastAsia="Times New Roman" w:cs="Times New Roman"/>
          <w:caps/>
          <w:sz w:val="24"/>
          <w:lang w:val="sr-Cyrl-RS"/>
        </w:rPr>
      </w:pPr>
      <w:r w:rsidRPr="5A069FE0">
        <w:rPr>
          <w:rFonts w:eastAsia="Times New Roman" w:cs="Times New Roman"/>
          <w:caps/>
          <w:sz w:val="24"/>
          <w:lang w:val="sr-Cyrl-RS"/>
        </w:rPr>
        <w:t>КАДРОВСКА ПИТАЊА</w:t>
      </w:r>
    </w:p>
    <w:p w14:paraId="6B1D27A4" w14:textId="77777777" w:rsidR="00036F87" w:rsidRPr="00C8312D" w:rsidRDefault="00036F87" w:rsidP="5A069FE0">
      <w:pPr>
        <w:spacing w:after="120"/>
        <w:ind w:right="288"/>
        <w:jc w:val="both"/>
        <w:rPr>
          <w:lang w:val="sr-Cyrl-RS"/>
        </w:rPr>
      </w:pPr>
      <w:r w:rsidRPr="5A069FE0">
        <w:rPr>
          <w:lang w:val="sr-Cyrl-RS"/>
        </w:rPr>
        <w:t xml:space="preserve">У току протекле школске године настава је била стручно заступљена у свим предметима. Сва упражњена радна места објављена су на Листи слободних радних места. Школа је редовно пратила Листу технолошких вишкова и обавештавала о упражњеним радним местима. Сви запослени су распоређени према потребама и врсти стручне спреме. Процес рада се одвијао без већих потешкоћа, и поред тога што је било веома тешко ускладити распоред часова, поготово за запослене који раде у две или више установа. </w:t>
      </w:r>
    </w:p>
    <w:p w14:paraId="09B139F5" w14:textId="77777777" w:rsidR="00036F87" w:rsidRPr="00C8312D" w:rsidRDefault="00036F87" w:rsidP="5A069FE0">
      <w:pPr>
        <w:pStyle w:val="Style1"/>
        <w:tabs>
          <w:tab w:val="clear" w:pos="360"/>
        </w:tabs>
        <w:spacing w:before="240" w:after="120"/>
        <w:ind w:left="0" w:right="288" w:firstLine="0"/>
        <w:jc w:val="left"/>
        <w:outlineLvl w:val="0"/>
        <w:rPr>
          <w:rFonts w:eastAsia="Times New Roman" w:cs="Times New Roman"/>
          <w:caps/>
          <w:sz w:val="24"/>
          <w:lang w:val="sr-Cyrl-RS"/>
        </w:rPr>
      </w:pPr>
      <w:r w:rsidRPr="5A069FE0">
        <w:rPr>
          <w:rFonts w:eastAsia="Times New Roman" w:cs="Times New Roman"/>
          <w:caps/>
          <w:sz w:val="24"/>
          <w:lang w:val="sr-Cyrl-RS"/>
        </w:rPr>
        <w:t>Коришћење средстава утврђених финансијским  планом установе</w:t>
      </w:r>
    </w:p>
    <w:p w14:paraId="6F783C4A" w14:textId="77777777" w:rsidR="00036F87" w:rsidRPr="00C8312D" w:rsidRDefault="00036F87" w:rsidP="5A069FE0">
      <w:pPr>
        <w:spacing w:after="120"/>
        <w:ind w:right="288"/>
        <w:jc w:val="both"/>
        <w:rPr>
          <w:lang w:val="sr-Cyrl-RS"/>
        </w:rPr>
      </w:pPr>
      <w:r w:rsidRPr="5A069FE0">
        <w:rPr>
          <w:lang w:val="sr-Cyrl-RS"/>
        </w:rPr>
        <w:t xml:space="preserve">Школа је, у складу са утврђеним финансијским планом и планом јавних набавки, користила средства за обављање своје основне делатности. У току школске године, школа је одговорила свим уговорним обавезама, како у набавци основних средстава за рад установе (материјала за хигијену и канцеларијског материјала), тако и у обезбеђивању средстава  за стручно усавршавање запослених. Школа је испунила све уговорне обавезе према свим добављачима. </w:t>
      </w:r>
    </w:p>
    <w:p w14:paraId="64A5A6AD" w14:textId="77777777" w:rsidR="00036F87" w:rsidRPr="00C8312D" w:rsidRDefault="00036F87" w:rsidP="5A069FE0">
      <w:pPr>
        <w:spacing w:after="120"/>
        <w:ind w:right="288"/>
        <w:jc w:val="both"/>
        <w:textAlignment w:val="baseline"/>
        <w:rPr>
          <w:lang w:val="sr-Cyrl-RS"/>
        </w:rPr>
      </w:pPr>
      <w:r w:rsidRPr="5A069FE0">
        <w:rPr>
          <w:lang w:val="sr-Cyrl-RS"/>
        </w:rPr>
        <w:t>У сарадњи са шефом рачуноводства планирао сам и управљао финансијским токовима. Контролисао сам финансијске извештаје, приходе и расходе и издавао благовремене и тачне налоге за плаћања и наплате.</w:t>
      </w:r>
    </w:p>
    <w:p w14:paraId="59C50DAA" w14:textId="77777777" w:rsidR="00036F87" w:rsidRPr="00C8312D" w:rsidRDefault="00036F87" w:rsidP="5A069FE0">
      <w:pPr>
        <w:pStyle w:val="Style1"/>
        <w:tabs>
          <w:tab w:val="clear" w:pos="360"/>
        </w:tabs>
        <w:spacing w:before="240" w:after="120"/>
        <w:ind w:left="0" w:right="288" w:firstLine="0"/>
        <w:jc w:val="left"/>
        <w:outlineLvl w:val="0"/>
        <w:rPr>
          <w:rFonts w:eastAsia="Times New Roman" w:cs="Times New Roman"/>
          <w:caps/>
          <w:sz w:val="24"/>
          <w:lang w:val="sr-Cyrl-RS"/>
        </w:rPr>
      </w:pPr>
      <w:bookmarkStart w:id="2" w:name="_Toc303687874"/>
      <w:r w:rsidRPr="5A069FE0">
        <w:rPr>
          <w:rFonts w:eastAsia="Times New Roman" w:cs="Times New Roman"/>
          <w:caps/>
          <w:sz w:val="24"/>
          <w:lang w:val="sr-Cyrl-RS"/>
        </w:rPr>
        <w:t>ОРГАНИЗАЦИОНИ ПОСЛОВИ</w:t>
      </w:r>
      <w:bookmarkEnd w:id="2"/>
    </w:p>
    <w:p w14:paraId="438C5AF0" w14:textId="77777777" w:rsidR="00036F87" w:rsidRPr="00C8312D" w:rsidRDefault="00036F87" w:rsidP="5A069FE0">
      <w:pPr>
        <w:spacing w:after="120"/>
        <w:ind w:right="288"/>
        <w:rPr>
          <w:lang w:val="sr-Cyrl-RS"/>
        </w:rPr>
      </w:pPr>
      <w:r w:rsidRPr="5A069FE0">
        <w:rPr>
          <w:lang w:val="sr-Cyrl-RS"/>
        </w:rPr>
        <w:t xml:space="preserve">Као директор, учествовао сам у планирању и организацији остваривања програма образовања и васпитања и свих активности установе. </w:t>
      </w:r>
    </w:p>
    <w:p w14:paraId="47D24807" w14:textId="62B232BC" w:rsidR="00036F87" w:rsidRPr="00C8312D" w:rsidRDefault="00036F87" w:rsidP="5A069FE0">
      <w:pPr>
        <w:spacing w:after="120"/>
        <w:ind w:right="288"/>
        <w:jc w:val="both"/>
        <w:rPr>
          <w:lang w:val="sr-Cyrl-RS"/>
        </w:rPr>
      </w:pPr>
      <w:r w:rsidRPr="5A069FE0">
        <w:rPr>
          <w:lang w:val="sr-Cyrl-RS"/>
        </w:rPr>
        <w:t>Организациони послови у припремама за почетак школске 201</w:t>
      </w:r>
      <w:r w:rsidR="1540E3B6" w:rsidRPr="5A069FE0">
        <w:rPr>
          <w:lang w:val="sr-Cyrl-RS"/>
        </w:rPr>
        <w:t>9</w:t>
      </w:r>
      <w:r w:rsidRPr="5A069FE0">
        <w:rPr>
          <w:lang w:val="sr-Cyrl-RS"/>
        </w:rPr>
        <w:t>/</w:t>
      </w:r>
      <w:r w:rsidR="774FE42C" w:rsidRPr="5A069FE0">
        <w:rPr>
          <w:lang w:val="sr-Cyrl-RS"/>
        </w:rPr>
        <w:t>20</w:t>
      </w:r>
      <w:r w:rsidRPr="5A069FE0">
        <w:rPr>
          <w:lang w:val="sr-Cyrl-RS"/>
        </w:rPr>
        <w:t>. године подразумевали су: одређивање смена, утврђивање бројног стања ученика, формирање одељења, прављење распореда часова, поделу разредног старешинства, коришћење ученичког простора, пријем првака и нових ученика, задужења наставника у оквиру 40-часовне радне недеље, контакт са инспекцијским службама, израду распореда дежурства наставника и дежурних ученика, израду упутства за рад помоћно-техничког особља са конкретним планом и распоредом активности у току радног дана у складу са систематизацијом радних места.</w:t>
      </w:r>
    </w:p>
    <w:p w14:paraId="456D4133" w14:textId="77777777" w:rsidR="00036F87" w:rsidRPr="00C8312D" w:rsidRDefault="00036F87" w:rsidP="5A069FE0">
      <w:pPr>
        <w:spacing w:after="120"/>
        <w:ind w:right="288"/>
        <w:rPr>
          <w:lang w:val="sr-Cyrl-RS"/>
        </w:rPr>
      </w:pPr>
      <w:r w:rsidRPr="5A069FE0">
        <w:rPr>
          <w:lang w:val="sr-Cyrl-RS"/>
        </w:rPr>
        <w:t>Током године су обављани следећи организациони послови:</w:t>
      </w:r>
    </w:p>
    <w:p w14:paraId="5F44F0A1"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lastRenderedPageBreak/>
        <w:t>Организација рада административно-финансијске и стручне службе,</w:t>
      </w:r>
    </w:p>
    <w:p w14:paraId="6D4F747A"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Рад на припреми и усвајању Годишњег плана рада школе и писање Годишњег извештаја о раду,</w:t>
      </w:r>
    </w:p>
    <w:p w14:paraId="3582D2B2"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 xml:space="preserve">Припрема и израда формулара за извештаје наставника и стручних већа о стручном усавршавању, обрада добијених података и предузимање одговарајућих мера на основу добијених резултата, </w:t>
      </w:r>
    </w:p>
    <w:p w14:paraId="24C2500E"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Учешће у раду актива и тимова школе,</w:t>
      </w:r>
    </w:p>
    <w:p w14:paraId="69DF6041"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Рад на припремању финансијског плана и израда ЦЕНУС-а,</w:t>
      </w:r>
    </w:p>
    <w:p w14:paraId="6A8A6FBF"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Утврђивање изборних предмета у свим разредима и утврђивање распореда часова,</w:t>
      </w:r>
    </w:p>
    <w:p w14:paraId="54133AF8"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Праћење и уређивања простора школе,</w:t>
      </w:r>
    </w:p>
    <w:p w14:paraId="6D698B3D"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Управљање кадровским ресурсима, утврђивање потреба за стручним кадром, примање у радни однос стручних кадрова, разговор са кандидатима, сарадња и избор кандидата,</w:t>
      </w:r>
    </w:p>
    <w:p w14:paraId="2DD0C97E"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Припремање и вођење седница Наставничког већа,</w:t>
      </w:r>
    </w:p>
    <w:p w14:paraId="0715CBC8"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Припремање и вођење седница Педагошког колегијума,</w:t>
      </w:r>
    </w:p>
    <w:p w14:paraId="31A90024"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Присуствовање седницама одељенских већа, стручних већа и актива, Савета родитеља и Школског одбора,</w:t>
      </w:r>
    </w:p>
    <w:p w14:paraId="1B2F0DFA"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Организација школских и општинских такмичења, обезбеђивање средстава и организација путовања,</w:t>
      </w:r>
    </w:p>
    <w:p w14:paraId="03667F4C"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Организовање замена часова када су наставници због болести или стручног усавршавања одсуствовали,</w:t>
      </w:r>
    </w:p>
    <w:p w14:paraId="047915C8"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Израда Плана стручног усавршавања,</w:t>
      </w:r>
    </w:p>
    <w:p w14:paraId="2DD4A5E6"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Припрема, реализација и праћење изведених екскурзија и наставе у природи,</w:t>
      </w:r>
    </w:p>
    <w:p w14:paraId="73796C51"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Праћење реализације Школског развојног плана,</w:t>
      </w:r>
    </w:p>
    <w:p w14:paraId="52A9D074"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Праћење реализације Школског програма,</w:t>
      </w:r>
    </w:p>
    <w:p w14:paraId="04E90D1D"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Организација заједничких састанака, по сменама и разредима, са ученицима и указивање на правила понашања у школи у складу са постојећим Правилником,</w:t>
      </w:r>
    </w:p>
    <w:p w14:paraId="42D5E5AD"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Организовање пробних завршних испита за ученике, иницијалних тестирања и завршног испита за осми разред,</w:t>
      </w:r>
    </w:p>
    <w:p w14:paraId="4E81F9E7"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 xml:space="preserve"> Рад у школској комисији за упис у средњу школу,</w:t>
      </w:r>
    </w:p>
    <w:p w14:paraId="7C268D34"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Перманентна сарадња са локалном станицом полиције, саобраћајном полицијом и општинским структурама у циљу повећања безбедности,</w:t>
      </w:r>
    </w:p>
    <w:p w14:paraId="6052FF7D" w14:textId="77777777" w:rsidR="00036F87" w:rsidRPr="00691BA5" w:rsidRDefault="00036F87" w:rsidP="5A069FE0">
      <w:pPr>
        <w:numPr>
          <w:ilvl w:val="0"/>
          <w:numId w:val="26"/>
        </w:numPr>
        <w:suppressAutoHyphens w:val="0"/>
        <w:spacing w:after="120"/>
        <w:ind w:left="0" w:right="288" w:hanging="357"/>
        <w:rPr>
          <w:lang w:val="sr-Cyrl-RS"/>
        </w:rPr>
      </w:pPr>
      <w:r w:rsidRPr="00691BA5">
        <w:rPr>
          <w:lang w:val="sr-Cyrl-RS"/>
        </w:rPr>
        <w:t>Организовање прославе школске славе Свети Сава и Дана школе.</w:t>
      </w:r>
    </w:p>
    <w:p w14:paraId="192CACB2" w14:textId="3B153B4E" w:rsidR="0F0FF884" w:rsidRPr="00691BA5" w:rsidRDefault="0F0FF884" w:rsidP="5A069FE0">
      <w:pPr>
        <w:numPr>
          <w:ilvl w:val="0"/>
          <w:numId w:val="26"/>
        </w:numPr>
        <w:spacing w:after="120"/>
        <w:ind w:left="0" w:right="288" w:hanging="357"/>
        <w:rPr>
          <w:lang w:val="sr-Cyrl-RS"/>
        </w:rPr>
      </w:pPr>
      <w:r w:rsidRPr="00691BA5">
        <w:rPr>
          <w:lang w:val="sr-Cyrl-RS"/>
        </w:rPr>
        <w:t xml:space="preserve">Организовање и праћење организације наставе на даљину, са којом се кренуло 17.03.2020. </w:t>
      </w:r>
      <w:r w:rsidR="7B2D4590" w:rsidRPr="00691BA5">
        <w:rPr>
          <w:lang w:val="sr-Cyrl-RS"/>
        </w:rPr>
        <w:t>г</w:t>
      </w:r>
      <w:r w:rsidRPr="00691BA5">
        <w:rPr>
          <w:lang w:val="sr-Cyrl-RS"/>
        </w:rPr>
        <w:t>одине,</w:t>
      </w:r>
      <w:r w:rsidR="28F03FC7" w:rsidRPr="00691BA5">
        <w:rPr>
          <w:lang w:val="sr-Cyrl-RS"/>
        </w:rPr>
        <w:t xml:space="preserve"> због ванредног стања услед пандемије вируса Covid 19.</w:t>
      </w:r>
      <w:r w:rsidRPr="00691BA5">
        <w:rPr>
          <w:lang w:val="sr-Cyrl-RS"/>
        </w:rPr>
        <w:t xml:space="preserve"> </w:t>
      </w:r>
    </w:p>
    <w:p w14:paraId="4639BB3E" w14:textId="77777777" w:rsidR="00036F87" w:rsidRPr="00C8312D" w:rsidRDefault="00036F87" w:rsidP="5A069FE0">
      <w:pPr>
        <w:pStyle w:val="Style1"/>
        <w:tabs>
          <w:tab w:val="clear" w:pos="360"/>
        </w:tabs>
        <w:spacing w:before="240" w:after="120"/>
        <w:ind w:left="0" w:right="288" w:firstLine="0"/>
        <w:jc w:val="left"/>
        <w:outlineLvl w:val="0"/>
        <w:rPr>
          <w:rFonts w:eastAsia="Times New Roman" w:cs="Times New Roman"/>
          <w:caps/>
          <w:sz w:val="24"/>
          <w:lang w:val="sr-Cyrl-RS"/>
        </w:rPr>
      </w:pPr>
      <w:bookmarkStart w:id="3" w:name="_Toc303687876"/>
      <w:r w:rsidRPr="5A069FE0">
        <w:rPr>
          <w:rFonts w:eastAsia="Times New Roman" w:cs="Times New Roman"/>
          <w:caps/>
          <w:sz w:val="24"/>
          <w:lang w:val="sr-Cyrl-RS"/>
        </w:rPr>
        <w:t>УЧЕШЋЕ ДИРЕКТОРА У РАДУ СТРУЧНИХ ОРГАНА УСТАНОВЕ</w:t>
      </w:r>
    </w:p>
    <w:p w14:paraId="7C0C3525" w14:textId="77777777" w:rsidR="00036F87" w:rsidRPr="00C8312D" w:rsidRDefault="00036F87" w:rsidP="5A069FE0">
      <w:pPr>
        <w:spacing w:after="120"/>
        <w:ind w:right="288"/>
        <w:jc w:val="both"/>
        <w:rPr>
          <w:lang w:val="sr-Cyrl-RS"/>
        </w:rPr>
      </w:pPr>
      <w:r w:rsidRPr="5A069FE0">
        <w:rPr>
          <w:lang w:val="sr-Cyrl-RS"/>
        </w:rPr>
        <w:t xml:space="preserve">Активно сам учествовао у раду стручних органа школе, присуствујући седницама Педагошког колегијума, Наставничког већа, одељењских и стручних већа, стручних актива и тимова, ради сагледавања и решавања питања од значаја за рад школе и предузимања мера из своје надлежности у циљу унапређења рада школе. На састанцима се одлучивало о захтевима појединих родитеља и захтевима Савета родитеља. Разматране су све иницијативе које могу да </w:t>
      </w:r>
      <w:r w:rsidRPr="5A069FE0">
        <w:rPr>
          <w:lang w:val="sr-Cyrl-RS"/>
        </w:rPr>
        <w:lastRenderedPageBreak/>
        <w:t>допринесу бољој, ефикаснијој и лакшој организацији рада школе, у интересу ученика, родитеља и запослених у школи.</w:t>
      </w:r>
    </w:p>
    <w:p w14:paraId="40FB1B8E" w14:textId="77777777" w:rsidR="00036F87" w:rsidRPr="00C8312D" w:rsidRDefault="00036F87" w:rsidP="5A069FE0">
      <w:pPr>
        <w:pStyle w:val="Style1"/>
        <w:tabs>
          <w:tab w:val="clear" w:pos="360"/>
        </w:tabs>
        <w:spacing w:before="240" w:after="120"/>
        <w:ind w:left="0" w:right="288" w:firstLine="0"/>
        <w:jc w:val="left"/>
        <w:outlineLvl w:val="0"/>
        <w:rPr>
          <w:rFonts w:eastAsia="Times New Roman" w:cs="Times New Roman"/>
          <w:caps/>
          <w:sz w:val="24"/>
          <w:lang w:val="sr-Cyrl-RS"/>
        </w:rPr>
      </w:pPr>
      <w:r w:rsidRPr="5A069FE0">
        <w:rPr>
          <w:rFonts w:eastAsia="Times New Roman" w:cs="Times New Roman"/>
          <w:caps/>
          <w:sz w:val="24"/>
          <w:lang w:val="sr-Cyrl-RS"/>
        </w:rPr>
        <w:t>ИНСТРУКТИВНО-ПЕДАГОШКИ РАД</w:t>
      </w:r>
      <w:bookmarkEnd w:id="3"/>
    </w:p>
    <w:p w14:paraId="44279560" w14:textId="77777777" w:rsidR="00036F87" w:rsidRPr="00C8312D" w:rsidRDefault="00036F87" w:rsidP="5A069FE0">
      <w:pPr>
        <w:spacing w:after="120"/>
        <w:ind w:right="288"/>
        <w:jc w:val="both"/>
        <w:textAlignment w:val="baseline"/>
        <w:rPr>
          <w:lang w:val="sr-Cyrl-RS"/>
        </w:rPr>
      </w:pPr>
      <w:r w:rsidRPr="5A069FE0">
        <w:rPr>
          <w:lang w:val="sr-Cyrl-RS"/>
        </w:rPr>
        <w:t xml:space="preserve">Педагошко-инструктивни и саветодавни рад обухватао је помоћ наставницима на припремању образовно-васпитног рада (измене у наставном плану и програму, упутства за попуњавање дневника рада и матичних књига) и помоћ у извођењу наставе кроз набавку дидактичког материјала и опреме. </w:t>
      </w:r>
    </w:p>
    <w:p w14:paraId="0738CB44" w14:textId="77777777" w:rsidR="00036F87" w:rsidRPr="00C8312D" w:rsidRDefault="00036F87" w:rsidP="5A069FE0">
      <w:pPr>
        <w:spacing w:after="120"/>
        <w:ind w:right="288"/>
        <w:jc w:val="both"/>
        <w:textAlignment w:val="baseline"/>
        <w:rPr>
          <w:lang w:val="sr-Cyrl-RS"/>
        </w:rPr>
      </w:pPr>
      <w:r w:rsidRPr="5A069FE0">
        <w:rPr>
          <w:lang w:val="sr-Cyrl-RS"/>
        </w:rPr>
        <w:t xml:space="preserve">Сарадња са родитељима била је усмерена на решавање проблема или потешкоћа везаних за наставу и дисциплину ученика. Подстицао сам сарадњу родитеља и наставника у циљу добрих партнерских односа у процесу васпитања и развоја ученика. Путем огласне табле намењене родитељима и путем школског сајта, обавештавао сам их о свим, за њих битним, догађајима у школи и резултатима ученика. </w:t>
      </w:r>
    </w:p>
    <w:p w14:paraId="52AD62FE" w14:textId="77777777" w:rsidR="00036F87" w:rsidRPr="00C8312D" w:rsidRDefault="00036F87" w:rsidP="5A069FE0">
      <w:pPr>
        <w:spacing w:after="120"/>
        <w:ind w:right="288"/>
        <w:jc w:val="both"/>
        <w:rPr>
          <w:lang w:val="sr-Cyrl-RS"/>
        </w:rPr>
      </w:pPr>
      <w:r w:rsidRPr="5A069FE0">
        <w:rPr>
          <w:lang w:val="sr-Cyrl-RS"/>
        </w:rPr>
        <w:t>Педагошко-инструктивни увид и праћење образовно-васпитног рада обухватали су следеће послове:</w:t>
      </w:r>
    </w:p>
    <w:p w14:paraId="26FECF48" w14:textId="77777777" w:rsidR="00036F87" w:rsidRPr="00691BA5" w:rsidRDefault="00036F87" w:rsidP="5A069FE0">
      <w:pPr>
        <w:numPr>
          <w:ilvl w:val="0"/>
          <w:numId w:val="28"/>
        </w:numPr>
        <w:tabs>
          <w:tab w:val="left" w:pos="0"/>
        </w:tabs>
        <w:suppressAutoHyphens w:val="0"/>
        <w:spacing w:after="120"/>
        <w:ind w:left="0" w:right="288"/>
        <w:jc w:val="both"/>
        <w:rPr>
          <w:lang w:val="sr-Cyrl-RS"/>
        </w:rPr>
      </w:pPr>
      <w:r w:rsidRPr="00691BA5">
        <w:rPr>
          <w:lang w:val="sr-Cyrl-RS"/>
        </w:rPr>
        <w:t>Сарадња са наставницима и стручним сарадницима,</w:t>
      </w:r>
    </w:p>
    <w:p w14:paraId="74F8136E" w14:textId="77777777" w:rsidR="00036F87" w:rsidRPr="00691BA5" w:rsidRDefault="00036F87" w:rsidP="5A069FE0">
      <w:pPr>
        <w:numPr>
          <w:ilvl w:val="0"/>
          <w:numId w:val="28"/>
        </w:numPr>
        <w:tabs>
          <w:tab w:val="left" w:pos="0"/>
        </w:tabs>
        <w:suppressAutoHyphens w:val="0"/>
        <w:spacing w:after="120"/>
        <w:ind w:left="0" w:right="288"/>
        <w:jc w:val="both"/>
        <w:rPr>
          <w:lang w:val="sr-Cyrl-RS"/>
        </w:rPr>
      </w:pPr>
      <w:r w:rsidRPr="00691BA5">
        <w:rPr>
          <w:lang w:val="sr-Cyrl-RS"/>
        </w:rPr>
        <w:t>Обилазак часова редовне, допунске, додатне наставе и слободних активности,</w:t>
      </w:r>
    </w:p>
    <w:p w14:paraId="6A3BD571" w14:textId="77777777" w:rsidR="00036F87" w:rsidRPr="00691BA5" w:rsidRDefault="00036F87" w:rsidP="5A069FE0">
      <w:pPr>
        <w:numPr>
          <w:ilvl w:val="0"/>
          <w:numId w:val="28"/>
        </w:numPr>
        <w:tabs>
          <w:tab w:val="left" w:pos="0"/>
        </w:tabs>
        <w:suppressAutoHyphens w:val="0"/>
        <w:spacing w:after="120"/>
        <w:ind w:left="0" w:right="288"/>
        <w:jc w:val="both"/>
        <w:rPr>
          <w:lang w:val="sr-Cyrl-RS"/>
        </w:rPr>
      </w:pPr>
      <w:r w:rsidRPr="00691BA5">
        <w:rPr>
          <w:lang w:val="sr-Cyrl-RS"/>
        </w:rPr>
        <w:t>Разговор са наставницима после посета часовима (утисци, очекивања, професионални развој),</w:t>
      </w:r>
    </w:p>
    <w:p w14:paraId="56E04449" w14:textId="77777777" w:rsidR="00036F87" w:rsidRPr="00691BA5" w:rsidRDefault="00036F87" w:rsidP="5A069FE0">
      <w:pPr>
        <w:numPr>
          <w:ilvl w:val="0"/>
          <w:numId w:val="28"/>
        </w:numPr>
        <w:tabs>
          <w:tab w:val="left" w:pos="0"/>
        </w:tabs>
        <w:suppressAutoHyphens w:val="0"/>
        <w:spacing w:after="120"/>
        <w:ind w:left="0" w:right="288"/>
        <w:jc w:val="both"/>
        <w:rPr>
          <w:lang w:val="sr-Cyrl-RS"/>
        </w:rPr>
      </w:pPr>
      <w:r w:rsidRPr="00691BA5">
        <w:rPr>
          <w:lang w:val="sr-Cyrl-RS"/>
        </w:rPr>
        <w:t>Праћење ваннаставних активности, израда програма рада са талентованим ученицима,</w:t>
      </w:r>
    </w:p>
    <w:p w14:paraId="1F631CCD" w14:textId="77777777" w:rsidR="00036F87" w:rsidRPr="00691BA5" w:rsidRDefault="00036F87" w:rsidP="5A069FE0">
      <w:pPr>
        <w:numPr>
          <w:ilvl w:val="0"/>
          <w:numId w:val="28"/>
        </w:numPr>
        <w:tabs>
          <w:tab w:val="left" w:pos="0"/>
        </w:tabs>
        <w:suppressAutoHyphens w:val="0"/>
        <w:spacing w:after="120"/>
        <w:ind w:left="0" w:right="288"/>
        <w:jc w:val="both"/>
        <w:rPr>
          <w:lang w:val="sr-Cyrl-RS"/>
        </w:rPr>
      </w:pPr>
      <w:r w:rsidRPr="00691BA5">
        <w:rPr>
          <w:lang w:val="sr-Cyrl-RS"/>
        </w:rPr>
        <w:t>Иницирање осавремењивања наставе новим облицима рада и савременим наставним средствима,</w:t>
      </w:r>
    </w:p>
    <w:p w14:paraId="7D714930" w14:textId="77777777" w:rsidR="00036F87" w:rsidRPr="00691BA5" w:rsidRDefault="00036F87" w:rsidP="5A069FE0">
      <w:pPr>
        <w:numPr>
          <w:ilvl w:val="0"/>
          <w:numId w:val="28"/>
        </w:numPr>
        <w:tabs>
          <w:tab w:val="left" w:pos="0"/>
        </w:tabs>
        <w:suppressAutoHyphens w:val="0"/>
        <w:spacing w:after="120"/>
        <w:ind w:left="0" w:right="288"/>
        <w:jc w:val="both"/>
        <w:rPr>
          <w:lang w:val="sr-Cyrl-RS"/>
        </w:rPr>
      </w:pPr>
      <w:r w:rsidRPr="00691BA5">
        <w:rPr>
          <w:lang w:val="sr-Cyrl-RS"/>
        </w:rPr>
        <w:t>Праћење и преглед педагошке документације,</w:t>
      </w:r>
    </w:p>
    <w:p w14:paraId="3EE9D980" w14:textId="77777777" w:rsidR="00036F87" w:rsidRPr="00691BA5" w:rsidRDefault="00036F87" w:rsidP="5A069FE0">
      <w:pPr>
        <w:numPr>
          <w:ilvl w:val="0"/>
          <w:numId w:val="28"/>
        </w:numPr>
        <w:tabs>
          <w:tab w:val="left" w:pos="0"/>
        </w:tabs>
        <w:suppressAutoHyphens w:val="0"/>
        <w:spacing w:after="120"/>
        <w:ind w:left="0" w:right="288"/>
        <w:jc w:val="both"/>
        <w:rPr>
          <w:lang w:val="sr-Cyrl-RS"/>
        </w:rPr>
      </w:pPr>
      <w:r w:rsidRPr="00691BA5">
        <w:rPr>
          <w:lang w:val="sr-Cyrl-RS"/>
        </w:rPr>
        <w:t>Праћење стручног усавршавања наставника,</w:t>
      </w:r>
    </w:p>
    <w:p w14:paraId="1B4C2EBC" w14:textId="77777777" w:rsidR="00036F87" w:rsidRPr="00691BA5" w:rsidRDefault="00036F87" w:rsidP="5A069FE0">
      <w:pPr>
        <w:numPr>
          <w:ilvl w:val="0"/>
          <w:numId w:val="28"/>
        </w:numPr>
        <w:tabs>
          <w:tab w:val="left" w:pos="0"/>
        </w:tabs>
        <w:suppressAutoHyphens w:val="0"/>
        <w:spacing w:after="120"/>
        <w:ind w:left="0" w:right="288"/>
        <w:jc w:val="both"/>
        <w:rPr>
          <w:lang w:val="sr-Cyrl-RS"/>
        </w:rPr>
      </w:pPr>
      <w:r w:rsidRPr="00691BA5">
        <w:rPr>
          <w:lang w:val="sr-Cyrl-RS"/>
        </w:rPr>
        <w:t>Анализа успеха ученика на завршном испиту,</w:t>
      </w:r>
    </w:p>
    <w:p w14:paraId="04BBB147" w14:textId="77777777" w:rsidR="00036F87" w:rsidRPr="00691BA5" w:rsidRDefault="00036F87" w:rsidP="5A069FE0">
      <w:pPr>
        <w:numPr>
          <w:ilvl w:val="0"/>
          <w:numId w:val="28"/>
        </w:numPr>
        <w:tabs>
          <w:tab w:val="left" w:pos="0"/>
        </w:tabs>
        <w:suppressAutoHyphens w:val="0"/>
        <w:spacing w:after="120"/>
        <w:ind w:left="0" w:right="288"/>
        <w:jc w:val="both"/>
        <w:rPr>
          <w:lang w:val="sr-Cyrl-RS"/>
        </w:rPr>
      </w:pPr>
      <w:r w:rsidRPr="00691BA5">
        <w:rPr>
          <w:lang w:val="sr-Cyrl-RS"/>
        </w:rPr>
        <w:t>Праћење рада ученика и разговор са родитељима,</w:t>
      </w:r>
    </w:p>
    <w:p w14:paraId="51C606FD" w14:textId="77777777" w:rsidR="00036F87" w:rsidRPr="00691BA5" w:rsidRDefault="00036F87" w:rsidP="5A069FE0">
      <w:pPr>
        <w:numPr>
          <w:ilvl w:val="0"/>
          <w:numId w:val="28"/>
        </w:numPr>
        <w:tabs>
          <w:tab w:val="left" w:pos="0"/>
        </w:tabs>
        <w:suppressAutoHyphens w:val="0"/>
        <w:spacing w:after="120"/>
        <w:ind w:left="0" w:right="288"/>
        <w:jc w:val="both"/>
        <w:rPr>
          <w:lang w:val="sr-Cyrl-RS"/>
        </w:rPr>
      </w:pPr>
      <w:r w:rsidRPr="00691BA5">
        <w:rPr>
          <w:lang w:val="sr-Cyrl-RS"/>
        </w:rPr>
        <w:t>Разговор са родитељима талентованих ученика.</w:t>
      </w:r>
    </w:p>
    <w:p w14:paraId="265A5C86" w14:textId="77777777" w:rsidR="00036F87" w:rsidRPr="00691BA5" w:rsidRDefault="00036F87" w:rsidP="5A069FE0">
      <w:pPr>
        <w:numPr>
          <w:ilvl w:val="0"/>
          <w:numId w:val="28"/>
        </w:numPr>
        <w:tabs>
          <w:tab w:val="left" w:pos="0"/>
        </w:tabs>
        <w:suppressAutoHyphens w:val="0"/>
        <w:spacing w:after="120"/>
        <w:ind w:left="0" w:right="288"/>
        <w:jc w:val="both"/>
        <w:rPr>
          <w:lang w:val="sr-Cyrl-RS"/>
        </w:rPr>
      </w:pPr>
      <w:r w:rsidRPr="00691BA5">
        <w:rPr>
          <w:lang w:val="sr-Cyrl-RS"/>
        </w:rPr>
        <w:t>Разговор са родитељима ученика са проблемима у понашању и слабијег напредовања у учењу,</w:t>
      </w:r>
    </w:p>
    <w:p w14:paraId="3A47870E" w14:textId="77777777" w:rsidR="00036F87" w:rsidRPr="00691BA5" w:rsidRDefault="00036F87" w:rsidP="5A069FE0">
      <w:pPr>
        <w:numPr>
          <w:ilvl w:val="0"/>
          <w:numId w:val="28"/>
        </w:numPr>
        <w:tabs>
          <w:tab w:val="left" w:pos="0"/>
        </w:tabs>
        <w:suppressAutoHyphens w:val="0"/>
        <w:spacing w:after="120"/>
        <w:ind w:left="0" w:right="288"/>
        <w:jc w:val="both"/>
        <w:rPr>
          <w:lang w:val="sr-Cyrl-RS"/>
        </w:rPr>
      </w:pPr>
      <w:r w:rsidRPr="00691BA5">
        <w:rPr>
          <w:lang w:val="sr-Cyrl-RS"/>
        </w:rPr>
        <w:t>Праћење коришћења мултимедија у настави и савремених метода и средстава,</w:t>
      </w:r>
    </w:p>
    <w:p w14:paraId="235565E4" w14:textId="77777777" w:rsidR="00036F87" w:rsidRPr="00691BA5" w:rsidRDefault="00036F87" w:rsidP="5A069FE0">
      <w:pPr>
        <w:numPr>
          <w:ilvl w:val="0"/>
          <w:numId w:val="28"/>
        </w:numPr>
        <w:tabs>
          <w:tab w:val="left" w:pos="0"/>
        </w:tabs>
        <w:suppressAutoHyphens w:val="0"/>
        <w:spacing w:after="120"/>
        <w:ind w:left="0" w:right="288"/>
        <w:jc w:val="both"/>
        <w:rPr>
          <w:lang w:val="sr-Cyrl-RS"/>
        </w:rPr>
      </w:pPr>
      <w:r w:rsidRPr="00691BA5">
        <w:rPr>
          <w:lang w:val="sr-Cyrl-RS"/>
        </w:rPr>
        <w:t>Присуствовање родитељским састанцима по позиву одељењског старешине,</w:t>
      </w:r>
    </w:p>
    <w:p w14:paraId="4C1D34D4" w14:textId="77777777" w:rsidR="00036F87" w:rsidRPr="00691BA5" w:rsidRDefault="00036F87" w:rsidP="5A069FE0">
      <w:pPr>
        <w:numPr>
          <w:ilvl w:val="0"/>
          <w:numId w:val="28"/>
        </w:numPr>
        <w:tabs>
          <w:tab w:val="left" w:pos="0"/>
        </w:tabs>
        <w:suppressAutoHyphens w:val="0"/>
        <w:spacing w:after="120"/>
        <w:ind w:left="0" w:right="288"/>
        <w:jc w:val="both"/>
        <w:rPr>
          <w:lang w:val="sr-Cyrl-RS"/>
        </w:rPr>
      </w:pPr>
      <w:r w:rsidRPr="00691BA5">
        <w:rPr>
          <w:lang w:val="sr-Cyrl-RS"/>
        </w:rPr>
        <w:t>Организовање родитељских састанака са родитељима првог и осмог разреда и будућих првака,</w:t>
      </w:r>
    </w:p>
    <w:p w14:paraId="28BAC94D" w14:textId="77777777" w:rsidR="00036F87" w:rsidRPr="00691BA5" w:rsidRDefault="00036F87" w:rsidP="5A069FE0">
      <w:pPr>
        <w:numPr>
          <w:ilvl w:val="0"/>
          <w:numId w:val="28"/>
        </w:numPr>
        <w:tabs>
          <w:tab w:val="left" w:pos="0"/>
        </w:tabs>
        <w:suppressAutoHyphens w:val="0"/>
        <w:spacing w:after="120"/>
        <w:ind w:left="0" w:right="288"/>
        <w:jc w:val="both"/>
        <w:rPr>
          <w:lang w:val="sr-Cyrl-RS"/>
        </w:rPr>
      </w:pPr>
      <w:r w:rsidRPr="00691BA5">
        <w:rPr>
          <w:lang w:val="sr-Cyrl-RS"/>
        </w:rPr>
        <w:t>Праћење обављања редовних школских задатака од стране ученика, доласка у школу на време, сарадња са родитељима.</w:t>
      </w:r>
      <w:bookmarkStart w:id="4" w:name="_Toc303687877"/>
    </w:p>
    <w:p w14:paraId="39CAB5D8" w14:textId="77777777" w:rsidR="00036F87" w:rsidRPr="00C8312D" w:rsidRDefault="00036F87" w:rsidP="5A069FE0">
      <w:pPr>
        <w:pStyle w:val="Style1"/>
        <w:tabs>
          <w:tab w:val="clear" w:pos="360"/>
        </w:tabs>
        <w:spacing w:before="240" w:after="120"/>
        <w:ind w:left="0" w:right="288" w:firstLine="0"/>
        <w:jc w:val="left"/>
        <w:outlineLvl w:val="0"/>
        <w:rPr>
          <w:rFonts w:eastAsia="Times New Roman" w:cs="Times New Roman"/>
          <w:caps/>
          <w:sz w:val="24"/>
          <w:lang w:val="sr-Cyrl-RS"/>
        </w:rPr>
      </w:pPr>
      <w:r w:rsidRPr="5A069FE0">
        <w:rPr>
          <w:rFonts w:eastAsia="Times New Roman" w:cs="Times New Roman"/>
          <w:caps/>
          <w:sz w:val="24"/>
          <w:lang w:val="sr-Cyrl-RS"/>
        </w:rPr>
        <w:t>САРАДЊА СА МИНИСТАРСТВОМ ПРОСВЕТЕ, НАУКЕ И ТЕХНОЛОШКОГ РАЗВОЈА</w:t>
      </w:r>
      <w:bookmarkEnd w:id="4"/>
    </w:p>
    <w:p w14:paraId="385D0C33" w14:textId="77777777" w:rsidR="00036F87" w:rsidRPr="00691BA5" w:rsidRDefault="00036F87" w:rsidP="5A069FE0">
      <w:pPr>
        <w:numPr>
          <w:ilvl w:val="0"/>
          <w:numId w:val="32"/>
        </w:numPr>
        <w:tabs>
          <w:tab w:val="left" w:pos="0"/>
        </w:tabs>
        <w:suppressAutoHyphens w:val="0"/>
        <w:spacing w:after="120"/>
        <w:ind w:left="0" w:right="288"/>
        <w:jc w:val="both"/>
        <w:rPr>
          <w:lang w:val="sr-Cyrl-RS"/>
        </w:rPr>
      </w:pPr>
      <w:r w:rsidRPr="00691BA5">
        <w:rPr>
          <w:lang w:val="sr-Cyrl-RS"/>
        </w:rPr>
        <w:t>Присуство састанцима организованим за све директоре у Министарству просвете, науке и технолошког развоја,</w:t>
      </w:r>
    </w:p>
    <w:p w14:paraId="09B4C033" w14:textId="77777777" w:rsidR="00036F87" w:rsidRPr="00691BA5" w:rsidRDefault="00036F87" w:rsidP="5A069FE0">
      <w:pPr>
        <w:numPr>
          <w:ilvl w:val="0"/>
          <w:numId w:val="32"/>
        </w:numPr>
        <w:tabs>
          <w:tab w:val="left" w:pos="0"/>
        </w:tabs>
        <w:suppressAutoHyphens w:val="0"/>
        <w:spacing w:after="120"/>
        <w:ind w:left="0" w:right="288"/>
        <w:jc w:val="both"/>
        <w:rPr>
          <w:lang w:val="sr-Cyrl-RS"/>
        </w:rPr>
      </w:pPr>
      <w:r w:rsidRPr="00691BA5">
        <w:rPr>
          <w:lang w:val="sr-Cyrl-RS"/>
        </w:rPr>
        <w:t>Присуство састанцима везаним за упис у средње школе,</w:t>
      </w:r>
    </w:p>
    <w:p w14:paraId="76B817FF" w14:textId="77777777" w:rsidR="00036F87" w:rsidRPr="00691BA5" w:rsidRDefault="00036F87" w:rsidP="5A069FE0">
      <w:pPr>
        <w:numPr>
          <w:ilvl w:val="0"/>
          <w:numId w:val="32"/>
        </w:numPr>
        <w:tabs>
          <w:tab w:val="left" w:pos="0"/>
        </w:tabs>
        <w:suppressAutoHyphens w:val="0"/>
        <w:spacing w:after="120"/>
        <w:ind w:left="0" w:right="288"/>
        <w:jc w:val="both"/>
        <w:rPr>
          <w:lang w:val="sr-Cyrl-RS"/>
        </w:rPr>
      </w:pPr>
      <w:r w:rsidRPr="00691BA5">
        <w:rPr>
          <w:lang w:val="sr-Cyrl-RS"/>
        </w:rPr>
        <w:t>Учешће у раду Актива директора,</w:t>
      </w:r>
    </w:p>
    <w:p w14:paraId="6279274F" w14:textId="77777777" w:rsidR="00036F87" w:rsidRPr="00691BA5" w:rsidRDefault="00036F87" w:rsidP="5A069FE0">
      <w:pPr>
        <w:numPr>
          <w:ilvl w:val="0"/>
          <w:numId w:val="32"/>
        </w:numPr>
        <w:tabs>
          <w:tab w:val="left" w:pos="0"/>
        </w:tabs>
        <w:suppressAutoHyphens w:val="0"/>
        <w:spacing w:after="120"/>
        <w:ind w:left="0" w:right="288"/>
        <w:jc w:val="both"/>
        <w:rPr>
          <w:lang w:val="sr-Cyrl-RS"/>
        </w:rPr>
      </w:pPr>
      <w:r w:rsidRPr="00691BA5">
        <w:rPr>
          <w:lang w:val="sr-Cyrl-RS"/>
        </w:rPr>
        <w:t>Присуство састанцима у организацији Секретаријата за образовање и дечију заштиту града Београда,</w:t>
      </w:r>
    </w:p>
    <w:p w14:paraId="132C245D" w14:textId="77777777" w:rsidR="00036F87" w:rsidRPr="00691BA5" w:rsidRDefault="00036F87" w:rsidP="5A069FE0">
      <w:pPr>
        <w:numPr>
          <w:ilvl w:val="0"/>
          <w:numId w:val="32"/>
        </w:numPr>
        <w:tabs>
          <w:tab w:val="left" w:pos="0"/>
        </w:tabs>
        <w:suppressAutoHyphens w:val="0"/>
        <w:spacing w:after="120"/>
        <w:ind w:left="0" w:right="288"/>
        <w:jc w:val="both"/>
        <w:rPr>
          <w:lang w:val="sr-Cyrl-RS"/>
        </w:rPr>
      </w:pPr>
      <w:r w:rsidRPr="00691BA5">
        <w:rPr>
          <w:lang w:val="sr-Cyrl-RS"/>
        </w:rPr>
        <w:lastRenderedPageBreak/>
        <w:t>Активности везане за дигитализацију и дигиталне уџбенике, где су наши наставници активно учествовали у развоју плана набавке и коришћења дигиталних уџбеника.</w:t>
      </w:r>
    </w:p>
    <w:p w14:paraId="74CA526C" w14:textId="77777777" w:rsidR="00036F87" w:rsidRPr="00691BA5" w:rsidRDefault="00036F87" w:rsidP="5A069FE0">
      <w:pPr>
        <w:pStyle w:val="Style1"/>
        <w:tabs>
          <w:tab w:val="clear" w:pos="360"/>
        </w:tabs>
        <w:spacing w:before="240" w:after="120"/>
        <w:ind w:left="0" w:right="288" w:firstLine="0"/>
        <w:jc w:val="left"/>
        <w:outlineLvl w:val="0"/>
        <w:rPr>
          <w:rFonts w:eastAsia="Times New Roman" w:cs="Times New Roman"/>
          <w:caps/>
          <w:sz w:val="24"/>
          <w:lang w:val="sr-Cyrl-RS"/>
        </w:rPr>
      </w:pPr>
      <w:bookmarkStart w:id="5" w:name="_Toc303687878"/>
      <w:r w:rsidRPr="00691BA5">
        <w:rPr>
          <w:rFonts w:eastAsia="Times New Roman" w:cs="Times New Roman"/>
          <w:caps/>
          <w:sz w:val="24"/>
          <w:lang w:val="sr-Cyrl-RS"/>
        </w:rPr>
        <w:t>САРАДЊА СА ЛОКАЛНОМ ЗАЈЕДНИЦОМ</w:t>
      </w:r>
      <w:bookmarkEnd w:id="5"/>
    </w:p>
    <w:p w14:paraId="5BABDE83" w14:textId="77777777" w:rsidR="00036F87" w:rsidRPr="00691BA5" w:rsidRDefault="00036F87" w:rsidP="5A069FE0">
      <w:pPr>
        <w:numPr>
          <w:ilvl w:val="0"/>
          <w:numId w:val="31"/>
        </w:numPr>
        <w:tabs>
          <w:tab w:val="left" w:pos="0"/>
        </w:tabs>
        <w:suppressAutoHyphens w:val="0"/>
        <w:spacing w:after="120"/>
        <w:ind w:left="0" w:right="288"/>
        <w:jc w:val="both"/>
        <w:rPr>
          <w:lang w:val="sr-Cyrl-RS"/>
        </w:rPr>
      </w:pPr>
      <w:r w:rsidRPr="00691BA5">
        <w:rPr>
          <w:lang w:val="sr-Cyrl-RS"/>
        </w:rPr>
        <w:t>Oрганизовање састанака Актива директора школа са територије ГО Чукарица и присуствовање овим састанцима,</w:t>
      </w:r>
    </w:p>
    <w:p w14:paraId="652FF981" w14:textId="77777777" w:rsidR="00036F87" w:rsidRPr="00691BA5" w:rsidRDefault="00036F87" w:rsidP="5A069FE0">
      <w:pPr>
        <w:numPr>
          <w:ilvl w:val="0"/>
          <w:numId w:val="31"/>
        </w:numPr>
        <w:tabs>
          <w:tab w:val="left" w:pos="0"/>
        </w:tabs>
        <w:suppressAutoHyphens w:val="0"/>
        <w:spacing w:after="120"/>
        <w:ind w:left="0" w:right="288"/>
        <w:jc w:val="both"/>
        <w:rPr>
          <w:lang w:val="sr-Cyrl-RS"/>
        </w:rPr>
      </w:pPr>
      <w:r w:rsidRPr="00691BA5">
        <w:rPr>
          <w:lang w:val="sr-Cyrl-RS"/>
        </w:rPr>
        <w:t>Организовање посета позоришту, културним и научним институцијама,</w:t>
      </w:r>
    </w:p>
    <w:p w14:paraId="502768BA" w14:textId="77777777" w:rsidR="00036F87" w:rsidRPr="00691BA5" w:rsidRDefault="00036F87" w:rsidP="5A069FE0">
      <w:pPr>
        <w:numPr>
          <w:ilvl w:val="0"/>
          <w:numId w:val="31"/>
        </w:numPr>
        <w:tabs>
          <w:tab w:val="left" w:pos="0"/>
        </w:tabs>
        <w:suppressAutoHyphens w:val="0"/>
        <w:spacing w:after="120"/>
        <w:ind w:left="0" w:right="288"/>
        <w:jc w:val="both"/>
        <w:rPr>
          <w:lang w:val="sr-Cyrl-RS"/>
        </w:rPr>
      </w:pPr>
      <w:r w:rsidRPr="00691BA5">
        <w:rPr>
          <w:lang w:val="sr-Cyrl-RS"/>
        </w:rPr>
        <w:t>Сарадња са педијатријском и стоматолошком службом Дома здравља "Др Симо Милошевић", Развојним саветовалиштем Дома здравља и Центром за социјални рад наше општине,</w:t>
      </w:r>
    </w:p>
    <w:p w14:paraId="4B86AD47" w14:textId="77777777" w:rsidR="00036F87" w:rsidRPr="00691BA5" w:rsidRDefault="00036F87" w:rsidP="5A069FE0">
      <w:pPr>
        <w:numPr>
          <w:ilvl w:val="0"/>
          <w:numId w:val="31"/>
        </w:numPr>
        <w:tabs>
          <w:tab w:val="left" w:pos="0"/>
        </w:tabs>
        <w:suppressAutoHyphens w:val="0"/>
        <w:spacing w:after="120"/>
        <w:ind w:left="0" w:right="288"/>
        <w:jc w:val="both"/>
        <w:rPr>
          <w:lang w:val="sr-Cyrl-RS"/>
        </w:rPr>
      </w:pPr>
      <w:r w:rsidRPr="00691BA5">
        <w:rPr>
          <w:lang w:val="sr-Cyrl-RS"/>
        </w:rPr>
        <w:t>Сарадња са директорима и школама са територије ГО Чукарица,</w:t>
      </w:r>
    </w:p>
    <w:p w14:paraId="45842AAC" w14:textId="77777777" w:rsidR="00036F87" w:rsidRPr="00691BA5" w:rsidRDefault="00036F87" w:rsidP="5A069FE0">
      <w:pPr>
        <w:numPr>
          <w:ilvl w:val="0"/>
          <w:numId w:val="31"/>
        </w:numPr>
        <w:tabs>
          <w:tab w:val="left" w:pos="0"/>
        </w:tabs>
        <w:suppressAutoHyphens w:val="0"/>
        <w:spacing w:after="120"/>
        <w:ind w:left="0" w:right="288"/>
        <w:jc w:val="both"/>
        <w:rPr>
          <w:lang w:val="sr-Cyrl-RS"/>
        </w:rPr>
      </w:pPr>
      <w:r w:rsidRPr="00691BA5">
        <w:rPr>
          <w:lang w:val="sr-Cyrl-RS"/>
        </w:rPr>
        <w:t>Захтеви упућени локалној самоуправи за побољшање материјално-техничких услова рада школе.</w:t>
      </w:r>
    </w:p>
    <w:p w14:paraId="5A978E4A" w14:textId="77777777" w:rsidR="00036F87" w:rsidRPr="00C8312D" w:rsidRDefault="00036F87" w:rsidP="5A069FE0">
      <w:pPr>
        <w:tabs>
          <w:tab w:val="left" w:pos="0"/>
        </w:tabs>
        <w:spacing w:after="120"/>
        <w:ind w:right="288"/>
        <w:jc w:val="both"/>
        <w:rPr>
          <w:lang w:val="sr-Cyrl-RS"/>
        </w:rPr>
      </w:pPr>
      <w:r w:rsidRPr="00691BA5">
        <w:rPr>
          <w:lang w:val="sr-Cyrl-RS"/>
        </w:rPr>
        <w:t>Поред сарадње са наведеним установама, доста се сарађивало и са Дечијим културним центром, Културним центром Чукарица, Црвеним крстом, Пријатељима деце Србије, Полицијском управом за град Београд. Полицијском станицом Чукарица итд.</w:t>
      </w:r>
    </w:p>
    <w:p w14:paraId="489B497E" w14:textId="77777777" w:rsidR="00036F87" w:rsidRPr="00C8312D" w:rsidRDefault="00036F87" w:rsidP="039B539D">
      <w:pPr>
        <w:spacing w:before="240" w:after="120"/>
        <w:ind w:right="288"/>
        <w:rPr>
          <w:b/>
          <w:bCs/>
          <w:caps/>
          <w:lang w:val="sr-Cyrl-RS"/>
        </w:rPr>
      </w:pPr>
      <w:r w:rsidRPr="039B539D">
        <w:rPr>
          <w:b/>
          <w:bCs/>
          <w:caps/>
          <w:lang w:val="sr-Cyrl-RS"/>
        </w:rPr>
        <w:t>ПРОЈЕКТИ И АКЦИЈЕ</w:t>
      </w:r>
    </w:p>
    <w:p w14:paraId="6711DCCA" w14:textId="14B75500" w:rsidR="00036F87" w:rsidRPr="00C8312D" w:rsidRDefault="00036F87" w:rsidP="039B539D">
      <w:pPr>
        <w:spacing w:after="120"/>
        <w:ind w:right="288"/>
        <w:jc w:val="both"/>
        <w:rPr>
          <w:lang w:val="sr-Cyrl-RS"/>
        </w:rPr>
      </w:pPr>
      <w:r w:rsidRPr="039B539D">
        <w:rPr>
          <w:lang w:val="sr-Cyrl-RS"/>
        </w:rPr>
        <w:t>У школској 201</w:t>
      </w:r>
      <w:r w:rsidR="1C621C2E" w:rsidRPr="039B539D">
        <w:rPr>
          <w:lang w:val="sr-Cyrl-RS"/>
        </w:rPr>
        <w:t>9</w:t>
      </w:r>
      <w:r w:rsidRPr="039B539D">
        <w:rPr>
          <w:lang w:val="sr-Cyrl-RS"/>
        </w:rPr>
        <w:t>/</w:t>
      </w:r>
      <w:r w:rsidR="006BBF8A" w:rsidRPr="039B539D">
        <w:rPr>
          <w:lang w:val="sr-Cyrl-RS"/>
        </w:rPr>
        <w:t>20</w:t>
      </w:r>
      <w:r w:rsidRPr="039B539D">
        <w:rPr>
          <w:lang w:val="sr-Cyrl-RS"/>
        </w:rPr>
        <w:t>. години наставили смо са учешћем у програму дигитализације наставе коришћењем електронског дневника који је, као пилот пројекат, први пут примењен у нашој школи школске 2017/18. године. Наставници и стручни сарадници брзо су уочили предности електронског евидентирања и праћења напретка ученика и целокупног процеса рада у школи. У нашој школи је овакав начин рада прихваћен до те мере да ове године дневници у папирној форми нису ни вођени. Од ове школске године, у е-дневник се уписују часови допунске и додатне наставе, као и слободних активности, а родитељи су добили шифре за приступ подацима који се односе на њихово дете. Наравно, у руковању овим компјутерским програмом и даље се повремено јављају одређене тешкоће и недоумице, у чијем решавању колегама предано помажу две координаторке рада на е-дневнику.</w:t>
      </w:r>
    </w:p>
    <w:p w14:paraId="13EB1CB2" w14:textId="77777777" w:rsidR="00036F87" w:rsidRPr="00C8312D" w:rsidRDefault="00036F87" w:rsidP="039B539D">
      <w:pPr>
        <w:spacing w:after="120"/>
        <w:ind w:right="288"/>
        <w:jc w:val="both"/>
        <w:rPr>
          <w:lang w:val="sr-Cyrl-RS"/>
        </w:rPr>
      </w:pPr>
      <w:r w:rsidRPr="039B539D">
        <w:rPr>
          <w:lang w:val="sr-Cyrl-RS"/>
        </w:rPr>
        <w:t xml:space="preserve">Школа је и ове године учествовала у реализацији пројекта бесплатних уџбеника под покровитељством Министарства просвете, науке и технолошког развоја. </w:t>
      </w:r>
    </w:p>
    <w:p w14:paraId="565B5795" w14:textId="77777777" w:rsidR="00036F87" w:rsidRPr="00C8312D" w:rsidRDefault="00036F87" w:rsidP="039B539D">
      <w:pPr>
        <w:spacing w:after="120"/>
        <w:ind w:right="288"/>
        <w:jc w:val="both"/>
      </w:pPr>
      <w:r w:rsidRPr="039B539D">
        <w:rPr>
          <w:lang w:val="sr-Cyrl-RS"/>
        </w:rPr>
        <w:t>У сарадњи са Саветом родитеља, Школа је учествовала у централној набавци уџбеника за наредну школску годину, како би родитељима била омогућена куповина уџбеника у више рата.</w:t>
      </w:r>
    </w:p>
    <w:p w14:paraId="101431CD" w14:textId="77777777" w:rsidR="00036F87" w:rsidRPr="00C8312D" w:rsidRDefault="00036F87" w:rsidP="039B539D">
      <w:pPr>
        <w:spacing w:after="120"/>
        <w:ind w:right="288"/>
        <w:jc w:val="both"/>
        <w:rPr>
          <w:lang w:val="sr-Cyrl-RS"/>
        </w:rPr>
      </w:pPr>
      <w:r w:rsidRPr="039B539D">
        <w:rPr>
          <w:lang w:val="sr-Cyrl-RS"/>
        </w:rPr>
        <w:t>Наша школа је, по први пут ове школске године, учествовала и у пројекту LaNA, усмереном на испитивање постигнућа ученика млађих разреда основне школе у домену читалачке писмености и математике. У истраживању је учествовало преко 1000 ученика трећег разреда из 24 основне школе из различитих региона земље.</w:t>
      </w:r>
    </w:p>
    <w:p w14:paraId="6AA5CA5D" w14:textId="15F1475A" w:rsidR="00036F87" w:rsidRDefault="00036F87" w:rsidP="5A069FE0">
      <w:pPr>
        <w:spacing w:after="120"/>
        <w:ind w:right="288" w:firstLine="720"/>
        <w:jc w:val="both"/>
        <w:rPr>
          <w:lang w:val="sr-Cyrl-RS"/>
        </w:rPr>
      </w:pPr>
      <w:r w:rsidRPr="5A069FE0">
        <w:rPr>
          <w:lang w:val="sr-Cyrl-RS"/>
        </w:rPr>
        <w:t xml:space="preserve">Наши ђаци су се и ове школске године истакли у хуманитарним акцијама. </w:t>
      </w:r>
      <w:r>
        <w:t>T</w:t>
      </w:r>
      <w:r w:rsidRPr="5A069FE0">
        <w:rPr>
          <w:lang w:val="sr-Cyrl-RS"/>
        </w:rPr>
        <w:t>ок</w:t>
      </w:r>
      <w:proofErr w:type="spellStart"/>
      <w:r>
        <w:t>ом</w:t>
      </w:r>
      <w:proofErr w:type="spellEnd"/>
      <w:r>
        <w:t xml:space="preserve"> </w:t>
      </w:r>
      <w:r w:rsidRPr="5A069FE0">
        <w:rPr>
          <w:lang w:val="sr-Cyrl-RS"/>
        </w:rPr>
        <w:t>децембра, Ученички парламент је организовао прикупљање новогодишњих и божићних пакетића за децу са Косова</w:t>
      </w:r>
      <w:r w:rsidR="0D614A57" w:rsidRPr="5A069FE0">
        <w:rPr>
          <w:lang w:val="sr-Cyrl-RS"/>
        </w:rPr>
        <w:t xml:space="preserve"> и Метохије</w:t>
      </w:r>
      <w:r w:rsidR="789D70F0" w:rsidRPr="5A069FE0">
        <w:rPr>
          <w:lang w:val="sr-Cyrl-RS"/>
        </w:rPr>
        <w:t>. Акција се организовала</w:t>
      </w:r>
      <w:r w:rsidR="6AAF1C45" w:rsidRPr="5A069FE0">
        <w:rPr>
          <w:lang w:val="sr-Cyrl-RS"/>
        </w:rPr>
        <w:t xml:space="preserve"> под слоганом ,,Ј</w:t>
      </w:r>
      <w:r w:rsidR="290F98F7" w:rsidRPr="5A069FE0">
        <w:rPr>
          <w:lang w:val="sr-Cyrl-RS"/>
        </w:rPr>
        <w:t>едан пакетић пун љубави”.</w:t>
      </w:r>
      <w:r w:rsidR="290F98F7" w:rsidRPr="5A069FE0">
        <w:rPr>
          <w:b/>
          <w:bCs/>
          <w:lang w:val="sr-Cyrl-RS"/>
        </w:rPr>
        <w:t xml:space="preserve"> </w:t>
      </w:r>
      <w:r w:rsidR="6AAF1C45" w:rsidRPr="5A069FE0">
        <w:rPr>
          <w:lang w:val="sr-Cyrl-RS"/>
        </w:rPr>
        <w:t>Одзив наших ученика био је сјајан</w:t>
      </w:r>
      <w:r w:rsidR="1B9799E6" w:rsidRPr="5A069FE0">
        <w:rPr>
          <w:lang w:val="sr-Cyrl-RS"/>
        </w:rPr>
        <w:t>,</w:t>
      </w:r>
      <w:r w:rsidR="6AAF1C45" w:rsidRPr="5A069FE0">
        <w:rPr>
          <w:lang w:val="sr-Cyrl-RS"/>
        </w:rPr>
        <w:t xml:space="preserve"> сви ученици од 1</w:t>
      </w:r>
      <w:r w:rsidR="11D10761" w:rsidRPr="5A069FE0">
        <w:rPr>
          <w:lang w:val="sr-Cyrl-RS"/>
        </w:rPr>
        <w:t xml:space="preserve"> до </w:t>
      </w:r>
      <w:r w:rsidR="6AAF1C45" w:rsidRPr="5A069FE0">
        <w:rPr>
          <w:lang w:val="sr-Cyrl-RS"/>
        </w:rPr>
        <w:t>8.</w:t>
      </w:r>
      <w:r w:rsidR="4BE9ADDF" w:rsidRPr="5A069FE0">
        <w:rPr>
          <w:lang w:val="sr-Cyrl-RS"/>
        </w:rPr>
        <w:t xml:space="preserve"> </w:t>
      </w:r>
      <w:r w:rsidR="6AAF1C45" w:rsidRPr="5A069FE0">
        <w:rPr>
          <w:lang w:val="sr-Cyrl-RS"/>
        </w:rPr>
        <w:t>разреда су се одазвали овој сада већ традиционалној акцији. Прикупљен је огроман број пакетића који је равноправно распоређен и за Црвени крст као и за децу са Косова и Метохије.</w:t>
      </w:r>
      <w:r w:rsidR="19829AFF" w:rsidRPr="5A069FE0">
        <w:rPr>
          <w:lang w:val="sr-Cyrl-RS"/>
        </w:rPr>
        <w:t xml:space="preserve"> </w:t>
      </w:r>
      <w:r w:rsidRPr="5A069FE0">
        <w:rPr>
          <w:lang w:val="sr-Cyrl-RS"/>
        </w:rPr>
        <w:t xml:space="preserve">Вршњачки тим је у </w:t>
      </w:r>
      <w:r w:rsidR="029D7BDC" w:rsidRPr="5A069FE0">
        <w:rPr>
          <w:lang w:val="sr-Cyrl-RS"/>
        </w:rPr>
        <w:t>октобру организовао хуманитарну акцију прикупљања средстава за лечење дечака Матије Владисављеви</w:t>
      </w:r>
      <w:r w:rsidR="3E2F3B9E" w:rsidRPr="5A069FE0">
        <w:rPr>
          <w:lang w:val="sr-Cyrl-RS"/>
        </w:rPr>
        <w:t xml:space="preserve">ћа, ученика ОШ “Јосиф Панчић”, који је оболео од злоћудног тумора дугих костију. </w:t>
      </w:r>
      <w:r w:rsidRPr="5A069FE0">
        <w:rPr>
          <w:lang w:val="sr-Cyrl-RS"/>
        </w:rPr>
        <w:t xml:space="preserve"> </w:t>
      </w:r>
    </w:p>
    <w:p w14:paraId="4268F474" w14:textId="7FF60910" w:rsidR="5A069FE0" w:rsidRDefault="5A069FE0" w:rsidP="5A069FE0">
      <w:pPr>
        <w:spacing w:after="120"/>
        <w:ind w:right="288"/>
        <w:jc w:val="both"/>
        <w:rPr>
          <w:lang w:val="sr-Cyrl-RS"/>
        </w:rPr>
      </w:pPr>
    </w:p>
    <w:p w14:paraId="16FFC8A7" w14:textId="77777777" w:rsidR="00036F87" w:rsidRPr="00C8312D" w:rsidRDefault="00036F87" w:rsidP="5A069FE0">
      <w:pPr>
        <w:pStyle w:val="Style1"/>
        <w:tabs>
          <w:tab w:val="clear" w:pos="360"/>
        </w:tabs>
        <w:spacing w:after="120"/>
        <w:ind w:left="0" w:right="288" w:firstLine="0"/>
        <w:jc w:val="left"/>
        <w:outlineLvl w:val="0"/>
        <w:rPr>
          <w:rFonts w:eastAsia="Times New Roman" w:cs="Times New Roman"/>
          <w:caps/>
          <w:sz w:val="24"/>
          <w:lang w:val="sr-Cyrl-RS"/>
        </w:rPr>
      </w:pPr>
      <w:bookmarkStart w:id="6" w:name="_Toc303687881"/>
      <w:r w:rsidRPr="5A069FE0">
        <w:rPr>
          <w:rFonts w:eastAsia="Times New Roman" w:cs="Times New Roman"/>
          <w:caps/>
          <w:sz w:val="24"/>
          <w:lang w:val="sr-Cyrl-RS"/>
        </w:rPr>
        <w:lastRenderedPageBreak/>
        <w:t>ЕВАЛУАЦИЈА РАДА ШКОЛЕ</w:t>
      </w:r>
      <w:bookmarkEnd w:id="6"/>
      <w:r w:rsidRPr="5A069FE0">
        <w:rPr>
          <w:rFonts w:eastAsia="Times New Roman" w:cs="Times New Roman"/>
          <w:caps/>
          <w:sz w:val="24"/>
          <w:lang w:val="sr-Cyrl-RS"/>
        </w:rPr>
        <w:t xml:space="preserve"> – самовредновање и спољашње</w:t>
      </w:r>
      <w:r w:rsidRPr="5A069FE0">
        <w:rPr>
          <w:rFonts w:eastAsia="Times New Roman" w:cs="Times New Roman"/>
          <w:caps/>
          <w:kern w:val="0"/>
          <w:sz w:val="24"/>
          <w:lang w:val="sr-Cyrl-RS" w:eastAsia="en-US" w:bidi="ar-SA"/>
        </w:rPr>
        <w:t xml:space="preserve"> </w:t>
      </w:r>
      <w:r w:rsidRPr="5A069FE0">
        <w:rPr>
          <w:rFonts w:eastAsia="Times New Roman" w:cs="Times New Roman"/>
          <w:caps/>
          <w:sz w:val="24"/>
          <w:lang w:val="sr-Cyrl-RS"/>
        </w:rPr>
        <w:t>вредновање рада школе</w:t>
      </w:r>
    </w:p>
    <w:p w14:paraId="6A7CBF9C" w14:textId="77777777" w:rsidR="00036F87" w:rsidRPr="00C8312D" w:rsidRDefault="00036F87" w:rsidP="5A069FE0">
      <w:pPr>
        <w:spacing w:after="120"/>
        <w:ind w:right="288"/>
        <w:jc w:val="both"/>
        <w:rPr>
          <w:lang w:val="sr-Cyrl-RS"/>
        </w:rPr>
      </w:pPr>
      <w:r w:rsidRPr="5A069FE0">
        <w:rPr>
          <w:lang w:val="sr-Cyrl-RS"/>
        </w:rPr>
        <w:t>У циљу евалуације рада школе и успеха ученика, пратио сам резултате које постижу наши ученици, анализирао резултате рада по класификационим периодима, пратио успехе ученика на такмичењима, резултате завршног испита и упис ученика у средњу школу. Закључак је да су постигнућа ученика и наставника на високом нивоу.</w:t>
      </w:r>
    </w:p>
    <w:p w14:paraId="01BE4539" w14:textId="77777777" w:rsidR="00036F87" w:rsidRPr="00C8312D" w:rsidRDefault="00036F87" w:rsidP="5A069FE0">
      <w:pPr>
        <w:spacing w:after="120"/>
        <w:ind w:right="288"/>
        <w:jc w:val="both"/>
        <w:rPr>
          <w:lang w:val="sr-Cyrl-RS"/>
        </w:rPr>
      </w:pPr>
      <w:r w:rsidRPr="5A069FE0">
        <w:rPr>
          <w:lang w:val="sr-Cyrl-RS"/>
        </w:rPr>
        <w:t xml:space="preserve">Посећивао сам часове редовне наставе према предвиђеном распореду. После обиласка, обављао сам консултације са појединим колегама, како бисмо унапредили наставни процес. </w:t>
      </w:r>
    </w:p>
    <w:p w14:paraId="627BC2ED" w14:textId="77777777" w:rsidR="00036F87" w:rsidRPr="00C8312D" w:rsidRDefault="00036F87" w:rsidP="5A069FE0">
      <w:pPr>
        <w:spacing w:after="120"/>
        <w:ind w:right="288"/>
        <w:jc w:val="both"/>
        <w:textAlignment w:val="baseline"/>
        <w:rPr>
          <w:lang w:val="sr-Cyrl-RS"/>
        </w:rPr>
      </w:pPr>
      <w:r w:rsidRPr="5A069FE0">
        <w:rPr>
          <w:lang w:val="sr-Cyrl-RS"/>
        </w:rPr>
        <w:t xml:space="preserve">Редовно сам пратио вођење педагошке документације ради унапређења тог сегмента рада школе. Реализација индивидуалних планова рада, као и припрема за часове, континуирано је праћена. </w:t>
      </w:r>
    </w:p>
    <w:p w14:paraId="6BB5C990" w14:textId="77777777" w:rsidR="00036F87" w:rsidRPr="00C8312D" w:rsidRDefault="00036F87" w:rsidP="5A069FE0">
      <w:pPr>
        <w:spacing w:after="120"/>
        <w:ind w:right="288"/>
        <w:jc w:val="both"/>
        <w:textAlignment w:val="baseline"/>
        <w:rPr>
          <w:lang w:val="sr-Cyrl-RS"/>
        </w:rPr>
      </w:pPr>
      <w:r w:rsidRPr="5A069FE0">
        <w:rPr>
          <w:lang w:val="sr-Cyrl-RS"/>
        </w:rPr>
        <w:t xml:space="preserve">Дневници рада и матичне књиге су коректно вођени и углавном благовремено ажурирани. Матичне књиге су овераване након прегледа и отклањања недостатака. </w:t>
      </w:r>
    </w:p>
    <w:p w14:paraId="64808FB6" w14:textId="77777777" w:rsidR="00036F87" w:rsidRPr="00C8312D" w:rsidRDefault="00036F87" w:rsidP="5A069FE0">
      <w:pPr>
        <w:spacing w:after="120"/>
        <w:ind w:right="288"/>
        <w:jc w:val="both"/>
        <w:rPr>
          <w:lang w:val="sr-Cyrl-RS"/>
        </w:rPr>
      </w:pPr>
      <w:r w:rsidRPr="5A069FE0">
        <w:rPr>
          <w:lang w:val="sr-Cyrl-RS"/>
        </w:rPr>
        <w:t>Поред тога, учествовао сам у самовредновању рада школе и унапређивању квалитета рада школе кроз следеће активности:</w:t>
      </w:r>
    </w:p>
    <w:p w14:paraId="2AD9CA2F" w14:textId="77777777" w:rsidR="00036F87" w:rsidRPr="00691BA5" w:rsidRDefault="00036F87" w:rsidP="5A069FE0">
      <w:pPr>
        <w:numPr>
          <w:ilvl w:val="0"/>
          <w:numId w:val="27"/>
        </w:numPr>
        <w:suppressAutoHyphens w:val="0"/>
        <w:spacing w:after="120"/>
        <w:ind w:left="0" w:right="288"/>
        <w:jc w:val="both"/>
        <w:rPr>
          <w:lang w:val="sr-Cyrl-RS"/>
        </w:rPr>
      </w:pPr>
      <w:r w:rsidRPr="00691BA5">
        <w:rPr>
          <w:lang w:val="sr-Cyrl-RS"/>
        </w:rPr>
        <w:t>У току године су организовани састанци са руководиоцима стручних већа на којима је извештавано о реализацији плана и програма, о организацији и посећености допунске наставе, слободних активности, о раду са талентованим ученицима.</w:t>
      </w:r>
    </w:p>
    <w:p w14:paraId="47D0ED35" w14:textId="77777777" w:rsidR="00036F87" w:rsidRPr="00691BA5" w:rsidRDefault="00036F87" w:rsidP="5A069FE0">
      <w:pPr>
        <w:numPr>
          <w:ilvl w:val="0"/>
          <w:numId w:val="27"/>
        </w:numPr>
        <w:suppressAutoHyphens w:val="0"/>
        <w:spacing w:after="120"/>
        <w:ind w:left="0" w:right="288" w:hanging="357"/>
        <w:jc w:val="both"/>
        <w:rPr>
          <w:lang w:val="sr-Cyrl-RS"/>
        </w:rPr>
      </w:pPr>
      <w:r w:rsidRPr="00691BA5">
        <w:rPr>
          <w:lang w:val="sr-Cyrl-RS"/>
        </w:rPr>
        <w:t>На крају школске године наставници су доставили извештаје о раду и реализованим наставним и ваннаставним активностима, професионалном усавршавању и предлозима за наредну школску годину.</w:t>
      </w:r>
    </w:p>
    <w:p w14:paraId="46529F55" w14:textId="77777777" w:rsidR="00036F87" w:rsidRPr="00691BA5" w:rsidRDefault="00036F87" w:rsidP="5A069FE0">
      <w:pPr>
        <w:numPr>
          <w:ilvl w:val="0"/>
          <w:numId w:val="27"/>
        </w:numPr>
        <w:suppressAutoHyphens w:val="0"/>
        <w:spacing w:after="120"/>
        <w:ind w:left="0" w:right="288" w:hanging="357"/>
        <w:jc w:val="both"/>
        <w:rPr>
          <w:lang w:val="sr-Cyrl-RS"/>
        </w:rPr>
      </w:pPr>
      <w:r w:rsidRPr="00691BA5">
        <w:rPr>
          <w:lang w:val="sr-Cyrl-RS"/>
        </w:rPr>
        <w:t>У школи је Тим за самовредновање рада школе пратио оствареност стандарда на иницијалним тестовима, на пробном завршном испиту и завршном испиту.</w:t>
      </w:r>
    </w:p>
    <w:p w14:paraId="60EB13DE" w14:textId="77777777" w:rsidR="00036F87" w:rsidRPr="00691BA5" w:rsidRDefault="00036F87" w:rsidP="5A069FE0">
      <w:pPr>
        <w:numPr>
          <w:ilvl w:val="0"/>
          <w:numId w:val="27"/>
        </w:numPr>
        <w:suppressAutoHyphens w:val="0"/>
        <w:spacing w:after="120"/>
        <w:ind w:left="0" w:right="288" w:hanging="357"/>
        <w:jc w:val="both"/>
        <w:rPr>
          <w:rFonts w:eastAsia="Calibri"/>
          <w:lang w:val="sr-Cyrl-RS"/>
        </w:rPr>
      </w:pPr>
      <w:r w:rsidRPr="00691BA5">
        <w:rPr>
          <w:rFonts w:eastAsia="Calibri"/>
          <w:lang w:val="sr-Cyrl-RS"/>
        </w:rPr>
        <w:t xml:space="preserve">Наставничко веће је одржало више седница. На тим седницама се расправљало и одлучивало о свим кључним стручно-педагошким питањима која се тичу рада школе. Усмеравана је делатност свих стручних органа и радника школе на унапређивању и осавремењивању образовно-васпитног рада. Разматрани су предлози Годишњег плана рада школе, Годишњег извештаја о раду школе и Школског програма. Анализирани су успех и дисциплина ученика и усвајане мере за њихово побољшање. Праћено је стручно усавршавање наставника и приправника. Наставничко веће је доносило одлуке, одобравало извођење ученичких екскурзија и наставе у природи, анализирало извештаје о раду тимова у школи. </w:t>
      </w:r>
    </w:p>
    <w:p w14:paraId="10DFAB12" w14:textId="77777777" w:rsidR="00036F87" w:rsidRPr="00691BA5" w:rsidRDefault="00036F87" w:rsidP="5A069FE0">
      <w:pPr>
        <w:numPr>
          <w:ilvl w:val="0"/>
          <w:numId w:val="27"/>
        </w:numPr>
        <w:suppressAutoHyphens w:val="0"/>
        <w:spacing w:after="120"/>
        <w:ind w:left="0" w:right="288"/>
        <w:jc w:val="both"/>
        <w:rPr>
          <w:rFonts w:eastAsia="Calibri"/>
          <w:lang w:val="sr-Cyrl-RS"/>
        </w:rPr>
      </w:pPr>
      <w:r w:rsidRPr="00691BA5">
        <w:rPr>
          <w:rFonts w:eastAsia="Calibri"/>
          <w:lang w:val="sr-Cyrl-RS"/>
        </w:rPr>
        <w:t>Седнице Савета родитеља су се одвијале према ГПРШ-у. Представници Савета родитеља обављали су активности из своје надлежности и укључивали се у образовно-васпитни рад школе, дајући предлоге и сугестије. Родитељи су упознати са ГПРШ-ом и Годишњим извештајем о раду школе. Пратили су реализацију наставног плана и програма, анализирали успех и мере за побољшање успеха и дисциплине ученика на класификационим периодима. Предлагали су програме екскурзија и наставе у природи и вршили избор агенција за реализацију ових програма. Учествовали су у припремама за извођење завршног испита за ученике осмог разреда и одлучивали о прослави матурске вечери. Пратили су ефекте додатне и допунске наставе, као и оствареност стандарда на пробном и завршном испиту. Били су укључени у све активности у којима су неговани партнерски односи са родитељима.</w:t>
      </w:r>
    </w:p>
    <w:p w14:paraId="59594A2C" w14:textId="77777777" w:rsidR="00036F87" w:rsidRPr="00691BA5" w:rsidRDefault="00036F87" w:rsidP="5A069FE0">
      <w:pPr>
        <w:numPr>
          <w:ilvl w:val="0"/>
          <w:numId w:val="27"/>
        </w:numPr>
        <w:suppressAutoHyphens w:val="0"/>
        <w:spacing w:after="120"/>
        <w:ind w:left="0" w:right="288"/>
        <w:jc w:val="both"/>
        <w:rPr>
          <w:rFonts w:eastAsia="Calibri"/>
          <w:lang w:val="sr-Cyrl-RS"/>
        </w:rPr>
      </w:pPr>
      <w:r w:rsidRPr="00691BA5">
        <w:rPr>
          <w:rFonts w:eastAsia="Calibri"/>
          <w:lang w:val="sr-Cyrl-RS"/>
        </w:rPr>
        <w:t>Стручни актив за развој Школског програма реализовао је активности предвиђене ГПРШ-ом и руководио процесом израде новог Школског програма за период 2019-2023. год. Директор је, заједно са Стручним активом за развој Школског програма, учествовао у остваривању актуелног Школског програма и планирању новог.</w:t>
      </w:r>
    </w:p>
    <w:p w14:paraId="6D447E4C" w14:textId="77777777" w:rsidR="00036F87" w:rsidRPr="00691BA5" w:rsidRDefault="00036F87" w:rsidP="5A069FE0">
      <w:pPr>
        <w:numPr>
          <w:ilvl w:val="0"/>
          <w:numId w:val="27"/>
        </w:numPr>
        <w:suppressAutoHyphens w:val="0"/>
        <w:spacing w:after="120"/>
        <w:ind w:left="0" w:right="288"/>
        <w:jc w:val="both"/>
        <w:rPr>
          <w:rFonts w:eastAsia="Calibri"/>
          <w:lang w:val="sr-Cyrl-RS"/>
        </w:rPr>
      </w:pPr>
      <w:r w:rsidRPr="00691BA5">
        <w:rPr>
          <w:rFonts w:eastAsia="Calibri"/>
          <w:lang w:val="sr-Cyrl-RS"/>
        </w:rPr>
        <w:lastRenderedPageBreak/>
        <w:t xml:space="preserve">Стручни актив за Школско развојно планирање (ШРП) реализовао је активности предвиђене ГПРШ-ом. Израдио је годишњи акциони план за реализацију ШРП-а и пратио његово остваривање. На састанцима је расправљано о кадровским и просторним условима за реализацију ШРП-а и разматрана успешност остваривања. Директор је, заједно са Стручним активом за ШРП, учествовао у остваривању развојног плана установе. </w:t>
      </w:r>
    </w:p>
    <w:p w14:paraId="2A413A47" w14:textId="77777777" w:rsidR="00036F87" w:rsidRPr="00691BA5" w:rsidRDefault="00036F87" w:rsidP="5A069FE0">
      <w:pPr>
        <w:numPr>
          <w:ilvl w:val="0"/>
          <w:numId w:val="27"/>
        </w:numPr>
        <w:suppressAutoHyphens w:val="0"/>
        <w:spacing w:after="120"/>
        <w:ind w:left="0" w:right="288"/>
        <w:jc w:val="both"/>
        <w:rPr>
          <w:rFonts w:eastAsia="Calibri"/>
          <w:lang w:val="sr-Cyrl-RS"/>
        </w:rPr>
      </w:pPr>
      <w:r w:rsidRPr="00691BA5">
        <w:rPr>
          <w:rFonts w:eastAsia="Calibri"/>
          <w:lang w:val="sr-Cyrl-RS"/>
        </w:rPr>
        <w:t>Стручна већа српског и страних језика, математике, природних и друштвених наука и физичког васпитања одржавала су састанке, бавећи се питањима размене искустава, стручног усавршавања, планирањем и реализацијом огледних и угледних часова.</w:t>
      </w:r>
    </w:p>
    <w:p w14:paraId="5C2E07F7" w14:textId="77777777" w:rsidR="00036F87" w:rsidRPr="00691BA5" w:rsidRDefault="00036F87" w:rsidP="5A069FE0">
      <w:pPr>
        <w:numPr>
          <w:ilvl w:val="0"/>
          <w:numId w:val="27"/>
        </w:numPr>
        <w:suppressAutoHyphens w:val="0"/>
        <w:spacing w:after="120"/>
        <w:ind w:left="0" w:right="288"/>
        <w:jc w:val="both"/>
        <w:rPr>
          <w:rFonts w:eastAsia="Calibri"/>
          <w:lang w:val="sr-Cyrl-RS"/>
        </w:rPr>
      </w:pPr>
      <w:r w:rsidRPr="00691BA5">
        <w:rPr>
          <w:rFonts w:eastAsia="Calibri"/>
          <w:lang w:val="sr-Cyrl-RS"/>
        </w:rPr>
        <w:t>Педагошки колегијум је спроводио активности предвиђене ГПРШ-ом. Бавио се сарадњом школе са локалном самоуправом и другим школама на територији ГО Чукарица, сарадњом са институцијама које се баве децом, стручним усавршавањем наставника и одобравањем индивидуалних образовних планова (ИОП-а). Педагошки колегијум је решавао питања од значаја за рад школе и разматрао захтеве Савета родитеља.</w:t>
      </w:r>
    </w:p>
    <w:p w14:paraId="3034A1D1" w14:textId="2E4770E5" w:rsidR="00036F87" w:rsidRPr="00691BA5" w:rsidRDefault="00036F87" w:rsidP="5A069FE0">
      <w:pPr>
        <w:numPr>
          <w:ilvl w:val="0"/>
          <w:numId w:val="27"/>
        </w:numPr>
        <w:suppressAutoHyphens w:val="0"/>
        <w:spacing w:after="120"/>
        <w:ind w:left="0" w:right="288"/>
        <w:jc w:val="both"/>
        <w:rPr>
          <w:rFonts w:eastAsia="Calibri"/>
          <w:lang w:val="sr-Cyrl-RS"/>
        </w:rPr>
      </w:pPr>
      <w:r w:rsidRPr="00691BA5">
        <w:rPr>
          <w:rFonts w:eastAsia="Calibri"/>
          <w:lang w:val="sr-Cyrl-RS"/>
        </w:rPr>
        <w:t>Ученички парламент је реализовао</w:t>
      </w:r>
      <w:r w:rsidR="6F173F47" w:rsidRPr="00691BA5">
        <w:rPr>
          <w:rFonts w:eastAsia="Calibri"/>
          <w:lang w:val="sr-Cyrl-RS"/>
        </w:rPr>
        <w:t xml:space="preserve"> већину</w:t>
      </w:r>
      <w:r w:rsidRPr="00691BA5">
        <w:rPr>
          <w:rFonts w:eastAsia="Calibri"/>
          <w:lang w:val="sr-Cyrl-RS"/>
        </w:rPr>
        <w:t xml:space="preserve"> састан</w:t>
      </w:r>
      <w:r w:rsidR="39BB5093" w:rsidRPr="00691BA5">
        <w:rPr>
          <w:rFonts w:eastAsia="Calibri"/>
          <w:lang w:val="sr-Cyrl-RS"/>
        </w:rPr>
        <w:t>а</w:t>
      </w:r>
      <w:r w:rsidRPr="00691BA5">
        <w:rPr>
          <w:rFonts w:eastAsia="Calibri"/>
          <w:lang w:val="sr-Cyrl-RS"/>
        </w:rPr>
        <w:t>к</w:t>
      </w:r>
      <w:r w:rsidR="5B9A1A55" w:rsidRPr="00691BA5">
        <w:rPr>
          <w:rFonts w:eastAsia="Calibri"/>
          <w:lang w:val="sr-Cyrl-RS"/>
        </w:rPr>
        <w:t>а</w:t>
      </w:r>
      <w:r w:rsidRPr="00691BA5">
        <w:rPr>
          <w:rFonts w:eastAsia="Calibri"/>
          <w:lang w:val="sr-Cyrl-RS"/>
        </w:rPr>
        <w:t xml:space="preserve"> предвиђен</w:t>
      </w:r>
      <w:r w:rsidR="06533E27" w:rsidRPr="00691BA5">
        <w:rPr>
          <w:rFonts w:eastAsia="Calibri"/>
          <w:lang w:val="sr-Cyrl-RS"/>
        </w:rPr>
        <w:t>их</w:t>
      </w:r>
      <w:r w:rsidRPr="00691BA5">
        <w:rPr>
          <w:rFonts w:eastAsia="Calibri"/>
          <w:lang w:val="sr-Cyrl-RS"/>
        </w:rPr>
        <w:t xml:space="preserve"> ГПРШ-ом.</w:t>
      </w:r>
      <w:r w:rsidR="7BC9A2EE" w:rsidRPr="00691BA5">
        <w:rPr>
          <w:rFonts w:eastAsia="Calibri"/>
          <w:lang w:val="sr-Cyrl-RS"/>
        </w:rPr>
        <w:t xml:space="preserve"> Део планираних активности је отказан, због увођења ванредне ситуације.</w:t>
      </w:r>
      <w:r w:rsidRPr="00691BA5">
        <w:rPr>
          <w:rFonts w:eastAsia="Calibri"/>
          <w:lang w:val="sr-Cyrl-RS"/>
        </w:rPr>
        <w:t xml:space="preserve"> Представници парламента су, својим предлозима и активностима, учествовали у њима важним догађајима и манифестацијама у школи (спортски турнири, културно-забавне активности, хуманитарне акције). Пратили су успех и дисциплину ученика на класификационим периодима и предлагали мере за њихово унапређење.</w:t>
      </w:r>
    </w:p>
    <w:p w14:paraId="3189EC6F" w14:textId="77777777" w:rsidR="00036F87" w:rsidRPr="00691BA5" w:rsidRDefault="00036F87" w:rsidP="5A069FE0">
      <w:pPr>
        <w:numPr>
          <w:ilvl w:val="0"/>
          <w:numId w:val="27"/>
        </w:numPr>
        <w:suppressAutoHyphens w:val="0"/>
        <w:spacing w:after="120"/>
        <w:ind w:left="0" w:right="288"/>
        <w:jc w:val="both"/>
        <w:rPr>
          <w:rFonts w:eastAsia="Calibri"/>
          <w:lang w:val="sr-Cyrl-RS"/>
        </w:rPr>
      </w:pPr>
      <w:r w:rsidRPr="00691BA5">
        <w:rPr>
          <w:rFonts w:eastAsia="Calibri"/>
          <w:lang w:val="sr-Cyrl-RS"/>
        </w:rPr>
        <w:t>Стручни тим за инклузивно образовање реализовао је све састанке и радио у складу са ГПРШ-ом. Идентификовао је ученике са тешкоћама у учењу и сметњама у развоју. Предлагао је ученике за које је потребно израдити ИОП и предлагао измену образовних стандарда и наставних садржаја за поједине ученике, односно прелазак на ИОП 2. Остваривао је сарадњу са Интерресорном комисијом.</w:t>
      </w:r>
    </w:p>
    <w:p w14:paraId="31AF7EF6" w14:textId="77777777" w:rsidR="00036F87" w:rsidRPr="00691BA5" w:rsidRDefault="00036F87" w:rsidP="5A069FE0">
      <w:pPr>
        <w:numPr>
          <w:ilvl w:val="0"/>
          <w:numId w:val="27"/>
        </w:numPr>
        <w:suppressAutoHyphens w:val="0"/>
        <w:spacing w:after="120"/>
        <w:ind w:left="0" w:right="288"/>
        <w:jc w:val="both"/>
        <w:rPr>
          <w:rFonts w:eastAsia="Calibri"/>
          <w:lang w:val="sr-Cyrl-RS"/>
        </w:rPr>
      </w:pPr>
      <w:r w:rsidRPr="00691BA5">
        <w:rPr>
          <w:rFonts w:eastAsia="Calibri"/>
          <w:lang w:val="sr-Cyrl-RS"/>
        </w:rPr>
        <w:t xml:space="preserve">Тим за заштиту ученика од дискриминације, насиља, злостављања и занемаривања (ДНЗЗ)  радио је у складу са ГПРШ-ом. Бавио се информисањем и едукацијом родитеља, чланова Наставничког већа, као и ученика, у циљу подизања свести о облицима насиља. </w:t>
      </w:r>
    </w:p>
    <w:p w14:paraId="7D4C6C8B" w14:textId="6F2C74E3" w:rsidR="00036F87" w:rsidRPr="00691BA5" w:rsidRDefault="00036F87" w:rsidP="5A069FE0">
      <w:pPr>
        <w:numPr>
          <w:ilvl w:val="0"/>
          <w:numId w:val="27"/>
        </w:numPr>
        <w:suppressAutoHyphens w:val="0"/>
        <w:spacing w:after="120"/>
        <w:ind w:left="0" w:right="288"/>
        <w:jc w:val="both"/>
        <w:rPr>
          <w:rFonts w:eastAsia="Calibri"/>
          <w:lang w:val="sr-Cyrl-RS"/>
        </w:rPr>
      </w:pPr>
      <w:r w:rsidRPr="00691BA5">
        <w:rPr>
          <w:rFonts w:eastAsia="Calibri"/>
          <w:lang w:val="sr-Cyrl-RS"/>
        </w:rPr>
        <w:t>Тим за професионалну оријентацију је реализовао план активности садржан у ГПРШ-у</w:t>
      </w:r>
      <w:r w:rsidR="7DE8D75C" w:rsidRPr="00691BA5">
        <w:rPr>
          <w:rFonts w:eastAsia="Calibri"/>
          <w:lang w:val="sr-Cyrl-RS"/>
        </w:rPr>
        <w:t xml:space="preserve"> у мери у којој је то омогућавала епидемиолошка ситуација у земљи.</w:t>
      </w:r>
      <w:r w:rsidRPr="00691BA5">
        <w:rPr>
          <w:rFonts w:eastAsia="Calibri"/>
          <w:lang w:val="sr-Cyrl-RS"/>
        </w:rPr>
        <w:t xml:space="preserve"> Поред професионалног информисања и саветовања ученика, део активности се одвијао у сарадњи са средњим школама на територији града. Активности тима је реализовала психолошко-педагошка служба школе, у сарадњи са одељењским старешинама ученика седмог и осмог разреда.</w:t>
      </w:r>
    </w:p>
    <w:p w14:paraId="696EE972" w14:textId="0C03ABC1" w:rsidR="00691BA5" w:rsidRDefault="00691BA5" w:rsidP="00691BA5">
      <w:pPr>
        <w:spacing w:after="120"/>
        <w:ind w:left="-360" w:right="288"/>
        <w:jc w:val="both"/>
        <w:rPr>
          <w:rFonts w:eastAsia="Calibri"/>
          <w:lang w:val="sr-Cyrl-RS"/>
        </w:rPr>
      </w:pPr>
      <w:r>
        <w:rPr>
          <w:rFonts w:eastAsia="Calibri"/>
          <w:lang w:val="sr-Cyrl-RS"/>
        </w:rPr>
        <w:t xml:space="preserve">      </w:t>
      </w:r>
      <w:r w:rsidR="4F3527D4" w:rsidRPr="5A069FE0">
        <w:rPr>
          <w:rFonts w:eastAsia="Calibri"/>
          <w:lang w:val="sr-Cyrl-RS"/>
        </w:rPr>
        <w:t>У периоду од 09. до 19. јуна 2020. године обављено је истраживање</w:t>
      </w:r>
      <w:r w:rsidR="6ADBE7D4" w:rsidRPr="5A069FE0">
        <w:rPr>
          <w:rFonts w:eastAsia="Calibri"/>
          <w:lang w:val="sr-Cyrl-RS"/>
        </w:rPr>
        <w:t xml:space="preserve"> (онлајн анкета)</w:t>
      </w:r>
      <w:r w:rsidR="4F3527D4" w:rsidRPr="5A069FE0">
        <w:rPr>
          <w:rFonts w:eastAsia="Calibri"/>
          <w:lang w:val="sr-Cyrl-RS"/>
        </w:rPr>
        <w:t xml:space="preserve"> о задовољству ученика, родитеља и настав</w:t>
      </w:r>
      <w:r w:rsidR="7F089CE1" w:rsidRPr="5A069FE0">
        <w:rPr>
          <w:rFonts w:eastAsia="Calibri"/>
          <w:lang w:val="sr-Cyrl-RS"/>
        </w:rPr>
        <w:t xml:space="preserve">ника наставом на даљину. Резултати показују </w:t>
      </w:r>
      <w:r w:rsidR="151EAED5" w:rsidRPr="5A069FE0">
        <w:rPr>
          <w:rFonts w:eastAsia="Calibri"/>
          <w:lang w:val="sr-Cyrl-RS"/>
        </w:rPr>
        <w:t>да су у целини испитаници задово</w:t>
      </w:r>
      <w:r w:rsidR="385AEC9F" w:rsidRPr="5A069FE0">
        <w:rPr>
          <w:rFonts w:eastAsia="Calibri"/>
          <w:lang w:val="sr-Cyrl-RS"/>
        </w:rPr>
        <w:t>љ</w:t>
      </w:r>
      <w:r w:rsidR="151EAED5" w:rsidRPr="5A069FE0">
        <w:rPr>
          <w:rFonts w:eastAsia="Calibri"/>
          <w:lang w:val="sr-Cyrl-RS"/>
        </w:rPr>
        <w:t xml:space="preserve">ни овим видом наставе, поготово наставом коју су наставници држали путем вибер група, а да је најмање задовољство </w:t>
      </w:r>
      <w:r w:rsidR="667EB984" w:rsidRPr="5A069FE0">
        <w:rPr>
          <w:rFonts w:eastAsia="Calibri"/>
          <w:lang w:val="sr-Cyrl-RS"/>
        </w:rPr>
        <w:t xml:space="preserve">исказано према настави емитованој на телевизији. </w:t>
      </w:r>
    </w:p>
    <w:p w14:paraId="65CF652C" w14:textId="77777777" w:rsidR="00691BA5" w:rsidRDefault="00036F87" w:rsidP="00691BA5">
      <w:pPr>
        <w:spacing w:after="120"/>
        <w:ind w:left="-360" w:right="288"/>
        <w:jc w:val="both"/>
        <w:rPr>
          <w:rFonts w:eastAsia="Calibri"/>
          <w:b/>
          <w:bCs/>
          <w:lang w:val="sr-Cyrl-RS"/>
        </w:rPr>
      </w:pPr>
      <w:r w:rsidRPr="00691BA5">
        <w:rPr>
          <w:b/>
          <w:bCs/>
          <w:caps/>
          <w:lang w:val="sr-Cyrl-RS"/>
        </w:rPr>
        <w:t xml:space="preserve">Обавештавање запослених, ученика и родитеља о свим питањима од интереса за рад установе </w:t>
      </w:r>
    </w:p>
    <w:p w14:paraId="0BDA74CA" w14:textId="77777777" w:rsidR="00691BA5" w:rsidRDefault="00036F87" w:rsidP="00691BA5">
      <w:pPr>
        <w:spacing w:after="120"/>
        <w:ind w:left="-360" w:right="288"/>
        <w:jc w:val="both"/>
        <w:rPr>
          <w:rFonts w:eastAsia="Calibri"/>
          <w:b/>
          <w:bCs/>
          <w:lang w:val="sr-Cyrl-RS"/>
        </w:rPr>
      </w:pPr>
      <w:r w:rsidRPr="039B539D">
        <w:rPr>
          <w:lang w:val="sr-Cyrl-RS"/>
        </w:rPr>
        <w:t xml:space="preserve">Директор је обавештавао запослене, ученике и родитеље о свим питањима од значаја за рад установе на седницама Наставничког већа, Савета родитеља, Школског одбора,  родитељским састанцима и у непосредним контактима са запосленима, родитељима и ученицима. </w:t>
      </w:r>
    </w:p>
    <w:p w14:paraId="5776DEE6" w14:textId="77777777" w:rsidR="00691BA5" w:rsidRDefault="00036F87" w:rsidP="00691BA5">
      <w:pPr>
        <w:spacing w:after="120"/>
        <w:ind w:left="-360" w:right="288"/>
        <w:jc w:val="both"/>
        <w:rPr>
          <w:lang w:val="sr-Cyrl-RS"/>
        </w:rPr>
      </w:pPr>
      <w:r w:rsidRPr="039B539D">
        <w:rPr>
          <w:lang w:val="sr-Cyrl-RS"/>
        </w:rPr>
        <w:t>Обавештења су прослеђивана и путем мејлова, огласне табле у школи, као и сајта школе на коме се налазе све потребне информације за раду установе.</w:t>
      </w:r>
      <w:bookmarkStart w:id="7" w:name="_Toc303687882"/>
    </w:p>
    <w:p w14:paraId="4B388BDA" w14:textId="77777777" w:rsidR="00691BA5" w:rsidRPr="00691BA5" w:rsidRDefault="00036F87" w:rsidP="00691BA5">
      <w:pPr>
        <w:spacing w:after="120"/>
        <w:ind w:left="-360" w:right="288"/>
        <w:jc w:val="both"/>
        <w:rPr>
          <w:rFonts w:eastAsia="Calibri"/>
          <w:b/>
          <w:bCs/>
          <w:lang w:val="sr-Cyrl-RS"/>
        </w:rPr>
      </w:pPr>
      <w:r w:rsidRPr="00691BA5">
        <w:rPr>
          <w:b/>
          <w:bCs/>
          <w:caps/>
          <w:lang w:val="sr-Cyrl-RS"/>
        </w:rPr>
        <w:t>КУЛТУРНА И ЈАВНА ДЕЛАТНОСТ ШКОЛЕ</w:t>
      </w:r>
      <w:bookmarkEnd w:id="7"/>
    </w:p>
    <w:p w14:paraId="67D75AF7" w14:textId="13053E6D" w:rsidR="00036F87" w:rsidRPr="00691BA5" w:rsidRDefault="00036F87" w:rsidP="00691BA5">
      <w:pPr>
        <w:spacing w:after="120"/>
        <w:ind w:left="-360" w:right="288"/>
        <w:jc w:val="both"/>
        <w:rPr>
          <w:rFonts w:eastAsia="Calibri"/>
          <w:b/>
          <w:bCs/>
          <w:lang w:val="sr-Cyrl-RS"/>
        </w:rPr>
      </w:pPr>
      <w:r w:rsidRPr="00691BA5">
        <w:rPr>
          <w:lang w:val="sr-Cyrl-RS"/>
        </w:rPr>
        <w:t>Током школске 201</w:t>
      </w:r>
      <w:r w:rsidR="64F5090A" w:rsidRPr="00691BA5">
        <w:rPr>
          <w:lang w:val="sr-Cyrl-RS"/>
        </w:rPr>
        <w:t>9</w:t>
      </w:r>
      <w:r w:rsidRPr="00691BA5">
        <w:rPr>
          <w:lang w:val="sr-Cyrl-RS"/>
        </w:rPr>
        <w:t>/</w:t>
      </w:r>
      <w:r w:rsidR="3F4D89FA" w:rsidRPr="00691BA5">
        <w:rPr>
          <w:lang w:val="sr-Cyrl-RS"/>
        </w:rPr>
        <w:t>20</w:t>
      </w:r>
      <w:r w:rsidRPr="00691BA5">
        <w:rPr>
          <w:lang w:val="sr-Cyrl-RS"/>
        </w:rPr>
        <w:t>.године школа је организовала следеће манифестације и активности:</w:t>
      </w:r>
    </w:p>
    <w:p w14:paraId="64B7C0EC" w14:textId="77777777" w:rsidR="00036F87" w:rsidRPr="00691BA5" w:rsidRDefault="00036F87" w:rsidP="5A069FE0">
      <w:pPr>
        <w:numPr>
          <w:ilvl w:val="0"/>
          <w:numId w:val="30"/>
        </w:numPr>
        <w:suppressAutoHyphens w:val="0"/>
        <w:spacing w:after="120"/>
        <w:ind w:left="0" w:right="288"/>
        <w:jc w:val="both"/>
        <w:rPr>
          <w:lang w:val="sr-Cyrl-RS"/>
        </w:rPr>
      </w:pPr>
      <w:r w:rsidRPr="00691BA5">
        <w:rPr>
          <w:lang w:val="sr-Cyrl-RS"/>
        </w:rPr>
        <w:t>свечани пријем првака са приредбом 3. септембра,</w:t>
      </w:r>
    </w:p>
    <w:p w14:paraId="746848DC" w14:textId="7D5FCEEE" w:rsidR="00036F87" w:rsidRPr="00691BA5" w:rsidRDefault="00036F87" w:rsidP="5A069FE0">
      <w:pPr>
        <w:numPr>
          <w:ilvl w:val="0"/>
          <w:numId w:val="30"/>
        </w:numPr>
        <w:suppressAutoHyphens w:val="0"/>
        <w:spacing w:after="120"/>
        <w:ind w:left="0" w:right="288"/>
        <w:jc w:val="both"/>
        <w:rPr>
          <w:lang w:val="sr-Cyrl-RS"/>
        </w:rPr>
      </w:pPr>
      <w:r w:rsidRPr="00691BA5">
        <w:rPr>
          <w:lang w:val="sr-Cyrl-RS"/>
        </w:rPr>
        <w:lastRenderedPageBreak/>
        <w:t>поводом 27. септембра, Дана школе -</w:t>
      </w:r>
      <w:r w:rsidR="38E621ED" w:rsidRPr="00691BA5">
        <w:rPr>
          <w:lang w:val="sr-Cyrl-RS"/>
        </w:rPr>
        <w:t xml:space="preserve"> манифестација под називом “Чика Љубином улицом”,</w:t>
      </w:r>
      <w:r w:rsidR="09F7E399" w:rsidRPr="00691BA5">
        <w:rPr>
          <w:lang w:val="sr-Cyrl-RS"/>
        </w:rPr>
        <w:t xml:space="preserve"> </w:t>
      </w:r>
      <w:r w:rsidRPr="00691BA5">
        <w:rPr>
          <w:lang w:val="sr-Cyrl-RS"/>
        </w:rPr>
        <w:t xml:space="preserve"> ликовни конкурс</w:t>
      </w:r>
      <w:r w:rsidR="50D6876D" w:rsidRPr="00691BA5">
        <w:rPr>
          <w:lang w:val="sr-Cyrl-RS"/>
        </w:rPr>
        <w:t>, пројекција филма, музичка радионица, историјски кутак</w:t>
      </w:r>
      <w:r w:rsidRPr="00691BA5">
        <w:rPr>
          <w:lang w:val="sr-Cyrl-RS"/>
        </w:rPr>
        <w:t xml:space="preserve"> </w:t>
      </w:r>
    </w:p>
    <w:p w14:paraId="581DD90D" w14:textId="7E5164F6" w:rsidR="00036F87" w:rsidRPr="00691BA5" w:rsidRDefault="00036F87" w:rsidP="5A069FE0">
      <w:pPr>
        <w:numPr>
          <w:ilvl w:val="0"/>
          <w:numId w:val="30"/>
        </w:numPr>
        <w:suppressAutoHyphens w:val="0"/>
        <w:spacing w:after="120"/>
        <w:ind w:left="0" w:right="288"/>
        <w:jc w:val="both"/>
        <w:rPr>
          <w:lang w:val="sr-Cyrl-RS"/>
        </w:rPr>
      </w:pPr>
      <w:r w:rsidRPr="00691BA5">
        <w:rPr>
          <w:lang w:val="sr-Cyrl-RS"/>
        </w:rPr>
        <w:t xml:space="preserve">поводом 27. јануара, школске славе Свети Сава - приредба, додела Светосавских награда ученицима и свечани ручак за запослене и госте школе, </w:t>
      </w:r>
    </w:p>
    <w:p w14:paraId="227F40E7" w14:textId="77777777" w:rsidR="00036F87" w:rsidRPr="00691BA5" w:rsidRDefault="00036F87" w:rsidP="5A069FE0">
      <w:pPr>
        <w:spacing w:after="120"/>
        <w:ind w:right="288"/>
        <w:jc w:val="both"/>
        <w:rPr>
          <w:lang w:val="sr-Cyrl-RS"/>
        </w:rPr>
      </w:pPr>
      <w:r w:rsidRPr="00691BA5">
        <w:rPr>
          <w:lang w:val="sr-Cyrl-RS"/>
        </w:rPr>
        <w:t>Ученици од првог до осмог разреда током године су присуствовали различитим узрасно прилагођеним предавањима и саветовањима која су држали стручњаци (здравствени радници, педагози, психолози, представници МУП-а).</w:t>
      </w:r>
    </w:p>
    <w:p w14:paraId="3279E391" w14:textId="77777777" w:rsidR="00691BA5" w:rsidRDefault="00036F87" w:rsidP="00691BA5">
      <w:pPr>
        <w:spacing w:after="120"/>
        <w:ind w:right="288"/>
        <w:jc w:val="both"/>
        <w:rPr>
          <w:lang w:val="sr-Cyrl-RS"/>
        </w:rPr>
      </w:pPr>
      <w:r w:rsidRPr="00691BA5">
        <w:rPr>
          <w:lang w:val="sr-Cyrl-RS"/>
        </w:rPr>
        <w:t>Наша школа је и ове године учествовала у манифестацији  „Радост Европе“ и активностима којима је обележена Дечија недеља.</w:t>
      </w:r>
      <w:r w:rsidRPr="5A069FE0">
        <w:rPr>
          <w:lang w:val="sr-Cyrl-RS"/>
        </w:rPr>
        <w:t xml:space="preserve"> </w:t>
      </w:r>
      <w:bookmarkStart w:id="8" w:name="_Toc303687885"/>
    </w:p>
    <w:p w14:paraId="65A48723" w14:textId="70FCEF6C" w:rsidR="00036F87" w:rsidRPr="00691BA5" w:rsidRDefault="00036F87" w:rsidP="00691BA5">
      <w:pPr>
        <w:spacing w:after="120"/>
        <w:ind w:right="288"/>
        <w:jc w:val="both"/>
        <w:rPr>
          <w:b/>
          <w:bCs/>
          <w:lang w:val="sr-Cyrl-RS"/>
        </w:rPr>
      </w:pPr>
      <w:r w:rsidRPr="00691BA5">
        <w:rPr>
          <w:b/>
          <w:bCs/>
          <w:caps/>
          <w:lang w:val="sr-Cyrl-RS"/>
        </w:rPr>
        <w:t xml:space="preserve">Мере  у случајевима повреде забрана  </w:t>
      </w:r>
    </w:p>
    <w:p w14:paraId="2AD85A42" w14:textId="77777777" w:rsidR="00036F87" w:rsidRPr="00C8312D" w:rsidRDefault="00036F87" w:rsidP="5A069FE0">
      <w:pPr>
        <w:spacing w:after="120"/>
        <w:ind w:right="288"/>
        <w:jc w:val="both"/>
        <w:rPr>
          <w:lang w:val="sr-Cyrl-RS"/>
        </w:rPr>
      </w:pPr>
      <w:r w:rsidRPr="5A069FE0">
        <w:rPr>
          <w:lang w:val="sr-Cyrl-RS"/>
        </w:rPr>
        <w:t xml:space="preserve">У току школске године није било мера које су се односиле на повреде забране од стране запослених и ученика. Директор је редовно пратио целокупну радну атмосферу у установи и предузимао мере усмерене на превенцију повреда забране, од којих је једна била информисање ученика и запослених у школи са правилницима релевантним за ову област. </w:t>
      </w:r>
    </w:p>
    <w:p w14:paraId="760A4E05" w14:textId="77777777" w:rsidR="00036F87" w:rsidRPr="00C8312D" w:rsidRDefault="00036F87" w:rsidP="5A069FE0">
      <w:pPr>
        <w:spacing w:after="120"/>
        <w:ind w:right="288"/>
        <w:jc w:val="both"/>
        <w:rPr>
          <w:lang w:val="sr-Cyrl-RS"/>
        </w:rPr>
      </w:pPr>
      <w:r w:rsidRPr="5A069FE0">
        <w:rPr>
          <w:lang w:val="sr-Cyrl-RS"/>
        </w:rPr>
        <w:t>Превентивне мере су оствариване и кроз родитељске састанке, састанке стручних већа, Наставничког већа, Савета родитеља, као и упознавање Школског одбора са предузетим активностима.</w:t>
      </w:r>
    </w:p>
    <w:p w14:paraId="7ECF8EDC" w14:textId="77777777" w:rsidR="00036F87" w:rsidRPr="00C8312D" w:rsidRDefault="00036F87" w:rsidP="039B539D">
      <w:pPr>
        <w:pStyle w:val="Style1"/>
        <w:tabs>
          <w:tab w:val="clear" w:pos="360"/>
        </w:tabs>
        <w:spacing w:before="240" w:after="120"/>
        <w:ind w:left="0" w:right="288" w:firstLine="0"/>
        <w:jc w:val="left"/>
        <w:outlineLvl w:val="0"/>
        <w:rPr>
          <w:rFonts w:eastAsia="Times New Roman" w:cs="Times New Roman"/>
          <w:caps/>
          <w:sz w:val="24"/>
          <w:lang w:val="sr-Cyrl-RS"/>
        </w:rPr>
      </w:pPr>
      <w:r w:rsidRPr="039B539D">
        <w:rPr>
          <w:rFonts w:eastAsia="Times New Roman" w:cs="Times New Roman"/>
          <w:caps/>
          <w:sz w:val="24"/>
          <w:lang w:val="sr-Cyrl-RS"/>
        </w:rPr>
        <w:t xml:space="preserve">Предузете Мере ПО налогУ инспектора </w:t>
      </w:r>
    </w:p>
    <w:p w14:paraId="064BDD42" w14:textId="77777777" w:rsidR="00036F87" w:rsidRPr="00C8312D" w:rsidRDefault="00036F87" w:rsidP="039B539D">
      <w:pPr>
        <w:spacing w:after="120"/>
        <w:ind w:right="288"/>
        <w:rPr>
          <w:lang w:val="sr-Cyrl-RS"/>
        </w:rPr>
      </w:pPr>
      <w:r w:rsidRPr="039B539D">
        <w:rPr>
          <w:lang w:val="sr-Cyrl-RS"/>
        </w:rPr>
        <w:t xml:space="preserve">У току године школа је имала више представки на основу којих је просветна инспекција вршила ванредни инспекцијски надзор. Директор је, у складу са записницима просветних инспектора, предузимао и благовремено извршавао све наложене мере. </w:t>
      </w:r>
    </w:p>
    <w:p w14:paraId="64E59E2B" w14:textId="77777777" w:rsidR="00691BA5" w:rsidRDefault="00691BA5" w:rsidP="039B539D">
      <w:pPr>
        <w:spacing w:after="120"/>
        <w:ind w:right="288"/>
        <w:rPr>
          <w:b/>
          <w:bCs/>
          <w:caps/>
          <w:lang w:val="sr-Cyrl-RS"/>
        </w:rPr>
      </w:pPr>
    </w:p>
    <w:p w14:paraId="3AB95C96" w14:textId="6907A22E" w:rsidR="00036F87" w:rsidRPr="00C8312D" w:rsidRDefault="00036F87" w:rsidP="039B539D">
      <w:pPr>
        <w:spacing w:after="120"/>
        <w:ind w:right="288"/>
        <w:rPr>
          <w:lang w:val="sr-Cyrl-RS"/>
        </w:rPr>
      </w:pPr>
      <w:r w:rsidRPr="039B539D">
        <w:rPr>
          <w:b/>
          <w:bCs/>
          <w:caps/>
          <w:lang w:val="sr-Cyrl-RS"/>
        </w:rPr>
        <w:t>ПРЕДЛОГ МЕРА ЗА УНАПРЕЂЕЊЕ ВАСПИТНО-ОБРАЗОВНОГ РАДА</w:t>
      </w:r>
      <w:bookmarkEnd w:id="8"/>
    </w:p>
    <w:p w14:paraId="478A4857" w14:textId="77777777" w:rsidR="00036F87" w:rsidRPr="00C8312D" w:rsidRDefault="00036F87" w:rsidP="039B539D">
      <w:pPr>
        <w:spacing w:after="120"/>
        <w:ind w:right="288"/>
        <w:rPr>
          <w:b/>
          <w:bCs/>
          <w:lang w:val="sr-Cyrl-RS"/>
        </w:rPr>
      </w:pPr>
      <w:r w:rsidRPr="039B539D">
        <w:rPr>
          <w:b/>
          <w:bCs/>
          <w:lang w:val="sr-Cyrl-RS"/>
        </w:rPr>
        <w:t xml:space="preserve">Предлажемо следеће мере за унапређење образовно-васпитног рада у наредном периоду: </w:t>
      </w:r>
    </w:p>
    <w:p w14:paraId="64502782" w14:textId="77777777" w:rsidR="00691BA5" w:rsidRPr="00691BA5" w:rsidRDefault="00036F87" w:rsidP="00691BA5">
      <w:pPr>
        <w:numPr>
          <w:ilvl w:val="0"/>
          <w:numId w:val="33"/>
        </w:numPr>
        <w:suppressAutoHyphens w:val="0"/>
        <w:spacing w:after="120"/>
        <w:ind w:left="0" w:right="288"/>
        <w:jc w:val="both"/>
        <w:rPr>
          <w:lang w:val="sr-Cyrl-RS"/>
        </w:rPr>
      </w:pPr>
      <w:r w:rsidRPr="00691BA5">
        <w:rPr>
          <w:lang w:val="sr-Cyrl-RS"/>
        </w:rPr>
        <w:t>Радити на побољшању безбедности ученика и запослених у оквиру установе, у сарадњи са родитељима, Саветом родитеља, запосленима у установи, посебно Тимом за заштиту ученика од ДНЗЗ, као и надлежним институцијама које су део спољашње заштитне мреже,</w:t>
      </w:r>
    </w:p>
    <w:p w14:paraId="50176584" w14:textId="77777777" w:rsidR="00691BA5" w:rsidRPr="00691BA5" w:rsidRDefault="00036F87" w:rsidP="00691BA5">
      <w:pPr>
        <w:numPr>
          <w:ilvl w:val="0"/>
          <w:numId w:val="33"/>
        </w:numPr>
        <w:suppressAutoHyphens w:val="0"/>
        <w:spacing w:after="120"/>
        <w:ind w:left="0" w:right="288"/>
        <w:jc w:val="both"/>
        <w:rPr>
          <w:lang w:val="sr-Cyrl-RS"/>
        </w:rPr>
      </w:pPr>
      <w:r w:rsidRPr="00691BA5">
        <w:rPr>
          <w:lang w:val="sr-Cyrl-RS"/>
        </w:rPr>
        <w:t>Перманентно пратити реализацију наставног плана и програма, Школског програма, ШРП-а и ГПРШ-а и пружати помоћ наставницима у раду и решавању евентуалних потешкоћа,</w:t>
      </w:r>
    </w:p>
    <w:p w14:paraId="6E25DE55" w14:textId="77777777" w:rsidR="00691BA5" w:rsidRPr="00691BA5" w:rsidRDefault="00036F87" w:rsidP="00691BA5">
      <w:pPr>
        <w:numPr>
          <w:ilvl w:val="0"/>
          <w:numId w:val="33"/>
        </w:numPr>
        <w:suppressAutoHyphens w:val="0"/>
        <w:spacing w:after="120"/>
        <w:ind w:left="0" w:right="288"/>
        <w:jc w:val="both"/>
        <w:rPr>
          <w:lang w:val="sr-Cyrl-RS"/>
        </w:rPr>
      </w:pPr>
      <w:r w:rsidRPr="00691BA5">
        <w:rPr>
          <w:lang w:val="sr-Cyrl-RS"/>
        </w:rPr>
        <w:t>Обратити пажњу на усклађеност програмских садржаја у Школском програму и ГПРШ-у,</w:t>
      </w:r>
    </w:p>
    <w:p w14:paraId="3A5E865A" w14:textId="77777777" w:rsidR="00691BA5" w:rsidRPr="00691BA5" w:rsidRDefault="00036F87" w:rsidP="00691BA5">
      <w:pPr>
        <w:numPr>
          <w:ilvl w:val="0"/>
          <w:numId w:val="33"/>
        </w:numPr>
        <w:suppressAutoHyphens w:val="0"/>
        <w:spacing w:after="120"/>
        <w:ind w:left="0" w:right="288"/>
        <w:jc w:val="both"/>
        <w:rPr>
          <w:lang w:val="sr-Cyrl-RS"/>
        </w:rPr>
      </w:pPr>
      <w:r w:rsidRPr="00691BA5">
        <w:rPr>
          <w:lang w:val="sr-Cyrl-RS"/>
        </w:rPr>
        <w:t>Континуирано унапређивати материјално-техничке услове рада,</w:t>
      </w:r>
    </w:p>
    <w:p w14:paraId="4B8A6EB3" w14:textId="77777777" w:rsidR="00691BA5" w:rsidRPr="00691BA5" w:rsidRDefault="00036F87" w:rsidP="00691BA5">
      <w:pPr>
        <w:numPr>
          <w:ilvl w:val="0"/>
          <w:numId w:val="33"/>
        </w:numPr>
        <w:suppressAutoHyphens w:val="0"/>
        <w:spacing w:after="120"/>
        <w:ind w:left="0" w:right="288"/>
        <w:jc w:val="both"/>
        <w:rPr>
          <w:lang w:val="sr-Cyrl-RS"/>
        </w:rPr>
      </w:pPr>
      <w:r w:rsidRPr="00691BA5">
        <w:rPr>
          <w:lang w:val="sr-Cyrl-RS"/>
        </w:rPr>
        <w:t>Подстицати стручно усавршавање наставника; радити посебно на компетенцијама дигиталне оспособљености запослених,</w:t>
      </w:r>
    </w:p>
    <w:p w14:paraId="0959C3A0" w14:textId="77777777" w:rsidR="00691BA5" w:rsidRPr="00691BA5" w:rsidRDefault="00036F87" w:rsidP="00691BA5">
      <w:pPr>
        <w:numPr>
          <w:ilvl w:val="0"/>
          <w:numId w:val="33"/>
        </w:numPr>
        <w:suppressAutoHyphens w:val="0"/>
        <w:spacing w:after="120"/>
        <w:ind w:left="0" w:right="288"/>
        <w:jc w:val="both"/>
        <w:rPr>
          <w:lang w:val="sr-Cyrl-RS"/>
        </w:rPr>
      </w:pPr>
      <w:r w:rsidRPr="00691BA5">
        <w:rPr>
          <w:lang w:val="sr-Cyrl-RS"/>
        </w:rPr>
        <w:t>Јачати улогу ученичке заједнице,</w:t>
      </w:r>
    </w:p>
    <w:p w14:paraId="701D87BB" w14:textId="77777777" w:rsidR="00691BA5" w:rsidRPr="00691BA5" w:rsidRDefault="00036F87" w:rsidP="00691BA5">
      <w:pPr>
        <w:numPr>
          <w:ilvl w:val="0"/>
          <w:numId w:val="33"/>
        </w:numPr>
        <w:suppressAutoHyphens w:val="0"/>
        <w:spacing w:after="120"/>
        <w:ind w:left="0" w:right="288"/>
        <w:jc w:val="both"/>
        <w:rPr>
          <w:lang w:val="sr-Cyrl-RS"/>
        </w:rPr>
      </w:pPr>
      <w:r w:rsidRPr="00691BA5">
        <w:rPr>
          <w:lang w:val="sr-Cyrl-RS"/>
        </w:rPr>
        <w:t>Унапређивати сарадничке односе на релацији родитељ – школа,</w:t>
      </w:r>
    </w:p>
    <w:p w14:paraId="7AE61C7A" w14:textId="77777777" w:rsidR="00691BA5" w:rsidRPr="00691BA5" w:rsidRDefault="00036F87" w:rsidP="00691BA5">
      <w:pPr>
        <w:numPr>
          <w:ilvl w:val="0"/>
          <w:numId w:val="33"/>
        </w:numPr>
        <w:suppressAutoHyphens w:val="0"/>
        <w:spacing w:after="120"/>
        <w:ind w:left="0" w:right="288"/>
        <w:jc w:val="both"/>
        <w:rPr>
          <w:lang w:val="sr-Cyrl-RS"/>
        </w:rPr>
      </w:pPr>
      <w:r w:rsidRPr="00691BA5">
        <w:rPr>
          <w:lang w:val="sr-Cyrl-RS"/>
        </w:rPr>
        <w:t>Посебну пажњу посветити реализацији програма за превенцију малолетничке деликвенције и болести зависности,</w:t>
      </w:r>
    </w:p>
    <w:p w14:paraId="060E9807" w14:textId="77777777" w:rsidR="00691BA5" w:rsidRPr="00691BA5" w:rsidRDefault="00036F87" w:rsidP="00691BA5">
      <w:pPr>
        <w:numPr>
          <w:ilvl w:val="0"/>
          <w:numId w:val="33"/>
        </w:numPr>
        <w:suppressAutoHyphens w:val="0"/>
        <w:spacing w:after="120"/>
        <w:ind w:left="0" w:right="288"/>
        <w:jc w:val="both"/>
        <w:rPr>
          <w:lang w:val="sr-Cyrl-RS"/>
        </w:rPr>
      </w:pPr>
      <w:r w:rsidRPr="00691BA5">
        <w:rPr>
          <w:lang w:val="sr-Cyrl-RS"/>
        </w:rPr>
        <w:t>Мотивисати ученике за масовније укључивање у све облике ванаставних активности,</w:t>
      </w:r>
    </w:p>
    <w:p w14:paraId="0D45B43E" w14:textId="77777777" w:rsidR="00691BA5" w:rsidRPr="00691BA5" w:rsidRDefault="00036F87" w:rsidP="00691BA5">
      <w:pPr>
        <w:numPr>
          <w:ilvl w:val="0"/>
          <w:numId w:val="33"/>
        </w:numPr>
        <w:suppressAutoHyphens w:val="0"/>
        <w:spacing w:after="120"/>
        <w:ind w:left="0" w:right="288"/>
        <w:jc w:val="both"/>
        <w:rPr>
          <w:lang w:val="sr-Cyrl-RS"/>
        </w:rPr>
      </w:pPr>
      <w:r w:rsidRPr="00691BA5">
        <w:rPr>
          <w:lang w:val="sr-Cyrl-RS"/>
        </w:rPr>
        <w:t>Повезивати градиво (хоризонтална и вертикална корелација) и унапређивати сарадњу наставника разредне и предметне наставе,</w:t>
      </w:r>
    </w:p>
    <w:p w14:paraId="00631942" w14:textId="77777777" w:rsidR="00691BA5" w:rsidRPr="00691BA5" w:rsidRDefault="00036F87" w:rsidP="00691BA5">
      <w:pPr>
        <w:numPr>
          <w:ilvl w:val="0"/>
          <w:numId w:val="33"/>
        </w:numPr>
        <w:suppressAutoHyphens w:val="0"/>
        <w:spacing w:after="120"/>
        <w:ind w:left="0" w:right="288"/>
        <w:jc w:val="both"/>
        <w:rPr>
          <w:lang w:val="sr-Cyrl-RS"/>
        </w:rPr>
      </w:pPr>
      <w:r w:rsidRPr="00691BA5">
        <w:rPr>
          <w:lang w:val="sr-Cyrl-RS"/>
        </w:rPr>
        <w:lastRenderedPageBreak/>
        <w:t>Унапређивати информисање родитеља и ученика о свим активностима школе у циљу њиховог већег ангажовања на подизању квалитета рада у свим областима деловања,</w:t>
      </w:r>
    </w:p>
    <w:p w14:paraId="3916BA7E" w14:textId="77777777" w:rsidR="00691BA5" w:rsidRPr="00691BA5" w:rsidRDefault="00036F87" w:rsidP="00691BA5">
      <w:pPr>
        <w:numPr>
          <w:ilvl w:val="0"/>
          <w:numId w:val="33"/>
        </w:numPr>
        <w:suppressAutoHyphens w:val="0"/>
        <w:spacing w:after="120"/>
        <w:ind w:left="0" w:right="288"/>
        <w:jc w:val="both"/>
        <w:rPr>
          <w:lang w:val="sr-Cyrl-RS"/>
        </w:rPr>
      </w:pPr>
      <w:r w:rsidRPr="00691BA5">
        <w:rPr>
          <w:lang w:val="sr-Cyrl-RS"/>
        </w:rPr>
        <w:t>Одређивати изборне предмете у складу са потребама ученика, родитеља и локалне заједнице,</w:t>
      </w:r>
    </w:p>
    <w:p w14:paraId="2B2F9820" w14:textId="77777777" w:rsidR="00691BA5" w:rsidRPr="00691BA5" w:rsidRDefault="00036F87" w:rsidP="00691BA5">
      <w:pPr>
        <w:numPr>
          <w:ilvl w:val="0"/>
          <w:numId w:val="33"/>
        </w:numPr>
        <w:suppressAutoHyphens w:val="0"/>
        <w:spacing w:after="120"/>
        <w:ind w:left="0" w:right="288"/>
        <w:jc w:val="both"/>
        <w:rPr>
          <w:lang w:val="sr-Cyrl-RS"/>
        </w:rPr>
      </w:pPr>
      <w:r w:rsidRPr="00691BA5">
        <w:rPr>
          <w:lang w:val="sr-Cyrl-RS"/>
        </w:rPr>
        <w:t xml:space="preserve"> Пратити коришћење мултимедија у настави,</w:t>
      </w:r>
    </w:p>
    <w:p w14:paraId="7243E9C2" w14:textId="77777777" w:rsidR="00691BA5" w:rsidRPr="00691BA5" w:rsidRDefault="00036F87" w:rsidP="00691BA5">
      <w:pPr>
        <w:numPr>
          <w:ilvl w:val="0"/>
          <w:numId w:val="33"/>
        </w:numPr>
        <w:suppressAutoHyphens w:val="0"/>
        <w:spacing w:after="120"/>
        <w:ind w:left="0" w:right="288"/>
        <w:jc w:val="both"/>
        <w:rPr>
          <w:lang w:val="sr-Cyrl-RS"/>
        </w:rPr>
      </w:pPr>
      <w:r w:rsidRPr="00691BA5">
        <w:rPr>
          <w:lang w:val="sr-Cyrl-RS"/>
        </w:rPr>
        <w:t>Јачати сарадњу са органима локалне самоуправе и стручним институцијама у циљу унапређивања наставног процеса и услова рада,</w:t>
      </w:r>
    </w:p>
    <w:p w14:paraId="6101AAEB" w14:textId="77777777" w:rsidR="00691BA5" w:rsidRDefault="00036F87" w:rsidP="5A069FE0">
      <w:pPr>
        <w:numPr>
          <w:ilvl w:val="0"/>
          <w:numId w:val="33"/>
        </w:numPr>
        <w:suppressAutoHyphens w:val="0"/>
        <w:spacing w:after="120"/>
        <w:ind w:left="0" w:right="288"/>
        <w:jc w:val="both"/>
        <w:rPr>
          <w:lang w:val="sr-Cyrl-RS"/>
        </w:rPr>
      </w:pPr>
      <w:r w:rsidRPr="00691BA5">
        <w:rPr>
          <w:lang w:val="sr-Cyrl-RS"/>
        </w:rPr>
        <w:t xml:space="preserve">У оквиру развојног плана установе посебну пажњу посветити дигитализацију кроз имплементацију </w:t>
      </w:r>
      <w:r w:rsidRPr="00691BA5">
        <w:t>Office</w:t>
      </w:r>
      <w:r w:rsidRPr="00691BA5">
        <w:rPr>
          <w:lang w:val="sr-Cyrl-RS"/>
        </w:rPr>
        <w:t xml:space="preserve"> 365, како за наставнике тако и за ученике.</w:t>
      </w:r>
    </w:p>
    <w:p w14:paraId="1D847E4D" w14:textId="6860B4B6" w:rsidR="00036F87" w:rsidRPr="00691BA5" w:rsidRDefault="00036F87" w:rsidP="00691BA5">
      <w:pPr>
        <w:suppressAutoHyphens w:val="0"/>
        <w:spacing w:after="120"/>
        <w:ind w:right="288"/>
        <w:jc w:val="both"/>
        <w:rPr>
          <w:lang w:val="sr-Cyrl-RS"/>
        </w:rPr>
      </w:pPr>
      <w:r w:rsidRPr="00691BA5">
        <w:rPr>
          <w:b/>
          <w:bCs/>
          <w:caps/>
          <w:lang w:val="sr-Cyrl-RS"/>
        </w:rPr>
        <w:t xml:space="preserve">САРАДЊА СА РОДИТЕЉИМА и Саветом родитеља  </w:t>
      </w:r>
    </w:p>
    <w:p w14:paraId="4C487B60" w14:textId="77777777" w:rsidR="00036F87" w:rsidRPr="00C8312D" w:rsidRDefault="00036F87" w:rsidP="5A069FE0">
      <w:pPr>
        <w:spacing w:after="120"/>
        <w:ind w:right="288"/>
        <w:jc w:val="both"/>
        <w:rPr>
          <w:lang w:val="sr-Cyrl-RS"/>
        </w:rPr>
      </w:pPr>
      <w:r w:rsidRPr="5A069FE0">
        <w:rPr>
          <w:lang w:val="sr-Cyrl-RS"/>
        </w:rPr>
        <w:t xml:space="preserve">Директор је сарађивао са родитељима путем родитељских састанака на којим је повремено учествовао, као и честим индивидуалним разговорима који су се односили на потешкоће у учењу и понашању њихове деце. </w:t>
      </w:r>
    </w:p>
    <w:p w14:paraId="78489E81" w14:textId="77777777" w:rsidR="00036F87" w:rsidRPr="00C8312D" w:rsidRDefault="00036F87" w:rsidP="5A069FE0">
      <w:pPr>
        <w:spacing w:after="120"/>
        <w:ind w:right="288"/>
        <w:jc w:val="both"/>
        <w:rPr>
          <w:lang w:val="sr-Cyrl-RS"/>
        </w:rPr>
      </w:pPr>
      <w:r w:rsidRPr="5A069FE0">
        <w:rPr>
          <w:lang w:val="sr-Cyrl-RS"/>
        </w:rPr>
        <w:t>Сарадња са родитељима остваривала се и кроз редовно присуство седницама Савета родитеља, на којима се планирало и договарало о реализацији важних послова у процесу васпитно- образовног рада.</w:t>
      </w:r>
    </w:p>
    <w:p w14:paraId="0CC3C939" w14:textId="77777777" w:rsidR="00036F87" w:rsidRPr="00C8312D" w:rsidRDefault="00036F87" w:rsidP="5A069FE0">
      <w:pPr>
        <w:pStyle w:val="Style1"/>
        <w:tabs>
          <w:tab w:val="clear" w:pos="360"/>
        </w:tabs>
        <w:spacing w:before="240" w:after="120"/>
        <w:ind w:left="0" w:right="288" w:firstLine="0"/>
        <w:jc w:val="left"/>
        <w:outlineLvl w:val="0"/>
        <w:rPr>
          <w:rFonts w:eastAsia="Times New Roman" w:cs="Times New Roman"/>
          <w:caps/>
          <w:sz w:val="24"/>
          <w:highlight w:val="yellow"/>
          <w:lang w:val="sr-Cyrl-RS"/>
        </w:rPr>
      </w:pPr>
      <w:r w:rsidRPr="5A069FE0">
        <w:rPr>
          <w:rFonts w:eastAsia="Times New Roman" w:cs="Times New Roman"/>
          <w:caps/>
          <w:sz w:val="24"/>
          <w:lang w:val="sr-Cyrl-RS"/>
        </w:rPr>
        <w:t xml:space="preserve">планирањЕ и праћењЕ стручног усавршавања наставника </w:t>
      </w:r>
    </w:p>
    <w:p w14:paraId="2F0003F3" w14:textId="218B44D6" w:rsidR="00036F87" w:rsidRPr="00C8312D" w:rsidRDefault="00036F87" w:rsidP="039B539D">
      <w:pPr>
        <w:spacing w:after="120"/>
        <w:ind w:right="288"/>
        <w:jc w:val="both"/>
        <w:rPr>
          <w:color w:val="000000" w:themeColor="text1"/>
          <w:lang w:val="sr-Cyrl-RS"/>
        </w:rPr>
      </w:pPr>
      <w:r w:rsidRPr="039B539D">
        <w:rPr>
          <w:lang w:val="sr-Cyrl-RS"/>
        </w:rPr>
        <w:t>Школа је</w:t>
      </w:r>
      <w:r w:rsidR="6114B1CE" w:rsidRPr="039B539D">
        <w:rPr>
          <w:lang w:val="sr-Cyrl-RS"/>
        </w:rPr>
        <w:t xml:space="preserve"> </w:t>
      </w:r>
      <w:r w:rsidRPr="039B539D">
        <w:rPr>
          <w:lang w:val="sr-Cyrl-RS"/>
        </w:rPr>
        <w:t>остваривала план стручног усавршавања запослених</w:t>
      </w:r>
      <w:r w:rsidR="3BFB0548" w:rsidRPr="039B539D">
        <w:rPr>
          <w:lang w:val="sr-Cyrl-RS"/>
        </w:rPr>
        <w:t>, предвиђен ГПРШ-ом, у мери у којој је епидемиолошка ситуација то дозвољавала.</w:t>
      </w:r>
      <w:r w:rsidRPr="039B539D">
        <w:rPr>
          <w:lang w:val="sr-Cyrl-RS"/>
        </w:rPr>
        <w:t xml:space="preserve"> Запослени у установи су учествовали на стручним скуповима, семинарима и обукама. Школа је такође спроводила програм стручног усавршавања у оквиру установе путем огледних и угледних часова</w:t>
      </w:r>
      <w:r w:rsidR="5E5E7C31" w:rsidRPr="039B539D">
        <w:rPr>
          <w:lang w:val="sr-Cyrl-RS"/>
        </w:rPr>
        <w:t>, као и организовањем обуке “</w:t>
      </w:r>
      <w:r w:rsidR="5E5E7C31" w:rsidRPr="039B539D">
        <w:rPr>
          <w:color w:val="000000" w:themeColor="text1"/>
          <w:lang w:val="sr-Cyrl-RS"/>
        </w:rPr>
        <w:t xml:space="preserve">Имплементација Office 365 у организацији рада школе и примена у настави”, ради </w:t>
      </w:r>
      <w:r w:rsidR="6C9A8FC7" w:rsidRPr="039B539D">
        <w:rPr>
          <w:color w:val="000000" w:themeColor="text1"/>
          <w:lang w:val="sr-Cyrl-RS"/>
        </w:rPr>
        <w:t>развијања дигиталних компетенција запослених.</w:t>
      </w:r>
    </w:p>
    <w:p w14:paraId="1C1226B5" w14:textId="71E749EE" w:rsidR="00036F87" w:rsidRPr="00C8312D" w:rsidRDefault="00036F87" w:rsidP="039B539D">
      <w:pPr>
        <w:spacing w:after="120"/>
        <w:ind w:right="288"/>
        <w:jc w:val="both"/>
        <w:rPr>
          <w:lang w:val="sr-Cyrl-RS"/>
        </w:rPr>
      </w:pPr>
      <w:r w:rsidRPr="039B539D">
        <w:rPr>
          <w:lang w:val="sr-Cyrl-RS"/>
        </w:rPr>
        <w:t>У нашој школи је током протекле школске године одржано 6 семинара и једна трибина. Дана 22. и 23. 12. 2018. одржан је семинар за 30 учесника на тему „Медијација као метод превенције и решавања сукоба у школи“, док је 18.01.2019. реализована трибина чија је тема била „Улога наставних средстава и веб-алата у савременој настави“. Програм стручног усавршавања под називом „Дијагностика, превенција и отклањање узрока неуспеха у школском учењу“ изведен је 23. и 24. 02., док је обука „Одрастање без алкохола, дроге, коцке, секти и насиља“ одржана 20. и 21. 04. 2019. године. Наставници су 11. 05. похађали програм обуке под називом „Примена апликација код ученика са комуникацијским тешкоћама и проблемима у учењу“, док су 26. и 27. 08. присуствовали семинару „Одељењски старешина – носилац остваривања васпитног процеса“. Ове обуке значајно су допринеле професионалном развоју запослених у нашој школи.</w:t>
      </w:r>
    </w:p>
    <w:p w14:paraId="5E09D844" w14:textId="77777777" w:rsidR="00036F87" w:rsidRPr="00C8312D" w:rsidRDefault="00036F87" w:rsidP="039B539D">
      <w:pPr>
        <w:spacing w:after="120"/>
        <w:ind w:right="288"/>
        <w:rPr>
          <w:b/>
          <w:bCs/>
          <w:lang w:val="sr-Cyrl-RS"/>
        </w:rPr>
      </w:pPr>
      <w:r w:rsidRPr="039B539D">
        <w:rPr>
          <w:b/>
          <w:bCs/>
          <w:caps/>
          <w:lang w:val="sr-Cyrl-RS"/>
        </w:rPr>
        <w:t>ОДЛуЧИВАЊЕ О ПРАВИМА И ОБАВЕЗАМА И ОДГОВОРНОСТИМА УЧЕНИКА И ЗАПОСЛЕНИХ</w:t>
      </w:r>
    </w:p>
    <w:p w14:paraId="13AD1429" w14:textId="77777777" w:rsidR="00036F87" w:rsidRPr="00C8312D" w:rsidRDefault="00036F87" w:rsidP="5A069FE0">
      <w:pPr>
        <w:spacing w:after="120"/>
        <w:ind w:right="288"/>
        <w:jc w:val="both"/>
        <w:rPr>
          <w:highlight w:val="yellow"/>
          <w:lang w:val="sr-Cyrl-RS"/>
        </w:rPr>
      </w:pPr>
      <w:r w:rsidRPr="5A069FE0">
        <w:rPr>
          <w:lang w:val="sr-Cyrl-RS"/>
        </w:rPr>
        <w:t xml:space="preserve">Директор је на основу мера просветне инспекције предузимао мере из своје надлежности ради испитивања одговорности запослених и у законском року доносио одлуке. </w:t>
      </w:r>
    </w:p>
    <w:p w14:paraId="64DF6F91" w14:textId="76025304" w:rsidR="00036F87" w:rsidRPr="00C8312D" w:rsidRDefault="00036F87" w:rsidP="039B539D">
      <w:pPr>
        <w:spacing w:after="120"/>
        <w:ind w:right="288"/>
        <w:jc w:val="both"/>
        <w:rPr>
          <w:lang w:val="sr-Cyrl-RS"/>
        </w:rPr>
      </w:pPr>
      <w:r w:rsidRPr="039B539D">
        <w:rPr>
          <w:lang w:val="sr-Cyrl-RS"/>
        </w:rPr>
        <w:t xml:space="preserve">Током протекле године, директор је покренуо два васпитно-дисциплинска поступка против два ученика </w:t>
      </w:r>
      <w:r w:rsidR="3F9C3B2A" w:rsidRPr="039B539D">
        <w:rPr>
          <w:lang w:val="sr-Cyrl-RS"/>
        </w:rPr>
        <w:t xml:space="preserve">седмог </w:t>
      </w:r>
      <w:r w:rsidRPr="039B539D">
        <w:rPr>
          <w:lang w:val="sr-Cyrl-RS"/>
        </w:rPr>
        <w:t>разреда.</w:t>
      </w:r>
    </w:p>
    <w:p w14:paraId="63E26A2D" w14:textId="77777777" w:rsidR="00036F87" w:rsidRPr="00C8312D" w:rsidRDefault="00036F87" w:rsidP="5A069FE0">
      <w:pPr>
        <w:spacing w:after="120"/>
        <w:ind w:right="288"/>
        <w:jc w:val="both"/>
        <w:rPr>
          <w:b/>
          <w:bCs/>
          <w:lang w:val="sr-Cyrl-RS"/>
        </w:rPr>
      </w:pPr>
      <w:r w:rsidRPr="5A069FE0">
        <w:rPr>
          <w:lang w:val="sr-Cyrl-RS"/>
        </w:rPr>
        <w:t>Кроз разне превентивне активности и добру сарадњу са родитељима, школа је успевала да превазиђе готово све проблеме које се односе на понашање ученика. Школа ће и убудуће деловати превентивно кроз различите, пажљиво осмишљене активности и предузимаће све мере у циљу спречавања нежељених облика понашања и развоја прихватљивијих образаца понашања ученика.</w:t>
      </w:r>
    </w:p>
    <w:p w14:paraId="49DC6D37" w14:textId="77777777" w:rsidR="00036F87" w:rsidRPr="00C8312D" w:rsidRDefault="00036F87" w:rsidP="039B539D">
      <w:pPr>
        <w:pStyle w:val="Style1"/>
        <w:tabs>
          <w:tab w:val="clear" w:pos="360"/>
        </w:tabs>
        <w:spacing w:before="240" w:after="120"/>
        <w:ind w:left="0" w:right="288" w:firstLine="0"/>
        <w:jc w:val="left"/>
        <w:outlineLvl w:val="0"/>
        <w:rPr>
          <w:rFonts w:cs="Times New Roman"/>
          <w:caps/>
          <w:sz w:val="24"/>
          <w:lang w:val="sr-Cyrl-RS"/>
        </w:rPr>
      </w:pPr>
      <w:r w:rsidRPr="039B539D">
        <w:rPr>
          <w:rFonts w:eastAsia="Times New Roman" w:cs="Times New Roman"/>
          <w:caps/>
          <w:sz w:val="24"/>
          <w:lang w:val="sr-Cyrl-RS"/>
        </w:rPr>
        <w:lastRenderedPageBreak/>
        <w:t>САРАДЊА ДИРЕКТОРА СА ШКОЛСКИМ ОДБОРОМ</w:t>
      </w:r>
      <w:r w:rsidRPr="039B539D">
        <w:rPr>
          <w:rFonts w:cs="Times New Roman"/>
          <w:caps/>
          <w:sz w:val="24"/>
          <w:lang w:val="sr-Cyrl-RS"/>
        </w:rPr>
        <w:t xml:space="preserve"> </w:t>
      </w:r>
    </w:p>
    <w:p w14:paraId="76600A42" w14:textId="77777777" w:rsidR="00036F87" w:rsidRPr="00C8312D" w:rsidRDefault="00036F87" w:rsidP="5A069FE0">
      <w:pPr>
        <w:spacing w:after="120"/>
        <w:ind w:right="288"/>
        <w:jc w:val="both"/>
        <w:rPr>
          <w:lang w:val="sr-Cyrl-RS"/>
        </w:rPr>
      </w:pPr>
      <w:r w:rsidRPr="039B539D">
        <w:rPr>
          <w:lang w:val="sr-Cyrl-RS"/>
        </w:rPr>
        <w:t xml:space="preserve">Директор школе је током протекле године имао веома успешну сарадњу са Школским одбором, који је у претходном периоду обављао послове из своје надлежности. Задовољавајућа сарадња са Школским одбором свакако води ка конструктивним решењима, омогућава несметан рад школе и доприноси бољем целокупном утиску о успешности рада школе. </w:t>
      </w:r>
    </w:p>
    <w:p w14:paraId="1A27E6F0" w14:textId="77777777" w:rsidR="00036F87" w:rsidRPr="00C8312D" w:rsidRDefault="00036F87" w:rsidP="039B539D">
      <w:pPr>
        <w:pStyle w:val="Style1"/>
        <w:tabs>
          <w:tab w:val="clear" w:pos="360"/>
        </w:tabs>
        <w:spacing w:before="240" w:after="120"/>
        <w:ind w:left="0" w:right="288" w:firstLine="0"/>
        <w:jc w:val="left"/>
        <w:outlineLvl w:val="0"/>
        <w:rPr>
          <w:rFonts w:eastAsia="Times New Roman" w:cs="Times New Roman"/>
          <w:caps/>
          <w:sz w:val="24"/>
          <w:lang w:val="sr-Cyrl-RS"/>
        </w:rPr>
      </w:pPr>
      <w:r w:rsidRPr="039B539D">
        <w:rPr>
          <w:rFonts w:eastAsia="Times New Roman" w:cs="Times New Roman"/>
          <w:caps/>
          <w:sz w:val="24"/>
          <w:lang w:val="sr-Cyrl-RS"/>
        </w:rPr>
        <w:t>ОСТАЛИ ПОСЛОВИ ДИРЕКТОРА ШКОЛЕ</w:t>
      </w:r>
    </w:p>
    <w:p w14:paraId="2E12ABB6" w14:textId="77777777" w:rsidR="00036F87" w:rsidRPr="00C8312D" w:rsidRDefault="00036F87" w:rsidP="5A069FE0">
      <w:pPr>
        <w:spacing w:after="120"/>
        <w:ind w:right="288"/>
        <w:jc w:val="both"/>
        <w:textAlignment w:val="baseline"/>
        <w:rPr>
          <w:lang w:val="sr-Cyrl-RS"/>
        </w:rPr>
      </w:pPr>
      <w:r w:rsidRPr="039B539D">
        <w:rPr>
          <w:lang w:val="sr-Cyrl-RS"/>
        </w:rPr>
        <w:t>Директор је, поред свих обавеза, учествовао на стручним скуповима које је организовало МПНТР, а посебно је био укључен у пројекат дигитализације, односно електронског дневника</w:t>
      </w:r>
      <w:r w:rsidRPr="039B539D">
        <w:rPr>
          <w:highlight w:val="yellow"/>
          <w:lang w:val="sr-Cyrl-RS"/>
        </w:rPr>
        <w:t xml:space="preserve"> </w:t>
      </w:r>
      <w:r w:rsidRPr="039B539D">
        <w:rPr>
          <w:lang w:val="sr-Cyrl-RS"/>
        </w:rPr>
        <w:t>који се од ове школске године примењује у више основних школа на територији наше Републике.</w:t>
      </w:r>
    </w:p>
    <w:p w14:paraId="3DB15B97" w14:textId="77777777" w:rsidR="00036F87" w:rsidRPr="00C8312D" w:rsidRDefault="00036F87" w:rsidP="5A069FE0">
      <w:pPr>
        <w:spacing w:after="120"/>
        <w:ind w:right="288"/>
        <w:jc w:val="both"/>
        <w:textAlignment w:val="baseline"/>
        <w:rPr>
          <w:lang w:val="sr-Cyrl-RS"/>
        </w:rPr>
      </w:pPr>
      <w:r w:rsidRPr="5A069FE0">
        <w:rPr>
          <w:lang w:val="sr-Cyrl-RS"/>
        </w:rPr>
        <w:t>Директор је учествовао на разним скуповима и симпозијумима који су организовани за директоре школа ради континуираног праћења савремених токова у настави и њихове примене и у нашој школи.</w:t>
      </w:r>
    </w:p>
    <w:p w14:paraId="578A4344" w14:textId="77777777" w:rsidR="00DF23B7" w:rsidRPr="00C8312D" w:rsidRDefault="00036F87" w:rsidP="5A069FE0">
      <w:pPr>
        <w:ind w:right="288"/>
        <w:jc w:val="right"/>
        <w:rPr>
          <w:color w:val="000000"/>
          <w:lang w:val="ru-RU"/>
        </w:rPr>
      </w:pPr>
      <w:r w:rsidRPr="5A069FE0">
        <w:rPr>
          <w:lang w:val="sr-Cyrl-RS"/>
        </w:rPr>
        <w:t>Ђуро Косић</w:t>
      </w:r>
      <w:r w:rsidR="00DF23B7" w:rsidRPr="5A069FE0">
        <w:rPr>
          <w:lang w:val="sr-Cyrl-RS"/>
        </w:rPr>
        <w:t xml:space="preserve">, </w:t>
      </w:r>
      <w:r w:rsidR="00DF23B7" w:rsidRPr="5A069FE0">
        <w:rPr>
          <w:lang w:val="sr-Cyrl-CS"/>
        </w:rPr>
        <w:t>директор школе</w:t>
      </w:r>
    </w:p>
    <w:p w14:paraId="0A6959E7" w14:textId="77777777" w:rsidR="00E057D7" w:rsidRPr="00C8312D" w:rsidRDefault="00DF23B7" w:rsidP="5A069FE0">
      <w:pPr>
        <w:spacing w:after="120"/>
        <w:ind w:right="288"/>
        <w:textAlignment w:val="baseline"/>
        <w:rPr>
          <w:color w:val="000000"/>
          <w:lang w:val="ru-RU"/>
        </w:rPr>
      </w:pPr>
      <w:r w:rsidRPr="5A069FE0">
        <w:rPr>
          <w:lang w:val="sr-Cyrl-RS"/>
        </w:rPr>
        <w:t xml:space="preserve"> </w:t>
      </w:r>
    </w:p>
    <w:p w14:paraId="114B4F84" w14:textId="77777777" w:rsidR="00E057D7" w:rsidRPr="00C8312D" w:rsidRDefault="00E057D7" w:rsidP="6D1D3208">
      <w:pPr>
        <w:jc w:val="right"/>
        <w:rPr>
          <w:color w:val="000000"/>
          <w:lang w:val="ru-RU"/>
        </w:rPr>
      </w:pPr>
    </w:p>
    <w:p w14:paraId="08B19F91" w14:textId="77777777" w:rsidR="00B576C7" w:rsidRPr="00C8312D" w:rsidRDefault="00E057D7" w:rsidP="6D1D3208">
      <w:pPr>
        <w:jc w:val="center"/>
        <w:rPr>
          <w:lang w:eastAsia="en-US"/>
        </w:rPr>
      </w:pPr>
      <w:r w:rsidRPr="6D1D3208">
        <w:rPr>
          <w:b/>
          <w:bCs/>
          <w:lang w:val="ru-RU"/>
        </w:rPr>
        <w:br w:type="page"/>
      </w:r>
      <w:r w:rsidR="00DF23B7" w:rsidRPr="6D1D3208">
        <w:rPr>
          <w:b/>
          <w:bCs/>
          <w:sz w:val="28"/>
          <w:szCs w:val="28"/>
          <w:lang w:val="ru-RU"/>
        </w:rPr>
        <w:lastRenderedPageBreak/>
        <w:t>ИЗВЕШТАЈ О РАДУ ПОМОЋНИКА ДИРЕКТОРА</w:t>
      </w:r>
    </w:p>
    <w:p w14:paraId="1AABDC09" w14:textId="77777777" w:rsidR="00B576C7" w:rsidRPr="00C8312D" w:rsidRDefault="00B576C7" w:rsidP="6D1D3208">
      <w:pPr>
        <w:suppressAutoHyphens w:val="0"/>
        <w:rPr>
          <w:lang w:eastAsia="en-US"/>
        </w:rPr>
      </w:pPr>
    </w:p>
    <w:p w14:paraId="58E76418" w14:textId="77777777" w:rsidR="00B576C7" w:rsidRPr="00C8312D" w:rsidRDefault="00B576C7" w:rsidP="6D1D3208">
      <w:pPr>
        <w:suppressAutoHyphens w:val="0"/>
        <w:jc w:val="both"/>
        <w:rPr>
          <w:lang w:eastAsia="en-US"/>
        </w:rPr>
      </w:pPr>
      <w:proofErr w:type="spellStart"/>
      <w:r w:rsidRPr="6D1D3208">
        <w:rPr>
          <w:color w:val="000000" w:themeColor="text1"/>
          <w:lang w:eastAsia="en-US"/>
        </w:rPr>
        <w:t>Активности</w:t>
      </w:r>
      <w:proofErr w:type="spellEnd"/>
      <w:r w:rsidRPr="6D1D3208">
        <w:rPr>
          <w:color w:val="000000" w:themeColor="text1"/>
          <w:lang w:eastAsia="en-US"/>
        </w:rPr>
        <w:t xml:space="preserve"> </w:t>
      </w:r>
      <w:proofErr w:type="spellStart"/>
      <w:r w:rsidRPr="6D1D3208">
        <w:rPr>
          <w:color w:val="000000" w:themeColor="text1"/>
          <w:lang w:eastAsia="en-US"/>
        </w:rPr>
        <w:t>помоћника</w:t>
      </w:r>
      <w:proofErr w:type="spellEnd"/>
      <w:r w:rsidRPr="6D1D3208">
        <w:rPr>
          <w:color w:val="000000" w:themeColor="text1"/>
          <w:lang w:eastAsia="en-US"/>
        </w:rPr>
        <w:t xml:space="preserve"> </w:t>
      </w:r>
      <w:proofErr w:type="spellStart"/>
      <w:r w:rsidRPr="6D1D3208">
        <w:rPr>
          <w:color w:val="000000" w:themeColor="text1"/>
          <w:lang w:eastAsia="en-US"/>
        </w:rPr>
        <w:t>директора</w:t>
      </w:r>
      <w:proofErr w:type="spellEnd"/>
      <w:r w:rsidRPr="6D1D3208">
        <w:rPr>
          <w:color w:val="000000" w:themeColor="text1"/>
          <w:lang w:eastAsia="en-US"/>
        </w:rPr>
        <w:t xml:space="preserve">, </w:t>
      </w:r>
      <w:proofErr w:type="spellStart"/>
      <w:r w:rsidRPr="6D1D3208">
        <w:rPr>
          <w:color w:val="000000" w:themeColor="text1"/>
          <w:lang w:eastAsia="en-US"/>
        </w:rPr>
        <w:t>на</w:t>
      </w:r>
      <w:proofErr w:type="spellEnd"/>
      <w:r w:rsidRPr="6D1D3208">
        <w:rPr>
          <w:color w:val="000000" w:themeColor="text1"/>
          <w:lang w:eastAsia="en-US"/>
        </w:rPr>
        <w:t xml:space="preserve"> </w:t>
      </w:r>
      <w:proofErr w:type="spellStart"/>
      <w:r w:rsidRPr="6D1D3208">
        <w:rPr>
          <w:color w:val="000000" w:themeColor="text1"/>
          <w:lang w:eastAsia="en-US"/>
        </w:rPr>
        <w:t>основу</w:t>
      </w:r>
      <w:proofErr w:type="spellEnd"/>
      <w:r w:rsidRPr="6D1D3208">
        <w:rPr>
          <w:color w:val="000000" w:themeColor="text1"/>
          <w:lang w:eastAsia="en-US"/>
        </w:rPr>
        <w:t xml:space="preserve"> </w:t>
      </w:r>
      <w:proofErr w:type="spellStart"/>
      <w:r w:rsidRPr="6D1D3208">
        <w:rPr>
          <w:color w:val="000000" w:themeColor="text1"/>
          <w:lang w:eastAsia="en-US"/>
        </w:rPr>
        <w:t>Закона</w:t>
      </w:r>
      <w:proofErr w:type="spellEnd"/>
      <w:r w:rsidRPr="6D1D3208">
        <w:rPr>
          <w:color w:val="000000" w:themeColor="text1"/>
          <w:lang w:eastAsia="en-US"/>
        </w:rPr>
        <w:t xml:space="preserve"> и </w:t>
      </w:r>
      <w:proofErr w:type="spellStart"/>
      <w:r w:rsidRPr="6D1D3208">
        <w:rPr>
          <w:color w:val="000000" w:themeColor="text1"/>
          <w:lang w:eastAsia="en-US"/>
        </w:rPr>
        <w:t>Статута</w:t>
      </w:r>
      <w:proofErr w:type="spellEnd"/>
      <w:r w:rsidRPr="6D1D3208">
        <w:rPr>
          <w:color w:val="000000" w:themeColor="text1"/>
          <w:lang w:eastAsia="en-US"/>
        </w:rPr>
        <w:t xml:space="preserve"> </w:t>
      </w:r>
      <w:proofErr w:type="spellStart"/>
      <w:r w:rsidRPr="6D1D3208">
        <w:rPr>
          <w:color w:val="000000" w:themeColor="text1"/>
          <w:lang w:eastAsia="en-US"/>
        </w:rPr>
        <w:t>школе</w:t>
      </w:r>
      <w:proofErr w:type="spellEnd"/>
      <w:r w:rsidRPr="6D1D3208">
        <w:rPr>
          <w:color w:val="000000" w:themeColor="text1"/>
          <w:lang w:eastAsia="en-US"/>
        </w:rPr>
        <w:t xml:space="preserve">, </w:t>
      </w:r>
      <w:proofErr w:type="spellStart"/>
      <w:r w:rsidRPr="6D1D3208">
        <w:rPr>
          <w:color w:val="000000" w:themeColor="text1"/>
          <w:lang w:eastAsia="en-US"/>
        </w:rPr>
        <w:t>везане</w:t>
      </w:r>
      <w:proofErr w:type="spellEnd"/>
      <w:r w:rsidRPr="6D1D3208">
        <w:rPr>
          <w:color w:val="000000" w:themeColor="text1"/>
          <w:lang w:eastAsia="en-US"/>
        </w:rPr>
        <w:t xml:space="preserve"> </w:t>
      </w:r>
      <w:proofErr w:type="spellStart"/>
      <w:proofErr w:type="gramStart"/>
      <w:r w:rsidRPr="6D1D3208">
        <w:rPr>
          <w:color w:val="000000" w:themeColor="text1"/>
          <w:lang w:eastAsia="en-US"/>
        </w:rPr>
        <w:t>су</w:t>
      </w:r>
      <w:proofErr w:type="spellEnd"/>
      <w:r w:rsidRPr="6D1D3208">
        <w:rPr>
          <w:color w:val="000000" w:themeColor="text1"/>
          <w:lang w:eastAsia="en-US"/>
        </w:rPr>
        <w:t xml:space="preserve">  </w:t>
      </w:r>
      <w:proofErr w:type="spellStart"/>
      <w:r w:rsidRPr="6D1D3208">
        <w:rPr>
          <w:color w:val="000000" w:themeColor="text1"/>
          <w:lang w:eastAsia="en-US"/>
        </w:rPr>
        <w:t>првенствено</w:t>
      </w:r>
      <w:proofErr w:type="spellEnd"/>
      <w:proofErr w:type="gramEnd"/>
      <w:r w:rsidRPr="6D1D3208">
        <w:rPr>
          <w:color w:val="000000" w:themeColor="text1"/>
          <w:lang w:eastAsia="en-US"/>
        </w:rPr>
        <w:t xml:space="preserve"> </w:t>
      </w:r>
      <w:proofErr w:type="spellStart"/>
      <w:r w:rsidRPr="6D1D3208">
        <w:rPr>
          <w:color w:val="000000" w:themeColor="text1"/>
          <w:lang w:eastAsia="en-US"/>
        </w:rPr>
        <w:t>за</w:t>
      </w:r>
      <w:proofErr w:type="spellEnd"/>
      <w:r w:rsidRPr="6D1D3208">
        <w:rPr>
          <w:color w:val="000000" w:themeColor="text1"/>
          <w:lang w:eastAsia="en-US"/>
        </w:rPr>
        <w:t xml:space="preserve"> </w:t>
      </w:r>
      <w:proofErr w:type="spellStart"/>
      <w:r w:rsidRPr="6D1D3208">
        <w:rPr>
          <w:color w:val="000000" w:themeColor="text1"/>
          <w:lang w:eastAsia="en-US"/>
        </w:rPr>
        <w:t>наставно-образовни</w:t>
      </w:r>
      <w:proofErr w:type="spellEnd"/>
      <w:r w:rsidRPr="6D1D3208">
        <w:rPr>
          <w:color w:val="000000" w:themeColor="text1"/>
          <w:lang w:eastAsia="en-US"/>
        </w:rPr>
        <w:t xml:space="preserve"> </w:t>
      </w:r>
      <w:proofErr w:type="spellStart"/>
      <w:r w:rsidRPr="6D1D3208">
        <w:rPr>
          <w:color w:val="000000" w:themeColor="text1"/>
          <w:lang w:eastAsia="en-US"/>
        </w:rPr>
        <w:t>процес</w:t>
      </w:r>
      <w:proofErr w:type="spellEnd"/>
      <w:r w:rsidRPr="6D1D3208">
        <w:rPr>
          <w:color w:val="000000" w:themeColor="text1"/>
          <w:lang w:eastAsia="en-US"/>
        </w:rPr>
        <w:t xml:space="preserve">, </w:t>
      </w:r>
      <w:proofErr w:type="spellStart"/>
      <w:r w:rsidRPr="6D1D3208">
        <w:rPr>
          <w:color w:val="000000" w:themeColor="text1"/>
          <w:lang w:eastAsia="en-US"/>
        </w:rPr>
        <w:t>његову</w:t>
      </w:r>
      <w:proofErr w:type="spellEnd"/>
      <w:r w:rsidRPr="6D1D3208">
        <w:rPr>
          <w:color w:val="000000" w:themeColor="text1"/>
          <w:lang w:eastAsia="en-US"/>
        </w:rPr>
        <w:t xml:space="preserve"> </w:t>
      </w:r>
      <w:proofErr w:type="spellStart"/>
      <w:r w:rsidRPr="6D1D3208">
        <w:rPr>
          <w:color w:val="000000" w:themeColor="text1"/>
          <w:lang w:eastAsia="en-US"/>
        </w:rPr>
        <w:t>организацију</w:t>
      </w:r>
      <w:proofErr w:type="spellEnd"/>
      <w:r w:rsidRPr="6D1D3208">
        <w:rPr>
          <w:color w:val="000000" w:themeColor="text1"/>
          <w:lang w:eastAsia="en-US"/>
        </w:rPr>
        <w:t xml:space="preserve"> и </w:t>
      </w:r>
      <w:proofErr w:type="spellStart"/>
      <w:r w:rsidRPr="6D1D3208">
        <w:rPr>
          <w:color w:val="000000" w:themeColor="text1"/>
          <w:lang w:eastAsia="en-US"/>
        </w:rPr>
        <w:t>праћење</w:t>
      </w:r>
      <w:proofErr w:type="spellEnd"/>
      <w:r w:rsidRPr="6D1D3208">
        <w:rPr>
          <w:color w:val="000000" w:themeColor="text1"/>
          <w:lang w:eastAsia="en-US"/>
        </w:rPr>
        <w:t xml:space="preserve"> </w:t>
      </w:r>
      <w:proofErr w:type="spellStart"/>
      <w:r w:rsidRPr="6D1D3208">
        <w:rPr>
          <w:color w:val="000000" w:themeColor="text1"/>
          <w:lang w:eastAsia="en-US"/>
        </w:rPr>
        <w:t>несметаног</w:t>
      </w:r>
      <w:proofErr w:type="spellEnd"/>
      <w:r w:rsidRPr="6D1D3208">
        <w:rPr>
          <w:color w:val="000000" w:themeColor="text1"/>
          <w:lang w:eastAsia="en-US"/>
        </w:rPr>
        <w:t xml:space="preserve"> </w:t>
      </w:r>
      <w:proofErr w:type="spellStart"/>
      <w:r w:rsidRPr="6D1D3208">
        <w:rPr>
          <w:color w:val="000000" w:themeColor="text1"/>
          <w:lang w:eastAsia="en-US"/>
        </w:rPr>
        <w:t>одвијања</w:t>
      </w:r>
      <w:proofErr w:type="spellEnd"/>
      <w:r w:rsidRPr="6D1D3208">
        <w:rPr>
          <w:color w:val="000000" w:themeColor="text1"/>
          <w:lang w:eastAsia="en-US"/>
        </w:rPr>
        <w:t xml:space="preserve"> </w:t>
      </w:r>
      <w:proofErr w:type="spellStart"/>
      <w:r w:rsidRPr="6D1D3208">
        <w:rPr>
          <w:color w:val="000000" w:themeColor="text1"/>
          <w:lang w:eastAsia="en-US"/>
        </w:rPr>
        <w:t>свакодневне</w:t>
      </w:r>
      <w:proofErr w:type="spellEnd"/>
      <w:r w:rsidRPr="6D1D3208">
        <w:rPr>
          <w:color w:val="000000" w:themeColor="text1"/>
          <w:lang w:eastAsia="en-US"/>
        </w:rPr>
        <w:t xml:space="preserve"> </w:t>
      </w:r>
      <w:proofErr w:type="spellStart"/>
      <w:r w:rsidRPr="6D1D3208">
        <w:rPr>
          <w:color w:val="000000" w:themeColor="text1"/>
          <w:lang w:eastAsia="en-US"/>
        </w:rPr>
        <w:t>наставе</w:t>
      </w:r>
      <w:proofErr w:type="spellEnd"/>
      <w:r w:rsidRPr="6D1D3208">
        <w:rPr>
          <w:color w:val="000000" w:themeColor="text1"/>
          <w:lang w:eastAsia="en-US"/>
        </w:rPr>
        <w:t>.</w:t>
      </w:r>
    </w:p>
    <w:p w14:paraId="3F82752B" w14:textId="77777777" w:rsidR="00B576C7" w:rsidRPr="00C8312D" w:rsidRDefault="00B576C7" w:rsidP="6D1D3208">
      <w:pPr>
        <w:suppressAutoHyphens w:val="0"/>
        <w:rPr>
          <w:lang w:eastAsia="en-US"/>
        </w:rPr>
      </w:pPr>
    </w:p>
    <w:p w14:paraId="3F054BBC" w14:textId="77777777" w:rsidR="00B576C7" w:rsidRPr="00C8312D" w:rsidRDefault="00B576C7" w:rsidP="6D1D3208">
      <w:pPr>
        <w:suppressAutoHyphens w:val="0"/>
        <w:jc w:val="both"/>
        <w:rPr>
          <w:lang w:eastAsia="en-US"/>
        </w:rPr>
      </w:pPr>
      <w:r w:rsidRPr="6D1D3208">
        <w:rPr>
          <w:color w:val="000000" w:themeColor="text1"/>
          <w:lang w:eastAsia="en-US"/>
        </w:rPr>
        <w:t xml:space="preserve">У </w:t>
      </w:r>
      <w:proofErr w:type="spellStart"/>
      <w:r w:rsidRPr="6D1D3208">
        <w:rPr>
          <w:color w:val="000000" w:themeColor="text1"/>
          <w:lang w:eastAsia="en-US"/>
        </w:rPr>
        <w:t>области</w:t>
      </w:r>
      <w:proofErr w:type="spellEnd"/>
      <w:r w:rsidRPr="6D1D3208">
        <w:rPr>
          <w:color w:val="000000" w:themeColor="text1"/>
          <w:lang w:eastAsia="en-US"/>
        </w:rPr>
        <w:t xml:space="preserve"> ПРОГРАМИРАЊЕ, </w:t>
      </w:r>
      <w:proofErr w:type="spellStart"/>
      <w:r w:rsidRPr="6D1D3208">
        <w:rPr>
          <w:color w:val="000000" w:themeColor="text1"/>
          <w:lang w:eastAsia="en-US"/>
        </w:rPr>
        <w:t>основни</w:t>
      </w:r>
      <w:proofErr w:type="spellEnd"/>
      <w:r w:rsidRPr="6D1D3208">
        <w:rPr>
          <w:color w:val="000000" w:themeColor="text1"/>
          <w:lang w:eastAsia="en-US"/>
        </w:rPr>
        <w:t xml:space="preserve"> </w:t>
      </w:r>
      <w:proofErr w:type="spellStart"/>
      <w:r w:rsidRPr="6D1D3208">
        <w:rPr>
          <w:color w:val="000000" w:themeColor="text1"/>
          <w:lang w:eastAsia="en-US"/>
        </w:rPr>
        <w:t>циљ</w:t>
      </w:r>
      <w:proofErr w:type="spellEnd"/>
      <w:r w:rsidRPr="6D1D3208">
        <w:rPr>
          <w:color w:val="000000" w:themeColor="text1"/>
          <w:lang w:eastAsia="en-US"/>
        </w:rPr>
        <w:t xml:space="preserve"> </w:t>
      </w:r>
      <w:proofErr w:type="spellStart"/>
      <w:r w:rsidRPr="6D1D3208">
        <w:rPr>
          <w:color w:val="000000" w:themeColor="text1"/>
          <w:lang w:eastAsia="en-US"/>
        </w:rPr>
        <w:t>је</w:t>
      </w:r>
      <w:proofErr w:type="spellEnd"/>
      <w:r w:rsidRPr="6D1D3208">
        <w:rPr>
          <w:color w:val="000000" w:themeColor="text1"/>
          <w:lang w:eastAsia="en-US"/>
        </w:rPr>
        <w:t xml:space="preserve"> </w:t>
      </w:r>
      <w:proofErr w:type="spellStart"/>
      <w:r w:rsidRPr="6D1D3208">
        <w:rPr>
          <w:color w:val="000000" w:themeColor="text1"/>
          <w:lang w:eastAsia="en-US"/>
        </w:rPr>
        <w:t>био</w:t>
      </w:r>
      <w:proofErr w:type="spellEnd"/>
      <w:r w:rsidRPr="6D1D3208">
        <w:rPr>
          <w:color w:val="000000" w:themeColor="text1"/>
          <w:lang w:eastAsia="en-US"/>
        </w:rPr>
        <w:t xml:space="preserve"> </w:t>
      </w:r>
      <w:proofErr w:type="spellStart"/>
      <w:r w:rsidRPr="6D1D3208">
        <w:rPr>
          <w:color w:val="000000" w:themeColor="text1"/>
          <w:lang w:eastAsia="en-US"/>
        </w:rPr>
        <w:t>правилан</w:t>
      </w:r>
      <w:proofErr w:type="spellEnd"/>
      <w:r w:rsidRPr="6D1D3208">
        <w:rPr>
          <w:color w:val="000000" w:themeColor="text1"/>
          <w:lang w:eastAsia="en-US"/>
        </w:rPr>
        <w:t xml:space="preserve"> </w:t>
      </w:r>
      <w:proofErr w:type="spellStart"/>
      <w:r w:rsidRPr="6D1D3208">
        <w:rPr>
          <w:color w:val="000000" w:themeColor="text1"/>
          <w:lang w:eastAsia="en-US"/>
        </w:rPr>
        <w:t>ток</w:t>
      </w:r>
      <w:proofErr w:type="spellEnd"/>
      <w:r w:rsidRPr="6D1D3208">
        <w:rPr>
          <w:color w:val="000000" w:themeColor="text1"/>
          <w:lang w:eastAsia="en-US"/>
        </w:rPr>
        <w:t xml:space="preserve"> </w:t>
      </w:r>
      <w:proofErr w:type="spellStart"/>
      <w:r w:rsidRPr="6D1D3208">
        <w:rPr>
          <w:color w:val="000000" w:themeColor="text1"/>
          <w:lang w:eastAsia="en-US"/>
        </w:rPr>
        <w:t>образовно-васпитног</w:t>
      </w:r>
      <w:proofErr w:type="spellEnd"/>
      <w:r w:rsidRPr="6D1D3208">
        <w:rPr>
          <w:color w:val="000000" w:themeColor="text1"/>
          <w:lang w:eastAsia="en-US"/>
        </w:rPr>
        <w:t xml:space="preserve"> </w:t>
      </w:r>
      <w:proofErr w:type="spellStart"/>
      <w:r w:rsidRPr="6D1D3208">
        <w:rPr>
          <w:color w:val="000000" w:themeColor="text1"/>
          <w:lang w:eastAsia="en-US"/>
        </w:rPr>
        <w:t>рада</w:t>
      </w:r>
      <w:proofErr w:type="spellEnd"/>
      <w:r w:rsidRPr="6D1D3208">
        <w:rPr>
          <w:color w:val="000000" w:themeColor="text1"/>
          <w:lang w:eastAsia="en-US"/>
        </w:rPr>
        <w:t xml:space="preserve">. </w:t>
      </w:r>
      <w:proofErr w:type="spellStart"/>
      <w:r w:rsidRPr="6D1D3208">
        <w:rPr>
          <w:color w:val="000000" w:themeColor="text1"/>
          <w:lang w:eastAsia="en-US"/>
        </w:rPr>
        <w:t>Кроз</w:t>
      </w:r>
      <w:proofErr w:type="spellEnd"/>
      <w:r w:rsidRPr="6D1D3208">
        <w:rPr>
          <w:color w:val="000000" w:themeColor="text1"/>
          <w:lang w:eastAsia="en-US"/>
        </w:rPr>
        <w:t xml:space="preserve"> </w:t>
      </w:r>
      <w:proofErr w:type="spellStart"/>
      <w:r w:rsidRPr="6D1D3208">
        <w:rPr>
          <w:color w:val="000000" w:themeColor="text1"/>
          <w:lang w:eastAsia="en-US"/>
        </w:rPr>
        <w:t>праћење</w:t>
      </w:r>
      <w:proofErr w:type="spellEnd"/>
      <w:r w:rsidRPr="6D1D3208">
        <w:rPr>
          <w:color w:val="000000" w:themeColor="text1"/>
          <w:lang w:eastAsia="en-US"/>
        </w:rPr>
        <w:t xml:space="preserve"> </w:t>
      </w:r>
      <w:proofErr w:type="spellStart"/>
      <w:r w:rsidRPr="6D1D3208">
        <w:rPr>
          <w:color w:val="000000" w:themeColor="text1"/>
          <w:lang w:eastAsia="en-US"/>
        </w:rPr>
        <w:t>рада</w:t>
      </w:r>
      <w:proofErr w:type="spellEnd"/>
      <w:r w:rsidRPr="6D1D3208">
        <w:rPr>
          <w:color w:val="000000" w:themeColor="text1"/>
          <w:lang w:eastAsia="en-US"/>
        </w:rPr>
        <w:t xml:space="preserve"> </w:t>
      </w:r>
      <w:proofErr w:type="spellStart"/>
      <w:r w:rsidRPr="6D1D3208">
        <w:rPr>
          <w:color w:val="000000" w:themeColor="text1"/>
          <w:lang w:eastAsia="en-US"/>
        </w:rPr>
        <w:t>Стручних</w:t>
      </w:r>
      <w:proofErr w:type="spellEnd"/>
      <w:r w:rsidRPr="6D1D3208">
        <w:rPr>
          <w:color w:val="000000" w:themeColor="text1"/>
          <w:lang w:eastAsia="en-US"/>
        </w:rPr>
        <w:t xml:space="preserve"> </w:t>
      </w:r>
      <w:proofErr w:type="spellStart"/>
      <w:r w:rsidRPr="6D1D3208">
        <w:rPr>
          <w:color w:val="000000" w:themeColor="text1"/>
          <w:lang w:eastAsia="en-US"/>
        </w:rPr>
        <w:t>већа</w:t>
      </w:r>
      <w:proofErr w:type="spellEnd"/>
      <w:r w:rsidRPr="6D1D3208">
        <w:rPr>
          <w:color w:val="000000" w:themeColor="text1"/>
          <w:lang w:eastAsia="en-US"/>
        </w:rPr>
        <w:t xml:space="preserve"> </w:t>
      </w:r>
      <w:proofErr w:type="spellStart"/>
      <w:r w:rsidRPr="6D1D3208">
        <w:rPr>
          <w:color w:val="000000" w:themeColor="text1"/>
          <w:lang w:eastAsia="en-US"/>
        </w:rPr>
        <w:t>за</w:t>
      </w:r>
      <w:proofErr w:type="spellEnd"/>
      <w:r w:rsidRPr="6D1D3208">
        <w:rPr>
          <w:color w:val="000000" w:themeColor="text1"/>
          <w:lang w:eastAsia="en-US"/>
        </w:rPr>
        <w:t xml:space="preserve"> </w:t>
      </w:r>
      <w:proofErr w:type="spellStart"/>
      <w:r w:rsidRPr="6D1D3208">
        <w:rPr>
          <w:color w:val="000000" w:themeColor="text1"/>
          <w:lang w:eastAsia="en-US"/>
        </w:rPr>
        <w:t>наставне</w:t>
      </w:r>
      <w:proofErr w:type="spellEnd"/>
      <w:r w:rsidRPr="6D1D3208">
        <w:rPr>
          <w:color w:val="000000" w:themeColor="text1"/>
          <w:lang w:eastAsia="en-US"/>
        </w:rPr>
        <w:t xml:space="preserve"> </w:t>
      </w:r>
      <w:proofErr w:type="spellStart"/>
      <w:r w:rsidRPr="6D1D3208">
        <w:rPr>
          <w:color w:val="000000" w:themeColor="text1"/>
          <w:lang w:eastAsia="en-US"/>
        </w:rPr>
        <w:t>предмете</w:t>
      </w:r>
      <w:proofErr w:type="spellEnd"/>
      <w:r w:rsidRPr="6D1D3208">
        <w:rPr>
          <w:color w:val="000000" w:themeColor="text1"/>
          <w:lang w:eastAsia="en-US"/>
        </w:rPr>
        <w:t xml:space="preserve"> </w:t>
      </w:r>
      <w:proofErr w:type="spellStart"/>
      <w:r w:rsidRPr="6D1D3208">
        <w:rPr>
          <w:color w:val="000000" w:themeColor="text1"/>
          <w:lang w:eastAsia="en-US"/>
        </w:rPr>
        <w:t>имала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увид</w:t>
      </w:r>
      <w:proofErr w:type="spellEnd"/>
      <w:r w:rsidRPr="6D1D3208">
        <w:rPr>
          <w:color w:val="000000" w:themeColor="text1"/>
          <w:lang w:eastAsia="en-US"/>
        </w:rPr>
        <w:t xml:space="preserve"> у </w:t>
      </w:r>
      <w:proofErr w:type="spellStart"/>
      <w:r w:rsidRPr="6D1D3208">
        <w:rPr>
          <w:color w:val="000000" w:themeColor="text1"/>
          <w:lang w:eastAsia="en-US"/>
        </w:rPr>
        <w:t>планирање</w:t>
      </w:r>
      <w:proofErr w:type="spellEnd"/>
      <w:r w:rsidRPr="6D1D3208">
        <w:rPr>
          <w:color w:val="000000" w:themeColor="text1"/>
          <w:lang w:eastAsia="en-US"/>
        </w:rPr>
        <w:t xml:space="preserve"> </w:t>
      </w:r>
      <w:proofErr w:type="spellStart"/>
      <w:r w:rsidRPr="6D1D3208">
        <w:rPr>
          <w:color w:val="000000" w:themeColor="text1"/>
          <w:lang w:eastAsia="en-US"/>
        </w:rPr>
        <w:t>рада</w:t>
      </w:r>
      <w:proofErr w:type="spellEnd"/>
      <w:r w:rsidRPr="6D1D3208">
        <w:rPr>
          <w:color w:val="000000" w:themeColor="text1"/>
          <w:lang w:eastAsia="en-US"/>
        </w:rPr>
        <w:t xml:space="preserve"> </w:t>
      </w:r>
      <w:proofErr w:type="spellStart"/>
      <w:r w:rsidRPr="6D1D3208">
        <w:rPr>
          <w:color w:val="000000" w:themeColor="text1"/>
          <w:lang w:eastAsia="en-US"/>
        </w:rPr>
        <w:t>наставника</w:t>
      </w:r>
      <w:proofErr w:type="spellEnd"/>
      <w:r w:rsidRPr="6D1D3208">
        <w:rPr>
          <w:color w:val="000000" w:themeColor="text1"/>
          <w:lang w:eastAsia="en-US"/>
        </w:rPr>
        <w:t xml:space="preserve"> и </w:t>
      </w:r>
      <w:proofErr w:type="spellStart"/>
      <w:r w:rsidRPr="6D1D3208">
        <w:rPr>
          <w:color w:val="000000" w:themeColor="text1"/>
          <w:lang w:eastAsia="en-US"/>
        </w:rPr>
        <w:t>оствареност</w:t>
      </w:r>
      <w:proofErr w:type="spellEnd"/>
      <w:r w:rsidRPr="6D1D3208">
        <w:rPr>
          <w:color w:val="000000" w:themeColor="text1"/>
          <w:lang w:eastAsia="en-US"/>
        </w:rPr>
        <w:t xml:space="preserve"> </w:t>
      </w:r>
      <w:proofErr w:type="spellStart"/>
      <w:r w:rsidRPr="6D1D3208">
        <w:rPr>
          <w:color w:val="000000" w:themeColor="text1"/>
          <w:lang w:eastAsia="en-US"/>
        </w:rPr>
        <w:t>тог</w:t>
      </w:r>
      <w:proofErr w:type="spellEnd"/>
      <w:r w:rsidRPr="6D1D3208">
        <w:rPr>
          <w:color w:val="000000" w:themeColor="text1"/>
          <w:lang w:eastAsia="en-US"/>
        </w:rPr>
        <w:t xml:space="preserve"> </w:t>
      </w:r>
      <w:proofErr w:type="spellStart"/>
      <w:r w:rsidRPr="6D1D3208">
        <w:rPr>
          <w:color w:val="000000" w:themeColor="text1"/>
          <w:lang w:eastAsia="en-US"/>
        </w:rPr>
        <w:t>планирања</w:t>
      </w:r>
      <w:proofErr w:type="spellEnd"/>
      <w:r w:rsidRPr="6D1D3208">
        <w:rPr>
          <w:color w:val="000000" w:themeColor="text1"/>
          <w:lang w:eastAsia="en-US"/>
        </w:rPr>
        <w:t xml:space="preserve">. </w:t>
      </w:r>
      <w:proofErr w:type="spellStart"/>
      <w:r w:rsidRPr="6D1D3208">
        <w:rPr>
          <w:color w:val="000000" w:themeColor="text1"/>
          <w:lang w:eastAsia="en-US"/>
        </w:rPr>
        <w:t>Пратећи</w:t>
      </w:r>
      <w:proofErr w:type="spellEnd"/>
      <w:r w:rsidRPr="6D1D3208">
        <w:rPr>
          <w:color w:val="000000" w:themeColor="text1"/>
          <w:lang w:eastAsia="en-US"/>
        </w:rPr>
        <w:t xml:space="preserve"> </w:t>
      </w:r>
      <w:proofErr w:type="spellStart"/>
      <w:r w:rsidRPr="6D1D3208">
        <w:rPr>
          <w:color w:val="000000" w:themeColor="text1"/>
          <w:lang w:eastAsia="en-US"/>
        </w:rPr>
        <w:t>план</w:t>
      </w:r>
      <w:proofErr w:type="spellEnd"/>
      <w:r w:rsidRPr="6D1D3208">
        <w:rPr>
          <w:color w:val="000000" w:themeColor="text1"/>
          <w:lang w:eastAsia="en-US"/>
        </w:rPr>
        <w:t xml:space="preserve"> </w:t>
      </w:r>
      <w:proofErr w:type="spellStart"/>
      <w:r w:rsidRPr="6D1D3208">
        <w:rPr>
          <w:color w:val="000000" w:themeColor="text1"/>
          <w:lang w:eastAsia="en-US"/>
        </w:rPr>
        <w:t>рада</w:t>
      </w:r>
      <w:proofErr w:type="spellEnd"/>
      <w:r w:rsidRPr="6D1D3208">
        <w:rPr>
          <w:color w:val="000000" w:themeColor="text1"/>
          <w:lang w:eastAsia="en-US"/>
        </w:rPr>
        <w:t xml:space="preserve"> </w:t>
      </w:r>
      <w:proofErr w:type="spellStart"/>
      <w:r w:rsidRPr="6D1D3208">
        <w:rPr>
          <w:color w:val="000000" w:themeColor="text1"/>
          <w:lang w:eastAsia="en-US"/>
        </w:rPr>
        <w:t>одељенских</w:t>
      </w:r>
      <w:proofErr w:type="spellEnd"/>
      <w:r w:rsidRPr="6D1D3208">
        <w:rPr>
          <w:color w:val="000000" w:themeColor="text1"/>
          <w:lang w:eastAsia="en-US"/>
        </w:rPr>
        <w:t xml:space="preserve"> </w:t>
      </w:r>
      <w:proofErr w:type="spellStart"/>
      <w:r w:rsidRPr="6D1D3208">
        <w:rPr>
          <w:color w:val="000000" w:themeColor="text1"/>
          <w:lang w:eastAsia="en-US"/>
        </w:rPr>
        <w:t>већа</w:t>
      </w:r>
      <w:proofErr w:type="spellEnd"/>
      <w:r w:rsidRPr="6D1D3208">
        <w:rPr>
          <w:color w:val="000000" w:themeColor="text1"/>
          <w:lang w:eastAsia="en-US"/>
        </w:rPr>
        <w:t xml:space="preserve"> </w:t>
      </w:r>
      <w:proofErr w:type="spellStart"/>
      <w:r w:rsidRPr="6D1D3208">
        <w:rPr>
          <w:color w:val="000000" w:themeColor="text1"/>
          <w:lang w:eastAsia="en-US"/>
        </w:rPr>
        <w:t>учествовала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у </w:t>
      </w:r>
      <w:proofErr w:type="spellStart"/>
      <w:r w:rsidRPr="6D1D3208">
        <w:rPr>
          <w:color w:val="000000" w:themeColor="text1"/>
          <w:lang w:eastAsia="en-US"/>
        </w:rPr>
        <w:t>њиховом</w:t>
      </w:r>
      <w:proofErr w:type="spellEnd"/>
      <w:r w:rsidRPr="6D1D3208">
        <w:rPr>
          <w:color w:val="000000" w:themeColor="text1"/>
          <w:lang w:eastAsia="en-US"/>
        </w:rPr>
        <w:t xml:space="preserve"> </w:t>
      </w:r>
      <w:proofErr w:type="spellStart"/>
      <w:r w:rsidRPr="6D1D3208">
        <w:rPr>
          <w:color w:val="000000" w:themeColor="text1"/>
          <w:lang w:eastAsia="en-US"/>
        </w:rPr>
        <w:t>раду</w:t>
      </w:r>
      <w:proofErr w:type="spellEnd"/>
      <w:r w:rsidRPr="6D1D3208">
        <w:rPr>
          <w:color w:val="000000" w:themeColor="text1"/>
          <w:lang w:eastAsia="en-US"/>
        </w:rPr>
        <w:t xml:space="preserve"> и </w:t>
      </w:r>
      <w:proofErr w:type="spellStart"/>
      <w:r w:rsidRPr="6D1D3208">
        <w:rPr>
          <w:color w:val="000000" w:themeColor="text1"/>
          <w:lang w:eastAsia="en-US"/>
        </w:rPr>
        <w:t>усаглашавању</w:t>
      </w:r>
      <w:proofErr w:type="spellEnd"/>
      <w:r w:rsidRPr="6D1D3208">
        <w:rPr>
          <w:color w:val="000000" w:themeColor="text1"/>
          <w:lang w:eastAsia="en-US"/>
        </w:rPr>
        <w:t xml:space="preserve"> </w:t>
      </w:r>
      <w:proofErr w:type="spellStart"/>
      <w:r w:rsidRPr="6D1D3208">
        <w:rPr>
          <w:color w:val="000000" w:themeColor="text1"/>
          <w:lang w:eastAsia="en-US"/>
        </w:rPr>
        <w:t>плана</w:t>
      </w:r>
      <w:proofErr w:type="spellEnd"/>
      <w:r w:rsidRPr="6D1D3208">
        <w:rPr>
          <w:color w:val="000000" w:themeColor="text1"/>
          <w:lang w:eastAsia="en-US"/>
        </w:rPr>
        <w:t xml:space="preserve"> </w:t>
      </w:r>
      <w:proofErr w:type="spellStart"/>
      <w:r w:rsidRPr="6D1D3208">
        <w:rPr>
          <w:color w:val="000000" w:themeColor="text1"/>
          <w:lang w:eastAsia="en-US"/>
        </w:rPr>
        <w:t>рада</w:t>
      </w:r>
      <w:proofErr w:type="spellEnd"/>
      <w:r w:rsidRPr="6D1D3208">
        <w:rPr>
          <w:color w:val="000000" w:themeColor="text1"/>
          <w:lang w:eastAsia="en-US"/>
        </w:rPr>
        <w:t xml:space="preserve"> </w:t>
      </w:r>
      <w:proofErr w:type="spellStart"/>
      <w:r w:rsidRPr="6D1D3208">
        <w:rPr>
          <w:color w:val="000000" w:themeColor="text1"/>
          <w:lang w:eastAsia="en-US"/>
        </w:rPr>
        <w:t>са</w:t>
      </w:r>
      <w:proofErr w:type="spellEnd"/>
      <w:r w:rsidRPr="6D1D3208">
        <w:rPr>
          <w:color w:val="000000" w:themeColor="text1"/>
          <w:lang w:eastAsia="en-US"/>
        </w:rPr>
        <w:t xml:space="preserve"> </w:t>
      </w:r>
      <w:proofErr w:type="spellStart"/>
      <w:r w:rsidRPr="6D1D3208">
        <w:rPr>
          <w:color w:val="000000" w:themeColor="text1"/>
          <w:lang w:eastAsia="en-US"/>
        </w:rPr>
        <w:t>текућим</w:t>
      </w:r>
      <w:proofErr w:type="spellEnd"/>
      <w:r w:rsidRPr="6D1D3208">
        <w:rPr>
          <w:color w:val="000000" w:themeColor="text1"/>
          <w:lang w:eastAsia="en-US"/>
        </w:rPr>
        <w:t xml:space="preserve"> </w:t>
      </w:r>
      <w:proofErr w:type="spellStart"/>
      <w:r w:rsidRPr="6D1D3208">
        <w:rPr>
          <w:color w:val="000000" w:themeColor="text1"/>
          <w:lang w:eastAsia="en-US"/>
        </w:rPr>
        <w:t>питањима</w:t>
      </w:r>
      <w:proofErr w:type="spellEnd"/>
      <w:r w:rsidRPr="6D1D3208">
        <w:rPr>
          <w:color w:val="000000" w:themeColor="text1"/>
          <w:lang w:eastAsia="en-US"/>
        </w:rPr>
        <w:t xml:space="preserve"> у </w:t>
      </w:r>
      <w:proofErr w:type="spellStart"/>
      <w:r w:rsidRPr="6D1D3208">
        <w:rPr>
          <w:color w:val="000000" w:themeColor="text1"/>
          <w:lang w:eastAsia="en-US"/>
        </w:rPr>
        <w:t>току</w:t>
      </w:r>
      <w:proofErr w:type="spellEnd"/>
      <w:r w:rsidRPr="6D1D3208">
        <w:rPr>
          <w:color w:val="000000" w:themeColor="text1"/>
          <w:lang w:eastAsia="en-US"/>
        </w:rPr>
        <w:t xml:space="preserve"> </w:t>
      </w:r>
      <w:proofErr w:type="spellStart"/>
      <w:r w:rsidRPr="6D1D3208">
        <w:rPr>
          <w:color w:val="000000" w:themeColor="text1"/>
          <w:lang w:eastAsia="en-US"/>
        </w:rPr>
        <w:t>школске</w:t>
      </w:r>
      <w:proofErr w:type="spellEnd"/>
      <w:r w:rsidRPr="6D1D3208">
        <w:rPr>
          <w:color w:val="000000" w:themeColor="text1"/>
          <w:lang w:eastAsia="en-US"/>
        </w:rPr>
        <w:t xml:space="preserve"> </w:t>
      </w:r>
      <w:proofErr w:type="spellStart"/>
      <w:r w:rsidRPr="6D1D3208">
        <w:rPr>
          <w:color w:val="000000" w:themeColor="text1"/>
          <w:lang w:eastAsia="en-US"/>
        </w:rPr>
        <w:t>године</w:t>
      </w:r>
      <w:proofErr w:type="spellEnd"/>
      <w:r w:rsidRPr="6D1D3208">
        <w:rPr>
          <w:color w:val="000000" w:themeColor="text1"/>
          <w:lang w:eastAsia="en-US"/>
        </w:rPr>
        <w:t xml:space="preserve">. </w:t>
      </w:r>
      <w:proofErr w:type="spellStart"/>
      <w:r w:rsidRPr="6D1D3208">
        <w:rPr>
          <w:color w:val="000000" w:themeColor="text1"/>
          <w:lang w:eastAsia="en-US"/>
        </w:rPr>
        <w:t>Имајући</w:t>
      </w:r>
      <w:proofErr w:type="spellEnd"/>
      <w:r w:rsidRPr="6D1D3208">
        <w:rPr>
          <w:color w:val="000000" w:themeColor="text1"/>
          <w:lang w:eastAsia="en-US"/>
        </w:rPr>
        <w:t xml:space="preserve"> </w:t>
      </w:r>
      <w:proofErr w:type="spellStart"/>
      <w:r w:rsidRPr="6D1D3208">
        <w:rPr>
          <w:color w:val="000000" w:themeColor="text1"/>
          <w:lang w:eastAsia="en-US"/>
        </w:rPr>
        <w:t>увид</w:t>
      </w:r>
      <w:proofErr w:type="spellEnd"/>
      <w:r w:rsidRPr="6D1D3208">
        <w:rPr>
          <w:color w:val="000000" w:themeColor="text1"/>
          <w:lang w:eastAsia="en-US"/>
        </w:rPr>
        <w:t xml:space="preserve"> у </w:t>
      </w:r>
      <w:proofErr w:type="spellStart"/>
      <w:r w:rsidRPr="6D1D3208">
        <w:rPr>
          <w:color w:val="000000" w:themeColor="text1"/>
          <w:lang w:eastAsia="en-US"/>
        </w:rPr>
        <w:t>план</w:t>
      </w:r>
      <w:proofErr w:type="spellEnd"/>
      <w:r w:rsidRPr="6D1D3208">
        <w:rPr>
          <w:color w:val="000000" w:themeColor="text1"/>
          <w:lang w:eastAsia="en-US"/>
        </w:rPr>
        <w:t xml:space="preserve"> </w:t>
      </w:r>
      <w:proofErr w:type="spellStart"/>
      <w:r w:rsidRPr="6D1D3208">
        <w:rPr>
          <w:color w:val="000000" w:themeColor="text1"/>
          <w:lang w:eastAsia="en-US"/>
        </w:rPr>
        <w:t>рада</w:t>
      </w:r>
      <w:proofErr w:type="spellEnd"/>
      <w:r w:rsidRPr="6D1D3208">
        <w:rPr>
          <w:color w:val="000000" w:themeColor="text1"/>
          <w:lang w:eastAsia="en-US"/>
        </w:rPr>
        <w:t xml:space="preserve"> </w:t>
      </w:r>
      <w:proofErr w:type="spellStart"/>
      <w:r w:rsidRPr="6D1D3208">
        <w:rPr>
          <w:color w:val="000000" w:themeColor="text1"/>
          <w:lang w:eastAsia="en-US"/>
        </w:rPr>
        <w:t>стручних</w:t>
      </w:r>
      <w:proofErr w:type="spellEnd"/>
      <w:r w:rsidRPr="6D1D3208">
        <w:rPr>
          <w:color w:val="000000" w:themeColor="text1"/>
          <w:lang w:eastAsia="en-US"/>
        </w:rPr>
        <w:t xml:space="preserve"> </w:t>
      </w:r>
      <w:proofErr w:type="spellStart"/>
      <w:r w:rsidRPr="6D1D3208">
        <w:rPr>
          <w:color w:val="000000" w:themeColor="text1"/>
          <w:lang w:eastAsia="en-US"/>
        </w:rPr>
        <w:t>сарадника</w:t>
      </w:r>
      <w:proofErr w:type="spellEnd"/>
      <w:r w:rsidRPr="6D1D3208">
        <w:rPr>
          <w:color w:val="000000" w:themeColor="text1"/>
          <w:lang w:eastAsia="en-US"/>
        </w:rPr>
        <w:t xml:space="preserve">, </w:t>
      </w:r>
      <w:proofErr w:type="spellStart"/>
      <w:r w:rsidRPr="6D1D3208">
        <w:rPr>
          <w:color w:val="000000" w:themeColor="text1"/>
          <w:lang w:eastAsia="en-US"/>
        </w:rPr>
        <w:t>педагога</w:t>
      </w:r>
      <w:proofErr w:type="spellEnd"/>
      <w:r w:rsidRPr="6D1D3208">
        <w:rPr>
          <w:color w:val="000000" w:themeColor="text1"/>
          <w:lang w:eastAsia="en-US"/>
        </w:rPr>
        <w:t xml:space="preserve"> и </w:t>
      </w:r>
      <w:proofErr w:type="spellStart"/>
      <w:r w:rsidRPr="6D1D3208">
        <w:rPr>
          <w:color w:val="000000" w:themeColor="text1"/>
          <w:lang w:eastAsia="en-US"/>
        </w:rPr>
        <w:t>психолога</w:t>
      </w:r>
      <w:proofErr w:type="spellEnd"/>
      <w:r w:rsidRPr="6D1D3208">
        <w:rPr>
          <w:color w:val="000000" w:themeColor="text1"/>
          <w:lang w:eastAsia="en-US"/>
        </w:rPr>
        <w:t xml:space="preserve"> </w:t>
      </w:r>
      <w:proofErr w:type="spellStart"/>
      <w:r w:rsidRPr="6D1D3208">
        <w:rPr>
          <w:color w:val="000000" w:themeColor="text1"/>
          <w:lang w:eastAsia="en-US"/>
        </w:rPr>
        <w:t>школе</w:t>
      </w:r>
      <w:proofErr w:type="spellEnd"/>
      <w:r w:rsidRPr="6D1D3208">
        <w:rPr>
          <w:color w:val="000000" w:themeColor="text1"/>
          <w:lang w:eastAsia="en-US"/>
        </w:rPr>
        <w:t xml:space="preserve">, </w:t>
      </w:r>
      <w:proofErr w:type="spellStart"/>
      <w:r w:rsidRPr="6D1D3208">
        <w:rPr>
          <w:color w:val="000000" w:themeColor="text1"/>
          <w:lang w:eastAsia="en-US"/>
        </w:rPr>
        <w:t>помагала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да</w:t>
      </w:r>
      <w:proofErr w:type="spellEnd"/>
      <w:r w:rsidRPr="6D1D3208">
        <w:rPr>
          <w:color w:val="000000" w:themeColor="text1"/>
          <w:lang w:eastAsia="en-US"/>
        </w:rPr>
        <w:t xml:space="preserve"> </w:t>
      </w:r>
      <w:proofErr w:type="spellStart"/>
      <w:r w:rsidRPr="6D1D3208">
        <w:rPr>
          <w:color w:val="000000" w:themeColor="text1"/>
          <w:lang w:eastAsia="en-US"/>
        </w:rPr>
        <w:t>се</w:t>
      </w:r>
      <w:proofErr w:type="spellEnd"/>
      <w:r w:rsidRPr="6D1D3208">
        <w:rPr>
          <w:color w:val="000000" w:themeColor="text1"/>
          <w:lang w:eastAsia="en-US"/>
        </w:rPr>
        <w:t xml:space="preserve"> </w:t>
      </w:r>
      <w:proofErr w:type="spellStart"/>
      <w:r w:rsidRPr="6D1D3208">
        <w:rPr>
          <w:color w:val="000000" w:themeColor="text1"/>
          <w:lang w:eastAsia="en-US"/>
        </w:rPr>
        <w:t>сарадња</w:t>
      </w:r>
      <w:proofErr w:type="spellEnd"/>
      <w:r w:rsidRPr="6D1D3208">
        <w:rPr>
          <w:color w:val="000000" w:themeColor="text1"/>
          <w:lang w:eastAsia="en-US"/>
        </w:rPr>
        <w:t xml:space="preserve"> ПП </w:t>
      </w:r>
      <w:proofErr w:type="spellStart"/>
      <w:r w:rsidRPr="6D1D3208">
        <w:rPr>
          <w:color w:val="000000" w:themeColor="text1"/>
          <w:lang w:eastAsia="en-US"/>
        </w:rPr>
        <w:t>службе</w:t>
      </w:r>
      <w:proofErr w:type="spellEnd"/>
      <w:r w:rsidRPr="6D1D3208">
        <w:rPr>
          <w:color w:val="000000" w:themeColor="text1"/>
          <w:lang w:eastAsia="en-US"/>
        </w:rPr>
        <w:t xml:space="preserve"> и </w:t>
      </w:r>
      <w:proofErr w:type="spellStart"/>
      <w:r w:rsidRPr="6D1D3208">
        <w:rPr>
          <w:color w:val="000000" w:themeColor="text1"/>
          <w:lang w:eastAsia="en-US"/>
        </w:rPr>
        <w:t>наставника</w:t>
      </w:r>
      <w:proofErr w:type="spellEnd"/>
      <w:r w:rsidRPr="6D1D3208">
        <w:rPr>
          <w:color w:val="000000" w:themeColor="text1"/>
          <w:lang w:eastAsia="en-US"/>
        </w:rPr>
        <w:t xml:space="preserve"> </w:t>
      </w:r>
      <w:proofErr w:type="spellStart"/>
      <w:r w:rsidRPr="6D1D3208">
        <w:rPr>
          <w:color w:val="000000" w:themeColor="text1"/>
          <w:lang w:eastAsia="en-US"/>
        </w:rPr>
        <w:t>одвија</w:t>
      </w:r>
      <w:proofErr w:type="spellEnd"/>
      <w:r w:rsidRPr="6D1D3208">
        <w:rPr>
          <w:color w:val="000000" w:themeColor="text1"/>
          <w:lang w:eastAsia="en-US"/>
        </w:rPr>
        <w:t xml:space="preserve"> у </w:t>
      </w:r>
      <w:proofErr w:type="spellStart"/>
      <w:r w:rsidRPr="6D1D3208">
        <w:rPr>
          <w:color w:val="000000" w:themeColor="text1"/>
          <w:lang w:eastAsia="en-US"/>
        </w:rPr>
        <w:t>складу</w:t>
      </w:r>
      <w:proofErr w:type="spellEnd"/>
      <w:r w:rsidRPr="6D1D3208">
        <w:rPr>
          <w:color w:val="000000" w:themeColor="text1"/>
          <w:lang w:eastAsia="en-US"/>
        </w:rPr>
        <w:t xml:space="preserve"> </w:t>
      </w:r>
      <w:proofErr w:type="spellStart"/>
      <w:r w:rsidRPr="6D1D3208">
        <w:rPr>
          <w:color w:val="000000" w:themeColor="text1"/>
          <w:lang w:eastAsia="en-US"/>
        </w:rPr>
        <w:t>са</w:t>
      </w:r>
      <w:proofErr w:type="spellEnd"/>
      <w:r w:rsidRPr="6D1D3208">
        <w:rPr>
          <w:color w:val="000000" w:themeColor="text1"/>
          <w:lang w:eastAsia="en-US"/>
        </w:rPr>
        <w:t xml:space="preserve"> </w:t>
      </w:r>
      <w:proofErr w:type="spellStart"/>
      <w:r w:rsidRPr="6D1D3208">
        <w:rPr>
          <w:color w:val="000000" w:themeColor="text1"/>
          <w:lang w:eastAsia="en-US"/>
        </w:rPr>
        <w:t>потребама</w:t>
      </w:r>
      <w:proofErr w:type="spellEnd"/>
      <w:r w:rsidRPr="6D1D3208">
        <w:rPr>
          <w:color w:val="000000" w:themeColor="text1"/>
          <w:lang w:eastAsia="en-US"/>
        </w:rPr>
        <w:t xml:space="preserve"> </w:t>
      </w:r>
      <w:proofErr w:type="spellStart"/>
      <w:r w:rsidRPr="6D1D3208">
        <w:rPr>
          <w:color w:val="000000" w:themeColor="text1"/>
          <w:lang w:eastAsia="en-US"/>
        </w:rPr>
        <w:t>ученика</w:t>
      </w:r>
      <w:proofErr w:type="spellEnd"/>
      <w:r w:rsidRPr="6D1D3208">
        <w:rPr>
          <w:color w:val="000000" w:themeColor="text1"/>
          <w:lang w:eastAsia="en-US"/>
        </w:rPr>
        <w:t xml:space="preserve">. </w:t>
      </w:r>
      <w:proofErr w:type="spellStart"/>
      <w:r w:rsidRPr="6D1D3208">
        <w:rPr>
          <w:color w:val="000000" w:themeColor="text1"/>
          <w:lang w:eastAsia="en-US"/>
        </w:rPr>
        <w:t>Током</w:t>
      </w:r>
      <w:proofErr w:type="spellEnd"/>
      <w:r w:rsidRPr="6D1D3208">
        <w:rPr>
          <w:color w:val="000000" w:themeColor="text1"/>
          <w:lang w:eastAsia="en-US"/>
        </w:rPr>
        <w:t xml:space="preserve"> </w:t>
      </w:r>
      <w:proofErr w:type="spellStart"/>
      <w:r w:rsidRPr="6D1D3208">
        <w:rPr>
          <w:color w:val="000000" w:themeColor="text1"/>
          <w:lang w:eastAsia="en-US"/>
        </w:rPr>
        <w:t>школске</w:t>
      </w:r>
      <w:proofErr w:type="spellEnd"/>
      <w:r w:rsidRPr="6D1D3208">
        <w:rPr>
          <w:color w:val="000000" w:themeColor="text1"/>
          <w:lang w:eastAsia="en-US"/>
        </w:rPr>
        <w:t xml:space="preserve"> </w:t>
      </w:r>
      <w:proofErr w:type="spellStart"/>
      <w:r w:rsidRPr="6D1D3208">
        <w:rPr>
          <w:color w:val="000000" w:themeColor="text1"/>
          <w:lang w:eastAsia="en-US"/>
        </w:rPr>
        <w:t>године</w:t>
      </w:r>
      <w:proofErr w:type="spellEnd"/>
      <w:r w:rsidRPr="6D1D3208">
        <w:rPr>
          <w:color w:val="000000" w:themeColor="text1"/>
          <w:lang w:eastAsia="en-US"/>
        </w:rPr>
        <w:t xml:space="preserve">, </w:t>
      </w:r>
      <w:proofErr w:type="spellStart"/>
      <w:r w:rsidRPr="6D1D3208">
        <w:rPr>
          <w:color w:val="000000" w:themeColor="text1"/>
          <w:lang w:eastAsia="en-US"/>
        </w:rPr>
        <w:t>имала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увид</w:t>
      </w:r>
      <w:proofErr w:type="spellEnd"/>
      <w:r w:rsidRPr="6D1D3208">
        <w:rPr>
          <w:color w:val="000000" w:themeColor="text1"/>
          <w:lang w:eastAsia="en-US"/>
        </w:rPr>
        <w:t xml:space="preserve"> у </w:t>
      </w:r>
      <w:proofErr w:type="spellStart"/>
      <w:r w:rsidRPr="6D1D3208">
        <w:rPr>
          <w:color w:val="000000" w:themeColor="text1"/>
          <w:lang w:eastAsia="en-US"/>
        </w:rPr>
        <w:t>израду</w:t>
      </w:r>
      <w:proofErr w:type="spellEnd"/>
      <w:r w:rsidRPr="6D1D3208">
        <w:rPr>
          <w:color w:val="000000" w:themeColor="text1"/>
          <w:lang w:eastAsia="en-US"/>
        </w:rPr>
        <w:t xml:space="preserve"> </w:t>
      </w:r>
      <w:proofErr w:type="spellStart"/>
      <w:r w:rsidRPr="6D1D3208">
        <w:rPr>
          <w:color w:val="000000" w:themeColor="text1"/>
          <w:lang w:eastAsia="en-US"/>
        </w:rPr>
        <w:t>распореда</w:t>
      </w:r>
      <w:proofErr w:type="spellEnd"/>
      <w:r w:rsidRPr="6D1D3208">
        <w:rPr>
          <w:color w:val="000000" w:themeColor="text1"/>
          <w:lang w:eastAsia="en-US"/>
        </w:rPr>
        <w:t xml:space="preserve"> </w:t>
      </w:r>
      <w:proofErr w:type="spellStart"/>
      <w:r w:rsidRPr="6D1D3208">
        <w:rPr>
          <w:color w:val="000000" w:themeColor="text1"/>
          <w:lang w:eastAsia="en-US"/>
        </w:rPr>
        <w:t>часова</w:t>
      </w:r>
      <w:proofErr w:type="spellEnd"/>
      <w:r w:rsidRPr="6D1D3208">
        <w:rPr>
          <w:color w:val="000000" w:themeColor="text1"/>
          <w:lang w:eastAsia="en-US"/>
        </w:rPr>
        <w:t xml:space="preserve">, </w:t>
      </w:r>
      <w:proofErr w:type="spellStart"/>
      <w:r w:rsidRPr="6D1D3208">
        <w:rPr>
          <w:color w:val="000000" w:themeColor="text1"/>
          <w:lang w:eastAsia="en-US"/>
        </w:rPr>
        <w:t>трудећи</w:t>
      </w:r>
      <w:proofErr w:type="spellEnd"/>
      <w:r w:rsidRPr="6D1D3208">
        <w:rPr>
          <w:color w:val="000000" w:themeColor="text1"/>
          <w:lang w:eastAsia="en-US"/>
        </w:rPr>
        <w:t xml:space="preserve"> </w:t>
      </w:r>
      <w:proofErr w:type="spellStart"/>
      <w:r w:rsidRPr="6D1D3208">
        <w:rPr>
          <w:color w:val="000000" w:themeColor="text1"/>
          <w:lang w:eastAsia="en-US"/>
        </w:rPr>
        <w:t>се</w:t>
      </w:r>
      <w:proofErr w:type="spellEnd"/>
      <w:r w:rsidRPr="6D1D3208">
        <w:rPr>
          <w:color w:val="000000" w:themeColor="text1"/>
          <w:lang w:eastAsia="en-US"/>
        </w:rPr>
        <w:t xml:space="preserve"> </w:t>
      </w:r>
      <w:proofErr w:type="spellStart"/>
      <w:r w:rsidRPr="6D1D3208">
        <w:rPr>
          <w:color w:val="000000" w:themeColor="text1"/>
          <w:lang w:eastAsia="en-US"/>
        </w:rPr>
        <w:t>да</w:t>
      </w:r>
      <w:proofErr w:type="spellEnd"/>
      <w:r w:rsidRPr="6D1D3208">
        <w:rPr>
          <w:color w:val="000000" w:themeColor="text1"/>
          <w:lang w:eastAsia="en-US"/>
        </w:rPr>
        <w:t xml:space="preserve"> </w:t>
      </w:r>
      <w:proofErr w:type="spellStart"/>
      <w:r w:rsidRPr="6D1D3208">
        <w:rPr>
          <w:color w:val="000000" w:themeColor="text1"/>
          <w:lang w:eastAsia="en-US"/>
        </w:rPr>
        <w:t>оправдане</w:t>
      </w:r>
      <w:proofErr w:type="spellEnd"/>
      <w:r w:rsidRPr="6D1D3208">
        <w:rPr>
          <w:color w:val="000000" w:themeColor="text1"/>
          <w:lang w:eastAsia="en-US"/>
        </w:rPr>
        <w:t xml:space="preserve"> </w:t>
      </w:r>
      <w:proofErr w:type="spellStart"/>
      <w:r w:rsidRPr="6D1D3208">
        <w:rPr>
          <w:color w:val="000000" w:themeColor="text1"/>
          <w:lang w:eastAsia="en-US"/>
        </w:rPr>
        <w:t>захтеве</w:t>
      </w:r>
      <w:proofErr w:type="spellEnd"/>
      <w:r w:rsidRPr="6D1D3208">
        <w:rPr>
          <w:color w:val="000000" w:themeColor="text1"/>
          <w:lang w:eastAsia="en-US"/>
        </w:rPr>
        <w:t xml:space="preserve"> </w:t>
      </w:r>
      <w:proofErr w:type="spellStart"/>
      <w:r w:rsidRPr="6D1D3208">
        <w:rPr>
          <w:color w:val="000000" w:themeColor="text1"/>
          <w:lang w:eastAsia="en-US"/>
        </w:rPr>
        <w:t>колега</w:t>
      </w:r>
      <w:proofErr w:type="spellEnd"/>
      <w:r w:rsidRPr="6D1D3208">
        <w:rPr>
          <w:color w:val="000000" w:themeColor="text1"/>
          <w:lang w:eastAsia="en-US"/>
        </w:rPr>
        <w:t xml:space="preserve"> у </w:t>
      </w:r>
      <w:proofErr w:type="spellStart"/>
      <w:r w:rsidRPr="6D1D3208">
        <w:rPr>
          <w:color w:val="000000" w:themeColor="text1"/>
          <w:lang w:eastAsia="en-US"/>
        </w:rPr>
        <w:t>вези</w:t>
      </w:r>
      <w:proofErr w:type="spellEnd"/>
      <w:r w:rsidRPr="6D1D3208">
        <w:rPr>
          <w:color w:val="000000" w:themeColor="text1"/>
          <w:lang w:eastAsia="en-US"/>
        </w:rPr>
        <w:t xml:space="preserve"> </w:t>
      </w:r>
      <w:proofErr w:type="spellStart"/>
      <w:r w:rsidRPr="6D1D3208">
        <w:rPr>
          <w:color w:val="000000" w:themeColor="text1"/>
          <w:lang w:eastAsia="en-US"/>
        </w:rPr>
        <w:t>са</w:t>
      </w:r>
      <w:proofErr w:type="spellEnd"/>
      <w:r w:rsidRPr="6D1D3208">
        <w:rPr>
          <w:color w:val="000000" w:themeColor="text1"/>
          <w:lang w:eastAsia="en-US"/>
        </w:rPr>
        <w:t xml:space="preserve"> </w:t>
      </w:r>
      <w:proofErr w:type="spellStart"/>
      <w:r w:rsidRPr="6D1D3208">
        <w:rPr>
          <w:color w:val="000000" w:themeColor="text1"/>
          <w:lang w:eastAsia="en-US"/>
        </w:rPr>
        <w:t>распоредом</w:t>
      </w:r>
      <w:proofErr w:type="spellEnd"/>
      <w:r w:rsidRPr="6D1D3208">
        <w:rPr>
          <w:color w:val="000000" w:themeColor="text1"/>
          <w:lang w:eastAsia="en-US"/>
        </w:rPr>
        <w:t xml:space="preserve"> </w:t>
      </w:r>
      <w:proofErr w:type="spellStart"/>
      <w:r w:rsidRPr="6D1D3208">
        <w:rPr>
          <w:color w:val="000000" w:themeColor="text1"/>
          <w:lang w:eastAsia="en-US"/>
        </w:rPr>
        <w:t>проследим</w:t>
      </w:r>
      <w:proofErr w:type="spellEnd"/>
      <w:r w:rsidRPr="6D1D3208">
        <w:rPr>
          <w:color w:val="000000" w:themeColor="text1"/>
          <w:lang w:eastAsia="en-US"/>
        </w:rPr>
        <w:t xml:space="preserve"> </w:t>
      </w:r>
      <w:proofErr w:type="spellStart"/>
      <w:r w:rsidRPr="6D1D3208">
        <w:rPr>
          <w:color w:val="000000" w:themeColor="text1"/>
          <w:lang w:eastAsia="en-US"/>
        </w:rPr>
        <w:t>ономе</w:t>
      </w:r>
      <w:proofErr w:type="spellEnd"/>
      <w:r w:rsidRPr="6D1D3208">
        <w:rPr>
          <w:color w:val="000000" w:themeColor="text1"/>
          <w:lang w:eastAsia="en-US"/>
        </w:rPr>
        <w:t xml:space="preserve"> </w:t>
      </w:r>
      <w:proofErr w:type="spellStart"/>
      <w:r w:rsidRPr="6D1D3208">
        <w:rPr>
          <w:color w:val="000000" w:themeColor="text1"/>
          <w:lang w:eastAsia="en-US"/>
        </w:rPr>
        <w:t>ко</w:t>
      </w:r>
      <w:proofErr w:type="spellEnd"/>
      <w:r w:rsidRPr="6D1D3208">
        <w:rPr>
          <w:color w:val="000000" w:themeColor="text1"/>
          <w:lang w:eastAsia="en-US"/>
        </w:rPr>
        <w:t xml:space="preserve"> </w:t>
      </w:r>
      <w:proofErr w:type="spellStart"/>
      <w:r w:rsidRPr="6D1D3208">
        <w:rPr>
          <w:color w:val="000000" w:themeColor="text1"/>
          <w:lang w:eastAsia="en-US"/>
        </w:rPr>
        <w:t>распоред</w:t>
      </w:r>
      <w:proofErr w:type="spellEnd"/>
      <w:r w:rsidRPr="6D1D3208">
        <w:rPr>
          <w:color w:val="000000" w:themeColor="text1"/>
          <w:lang w:eastAsia="en-US"/>
        </w:rPr>
        <w:t xml:space="preserve"> </w:t>
      </w:r>
      <w:proofErr w:type="spellStart"/>
      <w:r w:rsidRPr="6D1D3208">
        <w:rPr>
          <w:color w:val="000000" w:themeColor="text1"/>
          <w:lang w:eastAsia="en-US"/>
        </w:rPr>
        <w:t>прави</w:t>
      </w:r>
      <w:proofErr w:type="spellEnd"/>
      <w:r w:rsidRPr="6D1D3208">
        <w:rPr>
          <w:color w:val="000000" w:themeColor="text1"/>
          <w:lang w:eastAsia="en-US"/>
        </w:rPr>
        <w:t xml:space="preserve"> и </w:t>
      </w:r>
      <w:proofErr w:type="spellStart"/>
      <w:r w:rsidRPr="6D1D3208">
        <w:rPr>
          <w:color w:val="000000" w:themeColor="text1"/>
          <w:lang w:eastAsia="en-US"/>
        </w:rPr>
        <w:t>да</w:t>
      </w:r>
      <w:proofErr w:type="spellEnd"/>
      <w:r w:rsidRPr="6D1D3208">
        <w:rPr>
          <w:color w:val="000000" w:themeColor="text1"/>
          <w:lang w:eastAsia="en-US"/>
        </w:rPr>
        <w:t xml:space="preserve"> </w:t>
      </w:r>
      <w:proofErr w:type="spellStart"/>
      <w:r w:rsidRPr="6D1D3208">
        <w:rPr>
          <w:color w:val="000000" w:themeColor="text1"/>
          <w:lang w:eastAsia="en-US"/>
        </w:rPr>
        <w:t>му</w:t>
      </w:r>
      <w:proofErr w:type="spellEnd"/>
      <w:r w:rsidRPr="6D1D3208">
        <w:rPr>
          <w:color w:val="000000" w:themeColor="text1"/>
          <w:lang w:eastAsia="en-US"/>
        </w:rPr>
        <w:t xml:space="preserve"> </w:t>
      </w:r>
      <w:proofErr w:type="spellStart"/>
      <w:r w:rsidRPr="6D1D3208">
        <w:rPr>
          <w:color w:val="000000" w:themeColor="text1"/>
          <w:lang w:eastAsia="en-US"/>
        </w:rPr>
        <w:t>неким</w:t>
      </w:r>
      <w:proofErr w:type="spellEnd"/>
      <w:r w:rsidRPr="6D1D3208">
        <w:rPr>
          <w:color w:val="000000" w:themeColor="text1"/>
          <w:lang w:eastAsia="en-US"/>
        </w:rPr>
        <w:t xml:space="preserve"> </w:t>
      </w:r>
      <w:proofErr w:type="spellStart"/>
      <w:r w:rsidRPr="6D1D3208">
        <w:rPr>
          <w:color w:val="000000" w:themeColor="text1"/>
          <w:lang w:eastAsia="en-US"/>
        </w:rPr>
        <w:t>сугестијама</w:t>
      </w:r>
      <w:proofErr w:type="spellEnd"/>
      <w:r w:rsidRPr="6D1D3208">
        <w:rPr>
          <w:color w:val="000000" w:themeColor="text1"/>
          <w:lang w:eastAsia="en-US"/>
        </w:rPr>
        <w:t xml:space="preserve"> </w:t>
      </w:r>
      <w:proofErr w:type="spellStart"/>
      <w:r w:rsidRPr="6D1D3208">
        <w:rPr>
          <w:color w:val="000000" w:themeColor="text1"/>
          <w:lang w:eastAsia="en-US"/>
        </w:rPr>
        <w:t>помогнем</w:t>
      </w:r>
      <w:proofErr w:type="spellEnd"/>
      <w:r w:rsidRPr="6D1D3208">
        <w:rPr>
          <w:color w:val="000000" w:themeColor="text1"/>
          <w:lang w:eastAsia="en-US"/>
        </w:rPr>
        <w:t xml:space="preserve"> </w:t>
      </w:r>
      <w:proofErr w:type="spellStart"/>
      <w:r w:rsidRPr="6D1D3208">
        <w:rPr>
          <w:color w:val="000000" w:themeColor="text1"/>
          <w:lang w:eastAsia="en-US"/>
        </w:rPr>
        <w:t>да</w:t>
      </w:r>
      <w:proofErr w:type="spellEnd"/>
      <w:r w:rsidRPr="6D1D3208">
        <w:rPr>
          <w:color w:val="000000" w:themeColor="text1"/>
          <w:lang w:eastAsia="en-US"/>
        </w:rPr>
        <w:t xml:space="preserve"> </w:t>
      </w:r>
      <w:proofErr w:type="spellStart"/>
      <w:r w:rsidRPr="6D1D3208">
        <w:rPr>
          <w:color w:val="000000" w:themeColor="text1"/>
          <w:lang w:eastAsia="en-US"/>
        </w:rPr>
        <w:t>се</w:t>
      </w:r>
      <w:proofErr w:type="spellEnd"/>
      <w:r w:rsidRPr="6D1D3208">
        <w:rPr>
          <w:color w:val="000000" w:themeColor="text1"/>
          <w:lang w:eastAsia="en-US"/>
        </w:rPr>
        <w:t xml:space="preserve"> </w:t>
      </w:r>
      <w:proofErr w:type="spellStart"/>
      <w:r w:rsidRPr="6D1D3208">
        <w:rPr>
          <w:color w:val="000000" w:themeColor="text1"/>
          <w:lang w:eastAsia="en-US"/>
        </w:rPr>
        <w:t>распоред</w:t>
      </w:r>
      <w:proofErr w:type="spellEnd"/>
      <w:r w:rsidRPr="6D1D3208">
        <w:rPr>
          <w:color w:val="000000" w:themeColor="text1"/>
          <w:lang w:eastAsia="en-US"/>
        </w:rPr>
        <w:t xml:space="preserve"> </w:t>
      </w:r>
      <w:proofErr w:type="spellStart"/>
      <w:r w:rsidRPr="6D1D3208">
        <w:rPr>
          <w:color w:val="000000" w:themeColor="text1"/>
          <w:lang w:eastAsia="en-US"/>
        </w:rPr>
        <w:t>часова</w:t>
      </w:r>
      <w:proofErr w:type="spellEnd"/>
      <w:r w:rsidRPr="6D1D3208">
        <w:rPr>
          <w:color w:val="000000" w:themeColor="text1"/>
          <w:lang w:eastAsia="en-US"/>
        </w:rPr>
        <w:t xml:space="preserve"> </w:t>
      </w:r>
      <w:proofErr w:type="spellStart"/>
      <w:r w:rsidRPr="6D1D3208">
        <w:rPr>
          <w:color w:val="000000" w:themeColor="text1"/>
          <w:lang w:eastAsia="en-US"/>
        </w:rPr>
        <w:t>усклади</w:t>
      </w:r>
      <w:proofErr w:type="spellEnd"/>
      <w:r w:rsidRPr="6D1D3208">
        <w:rPr>
          <w:color w:val="000000" w:themeColor="text1"/>
          <w:lang w:eastAsia="en-US"/>
        </w:rPr>
        <w:t xml:space="preserve"> у </w:t>
      </w:r>
      <w:proofErr w:type="spellStart"/>
      <w:r w:rsidRPr="6D1D3208">
        <w:rPr>
          <w:color w:val="000000" w:themeColor="text1"/>
          <w:lang w:eastAsia="en-US"/>
        </w:rPr>
        <w:t>највећој</w:t>
      </w:r>
      <w:proofErr w:type="spellEnd"/>
      <w:r w:rsidRPr="6D1D3208">
        <w:rPr>
          <w:color w:val="000000" w:themeColor="text1"/>
          <w:lang w:eastAsia="en-US"/>
        </w:rPr>
        <w:t xml:space="preserve"> </w:t>
      </w:r>
      <w:proofErr w:type="spellStart"/>
      <w:r w:rsidRPr="6D1D3208">
        <w:rPr>
          <w:color w:val="000000" w:themeColor="text1"/>
          <w:lang w:eastAsia="en-US"/>
        </w:rPr>
        <w:t>мери</w:t>
      </w:r>
      <w:proofErr w:type="spellEnd"/>
      <w:r w:rsidRPr="6D1D3208">
        <w:rPr>
          <w:color w:val="000000" w:themeColor="text1"/>
          <w:lang w:eastAsia="en-US"/>
        </w:rPr>
        <w:t xml:space="preserve"> </w:t>
      </w:r>
      <w:proofErr w:type="spellStart"/>
      <w:r w:rsidRPr="6D1D3208">
        <w:rPr>
          <w:color w:val="000000" w:themeColor="text1"/>
          <w:lang w:eastAsia="en-US"/>
        </w:rPr>
        <w:t>са</w:t>
      </w:r>
      <w:proofErr w:type="spellEnd"/>
      <w:r w:rsidRPr="6D1D3208">
        <w:rPr>
          <w:color w:val="000000" w:themeColor="text1"/>
          <w:lang w:eastAsia="en-US"/>
        </w:rPr>
        <w:t xml:space="preserve"> </w:t>
      </w:r>
      <w:proofErr w:type="spellStart"/>
      <w:r w:rsidRPr="6D1D3208">
        <w:rPr>
          <w:color w:val="000000" w:themeColor="text1"/>
          <w:lang w:eastAsia="en-US"/>
        </w:rPr>
        <w:t>педагошким</w:t>
      </w:r>
      <w:proofErr w:type="spellEnd"/>
      <w:r w:rsidRPr="6D1D3208">
        <w:rPr>
          <w:color w:val="000000" w:themeColor="text1"/>
          <w:lang w:eastAsia="en-US"/>
        </w:rPr>
        <w:t xml:space="preserve"> </w:t>
      </w:r>
      <w:proofErr w:type="spellStart"/>
      <w:r w:rsidRPr="6D1D3208">
        <w:rPr>
          <w:color w:val="000000" w:themeColor="text1"/>
          <w:lang w:eastAsia="en-US"/>
        </w:rPr>
        <w:t>принципима</w:t>
      </w:r>
      <w:proofErr w:type="spellEnd"/>
      <w:r w:rsidRPr="6D1D3208">
        <w:rPr>
          <w:color w:val="000000" w:themeColor="text1"/>
          <w:lang w:eastAsia="en-US"/>
        </w:rPr>
        <w:t xml:space="preserve">, </w:t>
      </w:r>
      <w:proofErr w:type="spellStart"/>
      <w:r w:rsidRPr="6D1D3208">
        <w:rPr>
          <w:color w:val="000000" w:themeColor="text1"/>
          <w:lang w:eastAsia="en-US"/>
        </w:rPr>
        <w:t>али</w:t>
      </w:r>
      <w:proofErr w:type="spellEnd"/>
      <w:r w:rsidRPr="6D1D3208">
        <w:rPr>
          <w:color w:val="000000" w:themeColor="text1"/>
          <w:lang w:eastAsia="en-US"/>
        </w:rPr>
        <w:t xml:space="preserve"> и </w:t>
      </w:r>
      <w:proofErr w:type="spellStart"/>
      <w:r w:rsidRPr="6D1D3208">
        <w:rPr>
          <w:color w:val="000000" w:themeColor="text1"/>
          <w:lang w:eastAsia="en-US"/>
        </w:rPr>
        <w:t>са</w:t>
      </w:r>
      <w:proofErr w:type="spellEnd"/>
      <w:r w:rsidRPr="6D1D3208">
        <w:rPr>
          <w:color w:val="000000" w:themeColor="text1"/>
          <w:lang w:eastAsia="en-US"/>
        </w:rPr>
        <w:t xml:space="preserve"> </w:t>
      </w:r>
      <w:proofErr w:type="spellStart"/>
      <w:r w:rsidRPr="6D1D3208">
        <w:rPr>
          <w:color w:val="000000" w:themeColor="text1"/>
          <w:lang w:eastAsia="en-US"/>
        </w:rPr>
        <w:t>захтевима</w:t>
      </w:r>
      <w:proofErr w:type="spellEnd"/>
      <w:r w:rsidRPr="6D1D3208">
        <w:rPr>
          <w:color w:val="000000" w:themeColor="text1"/>
          <w:lang w:eastAsia="en-US"/>
        </w:rPr>
        <w:t xml:space="preserve"> и </w:t>
      </w:r>
      <w:proofErr w:type="spellStart"/>
      <w:r w:rsidRPr="6D1D3208">
        <w:rPr>
          <w:color w:val="000000" w:themeColor="text1"/>
          <w:lang w:eastAsia="en-US"/>
        </w:rPr>
        <w:t>потребама</w:t>
      </w:r>
      <w:proofErr w:type="spellEnd"/>
      <w:r w:rsidRPr="6D1D3208">
        <w:rPr>
          <w:color w:val="000000" w:themeColor="text1"/>
          <w:lang w:eastAsia="en-US"/>
        </w:rPr>
        <w:t xml:space="preserve"> </w:t>
      </w:r>
      <w:proofErr w:type="spellStart"/>
      <w:r w:rsidRPr="6D1D3208">
        <w:rPr>
          <w:color w:val="000000" w:themeColor="text1"/>
          <w:lang w:eastAsia="en-US"/>
        </w:rPr>
        <w:t>наставника</w:t>
      </w:r>
      <w:proofErr w:type="spellEnd"/>
      <w:r w:rsidRPr="6D1D3208">
        <w:rPr>
          <w:color w:val="000000" w:themeColor="text1"/>
          <w:lang w:eastAsia="en-US"/>
        </w:rPr>
        <w:t xml:space="preserve">, </w:t>
      </w:r>
      <w:proofErr w:type="spellStart"/>
      <w:r w:rsidRPr="6D1D3208">
        <w:rPr>
          <w:color w:val="000000" w:themeColor="text1"/>
          <w:lang w:eastAsia="en-US"/>
        </w:rPr>
        <w:t>посебно</w:t>
      </w:r>
      <w:proofErr w:type="spellEnd"/>
      <w:r w:rsidRPr="6D1D3208">
        <w:rPr>
          <w:color w:val="000000" w:themeColor="text1"/>
          <w:lang w:eastAsia="en-US"/>
        </w:rPr>
        <w:t xml:space="preserve"> </w:t>
      </w:r>
      <w:proofErr w:type="spellStart"/>
      <w:r w:rsidRPr="6D1D3208">
        <w:rPr>
          <w:color w:val="000000" w:themeColor="text1"/>
          <w:lang w:eastAsia="en-US"/>
        </w:rPr>
        <w:t>оних</w:t>
      </w:r>
      <w:proofErr w:type="spellEnd"/>
      <w:r w:rsidRPr="6D1D3208">
        <w:rPr>
          <w:color w:val="000000" w:themeColor="text1"/>
          <w:lang w:eastAsia="en-US"/>
        </w:rPr>
        <w:t xml:space="preserve"> </w:t>
      </w:r>
      <w:proofErr w:type="spellStart"/>
      <w:r w:rsidRPr="6D1D3208">
        <w:rPr>
          <w:color w:val="000000" w:themeColor="text1"/>
          <w:lang w:eastAsia="en-US"/>
        </w:rPr>
        <w:t>који</w:t>
      </w:r>
      <w:proofErr w:type="spellEnd"/>
      <w:r w:rsidRPr="6D1D3208">
        <w:rPr>
          <w:color w:val="000000" w:themeColor="text1"/>
          <w:lang w:eastAsia="en-US"/>
        </w:rPr>
        <w:t xml:space="preserve"> </w:t>
      </w:r>
      <w:proofErr w:type="spellStart"/>
      <w:r w:rsidRPr="6D1D3208">
        <w:rPr>
          <w:color w:val="000000" w:themeColor="text1"/>
          <w:lang w:eastAsia="en-US"/>
        </w:rPr>
        <w:t>раде</w:t>
      </w:r>
      <w:proofErr w:type="spellEnd"/>
      <w:r w:rsidRPr="6D1D3208">
        <w:rPr>
          <w:color w:val="000000" w:themeColor="text1"/>
          <w:lang w:eastAsia="en-US"/>
        </w:rPr>
        <w:t xml:space="preserve"> у </w:t>
      </w:r>
      <w:proofErr w:type="spellStart"/>
      <w:r w:rsidRPr="6D1D3208">
        <w:rPr>
          <w:color w:val="000000" w:themeColor="text1"/>
          <w:lang w:eastAsia="en-US"/>
        </w:rPr>
        <w:t>две</w:t>
      </w:r>
      <w:proofErr w:type="spellEnd"/>
      <w:r w:rsidRPr="6D1D3208">
        <w:rPr>
          <w:color w:val="000000" w:themeColor="text1"/>
          <w:lang w:eastAsia="en-US"/>
        </w:rPr>
        <w:t xml:space="preserve"> </w:t>
      </w:r>
      <w:proofErr w:type="spellStart"/>
      <w:r w:rsidRPr="6D1D3208">
        <w:rPr>
          <w:color w:val="000000" w:themeColor="text1"/>
          <w:lang w:eastAsia="en-US"/>
        </w:rPr>
        <w:t>или</w:t>
      </w:r>
      <w:proofErr w:type="spellEnd"/>
      <w:r w:rsidRPr="6D1D3208">
        <w:rPr>
          <w:color w:val="000000" w:themeColor="text1"/>
          <w:lang w:eastAsia="en-US"/>
        </w:rPr>
        <w:t xml:space="preserve"> </w:t>
      </w:r>
      <w:proofErr w:type="spellStart"/>
      <w:r w:rsidRPr="6D1D3208">
        <w:rPr>
          <w:color w:val="000000" w:themeColor="text1"/>
          <w:lang w:eastAsia="en-US"/>
        </w:rPr>
        <w:t>више</w:t>
      </w:r>
      <w:proofErr w:type="spellEnd"/>
      <w:r w:rsidRPr="6D1D3208">
        <w:rPr>
          <w:color w:val="000000" w:themeColor="text1"/>
          <w:lang w:eastAsia="en-US"/>
        </w:rPr>
        <w:t xml:space="preserve"> </w:t>
      </w:r>
      <w:proofErr w:type="spellStart"/>
      <w:r w:rsidRPr="6D1D3208">
        <w:rPr>
          <w:color w:val="000000" w:themeColor="text1"/>
          <w:lang w:eastAsia="en-US"/>
        </w:rPr>
        <w:t>школа</w:t>
      </w:r>
      <w:proofErr w:type="spellEnd"/>
      <w:r w:rsidRPr="6D1D3208">
        <w:rPr>
          <w:color w:val="000000" w:themeColor="text1"/>
          <w:lang w:eastAsia="en-US"/>
        </w:rPr>
        <w:t>.</w:t>
      </w:r>
    </w:p>
    <w:p w14:paraId="6CA203BD" w14:textId="77777777" w:rsidR="00B576C7" w:rsidRPr="00C8312D" w:rsidRDefault="00B576C7" w:rsidP="6D1D3208">
      <w:pPr>
        <w:suppressAutoHyphens w:val="0"/>
        <w:rPr>
          <w:lang w:eastAsia="en-US"/>
        </w:rPr>
      </w:pPr>
    </w:p>
    <w:p w14:paraId="62E189D4" w14:textId="77777777" w:rsidR="00B576C7" w:rsidRPr="00C8312D" w:rsidRDefault="00B576C7" w:rsidP="6D1D3208">
      <w:pPr>
        <w:suppressAutoHyphens w:val="0"/>
        <w:jc w:val="both"/>
        <w:rPr>
          <w:lang w:eastAsia="en-US"/>
        </w:rPr>
      </w:pPr>
      <w:r w:rsidRPr="6D1D3208">
        <w:rPr>
          <w:color w:val="000000" w:themeColor="text1"/>
          <w:lang w:eastAsia="en-US"/>
        </w:rPr>
        <w:t xml:space="preserve">У </w:t>
      </w:r>
      <w:proofErr w:type="spellStart"/>
      <w:r w:rsidRPr="6D1D3208">
        <w:rPr>
          <w:color w:val="000000" w:themeColor="text1"/>
          <w:lang w:eastAsia="en-US"/>
        </w:rPr>
        <w:t>области</w:t>
      </w:r>
      <w:proofErr w:type="spellEnd"/>
      <w:r w:rsidRPr="6D1D3208">
        <w:rPr>
          <w:color w:val="000000" w:themeColor="text1"/>
          <w:lang w:eastAsia="en-US"/>
        </w:rPr>
        <w:t xml:space="preserve"> ОРГАНИЗАЦИЈА, </w:t>
      </w:r>
      <w:proofErr w:type="spellStart"/>
      <w:r w:rsidRPr="6D1D3208">
        <w:rPr>
          <w:color w:val="000000" w:themeColor="text1"/>
          <w:lang w:eastAsia="en-US"/>
        </w:rPr>
        <w:t>чији</w:t>
      </w:r>
      <w:proofErr w:type="spellEnd"/>
      <w:r w:rsidRPr="6D1D3208">
        <w:rPr>
          <w:color w:val="000000" w:themeColor="text1"/>
          <w:lang w:eastAsia="en-US"/>
        </w:rPr>
        <w:t xml:space="preserve"> </w:t>
      </w:r>
      <w:proofErr w:type="spellStart"/>
      <w:r w:rsidRPr="6D1D3208">
        <w:rPr>
          <w:color w:val="000000" w:themeColor="text1"/>
          <w:lang w:eastAsia="en-US"/>
        </w:rPr>
        <w:t>је</w:t>
      </w:r>
      <w:proofErr w:type="spellEnd"/>
      <w:r w:rsidRPr="6D1D3208">
        <w:rPr>
          <w:color w:val="000000" w:themeColor="text1"/>
          <w:lang w:eastAsia="en-US"/>
        </w:rPr>
        <w:t xml:space="preserve"> </w:t>
      </w:r>
      <w:proofErr w:type="spellStart"/>
      <w:r w:rsidRPr="6D1D3208">
        <w:rPr>
          <w:color w:val="000000" w:themeColor="text1"/>
          <w:lang w:eastAsia="en-US"/>
        </w:rPr>
        <w:t>циљ</w:t>
      </w:r>
      <w:proofErr w:type="spellEnd"/>
      <w:r w:rsidRPr="6D1D3208">
        <w:rPr>
          <w:color w:val="000000" w:themeColor="text1"/>
          <w:lang w:eastAsia="en-US"/>
        </w:rPr>
        <w:t xml:space="preserve"> </w:t>
      </w:r>
      <w:proofErr w:type="spellStart"/>
      <w:r w:rsidRPr="6D1D3208">
        <w:rPr>
          <w:color w:val="000000" w:themeColor="text1"/>
          <w:lang w:eastAsia="en-US"/>
        </w:rPr>
        <w:t>организација</w:t>
      </w:r>
      <w:proofErr w:type="spellEnd"/>
      <w:r w:rsidRPr="6D1D3208">
        <w:rPr>
          <w:color w:val="000000" w:themeColor="text1"/>
          <w:lang w:eastAsia="en-US"/>
        </w:rPr>
        <w:t xml:space="preserve"> </w:t>
      </w:r>
      <w:proofErr w:type="spellStart"/>
      <w:r w:rsidRPr="6D1D3208">
        <w:rPr>
          <w:color w:val="000000" w:themeColor="text1"/>
          <w:lang w:eastAsia="en-US"/>
        </w:rPr>
        <w:t>рада</w:t>
      </w:r>
      <w:proofErr w:type="spellEnd"/>
      <w:r w:rsidRPr="6D1D3208">
        <w:rPr>
          <w:color w:val="000000" w:themeColor="text1"/>
          <w:lang w:eastAsia="en-US"/>
        </w:rPr>
        <w:t xml:space="preserve"> </w:t>
      </w:r>
      <w:proofErr w:type="spellStart"/>
      <w:r w:rsidRPr="6D1D3208">
        <w:rPr>
          <w:color w:val="000000" w:themeColor="text1"/>
          <w:lang w:eastAsia="en-US"/>
        </w:rPr>
        <w:t>школе</w:t>
      </w:r>
      <w:proofErr w:type="spellEnd"/>
      <w:r w:rsidRPr="6D1D3208">
        <w:rPr>
          <w:color w:val="000000" w:themeColor="text1"/>
          <w:lang w:eastAsia="en-US"/>
        </w:rPr>
        <w:t xml:space="preserve"> у </w:t>
      </w:r>
      <w:proofErr w:type="spellStart"/>
      <w:r w:rsidRPr="6D1D3208">
        <w:rPr>
          <w:color w:val="000000" w:themeColor="text1"/>
          <w:lang w:eastAsia="en-US"/>
        </w:rPr>
        <w:t>складу</w:t>
      </w:r>
      <w:proofErr w:type="spellEnd"/>
      <w:r w:rsidRPr="6D1D3208">
        <w:rPr>
          <w:color w:val="000000" w:themeColor="text1"/>
          <w:lang w:eastAsia="en-US"/>
        </w:rPr>
        <w:t xml:space="preserve"> </w:t>
      </w:r>
      <w:proofErr w:type="spellStart"/>
      <w:r w:rsidRPr="6D1D3208">
        <w:rPr>
          <w:color w:val="000000" w:themeColor="text1"/>
          <w:lang w:eastAsia="en-US"/>
        </w:rPr>
        <w:t>са</w:t>
      </w:r>
      <w:proofErr w:type="spellEnd"/>
      <w:r w:rsidRPr="6D1D3208">
        <w:rPr>
          <w:color w:val="000000" w:themeColor="text1"/>
          <w:lang w:eastAsia="en-US"/>
        </w:rPr>
        <w:t xml:space="preserve"> </w:t>
      </w:r>
      <w:proofErr w:type="spellStart"/>
      <w:r w:rsidRPr="6D1D3208">
        <w:rPr>
          <w:color w:val="000000" w:themeColor="text1"/>
          <w:lang w:eastAsia="en-US"/>
        </w:rPr>
        <w:t>Законом</w:t>
      </w:r>
      <w:proofErr w:type="spellEnd"/>
      <w:r w:rsidRPr="6D1D3208">
        <w:rPr>
          <w:color w:val="000000" w:themeColor="text1"/>
          <w:lang w:eastAsia="en-US"/>
        </w:rPr>
        <w:t xml:space="preserve"> о </w:t>
      </w:r>
      <w:proofErr w:type="spellStart"/>
      <w:r w:rsidRPr="6D1D3208">
        <w:rPr>
          <w:color w:val="000000" w:themeColor="text1"/>
          <w:lang w:eastAsia="en-US"/>
        </w:rPr>
        <w:t>основном</w:t>
      </w:r>
      <w:proofErr w:type="spellEnd"/>
      <w:r w:rsidRPr="6D1D3208">
        <w:rPr>
          <w:color w:val="000000" w:themeColor="text1"/>
          <w:lang w:eastAsia="en-US"/>
        </w:rPr>
        <w:t xml:space="preserve"> </w:t>
      </w:r>
      <w:proofErr w:type="spellStart"/>
      <w:r w:rsidRPr="6D1D3208">
        <w:rPr>
          <w:color w:val="000000" w:themeColor="text1"/>
          <w:lang w:eastAsia="en-US"/>
        </w:rPr>
        <w:t>образовању</w:t>
      </w:r>
      <w:proofErr w:type="spellEnd"/>
      <w:r w:rsidRPr="6D1D3208">
        <w:rPr>
          <w:color w:val="000000" w:themeColor="text1"/>
          <w:lang w:eastAsia="en-US"/>
        </w:rPr>
        <w:t xml:space="preserve"> и </w:t>
      </w:r>
      <w:proofErr w:type="spellStart"/>
      <w:r w:rsidRPr="6D1D3208">
        <w:rPr>
          <w:color w:val="000000" w:themeColor="text1"/>
          <w:lang w:eastAsia="en-US"/>
        </w:rPr>
        <w:t>васпитању</w:t>
      </w:r>
      <w:proofErr w:type="spellEnd"/>
      <w:r w:rsidRPr="6D1D3208">
        <w:rPr>
          <w:color w:val="000000" w:themeColor="text1"/>
          <w:lang w:eastAsia="en-US"/>
        </w:rPr>
        <w:t xml:space="preserve">, </w:t>
      </w:r>
      <w:proofErr w:type="spellStart"/>
      <w:r w:rsidRPr="6D1D3208">
        <w:rPr>
          <w:color w:val="000000" w:themeColor="text1"/>
          <w:lang w:eastAsia="en-US"/>
        </w:rPr>
        <w:t>успевала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да</w:t>
      </w:r>
      <w:proofErr w:type="spellEnd"/>
      <w:r w:rsidRPr="6D1D3208">
        <w:rPr>
          <w:color w:val="000000" w:themeColor="text1"/>
          <w:lang w:eastAsia="en-US"/>
        </w:rPr>
        <w:t xml:space="preserve">, </w:t>
      </w:r>
      <w:proofErr w:type="spellStart"/>
      <w:r w:rsidRPr="6D1D3208">
        <w:rPr>
          <w:color w:val="000000" w:themeColor="text1"/>
          <w:lang w:eastAsia="en-US"/>
        </w:rPr>
        <w:t>уз</w:t>
      </w:r>
      <w:proofErr w:type="spellEnd"/>
      <w:r w:rsidRPr="6D1D3208">
        <w:rPr>
          <w:color w:val="000000" w:themeColor="text1"/>
          <w:lang w:eastAsia="en-US"/>
        </w:rPr>
        <w:t xml:space="preserve"> </w:t>
      </w:r>
      <w:proofErr w:type="spellStart"/>
      <w:r w:rsidRPr="6D1D3208">
        <w:rPr>
          <w:color w:val="000000" w:themeColor="text1"/>
          <w:lang w:eastAsia="en-US"/>
        </w:rPr>
        <w:t>помоћ</w:t>
      </w:r>
      <w:proofErr w:type="spellEnd"/>
      <w:r w:rsidRPr="6D1D3208">
        <w:rPr>
          <w:color w:val="000000" w:themeColor="text1"/>
          <w:lang w:eastAsia="en-US"/>
        </w:rPr>
        <w:t xml:space="preserve"> </w:t>
      </w:r>
      <w:proofErr w:type="spellStart"/>
      <w:r w:rsidRPr="6D1D3208">
        <w:rPr>
          <w:color w:val="000000" w:themeColor="text1"/>
          <w:lang w:eastAsia="en-US"/>
        </w:rPr>
        <w:t>директора</w:t>
      </w:r>
      <w:proofErr w:type="spellEnd"/>
      <w:r w:rsidRPr="6D1D3208">
        <w:rPr>
          <w:color w:val="000000" w:themeColor="text1"/>
          <w:lang w:eastAsia="en-US"/>
        </w:rPr>
        <w:t xml:space="preserve">, ПП </w:t>
      </w:r>
      <w:proofErr w:type="spellStart"/>
      <w:r w:rsidRPr="6D1D3208">
        <w:rPr>
          <w:color w:val="000000" w:themeColor="text1"/>
          <w:lang w:eastAsia="en-US"/>
        </w:rPr>
        <w:t>службе</w:t>
      </w:r>
      <w:proofErr w:type="spellEnd"/>
      <w:r w:rsidRPr="6D1D3208">
        <w:rPr>
          <w:color w:val="000000" w:themeColor="text1"/>
          <w:lang w:eastAsia="en-US"/>
        </w:rPr>
        <w:t xml:space="preserve"> и </w:t>
      </w:r>
      <w:proofErr w:type="spellStart"/>
      <w:r w:rsidRPr="6D1D3208">
        <w:rPr>
          <w:color w:val="000000" w:themeColor="text1"/>
          <w:lang w:eastAsia="en-US"/>
        </w:rPr>
        <w:t>свих</w:t>
      </w:r>
      <w:proofErr w:type="spellEnd"/>
      <w:r w:rsidRPr="6D1D3208">
        <w:rPr>
          <w:color w:val="000000" w:themeColor="text1"/>
          <w:lang w:eastAsia="en-US"/>
        </w:rPr>
        <w:t xml:space="preserve"> </w:t>
      </w:r>
      <w:proofErr w:type="spellStart"/>
      <w:r w:rsidRPr="6D1D3208">
        <w:rPr>
          <w:color w:val="000000" w:themeColor="text1"/>
          <w:lang w:eastAsia="en-US"/>
        </w:rPr>
        <w:t>наставника</w:t>
      </w:r>
      <w:proofErr w:type="spellEnd"/>
      <w:r w:rsidRPr="6D1D3208">
        <w:rPr>
          <w:color w:val="000000" w:themeColor="text1"/>
          <w:lang w:eastAsia="en-US"/>
        </w:rPr>
        <w:t xml:space="preserve">, </w:t>
      </w:r>
      <w:proofErr w:type="spellStart"/>
      <w:r w:rsidRPr="6D1D3208">
        <w:rPr>
          <w:color w:val="000000" w:themeColor="text1"/>
          <w:lang w:eastAsia="en-US"/>
        </w:rPr>
        <w:t>организујем</w:t>
      </w:r>
      <w:proofErr w:type="spellEnd"/>
      <w:r w:rsidRPr="6D1D3208">
        <w:rPr>
          <w:color w:val="000000" w:themeColor="text1"/>
          <w:lang w:eastAsia="en-US"/>
        </w:rPr>
        <w:t xml:space="preserve"> </w:t>
      </w:r>
      <w:proofErr w:type="spellStart"/>
      <w:r w:rsidRPr="6D1D3208">
        <w:rPr>
          <w:color w:val="000000" w:themeColor="text1"/>
          <w:lang w:eastAsia="en-US"/>
        </w:rPr>
        <w:t>несметано</w:t>
      </w:r>
      <w:proofErr w:type="spellEnd"/>
      <w:r w:rsidRPr="6D1D3208">
        <w:rPr>
          <w:color w:val="000000" w:themeColor="text1"/>
          <w:lang w:eastAsia="en-US"/>
        </w:rPr>
        <w:t xml:space="preserve"> </w:t>
      </w:r>
      <w:proofErr w:type="spellStart"/>
      <w:r w:rsidRPr="6D1D3208">
        <w:rPr>
          <w:color w:val="000000" w:themeColor="text1"/>
          <w:lang w:eastAsia="en-US"/>
        </w:rPr>
        <w:t>одвијање</w:t>
      </w:r>
      <w:proofErr w:type="spellEnd"/>
      <w:r w:rsidRPr="6D1D3208">
        <w:rPr>
          <w:color w:val="000000" w:themeColor="text1"/>
          <w:lang w:eastAsia="en-US"/>
        </w:rPr>
        <w:t xml:space="preserve"> </w:t>
      </w:r>
      <w:proofErr w:type="spellStart"/>
      <w:r w:rsidRPr="6D1D3208">
        <w:rPr>
          <w:color w:val="000000" w:themeColor="text1"/>
          <w:lang w:eastAsia="en-US"/>
        </w:rPr>
        <w:t>наставе</w:t>
      </w:r>
      <w:proofErr w:type="spellEnd"/>
      <w:r w:rsidRPr="6D1D3208">
        <w:rPr>
          <w:color w:val="000000" w:themeColor="text1"/>
          <w:lang w:eastAsia="en-US"/>
        </w:rPr>
        <w:t xml:space="preserve">. У </w:t>
      </w:r>
      <w:proofErr w:type="spellStart"/>
      <w:r w:rsidRPr="6D1D3208">
        <w:rPr>
          <w:color w:val="000000" w:themeColor="text1"/>
          <w:lang w:eastAsia="en-US"/>
        </w:rPr>
        <w:t>случајевима</w:t>
      </w:r>
      <w:proofErr w:type="spellEnd"/>
      <w:r w:rsidRPr="6D1D3208">
        <w:rPr>
          <w:color w:val="000000" w:themeColor="text1"/>
          <w:lang w:eastAsia="en-US"/>
        </w:rPr>
        <w:t xml:space="preserve"> </w:t>
      </w:r>
      <w:proofErr w:type="spellStart"/>
      <w:r w:rsidRPr="6D1D3208">
        <w:rPr>
          <w:color w:val="000000" w:themeColor="text1"/>
          <w:lang w:eastAsia="en-US"/>
        </w:rPr>
        <w:t>када</w:t>
      </w:r>
      <w:proofErr w:type="spellEnd"/>
      <w:r w:rsidRPr="6D1D3208">
        <w:rPr>
          <w:color w:val="000000" w:themeColor="text1"/>
          <w:lang w:eastAsia="en-US"/>
        </w:rPr>
        <w:t xml:space="preserve"> </w:t>
      </w:r>
      <w:proofErr w:type="spellStart"/>
      <w:r w:rsidRPr="6D1D3208">
        <w:rPr>
          <w:color w:val="000000" w:themeColor="text1"/>
          <w:lang w:eastAsia="en-US"/>
        </w:rPr>
        <w:t>је</w:t>
      </w:r>
      <w:proofErr w:type="spellEnd"/>
      <w:r w:rsidRPr="6D1D3208">
        <w:rPr>
          <w:color w:val="000000" w:themeColor="text1"/>
          <w:lang w:eastAsia="en-US"/>
        </w:rPr>
        <w:t xml:space="preserve"> </w:t>
      </w:r>
      <w:proofErr w:type="spellStart"/>
      <w:r w:rsidRPr="6D1D3208">
        <w:rPr>
          <w:color w:val="000000" w:themeColor="text1"/>
          <w:lang w:eastAsia="en-US"/>
        </w:rPr>
        <w:t>више</w:t>
      </w:r>
      <w:proofErr w:type="spellEnd"/>
      <w:r w:rsidRPr="6D1D3208">
        <w:rPr>
          <w:color w:val="000000" w:themeColor="text1"/>
          <w:lang w:eastAsia="en-US"/>
        </w:rPr>
        <w:t xml:space="preserve"> </w:t>
      </w:r>
      <w:proofErr w:type="spellStart"/>
      <w:r w:rsidRPr="6D1D3208">
        <w:rPr>
          <w:color w:val="000000" w:themeColor="text1"/>
          <w:lang w:eastAsia="en-US"/>
        </w:rPr>
        <w:t>колега</w:t>
      </w:r>
      <w:proofErr w:type="spellEnd"/>
      <w:r w:rsidRPr="6D1D3208">
        <w:rPr>
          <w:color w:val="000000" w:themeColor="text1"/>
          <w:lang w:eastAsia="en-US"/>
        </w:rPr>
        <w:t xml:space="preserve"> </w:t>
      </w:r>
      <w:proofErr w:type="spellStart"/>
      <w:r w:rsidRPr="6D1D3208">
        <w:rPr>
          <w:color w:val="000000" w:themeColor="text1"/>
          <w:lang w:eastAsia="en-US"/>
        </w:rPr>
        <w:t>било</w:t>
      </w:r>
      <w:proofErr w:type="spellEnd"/>
      <w:r w:rsidRPr="6D1D3208">
        <w:rPr>
          <w:color w:val="000000" w:themeColor="text1"/>
          <w:lang w:eastAsia="en-US"/>
        </w:rPr>
        <w:t xml:space="preserve"> </w:t>
      </w:r>
      <w:proofErr w:type="spellStart"/>
      <w:r w:rsidRPr="6D1D3208">
        <w:rPr>
          <w:color w:val="000000" w:themeColor="text1"/>
          <w:lang w:eastAsia="en-US"/>
        </w:rPr>
        <w:t>оправдано</w:t>
      </w:r>
      <w:proofErr w:type="spellEnd"/>
      <w:r w:rsidRPr="6D1D3208">
        <w:rPr>
          <w:color w:val="000000" w:themeColor="text1"/>
          <w:lang w:eastAsia="en-US"/>
        </w:rPr>
        <w:t xml:space="preserve"> </w:t>
      </w:r>
      <w:proofErr w:type="spellStart"/>
      <w:r w:rsidRPr="6D1D3208">
        <w:rPr>
          <w:color w:val="000000" w:themeColor="text1"/>
          <w:lang w:eastAsia="en-US"/>
        </w:rPr>
        <w:t>одсутно</w:t>
      </w:r>
      <w:proofErr w:type="spellEnd"/>
      <w:r w:rsidRPr="6D1D3208">
        <w:rPr>
          <w:color w:val="000000" w:themeColor="text1"/>
          <w:lang w:eastAsia="en-US"/>
        </w:rPr>
        <w:t xml:space="preserve"> </w:t>
      </w:r>
      <w:proofErr w:type="spellStart"/>
      <w:r w:rsidRPr="6D1D3208">
        <w:rPr>
          <w:color w:val="000000" w:themeColor="text1"/>
          <w:lang w:eastAsia="en-US"/>
        </w:rPr>
        <w:t>правила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распоред</w:t>
      </w:r>
      <w:proofErr w:type="spellEnd"/>
      <w:r w:rsidRPr="6D1D3208">
        <w:rPr>
          <w:color w:val="000000" w:themeColor="text1"/>
          <w:lang w:eastAsia="en-US"/>
        </w:rPr>
        <w:t xml:space="preserve"> </w:t>
      </w:r>
      <w:proofErr w:type="spellStart"/>
      <w:r w:rsidRPr="6D1D3208">
        <w:rPr>
          <w:color w:val="000000" w:themeColor="text1"/>
          <w:lang w:eastAsia="en-US"/>
        </w:rPr>
        <w:t>замене</w:t>
      </w:r>
      <w:proofErr w:type="spellEnd"/>
      <w:r w:rsidRPr="6D1D3208">
        <w:rPr>
          <w:color w:val="000000" w:themeColor="text1"/>
          <w:lang w:eastAsia="en-US"/>
        </w:rPr>
        <w:t xml:space="preserve"> </w:t>
      </w:r>
      <w:proofErr w:type="spellStart"/>
      <w:r w:rsidRPr="6D1D3208">
        <w:rPr>
          <w:color w:val="000000" w:themeColor="text1"/>
          <w:lang w:eastAsia="en-US"/>
        </w:rPr>
        <w:t>часова</w:t>
      </w:r>
      <w:proofErr w:type="spellEnd"/>
      <w:r w:rsidRPr="6D1D3208">
        <w:rPr>
          <w:color w:val="000000" w:themeColor="text1"/>
          <w:lang w:eastAsia="en-US"/>
        </w:rPr>
        <w:t xml:space="preserve">. </w:t>
      </w:r>
      <w:proofErr w:type="spellStart"/>
      <w:r w:rsidRPr="6D1D3208">
        <w:rPr>
          <w:color w:val="000000" w:themeColor="text1"/>
          <w:lang w:eastAsia="en-US"/>
        </w:rPr>
        <w:t>Пратила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рад</w:t>
      </w:r>
      <w:proofErr w:type="spellEnd"/>
      <w:r w:rsidRPr="6D1D3208">
        <w:rPr>
          <w:color w:val="000000" w:themeColor="text1"/>
          <w:lang w:eastAsia="en-US"/>
        </w:rPr>
        <w:t xml:space="preserve"> у </w:t>
      </w:r>
      <w:proofErr w:type="spellStart"/>
      <w:r w:rsidRPr="6D1D3208">
        <w:rPr>
          <w:color w:val="000000" w:themeColor="text1"/>
          <w:lang w:eastAsia="en-US"/>
        </w:rPr>
        <w:t>оквиру</w:t>
      </w:r>
      <w:proofErr w:type="spellEnd"/>
      <w:r w:rsidRPr="6D1D3208">
        <w:rPr>
          <w:color w:val="000000" w:themeColor="text1"/>
          <w:lang w:eastAsia="en-US"/>
        </w:rPr>
        <w:t xml:space="preserve"> </w:t>
      </w:r>
      <w:proofErr w:type="spellStart"/>
      <w:r w:rsidRPr="6D1D3208">
        <w:rPr>
          <w:color w:val="000000" w:themeColor="text1"/>
          <w:lang w:eastAsia="en-US"/>
        </w:rPr>
        <w:t>ваннаставних</w:t>
      </w:r>
      <w:proofErr w:type="spellEnd"/>
      <w:r w:rsidRPr="6D1D3208">
        <w:rPr>
          <w:color w:val="000000" w:themeColor="text1"/>
          <w:lang w:eastAsia="en-US"/>
        </w:rPr>
        <w:t xml:space="preserve"> </w:t>
      </w:r>
      <w:proofErr w:type="spellStart"/>
      <w:r w:rsidRPr="6D1D3208">
        <w:rPr>
          <w:color w:val="000000" w:themeColor="text1"/>
          <w:lang w:eastAsia="en-US"/>
        </w:rPr>
        <w:t>активности</w:t>
      </w:r>
      <w:proofErr w:type="spellEnd"/>
      <w:r w:rsidRPr="6D1D3208">
        <w:rPr>
          <w:color w:val="000000" w:themeColor="text1"/>
          <w:lang w:eastAsia="en-US"/>
        </w:rPr>
        <w:t xml:space="preserve"> и </w:t>
      </w:r>
      <w:proofErr w:type="spellStart"/>
      <w:r w:rsidRPr="6D1D3208">
        <w:rPr>
          <w:color w:val="000000" w:themeColor="text1"/>
          <w:lang w:eastAsia="en-US"/>
        </w:rPr>
        <w:t>свих</w:t>
      </w:r>
      <w:proofErr w:type="spellEnd"/>
      <w:r w:rsidRPr="6D1D3208">
        <w:rPr>
          <w:color w:val="000000" w:themeColor="text1"/>
          <w:lang w:eastAsia="en-US"/>
        </w:rPr>
        <w:t xml:space="preserve"> </w:t>
      </w:r>
      <w:proofErr w:type="spellStart"/>
      <w:r w:rsidRPr="6D1D3208">
        <w:rPr>
          <w:color w:val="000000" w:themeColor="text1"/>
          <w:lang w:eastAsia="en-US"/>
        </w:rPr>
        <w:t>посебних</w:t>
      </w:r>
      <w:proofErr w:type="spellEnd"/>
      <w:r w:rsidRPr="6D1D3208">
        <w:rPr>
          <w:color w:val="000000" w:themeColor="text1"/>
          <w:lang w:eastAsia="en-US"/>
        </w:rPr>
        <w:t xml:space="preserve"> </w:t>
      </w:r>
      <w:proofErr w:type="spellStart"/>
      <w:r w:rsidRPr="6D1D3208">
        <w:rPr>
          <w:color w:val="000000" w:themeColor="text1"/>
          <w:lang w:eastAsia="en-US"/>
        </w:rPr>
        <w:t>облика</w:t>
      </w:r>
      <w:proofErr w:type="spellEnd"/>
      <w:r w:rsidRPr="6D1D3208">
        <w:rPr>
          <w:color w:val="000000" w:themeColor="text1"/>
          <w:lang w:eastAsia="en-US"/>
        </w:rPr>
        <w:t xml:space="preserve"> </w:t>
      </w:r>
      <w:proofErr w:type="spellStart"/>
      <w:proofErr w:type="gramStart"/>
      <w:r w:rsidRPr="6D1D3208">
        <w:rPr>
          <w:color w:val="000000" w:themeColor="text1"/>
          <w:lang w:eastAsia="en-US"/>
        </w:rPr>
        <w:t>наставе</w:t>
      </w:r>
      <w:proofErr w:type="spellEnd"/>
      <w:r w:rsidRPr="6D1D3208">
        <w:rPr>
          <w:color w:val="000000" w:themeColor="text1"/>
          <w:lang w:eastAsia="en-US"/>
        </w:rPr>
        <w:t xml:space="preserve">,  </w:t>
      </w:r>
      <w:proofErr w:type="spellStart"/>
      <w:r w:rsidRPr="6D1D3208">
        <w:rPr>
          <w:color w:val="000000" w:themeColor="text1"/>
          <w:lang w:eastAsia="en-US"/>
        </w:rPr>
        <w:t>додатне</w:t>
      </w:r>
      <w:proofErr w:type="spellEnd"/>
      <w:proofErr w:type="gramEnd"/>
      <w:r w:rsidRPr="6D1D3208">
        <w:rPr>
          <w:color w:val="000000" w:themeColor="text1"/>
          <w:lang w:eastAsia="en-US"/>
        </w:rPr>
        <w:t xml:space="preserve"> и </w:t>
      </w:r>
      <w:proofErr w:type="spellStart"/>
      <w:r w:rsidRPr="6D1D3208">
        <w:rPr>
          <w:color w:val="000000" w:themeColor="text1"/>
          <w:lang w:eastAsia="en-US"/>
        </w:rPr>
        <w:t>допунске</w:t>
      </w:r>
      <w:proofErr w:type="spellEnd"/>
      <w:r w:rsidRPr="6D1D3208">
        <w:rPr>
          <w:color w:val="000000" w:themeColor="text1"/>
          <w:lang w:eastAsia="en-US"/>
        </w:rPr>
        <w:t xml:space="preserve"> </w:t>
      </w:r>
      <w:proofErr w:type="spellStart"/>
      <w:r w:rsidRPr="6D1D3208">
        <w:rPr>
          <w:color w:val="000000" w:themeColor="text1"/>
          <w:lang w:eastAsia="en-US"/>
        </w:rPr>
        <w:t>наставе</w:t>
      </w:r>
      <w:proofErr w:type="spellEnd"/>
      <w:r w:rsidRPr="6D1D3208">
        <w:rPr>
          <w:color w:val="000000" w:themeColor="text1"/>
          <w:lang w:eastAsia="en-US"/>
        </w:rPr>
        <w:t xml:space="preserve">. </w:t>
      </w:r>
      <w:proofErr w:type="spellStart"/>
      <w:r w:rsidRPr="6D1D3208">
        <w:rPr>
          <w:color w:val="000000" w:themeColor="text1"/>
          <w:lang w:eastAsia="en-US"/>
        </w:rPr>
        <w:t>Учествовала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у </w:t>
      </w:r>
      <w:proofErr w:type="spellStart"/>
      <w:r w:rsidRPr="6D1D3208">
        <w:rPr>
          <w:color w:val="000000" w:themeColor="text1"/>
          <w:lang w:eastAsia="en-US"/>
        </w:rPr>
        <w:t>прављењу</w:t>
      </w:r>
      <w:proofErr w:type="spellEnd"/>
      <w:r w:rsidRPr="6D1D3208">
        <w:rPr>
          <w:color w:val="000000" w:themeColor="text1"/>
          <w:lang w:eastAsia="en-US"/>
        </w:rPr>
        <w:t xml:space="preserve"> </w:t>
      </w:r>
      <w:proofErr w:type="spellStart"/>
      <w:r w:rsidRPr="6D1D3208">
        <w:rPr>
          <w:color w:val="000000" w:themeColor="text1"/>
          <w:lang w:eastAsia="en-US"/>
        </w:rPr>
        <w:t>распореда</w:t>
      </w:r>
      <w:proofErr w:type="spellEnd"/>
      <w:r w:rsidRPr="6D1D3208">
        <w:rPr>
          <w:color w:val="000000" w:themeColor="text1"/>
          <w:lang w:eastAsia="en-US"/>
        </w:rPr>
        <w:t xml:space="preserve"> </w:t>
      </w:r>
      <w:proofErr w:type="spellStart"/>
      <w:r w:rsidRPr="6D1D3208">
        <w:rPr>
          <w:color w:val="000000" w:themeColor="text1"/>
          <w:lang w:eastAsia="en-US"/>
        </w:rPr>
        <w:t>дежурства</w:t>
      </w:r>
      <w:proofErr w:type="spellEnd"/>
      <w:r w:rsidRPr="6D1D3208">
        <w:rPr>
          <w:color w:val="000000" w:themeColor="text1"/>
          <w:lang w:eastAsia="en-US"/>
        </w:rPr>
        <w:t xml:space="preserve"> </w:t>
      </w:r>
      <w:proofErr w:type="spellStart"/>
      <w:r w:rsidRPr="6D1D3208">
        <w:rPr>
          <w:color w:val="000000" w:themeColor="text1"/>
          <w:lang w:eastAsia="en-US"/>
        </w:rPr>
        <w:t>наставника</w:t>
      </w:r>
      <w:proofErr w:type="spellEnd"/>
      <w:r w:rsidRPr="6D1D3208">
        <w:rPr>
          <w:color w:val="000000" w:themeColor="text1"/>
          <w:lang w:eastAsia="en-US"/>
        </w:rPr>
        <w:t xml:space="preserve"> </w:t>
      </w:r>
      <w:proofErr w:type="spellStart"/>
      <w:r w:rsidRPr="6D1D3208">
        <w:rPr>
          <w:color w:val="000000" w:themeColor="text1"/>
          <w:lang w:eastAsia="en-US"/>
        </w:rPr>
        <w:t>које</w:t>
      </w:r>
      <w:proofErr w:type="spellEnd"/>
      <w:r w:rsidRPr="6D1D3208">
        <w:rPr>
          <w:color w:val="000000" w:themeColor="text1"/>
          <w:lang w:eastAsia="en-US"/>
        </w:rPr>
        <w:t xml:space="preserve"> </w:t>
      </w:r>
      <w:proofErr w:type="spellStart"/>
      <w:r w:rsidRPr="6D1D3208">
        <w:rPr>
          <w:color w:val="000000" w:themeColor="text1"/>
          <w:lang w:eastAsia="en-US"/>
        </w:rPr>
        <w:t>је</w:t>
      </w:r>
      <w:proofErr w:type="spellEnd"/>
      <w:r w:rsidRPr="6D1D3208">
        <w:rPr>
          <w:color w:val="000000" w:themeColor="text1"/>
          <w:lang w:eastAsia="en-US"/>
        </w:rPr>
        <w:t xml:space="preserve"> </w:t>
      </w:r>
      <w:proofErr w:type="spellStart"/>
      <w:proofErr w:type="gramStart"/>
      <w:r w:rsidRPr="6D1D3208">
        <w:rPr>
          <w:color w:val="000000" w:themeColor="text1"/>
          <w:lang w:eastAsia="en-US"/>
        </w:rPr>
        <w:t>било</w:t>
      </w:r>
      <w:proofErr w:type="spellEnd"/>
      <w:r w:rsidRPr="6D1D3208">
        <w:rPr>
          <w:color w:val="000000" w:themeColor="text1"/>
          <w:lang w:eastAsia="en-US"/>
        </w:rPr>
        <w:t xml:space="preserve">  </w:t>
      </w:r>
      <w:proofErr w:type="spellStart"/>
      <w:r w:rsidRPr="6D1D3208">
        <w:rPr>
          <w:color w:val="000000" w:themeColor="text1"/>
          <w:lang w:eastAsia="en-US"/>
        </w:rPr>
        <w:t>организовано</w:t>
      </w:r>
      <w:proofErr w:type="spellEnd"/>
      <w:proofErr w:type="gramEnd"/>
      <w:r w:rsidRPr="6D1D3208">
        <w:rPr>
          <w:color w:val="000000" w:themeColor="text1"/>
          <w:lang w:eastAsia="en-US"/>
        </w:rPr>
        <w:t xml:space="preserve"> </w:t>
      </w:r>
      <w:proofErr w:type="spellStart"/>
      <w:r w:rsidRPr="6D1D3208">
        <w:rPr>
          <w:color w:val="000000" w:themeColor="text1"/>
          <w:lang w:eastAsia="en-US"/>
        </w:rPr>
        <w:t>тако</w:t>
      </w:r>
      <w:proofErr w:type="spellEnd"/>
      <w:r w:rsidRPr="6D1D3208">
        <w:rPr>
          <w:color w:val="000000" w:themeColor="text1"/>
          <w:lang w:eastAsia="en-US"/>
        </w:rPr>
        <w:t xml:space="preserve"> </w:t>
      </w:r>
      <w:proofErr w:type="spellStart"/>
      <w:r w:rsidRPr="6D1D3208">
        <w:rPr>
          <w:color w:val="000000" w:themeColor="text1"/>
          <w:lang w:eastAsia="en-US"/>
        </w:rPr>
        <w:t>да</w:t>
      </w:r>
      <w:proofErr w:type="spellEnd"/>
      <w:r w:rsidRPr="6D1D3208">
        <w:rPr>
          <w:color w:val="000000" w:themeColor="text1"/>
          <w:lang w:eastAsia="en-US"/>
        </w:rPr>
        <w:t xml:space="preserve"> </w:t>
      </w:r>
      <w:proofErr w:type="spellStart"/>
      <w:r w:rsidRPr="6D1D3208">
        <w:rPr>
          <w:color w:val="000000" w:themeColor="text1"/>
          <w:lang w:eastAsia="en-US"/>
        </w:rPr>
        <w:t>су</w:t>
      </w:r>
      <w:proofErr w:type="spellEnd"/>
      <w:r w:rsidRPr="6D1D3208">
        <w:rPr>
          <w:color w:val="000000" w:themeColor="text1"/>
          <w:lang w:eastAsia="en-US"/>
        </w:rPr>
        <w:t xml:space="preserve"> </w:t>
      </w:r>
      <w:proofErr w:type="spellStart"/>
      <w:r w:rsidRPr="6D1D3208">
        <w:rPr>
          <w:color w:val="000000" w:themeColor="text1"/>
          <w:lang w:eastAsia="en-US"/>
        </w:rPr>
        <w:t>сви</w:t>
      </w:r>
      <w:proofErr w:type="spellEnd"/>
      <w:r w:rsidRPr="6D1D3208">
        <w:rPr>
          <w:color w:val="000000" w:themeColor="text1"/>
          <w:lang w:eastAsia="en-US"/>
        </w:rPr>
        <w:t xml:space="preserve"> </w:t>
      </w:r>
      <w:proofErr w:type="spellStart"/>
      <w:r w:rsidRPr="6D1D3208">
        <w:rPr>
          <w:color w:val="000000" w:themeColor="text1"/>
          <w:lang w:eastAsia="en-US"/>
        </w:rPr>
        <w:t>простори</w:t>
      </w:r>
      <w:proofErr w:type="spellEnd"/>
      <w:r w:rsidRPr="6D1D3208">
        <w:rPr>
          <w:color w:val="000000" w:themeColor="text1"/>
          <w:lang w:eastAsia="en-US"/>
        </w:rPr>
        <w:t xml:space="preserve"> </w:t>
      </w:r>
      <w:proofErr w:type="spellStart"/>
      <w:r w:rsidRPr="6D1D3208">
        <w:rPr>
          <w:color w:val="000000" w:themeColor="text1"/>
          <w:lang w:eastAsia="en-US"/>
        </w:rPr>
        <w:t>школске</w:t>
      </w:r>
      <w:proofErr w:type="spellEnd"/>
      <w:r w:rsidRPr="6D1D3208">
        <w:rPr>
          <w:color w:val="000000" w:themeColor="text1"/>
          <w:lang w:eastAsia="en-US"/>
        </w:rPr>
        <w:t xml:space="preserve"> </w:t>
      </w:r>
      <w:proofErr w:type="spellStart"/>
      <w:r w:rsidRPr="6D1D3208">
        <w:rPr>
          <w:color w:val="000000" w:themeColor="text1"/>
          <w:lang w:eastAsia="en-US"/>
        </w:rPr>
        <w:t>зграде</w:t>
      </w:r>
      <w:proofErr w:type="spellEnd"/>
      <w:r w:rsidRPr="6D1D3208">
        <w:rPr>
          <w:color w:val="000000" w:themeColor="text1"/>
          <w:lang w:eastAsia="en-US"/>
        </w:rPr>
        <w:t xml:space="preserve"> и </w:t>
      </w:r>
      <w:proofErr w:type="spellStart"/>
      <w:r w:rsidRPr="6D1D3208">
        <w:rPr>
          <w:color w:val="000000" w:themeColor="text1"/>
          <w:lang w:eastAsia="en-US"/>
        </w:rPr>
        <w:t>дворишта</w:t>
      </w:r>
      <w:proofErr w:type="spellEnd"/>
      <w:r w:rsidRPr="6D1D3208">
        <w:rPr>
          <w:color w:val="000000" w:themeColor="text1"/>
          <w:lang w:eastAsia="en-US"/>
        </w:rPr>
        <w:t xml:space="preserve"> </w:t>
      </w:r>
      <w:proofErr w:type="spellStart"/>
      <w:r w:rsidRPr="6D1D3208">
        <w:rPr>
          <w:color w:val="000000" w:themeColor="text1"/>
          <w:lang w:eastAsia="en-US"/>
        </w:rPr>
        <w:t>школе</w:t>
      </w:r>
      <w:proofErr w:type="spellEnd"/>
      <w:r w:rsidRPr="6D1D3208">
        <w:rPr>
          <w:color w:val="000000" w:themeColor="text1"/>
          <w:lang w:eastAsia="en-US"/>
        </w:rPr>
        <w:t xml:space="preserve"> </w:t>
      </w:r>
      <w:proofErr w:type="spellStart"/>
      <w:r w:rsidRPr="6D1D3208">
        <w:rPr>
          <w:color w:val="000000" w:themeColor="text1"/>
          <w:lang w:eastAsia="en-US"/>
        </w:rPr>
        <w:t>били</w:t>
      </w:r>
      <w:proofErr w:type="spellEnd"/>
      <w:r w:rsidRPr="6D1D3208">
        <w:rPr>
          <w:color w:val="000000" w:themeColor="text1"/>
          <w:lang w:eastAsia="en-US"/>
        </w:rPr>
        <w:t xml:space="preserve"> </w:t>
      </w:r>
      <w:proofErr w:type="spellStart"/>
      <w:r w:rsidRPr="6D1D3208">
        <w:rPr>
          <w:color w:val="000000" w:themeColor="text1"/>
          <w:lang w:eastAsia="en-US"/>
        </w:rPr>
        <w:t>обухваћени</w:t>
      </w:r>
      <w:proofErr w:type="spellEnd"/>
      <w:r w:rsidRPr="6D1D3208">
        <w:rPr>
          <w:color w:val="000000" w:themeColor="text1"/>
          <w:lang w:eastAsia="en-US"/>
        </w:rPr>
        <w:t xml:space="preserve"> </w:t>
      </w:r>
      <w:proofErr w:type="spellStart"/>
      <w:r w:rsidRPr="6D1D3208">
        <w:rPr>
          <w:color w:val="000000" w:themeColor="text1"/>
          <w:lang w:eastAsia="en-US"/>
        </w:rPr>
        <w:t>дежурством</w:t>
      </w:r>
      <w:proofErr w:type="spellEnd"/>
      <w:r w:rsidRPr="6D1D3208">
        <w:rPr>
          <w:color w:val="000000" w:themeColor="text1"/>
          <w:lang w:eastAsia="en-US"/>
        </w:rPr>
        <w:t xml:space="preserve"> у </w:t>
      </w:r>
      <w:proofErr w:type="spellStart"/>
      <w:r w:rsidRPr="6D1D3208">
        <w:rPr>
          <w:color w:val="000000" w:themeColor="text1"/>
          <w:lang w:eastAsia="en-US"/>
        </w:rPr>
        <w:t>току</w:t>
      </w:r>
      <w:proofErr w:type="spellEnd"/>
      <w:r w:rsidRPr="6D1D3208">
        <w:rPr>
          <w:color w:val="000000" w:themeColor="text1"/>
          <w:lang w:eastAsia="en-US"/>
        </w:rPr>
        <w:t xml:space="preserve"> </w:t>
      </w:r>
      <w:proofErr w:type="spellStart"/>
      <w:r w:rsidRPr="6D1D3208">
        <w:rPr>
          <w:color w:val="000000" w:themeColor="text1"/>
          <w:lang w:eastAsia="en-US"/>
        </w:rPr>
        <w:t>малих</w:t>
      </w:r>
      <w:proofErr w:type="spellEnd"/>
      <w:r w:rsidRPr="6D1D3208">
        <w:rPr>
          <w:color w:val="000000" w:themeColor="text1"/>
          <w:lang w:eastAsia="en-US"/>
        </w:rPr>
        <w:t xml:space="preserve"> и </w:t>
      </w:r>
      <w:proofErr w:type="spellStart"/>
      <w:r w:rsidRPr="6D1D3208">
        <w:rPr>
          <w:color w:val="000000" w:themeColor="text1"/>
          <w:lang w:eastAsia="en-US"/>
        </w:rPr>
        <w:t>великог</w:t>
      </w:r>
      <w:proofErr w:type="spellEnd"/>
      <w:r w:rsidRPr="6D1D3208">
        <w:rPr>
          <w:color w:val="000000" w:themeColor="text1"/>
          <w:lang w:eastAsia="en-US"/>
        </w:rPr>
        <w:t xml:space="preserve"> </w:t>
      </w:r>
      <w:proofErr w:type="spellStart"/>
      <w:r w:rsidRPr="6D1D3208">
        <w:rPr>
          <w:color w:val="000000" w:themeColor="text1"/>
          <w:lang w:eastAsia="en-US"/>
        </w:rPr>
        <w:t>одмора</w:t>
      </w:r>
      <w:proofErr w:type="spellEnd"/>
      <w:r w:rsidRPr="6D1D3208">
        <w:rPr>
          <w:color w:val="000000" w:themeColor="text1"/>
          <w:lang w:eastAsia="en-US"/>
        </w:rPr>
        <w:t xml:space="preserve">. </w:t>
      </w:r>
      <w:proofErr w:type="spellStart"/>
      <w:r w:rsidRPr="6D1D3208">
        <w:rPr>
          <w:color w:val="000000" w:themeColor="text1"/>
          <w:lang w:eastAsia="en-US"/>
        </w:rPr>
        <w:t>Учествовала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у </w:t>
      </w:r>
      <w:proofErr w:type="spellStart"/>
      <w:r w:rsidRPr="6D1D3208">
        <w:rPr>
          <w:color w:val="000000" w:themeColor="text1"/>
          <w:lang w:eastAsia="en-US"/>
        </w:rPr>
        <w:t>прављењу</w:t>
      </w:r>
      <w:proofErr w:type="spellEnd"/>
      <w:r w:rsidRPr="6D1D3208">
        <w:rPr>
          <w:color w:val="000000" w:themeColor="text1"/>
          <w:lang w:eastAsia="en-US"/>
        </w:rPr>
        <w:t xml:space="preserve"> </w:t>
      </w:r>
      <w:proofErr w:type="spellStart"/>
      <w:r w:rsidRPr="6D1D3208">
        <w:rPr>
          <w:color w:val="000000" w:themeColor="text1"/>
          <w:lang w:eastAsia="en-US"/>
        </w:rPr>
        <w:t>распореда</w:t>
      </w:r>
      <w:proofErr w:type="spellEnd"/>
      <w:r w:rsidRPr="6D1D3208">
        <w:rPr>
          <w:color w:val="000000" w:themeColor="text1"/>
          <w:lang w:eastAsia="en-US"/>
        </w:rPr>
        <w:t xml:space="preserve"> </w:t>
      </w:r>
      <w:proofErr w:type="spellStart"/>
      <w:r w:rsidRPr="6D1D3208">
        <w:rPr>
          <w:color w:val="000000" w:themeColor="text1"/>
          <w:lang w:eastAsia="en-US"/>
        </w:rPr>
        <w:t>коришћења</w:t>
      </w:r>
      <w:proofErr w:type="spellEnd"/>
      <w:r w:rsidRPr="6D1D3208">
        <w:rPr>
          <w:color w:val="000000" w:themeColor="text1"/>
          <w:lang w:eastAsia="en-US"/>
        </w:rPr>
        <w:t xml:space="preserve"> </w:t>
      </w:r>
      <w:proofErr w:type="spellStart"/>
      <w:r w:rsidRPr="6D1D3208">
        <w:rPr>
          <w:color w:val="000000" w:themeColor="text1"/>
          <w:lang w:eastAsia="en-US"/>
        </w:rPr>
        <w:t>учионица</w:t>
      </w:r>
      <w:proofErr w:type="spellEnd"/>
      <w:r w:rsidRPr="6D1D3208">
        <w:rPr>
          <w:color w:val="000000" w:themeColor="text1"/>
          <w:lang w:eastAsia="en-US"/>
        </w:rPr>
        <w:t>/</w:t>
      </w:r>
      <w:proofErr w:type="spellStart"/>
      <w:r w:rsidRPr="6D1D3208">
        <w:rPr>
          <w:color w:val="000000" w:themeColor="text1"/>
          <w:lang w:eastAsia="en-US"/>
        </w:rPr>
        <w:t>кабинета</w:t>
      </w:r>
      <w:proofErr w:type="spellEnd"/>
      <w:r w:rsidRPr="6D1D3208">
        <w:rPr>
          <w:color w:val="000000" w:themeColor="text1"/>
          <w:lang w:eastAsia="en-US"/>
        </w:rPr>
        <w:t xml:space="preserve"> с </w:t>
      </w:r>
      <w:proofErr w:type="spellStart"/>
      <w:r w:rsidRPr="6D1D3208">
        <w:rPr>
          <w:color w:val="000000" w:themeColor="text1"/>
          <w:lang w:eastAsia="en-US"/>
        </w:rPr>
        <w:t>обзиром</w:t>
      </w:r>
      <w:proofErr w:type="spellEnd"/>
      <w:r w:rsidRPr="6D1D3208">
        <w:rPr>
          <w:color w:val="000000" w:themeColor="text1"/>
          <w:lang w:eastAsia="en-US"/>
        </w:rPr>
        <w:t xml:space="preserve"> </w:t>
      </w:r>
      <w:proofErr w:type="spellStart"/>
      <w:r w:rsidRPr="6D1D3208">
        <w:rPr>
          <w:color w:val="000000" w:themeColor="text1"/>
          <w:lang w:eastAsia="en-US"/>
        </w:rPr>
        <w:t>да</w:t>
      </w:r>
      <w:proofErr w:type="spellEnd"/>
      <w:r w:rsidRPr="6D1D3208">
        <w:rPr>
          <w:color w:val="000000" w:themeColor="text1"/>
          <w:lang w:eastAsia="en-US"/>
        </w:rPr>
        <w:t xml:space="preserve"> </w:t>
      </w:r>
      <w:proofErr w:type="spellStart"/>
      <w:r w:rsidRPr="6D1D3208">
        <w:rPr>
          <w:color w:val="000000" w:themeColor="text1"/>
          <w:lang w:eastAsia="en-US"/>
        </w:rPr>
        <w:t>је</w:t>
      </w:r>
      <w:proofErr w:type="spellEnd"/>
      <w:r w:rsidRPr="6D1D3208">
        <w:rPr>
          <w:color w:val="000000" w:themeColor="text1"/>
          <w:lang w:eastAsia="en-US"/>
        </w:rPr>
        <w:t xml:space="preserve"> </w:t>
      </w:r>
      <w:proofErr w:type="spellStart"/>
      <w:r w:rsidRPr="6D1D3208">
        <w:rPr>
          <w:color w:val="000000" w:themeColor="text1"/>
          <w:lang w:eastAsia="en-US"/>
        </w:rPr>
        <w:t>евидентан</w:t>
      </w:r>
      <w:proofErr w:type="spellEnd"/>
      <w:r w:rsidRPr="6D1D3208">
        <w:rPr>
          <w:color w:val="000000" w:themeColor="text1"/>
          <w:lang w:eastAsia="en-US"/>
        </w:rPr>
        <w:t xml:space="preserve"> </w:t>
      </w:r>
      <w:proofErr w:type="spellStart"/>
      <w:r w:rsidRPr="6D1D3208">
        <w:rPr>
          <w:color w:val="000000" w:themeColor="text1"/>
          <w:lang w:eastAsia="en-US"/>
        </w:rPr>
        <w:t>мањак</w:t>
      </w:r>
      <w:proofErr w:type="spellEnd"/>
      <w:r w:rsidRPr="6D1D3208">
        <w:rPr>
          <w:color w:val="000000" w:themeColor="text1"/>
          <w:lang w:eastAsia="en-US"/>
        </w:rPr>
        <w:t xml:space="preserve"> </w:t>
      </w:r>
      <w:proofErr w:type="spellStart"/>
      <w:r w:rsidRPr="6D1D3208">
        <w:rPr>
          <w:color w:val="000000" w:themeColor="text1"/>
          <w:lang w:eastAsia="en-US"/>
        </w:rPr>
        <w:t>простора</w:t>
      </w:r>
      <w:proofErr w:type="spellEnd"/>
      <w:r w:rsidRPr="6D1D3208">
        <w:rPr>
          <w:color w:val="000000" w:themeColor="text1"/>
          <w:lang w:eastAsia="en-US"/>
        </w:rPr>
        <w:t xml:space="preserve"> и </w:t>
      </w:r>
      <w:proofErr w:type="spellStart"/>
      <w:r w:rsidRPr="6D1D3208">
        <w:rPr>
          <w:color w:val="000000" w:themeColor="text1"/>
          <w:lang w:eastAsia="en-US"/>
        </w:rPr>
        <w:t>сви</w:t>
      </w:r>
      <w:proofErr w:type="spellEnd"/>
      <w:r w:rsidRPr="6D1D3208">
        <w:rPr>
          <w:color w:val="000000" w:themeColor="text1"/>
          <w:lang w:eastAsia="en-US"/>
        </w:rPr>
        <w:t xml:space="preserve"> </w:t>
      </w:r>
      <w:proofErr w:type="spellStart"/>
      <w:r w:rsidRPr="6D1D3208">
        <w:rPr>
          <w:color w:val="000000" w:themeColor="text1"/>
          <w:lang w:eastAsia="en-US"/>
        </w:rPr>
        <w:t>наставници</w:t>
      </w:r>
      <w:proofErr w:type="spellEnd"/>
      <w:r w:rsidRPr="6D1D3208">
        <w:rPr>
          <w:color w:val="000000" w:themeColor="text1"/>
          <w:lang w:eastAsia="en-US"/>
        </w:rPr>
        <w:t xml:space="preserve"> </w:t>
      </w:r>
      <w:proofErr w:type="spellStart"/>
      <w:r w:rsidRPr="6D1D3208">
        <w:rPr>
          <w:color w:val="000000" w:themeColor="text1"/>
          <w:lang w:eastAsia="en-US"/>
        </w:rPr>
        <w:t>немају</w:t>
      </w:r>
      <w:proofErr w:type="spellEnd"/>
      <w:r w:rsidRPr="6D1D3208">
        <w:rPr>
          <w:color w:val="000000" w:themeColor="text1"/>
          <w:lang w:eastAsia="en-US"/>
        </w:rPr>
        <w:t xml:space="preserve"> </w:t>
      </w:r>
      <w:proofErr w:type="spellStart"/>
      <w:r w:rsidRPr="6D1D3208">
        <w:rPr>
          <w:color w:val="000000" w:themeColor="text1"/>
          <w:lang w:eastAsia="en-US"/>
        </w:rPr>
        <w:t>своје</w:t>
      </w:r>
      <w:proofErr w:type="spellEnd"/>
      <w:r w:rsidRPr="6D1D3208">
        <w:rPr>
          <w:color w:val="000000" w:themeColor="text1"/>
          <w:lang w:eastAsia="en-US"/>
        </w:rPr>
        <w:t xml:space="preserve"> </w:t>
      </w:r>
      <w:proofErr w:type="spellStart"/>
      <w:r w:rsidRPr="6D1D3208">
        <w:rPr>
          <w:color w:val="000000" w:themeColor="text1"/>
          <w:lang w:eastAsia="en-US"/>
        </w:rPr>
        <w:t>кабинете</w:t>
      </w:r>
      <w:proofErr w:type="spellEnd"/>
      <w:r w:rsidRPr="6D1D3208">
        <w:rPr>
          <w:color w:val="000000" w:themeColor="text1"/>
          <w:lang w:eastAsia="en-US"/>
        </w:rPr>
        <w:t xml:space="preserve"> </w:t>
      </w:r>
      <w:proofErr w:type="spellStart"/>
      <w:r w:rsidRPr="6D1D3208">
        <w:rPr>
          <w:color w:val="000000" w:themeColor="text1"/>
          <w:lang w:eastAsia="en-US"/>
        </w:rPr>
        <w:t>па</w:t>
      </w:r>
      <w:proofErr w:type="spellEnd"/>
      <w:r w:rsidRPr="6D1D3208">
        <w:rPr>
          <w:color w:val="000000" w:themeColor="text1"/>
          <w:lang w:eastAsia="en-US"/>
        </w:rPr>
        <w:t xml:space="preserve"> </w:t>
      </w:r>
      <w:proofErr w:type="spellStart"/>
      <w:r w:rsidRPr="6D1D3208">
        <w:rPr>
          <w:color w:val="000000" w:themeColor="text1"/>
          <w:lang w:eastAsia="en-US"/>
        </w:rPr>
        <w:t>је</w:t>
      </w:r>
      <w:proofErr w:type="spellEnd"/>
      <w:r w:rsidRPr="6D1D3208">
        <w:rPr>
          <w:color w:val="000000" w:themeColor="text1"/>
          <w:lang w:eastAsia="en-US"/>
        </w:rPr>
        <w:t xml:space="preserve"> </w:t>
      </w:r>
      <w:proofErr w:type="spellStart"/>
      <w:r w:rsidRPr="6D1D3208">
        <w:rPr>
          <w:color w:val="000000" w:themeColor="text1"/>
          <w:lang w:eastAsia="en-US"/>
        </w:rPr>
        <w:t>било</w:t>
      </w:r>
      <w:proofErr w:type="spellEnd"/>
      <w:r w:rsidRPr="6D1D3208">
        <w:rPr>
          <w:color w:val="000000" w:themeColor="text1"/>
          <w:lang w:eastAsia="en-US"/>
        </w:rPr>
        <w:t xml:space="preserve"> </w:t>
      </w:r>
      <w:proofErr w:type="spellStart"/>
      <w:r w:rsidRPr="6D1D3208">
        <w:rPr>
          <w:color w:val="000000" w:themeColor="text1"/>
          <w:lang w:eastAsia="en-US"/>
        </w:rPr>
        <w:t>потребно</w:t>
      </w:r>
      <w:proofErr w:type="spellEnd"/>
      <w:r w:rsidRPr="6D1D3208">
        <w:rPr>
          <w:color w:val="000000" w:themeColor="text1"/>
          <w:lang w:eastAsia="en-US"/>
        </w:rPr>
        <w:t xml:space="preserve"> </w:t>
      </w:r>
      <w:proofErr w:type="spellStart"/>
      <w:r w:rsidRPr="6D1D3208">
        <w:rPr>
          <w:color w:val="000000" w:themeColor="text1"/>
          <w:lang w:eastAsia="en-US"/>
        </w:rPr>
        <w:t>врло</w:t>
      </w:r>
      <w:proofErr w:type="spellEnd"/>
      <w:r w:rsidRPr="6D1D3208">
        <w:rPr>
          <w:color w:val="000000" w:themeColor="text1"/>
          <w:lang w:eastAsia="en-US"/>
        </w:rPr>
        <w:t xml:space="preserve"> </w:t>
      </w:r>
      <w:proofErr w:type="spellStart"/>
      <w:r w:rsidRPr="6D1D3208">
        <w:rPr>
          <w:color w:val="000000" w:themeColor="text1"/>
          <w:lang w:eastAsia="en-US"/>
        </w:rPr>
        <w:t>пажљиво</w:t>
      </w:r>
      <w:proofErr w:type="spellEnd"/>
      <w:r w:rsidRPr="6D1D3208">
        <w:rPr>
          <w:color w:val="000000" w:themeColor="text1"/>
          <w:lang w:eastAsia="en-US"/>
        </w:rPr>
        <w:t xml:space="preserve"> </w:t>
      </w:r>
      <w:proofErr w:type="spellStart"/>
      <w:r w:rsidRPr="6D1D3208">
        <w:rPr>
          <w:color w:val="000000" w:themeColor="text1"/>
          <w:lang w:eastAsia="en-US"/>
        </w:rPr>
        <w:t>распоредити</w:t>
      </w:r>
      <w:proofErr w:type="spellEnd"/>
      <w:r w:rsidRPr="6D1D3208">
        <w:rPr>
          <w:color w:val="000000" w:themeColor="text1"/>
          <w:lang w:eastAsia="en-US"/>
        </w:rPr>
        <w:t xml:space="preserve"> </w:t>
      </w:r>
      <w:proofErr w:type="spellStart"/>
      <w:r w:rsidRPr="6D1D3208">
        <w:rPr>
          <w:color w:val="000000" w:themeColor="text1"/>
          <w:lang w:eastAsia="en-US"/>
        </w:rPr>
        <w:t>где</w:t>
      </w:r>
      <w:proofErr w:type="spellEnd"/>
      <w:r w:rsidRPr="6D1D3208">
        <w:rPr>
          <w:color w:val="000000" w:themeColor="text1"/>
          <w:lang w:eastAsia="en-US"/>
        </w:rPr>
        <w:t xml:space="preserve"> </w:t>
      </w:r>
      <w:proofErr w:type="spellStart"/>
      <w:r w:rsidRPr="6D1D3208">
        <w:rPr>
          <w:color w:val="000000" w:themeColor="text1"/>
          <w:lang w:eastAsia="en-US"/>
        </w:rPr>
        <w:t>ће</w:t>
      </w:r>
      <w:proofErr w:type="spellEnd"/>
      <w:r w:rsidRPr="6D1D3208">
        <w:rPr>
          <w:color w:val="000000" w:themeColor="text1"/>
          <w:lang w:eastAsia="en-US"/>
        </w:rPr>
        <w:t xml:space="preserve"> </w:t>
      </w:r>
      <w:proofErr w:type="spellStart"/>
      <w:r w:rsidRPr="6D1D3208">
        <w:rPr>
          <w:color w:val="000000" w:themeColor="text1"/>
          <w:lang w:eastAsia="en-US"/>
        </w:rPr>
        <w:t>се</w:t>
      </w:r>
      <w:proofErr w:type="spellEnd"/>
      <w:r w:rsidRPr="6D1D3208">
        <w:rPr>
          <w:color w:val="000000" w:themeColor="text1"/>
          <w:lang w:eastAsia="en-US"/>
        </w:rPr>
        <w:t xml:space="preserve"> </w:t>
      </w:r>
      <w:proofErr w:type="spellStart"/>
      <w:r w:rsidRPr="6D1D3208">
        <w:rPr>
          <w:color w:val="000000" w:themeColor="text1"/>
          <w:lang w:eastAsia="en-US"/>
        </w:rPr>
        <w:t>наставни</w:t>
      </w:r>
      <w:proofErr w:type="spellEnd"/>
      <w:r w:rsidRPr="6D1D3208">
        <w:rPr>
          <w:color w:val="000000" w:themeColor="text1"/>
          <w:lang w:eastAsia="en-US"/>
        </w:rPr>
        <w:t xml:space="preserve"> </w:t>
      </w:r>
      <w:proofErr w:type="spellStart"/>
      <w:r w:rsidRPr="6D1D3208">
        <w:rPr>
          <w:color w:val="000000" w:themeColor="text1"/>
          <w:lang w:eastAsia="en-US"/>
        </w:rPr>
        <w:t>часови</w:t>
      </w:r>
      <w:proofErr w:type="spellEnd"/>
      <w:r w:rsidRPr="6D1D3208">
        <w:rPr>
          <w:color w:val="000000" w:themeColor="text1"/>
          <w:lang w:eastAsia="en-US"/>
        </w:rPr>
        <w:t xml:space="preserve"> у </w:t>
      </w:r>
      <w:proofErr w:type="spellStart"/>
      <w:r w:rsidRPr="6D1D3208">
        <w:rPr>
          <w:color w:val="000000" w:themeColor="text1"/>
          <w:lang w:eastAsia="en-US"/>
        </w:rPr>
        <w:t>току</w:t>
      </w:r>
      <w:proofErr w:type="spellEnd"/>
      <w:r w:rsidRPr="6D1D3208">
        <w:rPr>
          <w:color w:val="000000" w:themeColor="text1"/>
          <w:lang w:eastAsia="en-US"/>
        </w:rPr>
        <w:t xml:space="preserve"> </w:t>
      </w:r>
      <w:proofErr w:type="spellStart"/>
      <w:r w:rsidRPr="6D1D3208">
        <w:rPr>
          <w:color w:val="000000" w:themeColor="text1"/>
          <w:lang w:eastAsia="en-US"/>
        </w:rPr>
        <w:t>дана</w:t>
      </w:r>
      <w:proofErr w:type="spellEnd"/>
      <w:r w:rsidRPr="6D1D3208">
        <w:rPr>
          <w:color w:val="000000" w:themeColor="text1"/>
          <w:lang w:eastAsia="en-US"/>
        </w:rPr>
        <w:t xml:space="preserve"> </w:t>
      </w:r>
      <w:proofErr w:type="spellStart"/>
      <w:r w:rsidRPr="6D1D3208">
        <w:rPr>
          <w:color w:val="000000" w:themeColor="text1"/>
          <w:lang w:eastAsia="en-US"/>
        </w:rPr>
        <w:t>несметано</w:t>
      </w:r>
      <w:proofErr w:type="spellEnd"/>
      <w:r w:rsidRPr="6D1D3208">
        <w:rPr>
          <w:color w:val="000000" w:themeColor="text1"/>
          <w:lang w:eastAsia="en-US"/>
        </w:rPr>
        <w:t xml:space="preserve"> </w:t>
      </w:r>
      <w:proofErr w:type="spellStart"/>
      <w:r w:rsidRPr="6D1D3208">
        <w:rPr>
          <w:color w:val="000000" w:themeColor="text1"/>
          <w:lang w:eastAsia="en-US"/>
        </w:rPr>
        <w:t>одржавати</w:t>
      </w:r>
      <w:proofErr w:type="spellEnd"/>
      <w:r w:rsidRPr="6D1D3208">
        <w:rPr>
          <w:color w:val="000000" w:themeColor="text1"/>
          <w:lang w:eastAsia="en-US"/>
        </w:rPr>
        <w:t>.</w:t>
      </w:r>
    </w:p>
    <w:p w14:paraId="1EEB5C65" w14:textId="77777777" w:rsidR="00B576C7" w:rsidRPr="00C8312D" w:rsidRDefault="00B576C7" w:rsidP="6D1D3208">
      <w:pPr>
        <w:suppressAutoHyphens w:val="0"/>
        <w:rPr>
          <w:lang w:eastAsia="en-US"/>
        </w:rPr>
      </w:pPr>
    </w:p>
    <w:p w14:paraId="2C1E6A50" w14:textId="77777777" w:rsidR="00B576C7" w:rsidRPr="00C8312D" w:rsidRDefault="00B576C7" w:rsidP="6D1D3208">
      <w:pPr>
        <w:suppressAutoHyphens w:val="0"/>
        <w:jc w:val="both"/>
        <w:rPr>
          <w:lang w:eastAsia="en-US"/>
        </w:rPr>
      </w:pPr>
      <w:r w:rsidRPr="6D1D3208">
        <w:rPr>
          <w:color w:val="000000" w:themeColor="text1"/>
          <w:lang w:eastAsia="en-US"/>
        </w:rPr>
        <w:t xml:space="preserve">У </w:t>
      </w:r>
      <w:proofErr w:type="spellStart"/>
      <w:r w:rsidRPr="6D1D3208">
        <w:rPr>
          <w:color w:val="000000" w:themeColor="text1"/>
          <w:lang w:eastAsia="en-US"/>
        </w:rPr>
        <w:t>области</w:t>
      </w:r>
      <w:proofErr w:type="spellEnd"/>
      <w:r w:rsidRPr="6D1D3208">
        <w:rPr>
          <w:color w:val="000000" w:themeColor="text1"/>
          <w:lang w:eastAsia="en-US"/>
        </w:rPr>
        <w:t xml:space="preserve"> </w:t>
      </w:r>
      <w:proofErr w:type="gramStart"/>
      <w:r w:rsidRPr="6D1D3208">
        <w:rPr>
          <w:color w:val="000000" w:themeColor="text1"/>
          <w:lang w:eastAsia="en-US"/>
        </w:rPr>
        <w:t xml:space="preserve">РУКОВОЂЕЊЕ  </w:t>
      </w:r>
      <w:proofErr w:type="spellStart"/>
      <w:r w:rsidRPr="6D1D3208">
        <w:rPr>
          <w:color w:val="000000" w:themeColor="text1"/>
          <w:lang w:eastAsia="en-US"/>
        </w:rPr>
        <w:t>најмање</w:t>
      </w:r>
      <w:proofErr w:type="spellEnd"/>
      <w:proofErr w:type="gram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самостално</w:t>
      </w:r>
      <w:proofErr w:type="spellEnd"/>
      <w:r w:rsidRPr="6D1D3208">
        <w:rPr>
          <w:color w:val="000000" w:themeColor="text1"/>
          <w:lang w:eastAsia="en-US"/>
        </w:rPr>
        <w:t xml:space="preserve"> </w:t>
      </w:r>
      <w:proofErr w:type="spellStart"/>
      <w:r w:rsidRPr="6D1D3208">
        <w:rPr>
          <w:color w:val="000000" w:themeColor="text1"/>
          <w:lang w:eastAsia="en-US"/>
        </w:rPr>
        <w:t>радила</w:t>
      </w:r>
      <w:proofErr w:type="spellEnd"/>
      <w:r w:rsidRPr="6D1D3208">
        <w:rPr>
          <w:color w:val="000000" w:themeColor="text1"/>
          <w:lang w:eastAsia="en-US"/>
        </w:rPr>
        <w:t xml:space="preserve"> </w:t>
      </w:r>
      <w:proofErr w:type="spellStart"/>
      <w:r w:rsidRPr="6D1D3208">
        <w:rPr>
          <w:color w:val="000000" w:themeColor="text1"/>
          <w:lang w:eastAsia="en-US"/>
        </w:rPr>
        <w:t>пошто</w:t>
      </w:r>
      <w:proofErr w:type="spellEnd"/>
      <w:r w:rsidRPr="6D1D3208">
        <w:rPr>
          <w:color w:val="000000" w:themeColor="text1"/>
          <w:lang w:eastAsia="en-US"/>
        </w:rPr>
        <w:t xml:space="preserve"> </w:t>
      </w:r>
      <w:proofErr w:type="spellStart"/>
      <w:r w:rsidRPr="6D1D3208">
        <w:rPr>
          <w:color w:val="000000" w:themeColor="text1"/>
          <w:lang w:eastAsia="en-US"/>
        </w:rPr>
        <w:t>је</w:t>
      </w:r>
      <w:proofErr w:type="spellEnd"/>
      <w:r w:rsidRPr="6D1D3208">
        <w:rPr>
          <w:color w:val="000000" w:themeColor="text1"/>
          <w:lang w:eastAsia="en-US"/>
        </w:rPr>
        <w:t xml:space="preserve"> </w:t>
      </w:r>
      <w:proofErr w:type="spellStart"/>
      <w:r w:rsidRPr="6D1D3208">
        <w:rPr>
          <w:color w:val="000000" w:themeColor="text1"/>
          <w:lang w:eastAsia="en-US"/>
        </w:rPr>
        <w:t>овде</w:t>
      </w:r>
      <w:proofErr w:type="spellEnd"/>
      <w:r w:rsidRPr="6D1D3208">
        <w:rPr>
          <w:color w:val="000000" w:themeColor="text1"/>
          <w:lang w:eastAsia="en-US"/>
        </w:rPr>
        <w:t xml:space="preserve"> </w:t>
      </w:r>
      <w:proofErr w:type="spellStart"/>
      <w:r w:rsidRPr="6D1D3208">
        <w:rPr>
          <w:color w:val="000000" w:themeColor="text1"/>
          <w:lang w:eastAsia="en-US"/>
        </w:rPr>
        <w:t>доминантан</w:t>
      </w:r>
      <w:proofErr w:type="spellEnd"/>
      <w:r w:rsidRPr="6D1D3208">
        <w:rPr>
          <w:color w:val="000000" w:themeColor="text1"/>
          <w:lang w:eastAsia="en-US"/>
        </w:rPr>
        <w:t xml:space="preserve"> </w:t>
      </w:r>
      <w:proofErr w:type="spellStart"/>
      <w:r w:rsidRPr="6D1D3208">
        <w:rPr>
          <w:color w:val="000000" w:themeColor="text1"/>
          <w:lang w:eastAsia="en-US"/>
        </w:rPr>
        <w:t>био</w:t>
      </w:r>
      <w:proofErr w:type="spellEnd"/>
      <w:r w:rsidRPr="6D1D3208">
        <w:rPr>
          <w:color w:val="000000" w:themeColor="text1"/>
          <w:lang w:eastAsia="en-US"/>
        </w:rPr>
        <w:t xml:space="preserve"> </w:t>
      </w:r>
      <w:proofErr w:type="spellStart"/>
      <w:r w:rsidRPr="6D1D3208">
        <w:rPr>
          <w:color w:val="000000" w:themeColor="text1"/>
          <w:lang w:eastAsia="en-US"/>
        </w:rPr>
        <w:t>рад</w:t>
      </w:r>
      <w:proofErr w:type="spellEnd"/>
      <w:r w:rsidRPr="6D1D3208">
        <w:rPr>
          <w:color w:val="000000" w:themeColor="text1"/>
          <w:lang w:eastAsia="en-US"/>
        </w:rPr>
        <w:t xml:space="preserve"> </w:t>
      </w:r>
      <w:proofErr w:type="spellStart"/>
      <w:r w:rsidRPr="6D1D3208">
        <w:rPr>
          <w:color w:val="000000" w:themeColor="text1"/>
          <w:lang w:eastAsia="en-US"/>
        </w:rPr>
        <w:t>директора</w:t>
      </w:r>
      <w:proofErr w:type="spellEnd"/>
      <w:r w:rsidRPr="6D1D3208">
        <w:rPr>
          <w:color w:val="000000" w:themeColor="text1"/>
          <w:lang w:eastAsia="en-US"/>
        </w:rPr>
        <w:t xml:space="preserve"> </w:t>
      </w:r>
      <w:proofErr w:type="spellStart"/>
      <w:r w:rsidRPr="6D1D3208">
        <w:rPr>
          <w:color w:val="000000" w:themeColor="text1"/>
          <w:lang w:eastAsia="en-US"/>
        </w:rPr>
        <w:t>школе</w:t>
      </w:r>
      <w:proofErr w:type="spellEnd"/>
      <w:r w:rsidRPr="6D1D3208">
        <w:rPr>
          <w:color w:val="000000" w:themeColor="text1"/>
          <w:lang w:eastAsia="en-US"/>
        </w:rPr>
        <w:t xml:space="preserve">, </w:t>
      </w:r>
      <w:proofErr w:type="spellStart"/>
      <w:r w:rsidRPr="6D1D3208">
        <w:rPr>
          <w:color w:val="000000" w:themeColor="text1"/>
          <w:lang w:eastAsia="en-US"/>
        </w:rPr>
        <w:t>чији</w:t>
      </w:r>
      <w:proofErr w:type="spellEnd"/>
      <w:r w:rsidRPr="6D1D3208">
        <w:rPr>
          <w:color w:val="000000" w:themeColor="text1"/>
          <w:lang w:eastAsia="en-US"/>
        </w:rPr>
        <w:t xml:space="preserve"> </w:t>
      </w:r>
      <w:proofErr w:type="spellStart"/>
      <w:r w:rsidRPr="6D1D3208">
        <w:rPr>
          <w:color w:val="000000" w:themeColor="text1"/>
          <w:lang w:eastAsia="en-US"/>
        </w:rPr>
        <w:t>су</w:t>
      </w:r>
      <w:proofErr w:type="spellEnd"/>
      <w:r w:rsidRPr="6D1D3208">
        <w:rPr>
          <w:color w:val="000000" w:themeColor="text1"/>
          <w:lang w:eastAsia="en-US"/>
        </w:rPr>
        <w:t xml:space="preserve"> </w:t>
      </w:r>
      <w:proofErr w:type="spellStart"/>
      <w:r w:rsidRPr="6D1D3208">
        <w:rPr>
          <w:color w:val="000000" w:themeColor="text1"/>
          <w:lang w:eastAsia="en-US"/>
        </w:rPr>
        <w:t>ми</w:t>
      </w:r>
      <w:proofErr w:type="spellEnd"/>
      <w:r w:rsidRPr="6D1D3208">
        <w:rPr>
          <w:color w:val="000000" w:themeColor="text1"/>
          <w:lang w:eastAsia="en-US"/>
        </w:rPr>
        <w:t xml:space="preserve"> </w:t>
      </w:r>
      <w:proofErr w:type="spellStart"/>
      <w:r w:rsidRPr="6D1D3208">
        <w:rPr>
          <w:color w:val="000000" w:themeColor="text1"/>
          <w:lang w:eastAsia="en-US"/>
        </w:rPr>
        <w:t>савети</w:t>
      </w:r>
      <w:proofErr w:type="spellEnd"/>
      <w:r w:rsidRPr="6D1D3208">
        <w:rPr>
          <w:color w:val="000000" w:themeColor="text1"/>
          <w:lang w:eastAsia="en-US"/>
        </w:rPr>
        <w:t xml:space="preserve"> </w:t>
      </w:r>
      <w:proofErr w:type="spellStart"/>
      <w:r w:rsidRPr="6D1D3208">
        <w:rPr>
          <w:color w:val="000000" w:themeColor="text1"/>
          <w:lang w:eastAsia="en-US"/>
        </w:rPr>
        <w:t>веома</w:t>
      </w:r>
      <w:proofErr w:type="spellEnd"/>
      <w:r w:rsidRPr="6D1D3208">
        <w:rPr>
          <w:color w:val="000000" w:themeColor="text1"/>
          <w:lang w:eastAsia="en-US"/>
        </w:rPr>
        <w:t xml:space="preserve"> </w:t>
      </w:r>
      <w:proofErr w:type="spellStart"/>
      <w:r w:rsidRPr="6D1D3208">
        <w:rPr>
          <w:color w:val="000000" w:themeColor="text1"/>
          <w:lang w:eastAsia="en-US"/>
        </w:rPr>
        <w:t>помогли</w:t>
      </w:r>
      <w:proofErr w:type="spellEnd"/>
      <w:r w:rsidRPr="6D1D3208">
        <w:rPr>
          <w:color w:val="000000" w:themeColor="text1"/>
          <w:lang w:eastAsia="en-US"/>
        </w:rPr>
        <w:t xml:space="preserve"> </w:t>
      </w:r>
      <w:proofErr w:type="spellStart"/>
      <w:r w:rsidRPr="6D1D3208">
        <w:rPr>
          <w:color w:val="000000" w:themeColor="text1"/>
          <w:lang w:eastAsia="en-US"/>
        </w:rPr>
        <w:t>да</w:t>
      </w:r>
      <w:proofErr w:type="spellEnd"/>
      <w:r w:rsidRPr="6D1D3208">
        <w:rPr>
          <w:color w:val="000000" w:themeColor="text1"/>
          <w:lang w:eastAsia="en-US"/>
        </w:rPr>
        <w:t xml:space="preserve"> и у </w:t>
      </w:r>
      <w:proofErr w:type="spellStart"/>
      <w:r w:rsidRPr="6D1D3208">
        <w:rPr>
          <w:color w:val="000000" w:themeColor="text1"/>
          <w:lang w:eastAsia="en-US"/>
        </w:rPr>
        <w:t>овој</w:t>
      </w:r>
      <w:proofErr w:type="spellEnd"/>
      <w:r w:rsidRPr="6D1D3208">
        <w:rPr>
          <w:color w:val="000000" w:themeColor="text1"/>
          <w:lang w:eastAsia="en-US"/>
        </w:rPr>
        <w:t xml:space="preserve"> </w:t>
      </w:r>
      <w:proofErr w:type="spellStart"/>
      <w:r w:rsidRPr="6D1D3208">
        <w:rPr>
          <w:color w:val="000000" w:themeColor="text1"/>
          <w:lang w:eastAsia="en-US"/>
        </w:rPr>
        <w:t>области</w:t>
      </w:r>
      <w:proofErr w:type="spellEnd"/>
      <w:r w:rsidRPr="6D1D3208">
        <w:rPr>
          <w:color w:val="000000" w:themeColor="text1"/>
          <w:lang w:eastAsia="en-US"/>
        </w:rPr>
        <w:t xml:space="preserve"> </w:t>
      </w:r>
      <w:proofErr w:type="spellStart"/>
      <w:r w:rsidRPr="6D1D3208">
        <w:rPr>
          <w:color w:val="000000" w:themeColor="text1"/>
          <w:lang w:eastAsia="en-US"/>
        </w:rPr>
        <w:t>остварим</w:t>
      </w:r>
      <w:proofErr w:type="spellEnd"/>
      <w:r w:rsidRPr="6D1D3208">
        <w:rPr>
          <w:color w:val="000000" w:themeColor="text1"/>
          <w:lang w:eastAsia="en-US"/>
        </w:rPr>
        <w:t xml:space="preserve"> </w:t>
      </w:r>
      <w:proofErr w:type="spellStart"/>
      <w:r w:rsidRPr="6D1D3208">
        <w:rPr>
          <w:color w:val="000000" w:themeColor="text1"/>
          <w:lang w:eastAsia="en-US"/>
        </w:rPr>
        <w:t>основни</w:t>
      </w:r>
      <w:proofErr w:type="spellEnd"/>
      <w:r w:rsidRPr="6D1D3208">
        <w:rPr>
          <w:color w:val="000000" w:themeColor="text1"/>
          <w:lang w:eastAsia="en-US"/>
        </w:rPr>
        <w:t xml:space="preserve"> </w:t>
      </w:r>
      <w:proofErr w:type="spellStart"/>
      <w:r w:rsidRPr="6D1D3208">
        <w:rPr>
          <w:color w:val="000000" w:themeColor="text1"/>
          <w:lang w:eastAsia="en-US"/>
        </w:rPr>
        <w:t>циљ</w:t>
      </w:r>
      <w:proofErr w:type="spellEnd"/>
      <w:r w:rsidRPr="6D1D3208">
        <w:rPr>
          <w:color w:val="000000" w:themeColor="text1"/>
          <w:lang w:eastAsia="en-US"/>
        </w:rPr>
        <w:t xml:space="preserve"> – </w:t>
      </w:r>
      <w:proofErr w:type="spellStart"/>
      <w:r w:rsidRPr="6D1D3208">
        <w:rPr>
          <w:color w:val="000000" w:themeColor="text1"/>
          <w:lang w:eastAsia="en-US"/>
        </w:rPr>
        <w:t>примену</w:t>
      </w:r>
      <w:proofErr w:type="spellEnd"/>
      <w:r w:rsidRPr="6D1D3208">
        <w:rPr>
          <w:color w:val="000000" w:themeColor="text1"/>
          <w:lang w:eastAsia="en-US"/>
        </w:rPr>
        <w:t xml:space="preserve"> </w:t>
      </w:r>
      <w:proofErr w:type="spellStart"/>
      <w:r w:rsidRPr="6D1D3208">
        <w:rPr>
          <w:color w:val="000000" w:themeColor="text1"/>
          <w:lang w:eastAsia="en-US"/>
        </w:rPr>
        <w:t>Закона</w:t>
      </w:r>
      <w:proofErr w:type="spellEnd"/>
      <w:r w:rsidRPr="6D1D3208">
        <w:rPr>
          <w:color w:val="000000" w:themeColor="text1"/>
          <w:lang w:eastAsia="en-US"/>
        </w:rPr>
        <w:t xml:space="preserve"> о </w:t>
      </w:r>
      <w:proofErr w:type="spellStart"/>
      <w:r w:rsidRPr="6D1D3208">
        <w:rPr>
          <w:color w:val="000000" w:themeColor="text1"/>
          <w:lang w:eastAsia="en-US"/>
        </w:rPr>
        <w:t>основном</w:t>
      </w:r>
      <w:proofErr w:type="spellEnd"/>
      <w:r w:rsidRPr="6D1D3208">
        <w:rPr>
          <w:color w:val="000000" w:themeColor="text1"/>
          <w:lang w:eastAsia="en-US"/>
        </w:rPr>
        <w:t xml:space="preserve"> </w:t>
      </w:r>
      <w:proofErr w:type="spellStart"/>
      <w:r w:rsidRPr="6D1D3208">
        <w:rPr>
          <w:color w:val="000000" w:themeColor="text1"/>
          <w:lang w:eastAsia="en-US"/>
        </w:rPr>
        <w:t>васпитању</w:t>
      </w:r>
      <w:proofErr w:type="spellEnd"/>
      <w:r w:rsidRPr="6D1D3208">
        <w:rPr>
          <w:color w:val="000000" w:themeColor="text1"/>
          <w:lang w:eastAsia="en-US"/>
        </w:rPr>
        <w:t xml:space="preserve"> и </w:t>
      </w:r>
      <w:proofErr w:type="spellStart"/>
      <w:r w:rsidRPr="6D1D3208">
        <w:rPr>
          <w:color w:val="000000" w:themeColor="text1"/>
          <w:lang w:eastAsia="en-US"/>
        </w:rPr>
        <w:t>образовању</w:t>
      </w:r>
      <w:proofErr w:type="spellEnd"/>
      <w:r w:rsidRPr="6D1D3208">
        <w:rPr>
          <w:color w:val="000000" w:themeColor="text1"/>
          <w:lang w:eastAsia="en-US"/>
        </w:rPr>
        <w:t xml:space="preserve">. </w:t>
      </w:r>
      <w:proofErr w:type="spellStart"/>
      <w:r w:rsidRPr="6D1D3208">
        <w:rPr>
          <w:color w:val="000000" w:themeColor="text1"/>
          <w:lang w:eastAsia="en-US"/>
        </w:rPr>
        <w:t>Заједно</w:t>
      </w:r>
      <w:proofErr w:type="spellEnd"/>
      <w:r w:rsidRPr="6D1D3208">
        <w:rPr>
          <w:color w:val="000000" w:themeColor="text1"/>
          <w:lang w:eastAsia="en-US"/>
        </w:rPr>
        <w:t xml:space="preserve"> </w:t>
      </w:r>
      <w:proofErr w:type="spellStart"/>
      <w:r w:rsidRPr="6D1D3208">
        <w:rPr>
          <w:color w:val="000000" w:themeColor="text1"/>
          <w:lang w:eastAsia="en-US"/>
        </w:rPr>
        <w:t>смо</w:t>
      </w:r>
      <w:proofErr w:type="spellEnd"/>
      <w:r w:rsidRPr="6D1D3208">
        <w:rPr>
          <w:color w:val="000000" w:themeColor="text1"/>
          <w:lang w:eastAsia="en-US"/>
        </w:rPr>
        <w:t xml:space="preserve"> </w:t>
      </w:r>
      <w:proofErr w:type="spellStart"/>
      <w:r w:rsidRPr="6D1D3208">
        <w:rPr>
          <w:color w:val="000000" w:themeColor="text1"/>
          <w:lang w:eastAsia="en-US"/>
        </w:rPr>
        <w:t>вршили</w:t>
      </w:r>
      <w:proofErr w:type="spellEnd"/>
      <w:r w:rsidRPr="6D1D3208">
        <w:rPr>
          <w:color w:val="000000" w:themeColor="text1"/>
          <w:lang w:eastAsia="en-US"/>
        </w:rPr>
        <w:t xml:space="preserve"> </w:t>
      </w:r>
      <w:proofErr w:type="spellStart"/>
      <w:r w:rsidRPr="6D1D3208">
        <w:rPr>
          <w:color w:val="000000" w:themeColor="text1"/>
          <w:lang w:eastAsia="en-US"/>
        </w:rPr>
        <w:t>надзор</w:t>
      </w:r>
      <w:proofErr w:type="spellEnd"/>
      <w:r w:rsidRPr="6D1D3208">
        <w:rPr>
          <w:color w:val="000000" w:themeColor="text1"/>
          <w:lang w:eastAsia="en-US"/>
        </w:rPr>
        <w:t xml:space="preserve"> </w:t>
      </w:r>
      <w:proofErr w:type="spellStart"/>
      <w:r w:rsidRPr="6D1D3208">
        <w:rPr>
          <w:color w:val="000000" w:themeColor="text1"/>
          <w:lang w:eastAsia="en-US"/>
        </w:rPr>
        <w:t>над</w:t>
      </w:r>
      <w:proofErr w:type="spellEnd"/>
      <w:r w:rsidRPr="6D1D3208">
        <w:rPr>
          <w:color w:val="000000" w:themeColor="text1"/>
          <w:lang w:eastAsia="en-US"/>
        </w:rPr>
        <w:t xml:space="preserve"> </w:t>
      </w:r>
      <w:proofErr w:type="spellStart"/>
      <w:r w:rsidRPr="6D1D3208">
        <w:rPr>
          <w:color w:val="000000" w:themeColor="text1"/>
          <w:lang w:eastAsia="en-US"/>
        </w:rPr>
        <w:t>применом</w:t>
      </w:r>
      <w:proofErr w:type="spellEnd"/>
      <w:r w:rsidRPr="6D1D3208">
        <w:rPr>
          <w:color w:val="000000" w:themeColor="text1"/>
          <w:lang w:eastAsia="en-US"/>
        </w:rPr>
        <w:t xml:space="preserve"> </w:t>
      </w:r>
      <w:proofErr w:type="spellStart"/>
      <w:r w:rsidRPr="6D1D3208">
        <w:rPr>
          <w:color w:val="000000" w:themeColor="text1"/>
          <w:lang w:eastAsia="en-US"/>
        </w:rPr>
        <w:t>законских</w:t>
      </w:r>
      <w:proofErr w:type="spellEnd"/>
      <w:r w:rsidRPr="6D1D3208">
        <w:rPr>
          <w:color w:val="000000" w:themeColor="text1"/>
          <w:lang w:eastAsia="en-US"/>
        </w:rPr>
        <w:t xml:space="preserve"> </w:t>
      </w:r>
      <w:proofErr w:type="spellStart"/>
      <w:r w:rsidRPr="6D1D3208">
        <w:rPr>
          <w:color w:val="000000" w:themeColor="text1"/>
          <w:lang w:eastAsia="en-US"/>
        </w:rPr>
        <w:t>регулатива</w:t>
      </w:r>
      <w:proofErr w:type="spellEnd"/>
      <w:r w:rsidRPr="6D1D3208">
        <w:rPr>
          <w:color w:val="000000" w:themeColor="text1"/>
          <w:lang w:eastAsia="en-US"/>
        </w:rPr>
        <w:t xml:space="preserve"> и </w:t>
      </w:r>
      <w:proofErr w:type="spellStart"/>
      <w:r w:rsidRPr="6D1D3208">
        <w:rPr>
          <w:color w:val="000000" w:themeColor="text1"/>
          <w:lang w:eastAsia="en-US"/>
        </w:rPr>
        <w:t>надзор</w:t>
      </w:r>
      <w:proofErr w:type="spellEnd"/>
      <w:r w:rsidRPr="6D1D3208">
        <w:rPr>
          <w:color w:val="000000" w:themeColor="text1"/>
          <w:lang w:eastAsia="en-US"/>
        </w:rPr>
        <w:t xml:space="preserve"> </w:t>
      </w:r>
      <w:proofErr w:type="spellStart"/>
      <w:r w:rsidRPr="6D1D3208">
        <w:rPr>
          <w:color w:val="000000" w:themeColor="text1"/>
          <w:lang w:eastAsia="en-US"/>
        </w:rPr>
        <w:t>над</w:t>
      </w:r>
      <w:proofErr w:type="spellEnd"/>
      <w:r w:rsidRPr="6D1D3208">
        <w:rPr>
          <w:color w:val="000000" w:themeColor="text1"/>
          <w:lang w:eastAsia="en-US"/>
        </w:rPr>
        <w:t xml:space="preserve"> </w:t>
      </w:r>
      <w:proofErr w:type="spellStart"/>
      <w:r w:rsidRPr="6D1D3208">
        <w:rPr>
          <w:color w:val="000000" w:themeColor="text1"/>
          <w:lang w:eastAsia="en-US"/>
        </w:rPr>
        <w:t>применом</w:t>
      </w:r>
      <w:proofErr w:type="spellEnd"/>
      <w:r w:rsidRPr="6D1D3208">
        <w:rPr>
          <w:color w:val="000000" w:themeColor="text1"/>
          <w:lang w:eastAsia="en-US"/>
        </w:rPr>
        <w:t xml:space="preserve"> и </w:t>
      </w:r>
      <w:proofErr w:type="spellStart"/>
      <w:r w:rsidRPr="6D1D3208">
        <w:rPr>
          <w:color w:val="000000" w:themeColor="text1"/>
          <w:lang w:eastAsia="en-US"/>
        </w:rPr>
        <w:t>поштовањем</w:t>
      </w:r>
      <w:proofErr w:type="spellEnd"/>
      <w:r w:rsidRPr="6D1D3208">
        <w:rPr>
          <w:color w:val="000000" w:themeColor="text1"/>
          <w:lang w:eastAsia="en-US"/>
        </w:rPr>
        <w:t xml:space="preserve"> </w:t>
      </w:r>
      <w:proofErr w:type="spellStart"/>
      <w:r w:rsidRPr="6D1D3208">
        <w:rPr>
          <w:color w:val="000000" w:themeColor="text1"/>
          <w:lang w:eastAsia="en-US"/>
        </w:rPr>
        <w:t>Правилника</w:t>
      </w:r>
      <w:proofErr w:type="spellEnd"/>
      <w:r w:rsidRPr="6D1D3208">
        <w:rPr>
          <w:color w:val="000000" w:themeColor="text1"/>
          <w:lang w:eastAsia="en-US"/>
        </w:rPr>
        <w:t xml:space="preserve"> о </w:t>
      </w:r>
      <w:proofErr w:type="spellStart"/>
      <w:r w:rsidRPr="6D1D3208">
        <w:rPr>
          <w:color w:val="000000" w:themeColor="text1"/>
          <w:lang w:eastAsia="en-US"/>
        </w:rPr>
        <w:t>оцењивању</w:t>
      </w:r>
      <w:proofErr w:type="spellEnd"/>
      <w:r w:rsidRPr="6D1D3208">
        <w:rPr>
          <w:color w:val="000000" w:themeColor="text1"/>
          <w:lang w:eastAsia="en-US"/>
        </w:rPr>
        <w:t xml:space="preserve">. </w:t>
      </w:r>
      <w:proofErr w:type="spellStart"/>
      <w:r w:rsidRPr="6D1D3208">
        <w:rPr>
          <w:color w:val="000000" w:themeColor="text1"/>
          <w:lang w:eastAsia="en-US"/>
        </w:rPr>
        <w:t>Учествујући</w:t>
      </w:r>
      <w:proofErr w:type="spellEnd"/>
      <w:r w:rsidRPr="6D1D3208">
        <w:rPr>
          <w:color w:val="000000" w:themeColor="text1"/>
          <w:lang w:eastAsia="en-US"/>
        </w:rPr>
        <w:t xml:space="preserve"> у </w:t>
      </w:r>
      <w:proofErr w:type="spellStart"/>
      <w:r w:rsidRPr="6D1D3208">
        <w:rPr>
          <w:color w:val="000000" w:themeColor="text1"/>
          <w:lang w:eastAsia="en-US"/>
        </w:rPr>
        <w:t>таду</w:t>
      </w:r>
      <w:proofErr w:type="spellEnd"/>
      <w:r w:rsidRPr="6D1D3208">
        <w:rPr>
          <w:color w:val="000000" w:themeColor="text1"/>
          <w:lang w:eastAsia="en-US"/>
        </w:rPr>
        <w:t xml:space="preserve"> </w:t>
      </w:r>
      <w:proofErr w:type="spellStart"/>
      <w:r w:rsidRPr="6D1D3208">
        <w:rPr>
          <w:color w:val="000000" w:themeColor="text1"/>
          <w:lang w:eastAsia="en-US"/>
        </w:rPr>
        <w:t>Стручних</w:t>
      </w:r>
      <w:proofErr w:type="spellEnd"/>
      <w:r w:rsidRPr="6D1D3208">
        <w:rPr>
          <w:color w:val="000000" w:themeColor="text1"/>
          <w:lang w:eastAsia="en-US"/>
        </w:rPr>
        <w:t xml:space="preserve"> </w:t>
      </w:r>
      <w:proofErr w:type="spellStart"/>
      <w:r w:rsidRPr="6D1D3208">
        <w:rPr>
          <w:color w:val="000000" w:themeColor="text1"/>
          <w:lang w:eastAsia="en-US"/>
        </w:rPr>
        <w:t>већа</w:t>
      </w:r>
      <w:proofErr w:type="spellEnd"/>
      <w:r w:rsidRPr="6D1D3208">
        <w:rPr>
          <w:color w:val="000000" w:themeColor="text1"/>
          <w:lang w:eastAsia="en-US"/>
        </w:rPr>
        <w:t xml:space="preserve"> </w:t>
      </w:r>
      <w:proofErr w:type="spellStart"/>
      <w:r w:rsidRPr="6D1D3208">
        <w:rPr>
          <w:color w:val="000000" w:themeColor="text1"/>
          <w:lang w:eastAsia="en-US"/>
        </w:rPr>
        <w:t>трудила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се</w:t>
      </w:r>
      <w:proofErr w:type="spellEnd"/>
      <w:r w:rsidRPr="6D1D3208">
        <w:rPr>
          <w:color w:val="000000" w:themeColor="text1"/>
          <w:lang w:eastAsia="en-US"/>
        </w:rPr>
        <w:t xml:space="preserve"> </w:t>
      </w:r>
      <w:proofErr w:type="spellStart"/>
      <w:r w:rsidRPr="6D1D3208">
        <w:rPr>
          <w:color w:val="000000" w:themeColor="text1"/>
          <w:lang w:eastAsia="en-US"/>
        </w:rPr>
        <w:t>да</w:t>
      </w:r>
      <w:proofErr w:type="spellEnd"/>
      <w:r w:rsidRPr="6D1D3208">
        <w:rPr>
          <w:color w:val="000000" w:themeColor="text1"/>
          <w:lang w:eastAsia="en-US"/>
        </w:rPr>
        <w:t xml:space="preserve"> </w:t>
      </w:r>
      <w:proofErr w:type="spellStart"/>
      <w:r w:rsidRPr="6D1D3208">
        <w:rPr>
          <w:color w:val="000000" w:themeColor="text1"/>
          <w:lang w:eastAsia="en-US"/>
        </w:rPr>
        <w:t>својим</w:t>
      </w:r>
      <w:proofErr w:type="spellEnd"/>
      <w:r w:rsidRPr="6D1D3208">
        <w:rPr>
          <w:color w:val="000000" w:themeColor="text1"/>
          <w:lang w:eastAsia="en-US"/>
        </w:rPr>
        <w:t xml:space="preserve"> </w:t>
      </w:r>
      <w:proofErr w:type="spellStart"/>
      <w:r w:rsidRPr="6D1D3208">
        <w:rPr>
          <w:color w:val="000000" w:themeColor="text1"/>
          <w:lang w:eastAsia="en-US"/>
        </w:rPr>
        <w:t>искуством</w:t>
      </w:r>
      <w:proofErr w:type="spellEnd"/>
      <w:r w:rsidRPr="6D1D3208">
        <w:rPr>
          <w:color w:val="000000" w:themeColor="text1"/>
          <w:lang w:eastAsia="en-US"/>
        </w:rPr>
        <w:t xml:space="preserve"> и </w:t>
      </w:r>
      <w:proofErr w:type="spellStart"/>
      <w:r w:rsidRPr="6D1D3208">
        <w:rPr>
          <w:color w:val="000000" w:themeColor="text1"/>
          <w:lang w:eastAsia="en-US"/>
        </w:rPr>
        <w:t>саветима</w:t>
      </w:r>
      <w:proofErr w:type="spellEnd"/>
      <w:r w:rsidRPr="6D1D3208">
        <w:rPr>
          <w:color w:val="000000" w:themeColor="text1"/>
          <w:lang w:eastAsia="en-US"/>
        </w:rPr>
        <w:t xml:space="preserve"> </w:t>
      </w:r>
      <w:proofErr w:type="spellStart"/>
      <w:r w:rsidRPr="6D1D3208">
        <w:rPr>
          <w:color w:val="000000" w:themeColor="text1"/>
          <w:lang w:eastAsia="en-US"/>
        </w:rPr>
        <w:t>допринесем</w:t>
      </w:r>
      <w:proofErr w:type="spellEnd"/>
      <w:r w:rsidRPr="6D1D3208">
        <w:rPr>
          <w:color w:val="000000" w:themeColor="text1"/>
          <w:lang w:eastAsia="en-US"/>
        </w:rPr>
        <w:t xml:space="preserve"> </w:t>
      </w:r>
      <w:proofErr w:type="spellStart"/>
      <w:r w:rsidRPr="6D1D3208">
        <w:rPr>
          <w:color w:val="000000" w:themeColor="text1"/>
          <w:lang w:eastAsia="en-US"/>
        </w:rPr>
        <w:t>успостављању</w:t>
      </w:r>
      <w:proofErr w:type="spellEnd"/>
      <w:r w:rsidRPr="6D1D3208">
        <w:rPr>
          <w:color w:val="000000" w:themeColor="text1"/>
          <w:lang w:eastAsia="en-US"/>
        </w:rPr>
        <w:t xml:space="preserve"> </w:t>
      </w:r>
      <w:proofErr w:type="spellStart"/>
      <w:r w:rsidRPr="6D1D3208">
        <w:rPr>
          <w:color w:val="000000" w:themeColor="text1"/>
          <w:lang w:eastAsia="en-US"/>
        </w:rPr>
        <w:t>усклађених</w:t>
      </w:r>
      <w:proofErr w:type="spellEnd"/>
      <w:r w:rsidRPr="6D1D3208">
        <w:rPr>
          <w:color w:val="000000" w:themeColor="text1"/>
          <w:lang w:eastAsia="en-US"/>
        </w:rPr>
        <w:t xml:space="preserve"> </w:t>
      </w:r>
      <w:proofErr w:type="spellStart"/>
      <w:r w:rsidRPr="6D1D3208">
        <w:rPr>
          <w:color w:val="000000" w:themeColor="text1"/>
          <w:lang w:eastAsia="en-US"/>
        </w:rPr>
        <w:t>критеријума</w:t>
      </w:r>
      <w:proofErr w:type="spellEnd"/>
      <w:r w:rsidRPr="6D1D3208">
        <w:rPr>
          <w:color w:val="000000" w:themeColor="text1"/>
          <w:lang w:eastAsia="en-US"/>
        </w:rPr>
        <w:t xml:space="preserve"> </w:t>
      </w:r>
      <w:proofErr w:type="spellStart"/>
      <w:r w:rsidRPr="6D1D3208">
        <w:rPr>
          <w:color w:val="000000" w:themeColor="text1"/>
          <w:lang w:eastAsia="en-US"/>
        </w:rPr>
        <w:t>оцењивања</w:t>
      </w:r>
      <w:proofErr w:type="spellEnd"/>
      <w:r w:rsidRPr="6D1D3208">
        <w:rPr>
          <w:color w:val="000000" w:themeColor="text1"/>
          <w:lang w:eastAsia="en-US"/>
        </w:rPr>
        <w:t xml:space="preserve"> </w:t>
      </w:r>
      <w:proofErr w:type="spellStart"/>
      <w:r w:rsidRPr="6D1D3208">
        <w:rPr>
          <w:color w:val="000000" w:themeColor="text1"/>
          <w:lang w:eastAsia="en-US"/>
        </w:rPr>
        <w:t>ученика</w:t>
      </w:r>
      <w:proofErr w:type="spellEnd"/>
      <w:r w:rsidRPr="6D1D3208">
        <w:rPr>
          <w:color w:val="000000" w:themeColor="text1"/>
          <w:lang w:eastAsia="en-US"/>
        </w:rPr>
        <w:t xml:space="preserve">. </w:t>
      </w:r>
      <w:proofErr w:type="spellStart"/>
      <w:r w:rsidRPr="6D1D3208">
        <w:rPr>
          <w:color w:val="000000" w:themeColor="text1"/>
          <w:lang w:eastAsia="en-US"/>
        </w:rPr>
        <w:t>Моја</w:t>
      </w:r>
      <w:proofErr w:type="spellEnd"/>
      <w:r w:rsidRPr="6D1D3208">
        <w:rPr>
          <w:color w:val="000000" w:themeColor="text1"/>
          <w:lang w:eastAsia="en-US"/>
        </w:rPr>
        <w:t xml:space="preserve"> </w:t>
      </w:r>
      <w:proofErr w:type="spellStart"/>
      <w:r w:rsidRPr="6D1D3208">
        <w:rPr>
          <w:color w:val="000000" w:themeColor="text1"/>
          <w:lang w:eastAsia="en-US"/>
        </w:rPr>
        <w:t>основна</w:t>
      </w:r>
      <w:proofErr w:type="spellEnd"/>
      <w:r w:rsidRPr="6D1D3208">
        <w:rPr>
          <w:color w:val="000000" w:themeColor="text1"/>
          <w:lang w:eastAsia="en-US"/>
        </w:rPr>
        <w:t xml:space="preserve"> </w:t>
      </w:r>
      <w:proofErr w:type="spellStart"/>
      <w:r w:rsidRPr="6D1D3208">
        <w:rPr>
          <w:color w:val="000000" w:themeColor="text1"/>
          <w:lang w:eastAsia="en-US"/>
        </w:rPr>
        <w:t>активност</w:t>
      </w:r>
      <w:proofErr w:type="spellEnd"/>
      <w:r w:rsidRPr="6D1D3208">
        <w:rPr>
          <w:color w:val="000000" w:themeColor="text1"/>
          <w:lang w:eastAsia="en-US"/>
        </w:rPr>
        <w:t xml:space="preserve"> у </w:t>
      </w:r>
      <w:proofErr w:type="spellStart"/>
      <w:r w:rsidRPr="6D1D3208">
        <w:rPr>
          <w:color w:val="000000" w:themeColor="text1"/>
          <w:lang w:eastAsia="en-US"/>
        </w:rPr>
        <w:t>овој</w:t>
      </w:r>
      <w:proofErr w:type="spellEnd"/>
      <w:r w:rsidRPr="6D1D3208">
        <w:rPr>
          <w:color w:val="000000" w:themeColor="text1"/>
          <w:lang w:eastAsia="en-US"/>
        </w:rPr>
        <w:t xml:space="preserve"> </w:t>
      </w:r>
      <w:proofErr w:type="spellStart"/>
      <w:r w:rsidRPr="6D1D3208">
        <w:rPr>
          <w:color w:val="000000" w:themeColor="text1"/>
          <w:lang w:eastAsia="en-US"/>
        </w:rPr>
        <w:t>области</w:t>
      </w:r>
      <w:proofErr w:type="spellEnd"/>
      <w:r w:rsidRPr="6D1D3208">
        <w:rPr>
          <w:color w:val="000000" w:themeColor="text1"/>
          <w:lang w:eastAsia="en-US"/>
        </w:rPr>
        <w:t xml:space="preserve"> </w:t>
      </w:r>
      <w:proofErr w:type="spellStart"/>
      <w:r w:rsidRPr="6D1D3208">
        <w:rPr>
          <w:color w:val="000000" w:themeColor="text1"/>
          <w:lang w:eastAsia="en-US"/>
        </w:rPr>
        <w:t>био</w:t>
      </w:r>
      <w:proofErr w:type="spellEnd"/>
      <w:r w:rsidRPr="6D1D3208">
        <w:rPr>
          <w:color w:val="000000" w:themeColor="text1"/>
          <w:lang w:eastAsia="en-US"/>
        </w:rPr>
        <w:t xml:space="preserve"> </w:t>
      </w:r>
      <w:proofErr w:type="spellStart"/>
      <w:proofErr w:type="gramStart"/>
      <w:r w:rsidRPr="6D1D3208">
        <w:rPr>
          <w:color w:val="000000" w:themeColor="text1"/>
          <w:lang w:eastAsia="en-US"/>
        </w:rPr>
        <w:t>је</w:t>
      </w:r>
      <w:proofErr w:type="spellEnd"/>
      <w:r w:rsidRPr="6D1D3208">
        <w:rPr>
          <w:color w:val="000000" w:themeColor="text1"/>
          <w:lang w:eastAsia="en-US"/>
        </w:rPr>
        <w:t>  и</w:t>
      </w:r>
      <w:proofErr w:type="gramEnd"/>
      <w:r w:rsidRPr="6D1D3208">
        <w:rPr>
          <w:color w:val="000000" w:themeColor="text1"/>
          <w:lang w:eastAsia="en-US"/>
        </w:rPr>
        <w:t xml:space="preserve"> </w:t>
      </w:r>
      <w:proofErr w:type="spellStart"/>
      <w:r w:rsidRPr="6D1D3208">
        <w:rPr>
          <w:color w:val="000000" w:themeColor="text1"/>
          <w:lang w:eastAsia="en-US"/>
        </w:rPr>
        <w:t>стални</w:t>
      </w:r>
      <w:proofErr w:type="spellEnd"/>
      <w:r w:rsidRPr="6D1D3208">
        <w:rPr>
          <w:color w:val="000000" w:themeColor="text1"/>
          <w:lang w:eastAsia="en-US"/>
        </w:rPr>
        <w:t xml:space="preserve"> </w:t>
      </w:r>
      <w:proofErr w:type="spellStart"/>
      <w:r w:rsidRPr="6D1D3208">
        <w:rPr>
          <w:color w:val="000000" w:themeColor="text1"/>
          <w:lang w:eastAsia="en-US"/>
        </w:rPr>
        <w:t>надзор</w:t>
      </w:r>
      <w:proofErr w:type="spellEnd"/>
      <w:r w:rsidRPr="6D1D3208">
        <w:rPr>
          <w:color w:val="000000" w:themeColor="text1"/>
          <w:lang w:eastAsia="en-US"/>
        </w:rPr>
        <w:t xml:space="preserve"> </w:t>
      </w:r>
      <w:proofErr w:type="spellStart"/>
      <w:r w:rsidRPr="6D1D3208">
        <w:rPr>
          <w:color w:val="000000" w:themeColor="text1"/>
          <w:lang w:eastAsia="en-US"/>
        </w:rPr>
        <w:t>над</w:t>
      </w:r>
      <w:proofErr w:type="spellEnd"/>
      <w:r w:rsidRPr="6D1D3208">
        <w:rPr>
          <w:color w:val="000000" w:themeColor="text1"/>
          <w:lang w:eastAsia="en-US"/>
        </w:rPr>
        <w:t xml:space="preserve"> </w:t>
      </w:r>
      <w:proofErr w:type="spellStart"/>
      <w:r w:rsidRPr="6D1D3208">
        <w:rPr>
          <w:color w:val="000000" w:themeColor="text1"/>
          <w:lang w:eastAsia="en-US"/>
        </w:rPr>
        <w:t>током</w:t>
      </w:r>
      <w:proofErr w:type="spellEnd"/>
      <w:r w:rsidRPr="6D1D3208">
        <w:rPr>
          <w:color w:val="000000" w:themeColor="text1"/>
          <w:lang w:eastAsia="en-US"/>
        </w:rPr>
        <w:t xml:space="preserve"> </w:t>
      </w:r>
      <w:proofErr w:type="spellStart"/>
      <w:r w:rsidRPr="6D1D3208">
        <w:rPr>
          <w:color w:val="000000" w:themeColor="text1"/>
          <w:lang w:eastAsia="en-US"/>
        </w:rPr>
        <w:t>одвијања</w:t>
      </w:r>
      <w:proofErr w:type="spellEnd"/>
      <w:r w:rsidRPr="6D1D3208">
        <w:rPr>
          <w:color w:val="000000" w:themeColor="text1"/>
          <w:lang w:eastAsia="en-US"/>
        </w:rPr>
        <w:t xml:space="preserve"> </w:t>
      </w:r>
      <w:proofErr w:type="spellStart"/>
      <w:r w:rsidRPr="6D1D3208">
        <w:rPr>
          <w:color w:val="000000" w:themeColor="text1"/>
          <w:lang w:eastAsia="en-US"/>
        </w:rPr>
        <w:t>васпитно-образовног</w:t>
      </w:r>
      <w:proofErr w:type="spellEnd"/>
      <w:r w:rsidRPr="6D1D3208">
        <w:rPr>
          <w:color w:val="000000" w:themeColor="text1"/>
          <w:lang w:eastAsia="en-US"/>
        </w:rPr>
        <w:t xml:space="preserve"> </w:t>
      </w:r>
      <w:proofErr w:type="spellStart"/>
      <w:r w:rsidRPr="6D1D3208">
        <w:rPr>
          <w:color w:val="000000" w:themeColor="text1"/>
          <w:lang w:eastAsia="en-US"/>
        </w:rPr>
        <w:t>процеса</w:t>
      </w:r>
      <w:proofErr w:type="spellEnd"/>
      <w:r w:rsidRPr="6D1D3208">
        <w:rPr>
          <w:color w:val="000000" w:themeColor="text1"/>
          <w:lang w:eastAsia="en-US"/>
        </w:rPr>
        <w:t xml:space="preserve"> </w:t>
      </w:r>
      <w:proofErr w:type="spellStart"/>
      <w:r w:rsidRPr="6D1D3208">
        <w:rPr>
          <w:color w:val="000000" w:themeColor="text1"/>
          <w:lang w:eastAsia="en-US"/>
        </w:rPr>
        <w:t>путем</w:t>
      </w:r>
      <w:proofErr w:type="spellEnd"/>
      <w:r w:rsidRPr="6D1D3208">
        <w:rPr>
          <w:color w:val="000000" w:themeColor="text1"/>
          <w:lang w:eastAsia="en-US"/>
        </w:rPr>
        <w:t xml:space="preserve"> </w:t>
      </w:r>
      <w:proofErr w:type="spellStart"/>
      <w:r w:rsidRPr="6D1D3208">
        <w:rPr>
          <w:color w:val="000000" w:themeColor="text1"/>
          <w:lang w:eastAsia="en-US"/>
        </w:rPr>
        <w:t>праћења</w:t>
      </w:r>
      <w:proofErr w:type="spellEnd"/>
      <w:r w:rsidRPr="6D1D3208">
        <w:rPr>
          <w:color w:val="000000" w:themeColor="text1"/>
          <w:lang w:eastAsia="en-US"/>
        </w:rPr>
        <w:t xml:space="preserve"> </w:t>
      </w:r>
      <w:proofErr w:type="spellStart"/>
      <w:r w:rsidRPr="6D1D3208">
        <w:rPr>
          <w:color w:val="000000" w:themeColor="text1"/>
          <w:lang w:eastAsia="en-US"/>
        </w:rPr>
        <w:t>начина</w:t>
      </w:r>
      <w:proofErr w:type="spellEnd"/>
      <w:r w:rsidRPr="6D1D3208">
        <w:rPr>
          <w:color w:val="000000" w:themeColor="text1"/>
          <w:lang w:eastAsia="en-US"/>
        </w:rPr>
        <w:t xml:space="preserve"> и </w:t>
      </w:r>
      <w:proofErr w:type="spellStart"/>
      <w:r w:rsidRPr="6D1D3208">
        <w:rPr>
          <w:color w:val="000000" w:themeColor="text1"/>
          <w:lang w:eastAsia="en-US"/>
        </w:rPr>
        <w:t>временске</w:t>
      </w:r>
      <w:proofErr w:type="spellEnd"/>
      <w:r w:rsidRPr="6D1D3208">
        <w:rPr>
          <w:color w:val="000000" w:themeColor="text1"/>
          <w:lang w:eastAsia="en-US"/>
        </w:rPr>
        <w:t xml:space="preserve"> </w:t>
      </w:r>
      <w:proofErr w:type="spellStart"/>
      <w:r w:rsidRPr="6D1D3208">
        <w:rPr>
          <w:color w:val="000000" w:themeColor="text1"/>
          <w:lang w:eastAsia="en-US"/>
        </w:rPr>
        <w:t>динамике</w:t>
      </w:r>
      <w:proofErr w:type="spellEnd"/>
      <w:r w:rsidRPr="6D1D3208">
        <w:rPr>
          <w:color w:val="000000" w:themeColor="text1"/>
          <w:lang w:eastAsia="en-US"/>
        </w:rPr>
        <w:t xml:space="preserve"> </w:t>
      </w:r>
      <w:proofErr w:type="spellStart"/>
      <w:r w:rsidRPr="6D1D3208">
        <w:rPr>
          <w:color w:val="000000" w:themeColor="text1"/>
          <w:lang w:eastAsia="en-US"/>
        </w:rPr>
        <w:t>вођења</w:t>
      </w:r>
      <w:proofErr w:type="spellEnd"/>
      <w:r w:rsidRPr="6D1D3208">
        <w:rPr>
          <w:color w:val="000000" w:themeColor="text1"/>
          <w:lang w:eastAsia="en-US"/>
        </w:rPr>
        <w:t xml:space="preserve"> </w:t>
      </w:r>
      <w:proofErr w:type="spellStart"/>
      <w:r w:rsidRPr="6D1D3208">
        <w:rPr>
          <w:color w:val="000000" w:themeColor="text1"/>
          <w:lang w:eastAsia="en-US"/>
        </w:rPr>
        <w:t>педагошке</w:t>
      </w:r>
      <w:proofErr w:type="spellEnd"/>
      <w:r w:rsidRPr="6D1D3208">
        <w:rPr>
          <w:color w:val="000000" w:themeColor="text1"/>
          <w:lang w:eastAsia="en-US"/>
        </w:rPr>
        <w:t xml:space="preserve"> </w:t>
      </w:r>
      <w:proofErr w:type="spellStart"/>
      <w:r w:rsidRPr="6D1D3208">
        <w:rPr>
          <w:color w:val="000000" w:themeColor="text1"/>
          <w:lang w:eastAsia="en-US"/>
        </w:rPr>
        <w:t>докумантације</w:t>
      </w:r>
      <w:proofErr w:type="spellEnd"/>
      <w:r w:rsidRPr="6D1D3208">
        <w:rPr>
          <w:color w:val="000000" w:themeColor="text1"/>
          <w:lang w:eastAsia="en-US"/>
        </w:rPr>
        <w:t xml:space="preserve">. </w:t>
      </w:r>
      <w:proofErr w:type="spellStart"/>
      <w:r w:rsidRPr="6D1D3208">
        <w:rPr>
          <w:color w:val="000000" w:themeColor="text1"/>
          <w:lang w:eastAsia="en-US"/>
        </w:rPr>
        <w:t>Пратила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рад</w:t>
      </w:r>
      <w:proofErr w:type="spellEnd"/>
      <w:r w:rsidRPr="6D1D3208">
        <w:rPr>
          <w:color w:val="000000" w:themeColor="text1"/>
          <w:lang w:eastAsia="en-US"/>
        </w:rPr>
        <w:t xml:space="preserve"> </w:t>
      </w:r>
      <w:proofErr w:type="spellStart"/>
      <w:r w:rsidRPr="6D1D3208">
        <w:rPr>
          <w:color w:val="000000" w:themeColor="text1"/>
          <w:lang w:eastAsia="en-US"/>
        </w:rPr>
        <w:t>Савета</w:t>
      </w:r>
      <w:proofErr w:type="spellEnd"/>
      <w:r w:rsidR="00473163" w:rsidRPr="6D1D3208">
        <w:rPr>
          <w:color w:val="000000" w:themeColor="text1"/>
          <w:lang w:eastAsia="en-US"/>
        </w:rPr>
        <w:t xml:space="preserve"> </w:t>
      </w:r>
      <w:proofErr w:type="spellStart"/>
      <w:r w:rsidR="00473163" w:rsidRPr="6D1D3208">
        <w:rPr>
          <w:color w:val="000000" w:themeColor="text1"/>
          <w:lang w:eastAsia="en-US"/>
        </w:rPr>
        <w:t>родитеља</w:t>
      </w:r>
      <w:proofErr w:type="spellEnd"/>
      <w:r w:rsidR="00473163" w:rsidRPr="6D1D3208">
        <w:rPr>
          <w:color w:val="000000" w:themeColor="text1"/>
          <w:lang w:eastAsia="en-US"/>
        </w:rPr>
        <w:t xml:space="preserve"> </w:t>
      </w:r>
      <w:proofErr w:type="spellStart"/>
      <w:r w:rsidR="00473163" w:rsidRPr="6D1D3208">
        <w:rPr>
          <w:color w:val="000000" w:themeColor="text1"/>
          <w:lang w:eastAsia="en-US"/>
        </w:rPr>
        <w:t>школе</w:t>
      </w:r>
      <w:proofErr w:type="spellEnd"/>
      <w:r w:rsidR="00473163" w:rsidRPr="6D1D3208">
        <w:rPr>
          <w:color w:val="000000" w:themeColor="text1"/>
          <w:lang w:eastAsia="en-US"/>
        </w:rPr>
        <w:t xml:space="preserve"> и</w:t>
      </w:r>
      <w:r w:rsidRPr="6D1D3208">
        <w:rPr>
          <w:color w:val="000000" w:themeColor="text1"/>
          <w:lang w:eastAsia="en-US"/>
        </w:rPr>
        <w:t xml:space="preserve"> </w:t>
      </w:r>
      <w:proofErr w:type="spellStart"/>
      <w:r w:rsidRPr="6D1D3208">
        <w:rPr>
          <w:color w:val="000000" w:themeColor="text1"/>
          <w:lang w:eastAsia="en-US"/>
        </w:rPr>
        <w:t>трудила</w:t>
      </w:r>
      <w:proofErr w:type="spellEnd"/>
      <w:r w:rsidRPr="6D1D3208">
        <w:rPr>
          <w:color w:val="000000" w:themeColor="text1"/>
          <w:lang w:eastAsia="en-US"/>
        </w:rPr>
        <w:t xml:space="preserve"> </w:t>
      </w:r>
      <w:proofErr w:type="spellStart"/>
      <w:r w:rsidRPr="6D1D3208">
        <w:rPr>
          <w:color w:val="000000" w:themeColor="text1"/>
          <w:lang w:eastAsia="en-US"/>
        </w:rPr>
        <w:t>се</w:t>
      </w:r>
      <w:proofErr w:type="spellEnd"/>
      <w:r w:rsidRPr="6D1D3208">
        <w:rPr>
          <w:color w:val="000000" w:themeColor="text1"/>
          <w:lang w:eastAsia="en-US"/>
        </w:rPr>
        <w:t xml:space="preserve"> </w:t>
      </w:r>
      <w:proofErr w:type="spellStart"/>
      <w:r w:rsidRPr="6D1D3208">
        <w:rPr>
          <w:color w:val="000000" w:themeColor="text1"/>
          <w:lang w:eastAsia="en-US"/>
        </w:rPr>
        <w:t>да</w:t>
      </w:r>
      <w:proofErr w:type="spellEnd"/>
      <w:r w:rsidRPr="6D1D3208">
        <w:rPr>
          <w:color w:val="000000" w:themeColor="text1"/>
          <w:lang w:eastAsia="en-US"/>
        </w:rPr>
        <w:t xml:space="preserve"> </w:t>
      </w:r>
      <w:proofErr w:type="spellStart"/>
      <w:r w:rsidRPr="6D1D3208">
        <w:rPr>
          <w:color w:val="000000" w:themeColor="text1"/>
          <w:lang w:eastAsia="en-US"/>
        </w:rPr>
        <w:t>се</w:t>
      </w:r>
      <w:proofErr w:type="spellEnd"/>
      <w:r w:rsidRPr="6D1D3208">
        <w:rPr>
          <w:color w:val="000000" w:themeColor="text1"/>
          <w:lang w:eastAsia="en-US"/>
        </w:rPr>
        <w:t xml:space="preserve"> </w:t>
      </w:r>
      <w:proofErr w:type="spellStart"/>
      <w:r w:rsidRPr="6D1D3208">
        <w:rPr>
          <w:color w:val="000000" w:themeColor="text1"/>
          <w:lang w:eastAsia="en-US"/>
        </w:rPr>
        <w:t>одлуке</w:t>
      </w:r>
      <w:proofErr w:type="spellEnd"/>
      <w:r w:rsidRPr="6D1D3208">
        <w:rPr>
          <w:color w:val="000000" w:themeColor="text1"/>
          <w:lang w:eastAsia="en-US"/>
        </w:rPr>
        <w:t xml:space="preserve"> </w:t>
      </w:r>
      <w:proofErr w:type="spellStart"/>
      <w:r w:rsidRPr="6D1D3208">
        <w:rPr>
          <w:color w:val="000000" w:themeColor="text1"/>
          <w:lang w:eastAsia="en-US"/>
        </w:rPr>
        <w:t>овог</w:t>
      </w:r>
      <w:proofErr w:type="spellEnd"/>
      <w:r w:rsidRPr="6D1D3208">
        <w:rPr>
          <w:color w:val="000000" w:themeColor="text1"/>
          <w:lang w:eastAsia="en-US"/>
        </w:rPr>
        <w:t xml:space="preserve"> </w:t>
      </w:r>
      <w:proofErr w:type="spellStart"/>
      <w:r w:rsidRPr="6D1D3208">
        <w:rPr>
          <w:color w:val="000000" w:themeColor="text1"/>
          <w:lang w:eastAsia="en-US"/>
        </w:rPr>
        <w:t>тела</w:t>
      </w:r>
      <w:proofErr w:type="spellEnd"/>
      <w:r w:rsidRPr="6D1D3208">
        <w:rPr>
          <w:color w:val="000000" w:themeColor="text1"/>
          <w:lang w:eastAsia="en-US"/>
        </w:rPr>
        <w:t xml:space="preserve"> </w:t>
      </w:r>
      <w:proofErr w:type="spellStart"/>
      <w:r w:rsidRPr="6D1D3208">
        <w:rPr>
          <w:color w:val="000000" w:themeColor="text1"/>
          <w:lang w:eastAsia="en-US"/>
        </w:rPr>
        <w:t>доследно</w:t>
      </w:r>
      <w:proofErr w:type="spellEnd"/>
      <w:r w:rsidRPr="6D1D3208">
        <w:rPr>
          <w:color w:val="000000" w:themeColor="text1"/>
          <w:lang w:eastAsia="en-US"/>
        </w:rPr>
        <w:t xml:space="preserve"> </w:t>
      </w:r>
      <w:proofErr w:type="spellStart"/>
      <w:r w:rsidRPr="6D1D3208">
        <w:rPr>
          <w:color w:val="000000" w:themeColor="text1"/>
          <w:lang w:eastAsia="en-US"/>
        </w:rPr>
        <w:t>примењују</w:t>
      </w:r>
      <w:proofErr w:type="spellEnd"/>
      <w:r w:rsidRPr="6D1D3208">
        <w:rPr>
          <w:color w:val="000000" w:themeColor="text1"/>
          <w:lang w:eastAsia="en-US"/>
        </w:rPr>
        <w:t xml:space="preserve">. </w:t>
      </w:r>
      <w:proofErr w:type="spellStart"/>
      <w:r w:rsidRPr="6D1D3208">
        <w:rPr>
          <w:color w:val="000000" w:themeColor="text1"/>
          <w:lang w:eastAsia="en-US"/>
        </w:rPr>
        <w:t>Била</w:t>
      </w:r>
      <w:proofErr w:type="spellEnd"/>
      <w:r w:rsidRPr="6D1D3208">
        <w:rPr>
          <w:color w:val="000000" w:themeColor="text1"/>
          <w:lang w:eastAsia="en-US"/>
        </w:rPr>
        <w:t xml:space="preserve"> </w:t>
      </w:r>
      <w:proofErr w:type="spellStart"/>
      <w:r w:rsidRPr="6D1D3208">
        <w:rPr>
          <w:color w:val="000000" w:themeColor="text1"/>
          <w:lang w:eastAsia="en-US"/>
        </w:rPr>
        <w:t>с</w:t>
      </w:r>
      <w:r w:rsidR="00473163" w:rsidRPr="6D1D3208">
        <w:rPr>
          <w:color w:val="000000" w:themeColor="text1"/>
          <w:lang w:eastAsia="en-US"/>
        </w:rPr>
        <w:t>ам</w:t>
      </w:r>
      <w:proofErr w:type="spellEnd"/>
      <w:r w:rsidR="00473163" w:rsidRPr="6D1D3208">
        <w:rPr>
          <w:color w:val="000000" w:themeColor="text1"/>
          <w:lang w:eastAsia="en-US"/>
        </w:rPr>
        <w:t xml:space="preserve"> </w:t>
      </w:r>
      <w:proofErr w:type="spellStart"/>
      <w:r w:rsidR="00473163" w:rsidRPr="6D1D3208">
        <w:rPr>
          <w:color w:val="000000" w:themeColor="text1"/>
          <w:lang w:eastAsia="en-US"/>
        </w:rPr>
        <w:t>члан</w:t>
      </w:r>
      <w:proofErr w:type="spellEnd"/>
      <w:r w:rsidR="00473163" w:rsidRPr="6D1D3208">
        <w:rPr>
          <w:color w:val="000000" w:themeColor="text1"/>
          <w:lang w:eastAsia="en-US"/>
        </w:rPr>
        <w:t xml:space="preserve"> </w:t>
      </w:r>
      <w:proofErr w:type="spellStart"/>
      <w:r w:rsidR="00473163" w:rsidRPr="6D1D3208">
        <w:rPr>
          <w:color w:val="000000" w:themeColor="text1"/>
          <w:lang w:eastAsia="en-US"/>
        </w:rPr>
        <w:t>Тима</w:t>
      </w:r>
      <w:proofErr w:type="spellEnd"/>
      <w:r w:rsidR="00473163" w:rsidRPr="6D1D3208">
        <w:rPr>
          <w:color w:val="000000" w:themeColor="text1"/>
          <w:lang w:eastAsia="en-US"/>
        </w:rPr>
        <w:t xml:space="preserve"> </w:t>
      </w:r>
      <w:proofErr w:type="spellStart"/>
      <w:r w:rsidR="00473163" w:rsidRPr="6D1D3208">
        <w:rPr>
          <w:color w:val="000000" w:themeColor="text1"/>
          <w:lang w:eastAsia="en-US"/>
        </w:rPr>
        <w:t>за</w:t>
      </w:r>
      <w:proofErr w:type="spellEnd"/>
      <w:r w:rsidR="00473163" w:rsidRPr="6D1D3208">
        <w:rPr>
          <w:color w:val="000000" w:themeColor="text1"/>
          <w:lang w:eastAsia="en-US"/>
        </w:rPr>
        <w:t xml:space="preserve"> </w:t>
      </w:r>
      <w:proofErr w:type="spellStart"/>
      <w:r w:rsidR="00473163" w:rsidRPr="6D1D3208">
        <w:rPr>
          <w:color w:val="000000" w:themeColor="text1"/>
          <w:lang w:eastAsia="en-US"/>
        </w:rPr>
        <w:t>заштиту</w:t>
      </w:r>
      <w:proofErr w:type="spellEnd"/>
      <w:r w:rsidR="00473163" w:rsidRPr="6D1D3208">
        <w:rPr>
          <w:color w:val="000000" w:themeColor="text1"/>
          <w:lang w:eastAsia="en-US"/>
        </w:rPr>
        <w:t xml:space="preserve"> </w:t>
      </w:r>
      <w:proofErr w:type="spellStart"/>
      <w:r w:rsidR="00473163" w:rsidRPr="6D1D3208">
        <w:rPr>
          <w:color w:val="000000" w:themeColor="text1"/>
          <w:lang w:eastAsia="en-US"/>
        </w:rPr>
        <w:t>ученика</w:t>
      </w:r>
      <w:proofErr w:type="spellEnd"/>
      <w:r w:rsidRPr="6D1D3208">
        <w:rPr>
          <w:color w:val="000000" w:themeColor="text1"/>
          <w:lang w:eastAsia="en-US"/>
        </w:rPr>
        <w:t xml:space="preserve"> </w:t>
      </w:r>
      <w:proofErr w:type="spellStart"/>
      <w:proofErr w:type="gramStart"/>
      <w:r w:rsidRPr="6D1D3208">
        <w:rPr>
          <w:color w:val="000000" w:themeColor="text1"/>
          <w:lang w:eastAsia="en-US"/>
        </w:rPr>
        <w:t>од</w:t>
      </w:r>
      <w:proofErr w:type="spellEnd"/>
      <w:r w:rsidRPr="6D1D3208">
        <w:rPr>
          <w:color w:val="000000" w:themeColor="text1"/>
          <w:lang w:eastAsia="en-US"/>
        </w:rPr>
        <w:t xml:space="preserve">  </w:t>
      </w:r>
      <w:r w:rsidR="00473163" w:rsidRPr="6D1D3208">
        <w:rPr>
          <w:color w:val="000000" w:themeColor="text1"/>
          <w:lang w:val="sr-Cyrl-RS" w:eastAsia="en-US"/>
        </w:rPr>
        <w:t>дискриминације</w:t>
      </w:r>
      <w:proofErr w:type="gramEnd"/>
      <w:r w:rsidR="00473163" w:rsidRPr="6D1D3208">
        <w:rPr>
          <w:color w:val="000000" w:themeColor="text1"/>
          <w:lang w:val="sr-Cyrl-RS" w:eastAsia="en-US"/>
        </w:rPr>
        <w:t xml:space="preserve">, </w:t>
      </w:r>
      <w:proofErr w:type="spellStart"/>
      <w:r w:rsidR="00473163" w:rsidRPr="6D1D3208">
        <w:rPr>
          <w:color w:val="000000" w:themeColor="text1"/>
          <w:lang w:eastAsia="en-US"/>
        </w:rPr>
        <w:t>насиља</w:t>
      </w:r>
      <w:proofErr w:type="spellEnd"/>
      <w:r w:rsidR="00473163" w:rsidRPr="6D1D3208">
        <w:rPr>
          <w:color w:val="000000" w:themeColor="text1"/>
          <w:lang w:eastAsia="en-US"/>
        </w:rPr>
        <w:t xml:space="preserve">, </w:t>
      </w:r>
      <w:proofErr w:type="spellStart"/>
      <w:r w:rsidR="00473163" w:rsidRPr="6D1D3208">
        <w:rPr>
          <w:color w:val="000000" w:themeColor="text1"/>
          <w:lang w:eastAsia="en-US"/>
        </w:rPr>
        <w:t>злостављања</w:t>
      </w:r>
      <w:proofErr w:type="spellEnd"/>
      <w:r w:rsidR="00473163" w:rsidRPr="6D1D3208">
        <w:rPr>
          <w:color w:val="000000" w:themeColor="text1"/>
          <w:lang w:eastAsia="en-US"/>
        </w:rPr>
        <w:t xml:space="preserve"> и </w:t>
      </w:r>
      <w:proofErr w:type="spellStart"/>
      <w:r w:rsidR="00473163" w:rsidRPr="6D1D3208">
        <w:rPr>
          <w:color w:val="000000" w:themeColor="text1"/>
          <w:lang w:eastAsia="en-US"/>
        </w:rPr>
        <w:t>занемаривања</w:t>
      </w:r>
      <w:proofErr w:type="spellEnd"/>
      <w:r w:rsidR="00473163" w:rsidRPr="6D1D3208">
        <w:rPr>
          <w:color w:val="000000" w:themeColor="text1"/>
          <w:lang w:val="sr-Cyrl-RS" w:eastAsia="en-US"/>
        </w:rPr>
        <w:t xml:space="preserve"> у </w:t>
      </w:r>
      <w:proofErr w:type="spellStart"/>
      <w:r w:rsidRPr="6D1D3208">
        <w:rPr>
          <w:color w:val="000000" w:themeColor="text1"/>
          <w:lang w:eastAsia="en-US"/>
        </w:rPr>
        <w:t>чијем</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раду</w:t>
      </w:r>
      <w:proofErr w:type="spellEnd"/>
      <w:r w:rsidRPr="6D1D3208">
        <w:rPr>
          <w:color w:val="000000" w:themeColor="text1"/>
          <w:lang w:eastAsia="en-US"/>
        </w:rPr>
        <w:t xml:space="preserve"> </w:t>
      </w:r>
      <w:proofErr w:type="spellStart"/>
      <w:r w:rsidRPr="6D1D3208">
        <w:rPr>
          <w:color w:val="000000" w:themeColor="text1"/>
          <w:lang w:eastAsia="en-US"/>
        </w:rPr>
        <w:t>учествовала</w:t>
      </w:r>
      <w:proofErr w:type="spellEnd"/>
      <w:r w:rsidRPr="6D1D3208">
        <w:rPr>
          <w:color w:val="000000" w:themeColor="text1"/>
          <w:lang w:eastAsia="en-US"/>
        </w:rPr>
        <w:t>.</w:t>
      </w:r>
    </w:p>
    <w:p w14:paraId="27EFE50A" w14:textId="77777777" w:rsidR="00DF23B7" w:rsidRPr="00C8312D" w:rsidRDefault="00DF23B7" w:rsidP="6D1D3208">
      <w:pPr>
        <w:suppressAutoHyphens w:val="0"/>
        <w:jc w:val="both"/>
        <w:rPr>
          <w:color w:val="000000"/>
          <w:lang w:val="sr-Cyrl-RS" w:eastAsia="en-US"/>
        </w:rPr>
      </w:pPr>
    </w:p>
    <w:p w14:paraId="0E88C24D" w14:textId="77777777" w:rsidR="00B576C7" w:rsidRPr="00C8312D" w:rsidRDefault="00B576C7" w:rsidP="6D1D3208">
      <w:pPr>
        <w:suppressAutoHyphens w:val="0"/>
        <w:jc w:val="both"/>
        <w:rPr>
          <w:lang w:eastAsia="en-US"/>
        </w:rPr>
      </w:pPr>
      <w:proofErr w:type="spellStart"/>
      <w:r w:rsidRPr="6D1D3208">
        <w:rPr>
          <w:color w:val="000000" w:themeColor="text1"/>
          <w:lang w:eastAsia="en-US"/>
        </w:rPr>
        <w:t>Ове</w:t>
      </w:r>
      <w:proofErr w:type="spellEnd"/>
      <w:r w:rsidRPr="6D1D3208">
        <w:rPr>
          <w:color w:val="000000" w:themeColor="text1"/>
          <w:lang w:eastAsia="en-US"/>
        </w:rPr>
        <w:t xml:space="preserve"> </w:t>
      </w:r>
      <w:proofErr w:type="spellStart"/>
      <w:r w:rsidRPr="6D1D3208">
        <w:rPr>
          <w:color w:val="000000" w:themeColor="text1"/>
          <w:lang w:eastAsia="en-US"/>
        </w:rPr>
        <w:t>активности</w:t>
      </w:r>
      <w:proofErr w:type="spellEnd"/>
      <w:r w:rsidRPr="6D1D3208">
        <w:rPr>
          <w:color w:val="000000" w:themeColor="text1"/>
          <w:lang w:eastAsia="en-US"/>
        </w:rPr>
        <w:t xml:space="preserve"> </w:t>
      </w:r>
      <w:proofErr w:type="spellStart"/>
      <w:r w:rsidRPr="6D1D3208">
        <w:rPr>
          <w:color w:val="000000" w:themeColor="text1"/>
          <w:lang w:eastAsia="en-US"/>
        </w:rPr>
        <w:t>су</w:t>
      </w:r>
      <w:proofErr w:type="spellEnd"/>
      <w:r w:rsidRPr="6D1D3208">
        <w:rPr>
          <w:color w:val="000000" w:themeColor="text1"/>
          <w:lang w:eastAsia="en-US"/>
        </w:rPr>
        <w:t xml:space="preserve"> </w:t>
      </w:r>
      <w:proofErr w:type="spellStart"/>
      <w:r w:rsidRPr="6D1D3208">
        <w:rPr>
          <w:color w:val="000000" w:themeColor="text1"/>
          <w:lang w:eastAsia="en-US"/>
        </w:rPr>
        <w:t>тесно</w:t>
      </w:r>
      <w:proofErr w:type="spellEnd"/>
      <w:r w:rsidRPr="6D1D3208">
        <w:rPr>
          <w:color w:val="000000" w:themeColor="text1"/>
          <w:lang w:eastAsia="en-US"/>
        </w:rPr>
        <w:t xml:space="preserve"> </w:t>
      </w:r>
      <w:proofErr w:type="spellStart"/>
      <w:r w:rsidRPr="6D1D3208">
        <w:rPr>
          <w:color w:val="000000" w:themeColor="text1"/>
          <w:lang w:eastAsia="en-US"/>
        </w:rPr>
        <w:t>повезане</w:t>
      </w:r>
      <w:proofErr w:type="spellEnd"/>
      <w:r w:rsidRPr="6D1D3208">
        <w:rPr>
          <w:color w:val="000000" w:themeColor="text1"/>
          <w:lang w:eastAsia="en-US"/>
        </w:rPr>
        <w:t xml:space="preserve"> </w:t>
      </w:r>
      <w:proofErr w:type="spellStart"/>
      <w:r w:rsidRPr="6D1D3208">
        <w:rPr>
          <w:color w:val="000000" w:themeColor="text1"/>
          <w:lang w:eastAsia="en-US"/>
        </w:rPr>
        <w:t>са</w:t>
      </w:r>
      <w:proofErr w:type="spellEnd"/>
      <w:r w:rsidRPr="6D1D3208">
        <w:rPr>
          <w:color w:val="000000" w:themeColor="text1"/>
          <w:lang w:eastAsia="en-US"/>
        </w:rPr>
        <w:t xml:space="preserve"> </w:t>
      </w:r>
      <w:proofErr w:type="spellStart"/>
      <w:r w:rsidRPr="6D1D3208">
        <w:rPr>
          <w:color w:val="000000" w:themeColor="text1"/>
          <w:lang w:eastAsia="en-US"/>
        </w:rPr>
        <w:t>следећом</w:t>
      </w:r>
      <w:proofErr w:type="spellEnd"/>
      <w:r w:rsidRPr="6D1D3208">
        <w:rPr>
          <w:color w:val="000000" w:themeColor="text1"/>
          <w:lang w:eastAsia="en-US"/>
        </w:rPr>
        <w:t xml:space="preserve"> </w:t>
      </w:r>
      <w:proofErr w:type="spellStart"/>
      <w:r w:rsidRPr="6D1D3208">
        <w:rPr>
          <w:color w:val="000000" w:themeColor="text1"/>
          <w:lang w:eastAsia="en-US"/>
        </w:rPr>
        <w:t>области</w:t>
      </w:r>
      <w:proofErr w:type="spellEnd"/>
      <w:r w:rsidRPr="6D1D3208">
        <w:rPr>
          <w:color w:val="000000" w:themeColor="text1"/>
          <w:lang w:eastAsia="en-US"/>
        </w:rPr>
        <w:t xml:space="preserve"> </w:t>
      </w:r>
      <w:proofErr w:type="spellStart"/>
      <w:r w:rsidRPr="6D1D3208">
        <w:rPr>
          <w:color w:val="000000" w:themeColor="text1"/>
          <w:lang w:eastAsia="en-US"/>
        </w:rPr>
        <w:t>мог</w:t>
      </w:r>
      <w:proofErr w:type="spellEnd"/>
      <w:r w:rsidRPr="6D1D3208">
        <w:rPr>
          <w:color w:val="000000" w:themeColor="text1"/>
          <w:lang w:eastAsia="en-US"/>
        </w:rPr>
        <w:t xml:space="preserve"> </w:t>
      </w:r>
      <w:proofErr w:type="spellStart"/>
      <w:r w:rsidRPr="6D1D3208">
        <w:rPr>
          <w:color w:val="000000" w:themeColor="text1"/>
          <w:lang w:eastAsia="en-US"/>
        </w:rPr>
        <w:t>рада</w:t>
      </w:r>
      <w:proofErr w:type="spellEnd"/>
      <w:r w:rsidRPr="6D1D3208">
        <w:rPr>
          <w:color w:val="000000" w:themeColor="text1"/>
          <w:lang w:eastAsia="en-US"/>
        </w:rPr>
        <w:t xml:space="preserve"> - </w:t>
      </w:r>
      <w:proofErr w:type="gramStart"/>
      <w:r w:rsidRPr="6D1D3208">
        <w:rPr>
          <w:color w:val="000000" w:themeColor="text1"/>
          <w:lang w:eastAsia="en-US"/>
        </w:rPr>
        <w:t xml:space="preserve">ЕВАЛУАЦИЈОМ  </w:t>
      </w:r>
      <w:proofErr w:type="spellStart"/>
      <w:r w:rsidRPr="6D1D3208">
        <w:rPr>
          <w:color w:val="000000" w:themeColor="text1"/>
          <w:lang w:eastAsia="en-US"/>
        </w:rPr>
        <w:t>где</w:t>
      </w:r>
      <w:proofErr w:type="spellEnd"/>
      <w:proofErr w:type="gram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пратећи</w:t>
      </w:r>
      <w:proofErr w:type="spellEnd"/>
      <w:r w:rsidRPr="6D1D3208">
        <w:rPr>
          <w:color w:val="000000" w:themeColor="text1"/>
          <w:lang w:eastAsia="en-US"/>
        </w:rPr>
        <w:t xml:space="preserve"> </w:t>
      </w:r>
      <w:proofErr w:type="spellStart"/>
      <w:r w:rsidRPr="6D1D3208">
        <w:rPr>
          <w:color w:val="000000" w:themeColor="text1"/>
          <w:lang w:eastAsia="en-US"/>
        </w:rPr>
        <w:t>рад</w:t>
      </w:r>
      <w:proofErr w:type="spellEnd"/>
      <w:r w:rsidRPr="6D1D3208">
        <w:rPr>
          <w:color w:val="000000" w:themeColor="text1"/>
          <w:lang w:eastAsia="en-US"/>
        </w:rPr>
        <w:t xml:space="preserve"> </w:t>
      </w:r>
      <w:proofErr w:type="spellStart"/>
      <w:r w:rsidRPr="6D1D3208">
        <w:rPr>
          <w:color w:val="000000" w:themeColor="text1"/>
          <w:lang w:eastAsia="en-US"/>
        </w:rPr>
        <w:t>Стручних</w:t>
      </w:r>
      <w:proofErr w:type="spellEnd"/>
      <w:r w:rsidRPr="6D1D3208">
        <w:rPr>
          <w:color w:val="000000" w:themeColor="text1"/>
          <w:lang w:eastAsia="en-US"/>
        </w:rPr>
        <w:t xml:space="preserve"> </w:t>
      </w:r>
      <w:proofErr w:type="spellStart"/>
      <w:r w:rsidRPr="6D1D3208">
        <w:rPr>
          <w:color w:val="000000" w:themeColor="text1"/>
          <w:lang w:eastAsia="en-US"/>
        </w:rPr>
        <w:t>већа</w:t>
      </w:r>
      <w:proofErr w:type="spellEnd"/>
      <w:r w:rsidRPr="6D1D3208">
        <w:rPr>
          <w:color w:val="000000" w:themeColor="text1"/>
          <w:lang w:eastAsia="en-US"/>
        </w:rPr>
        <w:t xml:space="preserve"> и </w:t>
      </w:r>
      <w:proofErr w:type="spellStart"/>
      <w:r w:rsidRPr="6D1D3208">
        <w:rPr>
          <w:color w:val="000000" w:themeColor="text1"/>
          <w:lang w:eastAsia="en-US"/>
        </w:rPr>
        <w:t>Тимова</w:t>
      </w:r>
      <w:proofErr w:type="spellEnd"/>
      <w:r w:rsidRPr="6D1D3208">
        <w:rPr>
          <w:color w:val="000000" w:themeColor="text1"/>
          <w:lang w:eastAsia="en-US"/>
        </w:rPr>
        <w:t xml:space="preserve"> </w:t>
      </w:r>
      <w:proofErr w:type="spellStart"/>
      <w:r w:rsidRPr="6D1D3208">
        <w:rPr>
          <w:color w:val="000000" w:themeColor="text1"/>
          <w:lang w:eastAsia="en-US"/>
        </w:rPr>
        <w:t>који</w:t>
      </w:r>
      <w:proofErr w:type="spellEnd"/>
      <w:r w:rsidRPr="6D1D3208">
        <w:rPr>
          <w:color w:val="000000" w:themeColor="text1"/>
          <w:lang w:eastAsia="en-US"/>
        </w:rPr>
        <w:t xml:space="preserve"> </w:t>
      </w:r>
      <w:proofErr w:type="spellStart"/>
      <w:r w:rsidRPr="6D1D3208">
        <w:rPr>
          <w:color w:val="000000" w:themeColor="text1"/>
          <w:lang w:eastAsia="en-US"/>
        </w:rPr>
        <w:t>постоје</w:t>
      </w:r>
      <w:proofErr w:type="spellEnd"/>
      <w:r w:rsidRPr="6D1D3208">
        <w:rPr>
          <w:color w:val="000000" w:themeColor="text1"/>
          <w:lang w:eastAsia="en-US"/>
        </w:rPr>
        <w:t xml:space="preserve"> у </w:t>
      </w:r>
      <w:proofErr w:type="spellStart"/>
      <w:r w:rsidRPr="6D1D3208">
        <w:rPr>
          <w:color w:val="000000" w:themeColor="text1"/>
          <w:lang w:eastAsia="en-US"/>
        </w:rPr>
        <w:t>школи</w:t>
      </w:r>
      <w:proofErr w:type="spellEnd"/>
      <w:r w:rsidRPr="6D1D3208">
        <w:rPr>
          <w:color w:val="000000" w:themeColor="text1"/>
          <w:lang w:eastAsia="en-US"/>
        </w:rPr>
        <w:t xml:space="preserve">, </w:t>
      </w:r>
      <w:proofErr w:type="spellStart"/>
      <w:r w:rsidRPr="6D1D3208">
        <w:rPr>
          <w:color w:val="000000" w:themeColor="text1"/>
          <w:lang w:eastAsia="en-US"/>
        </w:rPr>
        <w:t>константно</w:t>
      </w:r>
      <w:proofErr w:type="spellEnd"/>
      <w:r w:rsidRPr="6D1D3208">
        <w:rPr>
          <w:color w:val="000000" w:themeColor="text1"/>
          <w:lang w:eastAsia="en-US"/>
        </w:rPr>
        <w:t xml:space="preserve"> </w:t>
      </w:r>
      <w:proofErr w:type="spellStart"/>
      <w:r w:rsidRPr="6D1D3208">
        <w:rPr>
          <w:color w:val="000000" w:themeColor="text1"/>
          <w:lang w:eastAsia="en-US"/>
        </w:rPr>
        <w:t>учествовала</w:t>
      </w:r>
      <w:proofErr w:type="spellEnd"/>
      <w:r w:rsidRPr="6D1D3208">
        <w:rPr>
          <w:color w:val="000000" w:themeColor="text1"/>
          <w:lang w:eastAsia="en-US"/>
        </w:rPr>
        <w:t xml:space="preserve"> у </w:t>
      </w:r>
      <w:proofErr w:type="spellStart"/>
      <w:r w:rsidRPr="6D1D3208">
        <w:rPr>
          <w:color w:val="000000" w:themeColor="text1"/>
          <w:lang w:eastAsia="en-US"/>
        </w:rPr>
        <w:t>самовредновању</w:t>
      </w:r>
      <w:proofErr w:type="spellEnd"/>
      <w:r w:rsidRPr="6D1D3208">
        <w:rPr>
          <w:color w:val="000000" w:themeColor="text1"/>
          <w:lang w:eastAsia="en-US"/>
        </w:rPr>
        <w:t xml:space="preserve">  и </w:t>
      </w:r>
      <w:proofErr w:type="spellStart"/>
      <w:r w:rsidRPr="6D1D3208">
        <w:rPr>
          <w:color w:val="000000" w:themeColor="text1"/>
          <w:lang w:eastAsia="en-US"/>
        </w:rPr>
        <w:t>унапређењу</w:t>
      </w:r>
      <w:proofErr w:type="spellEnd"/>
      <w:r w:rsidRPr="6D1D3208">
        <w:rPr>
          <w:color w:val="000000" w:themeColor="text1"/>
          <w:lang w:eastAsia="en-US"/>
        </w:rPr>
        <w:t xml:space="preserve"> </w:t>
      </w:r>
      <w:proofErr w:type="spellStart"/>
      <w:r w:rsidRPr="6D1D3208">
        <w:rPr>
          <w:color w:val="000000" w:themeColor="text1"/>
          <w:lang w:eastAsia="en-US"/>
        </w:rPr>
        <w:t>квалитата</w:t>
      </w:r>
      <w:proofErr w:type="spellEnd"/>
      <w:r w:rsidRPr="6D1D3208">
        <w:rPr>
          <w:color w:val="000000" w:themeColor="text1"/>
          <w:lang w:eastAsia="en-US"/>
        </w:rPr>
        <w:t xml:space="preserve"> </w:t>
      </w:r>
      <w:proofErr w:type="spellStart"/>
      <w:r w:rsidRPr="6D1D3208">
        <w:rPr>
          <w:color w:val="000000" w:themeColor="text1"/>
          <w:lang w:eastAsia="en-US"/>
        </w:rPr>
        <w:t>рада</w:t>
      </w:r>
      <w:proofErr w:type="spellEnd"/>
      <w:r w:rsidRPr="6D1D3208">
        <w:rPr>
          <w:color w:val="000000" w:themeColor="text1"/>
          <w:lang w:eastAsia="en-US"/>
        </w:rPr>
        <w:t xml:space="preserve"> у </w:t>
      </w:r>
      <w:proofErr w:type="spellStart"/>
      <w:r w:rsidRPr="6D1D3208">
        <w:rPr>
          <w:color w:val="000000" w:themeColor="text1"/>
          <w:lang w:eastAsia="en-US"/>
        </w:rPr>
        <w:t>свим</w:t>
      </w:r>
      <w:proofErr w:type="spellEnd"/>
      <w:r w:rsidRPr="6D1D3208">
        <w:rPr>
          <w:color w:val="000000" w:themeColor="text1"/>
          <w:lang w:eastAsia="en-US"/>
        </w:rPr>
        <w:t xml:space="preserve"> </w:t>
      </w:r>
      <w:proofErr w:type="spellStart"/>
      <w:r w:rsidRPr="6D1D3208">
        <w:rPr>
          <w:color w:val="000000" w:themeColor="text1"/>
          <w:lang w:eastAsia="en-US"/>
        </w:rPr>
        <w:t>кључним</w:t>
      </w:r>
      <w:proofErr w:type="spellEnd"/>
      <w:r w:rsidRPr="6D1D3208">
        <w:rPr>
          <w:color w:val="000000" w:themeColor="text1"/>
          <w:lang w:eastAsia="en-US"/>
        </w:rPr>
        <w:t xml:space="preserve"> </w:t>
      </w:r>
      <w:proofErr w:type="spellStart"/>
      <w:r w:rsidRPr="6D1D3208">
        <w:rPr>
          <w:color w:val="000000" w:themeColor="text1"/>
          <w:lang w:eastAsia="en-US"/>
        </w:rPr>
        <w:t>областима</w:t>
      </w:r>
      <w:proofErr w:type="spellEnd"/>
      <w:r w:rsidRPr="6D1D3208">
        <w:rPr>
          <w:color w:val="000000" w:themeColor="text1"/>
          <w:lang w:eastAsia="en-US"/>
        </w:rPr>
        <w:t xml:space="preserve">. </w:t>
      </w:r>
      <w:proofErr w:type="spellStart"/>
      <w:r w:rsidRPr="6D1D3208">
        <w:rPr>
          <w:color w:val="000000" w:themeColor="text1"/>
          <w:lang w:eastAsia="en-US"/>
        </w:rPr>
        <w:t>Водила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Тим</w:t>
      </w:r>
      <w:proofErr w:type="spellEnd"/>
      <w:r w:rsidRPr="6D1D3208">
        <w:rPr>
          <w:color w:val="000000" w:themeColor="text1"/>
          <w:lang w:eastAsia="en-US"/>
        </w:rPr>
        <w:t xml:space="preserve"> </w:t>
      </w:r>
      <w:proofErr w:type="spellStart"/>
      <w:r w:rsidRPr="6D1D3208">
        <w:rPr>
          <w:color w:val="000000" w:themeColor="text1"/>
          <w:lang w:eastAsia="en-US"/>
        </w:rPr>
        <w:t>за</w:t>
      </w:r>
      <w:proofErr w:type="spellEnd"/>
      <w:r w:rsidRPr="6D1D3208">
        <w:rPr>
          <w:color w:val="000000" w:themeColor="text1"/>
          <w:lang w:eastAsia="en-US"/>
        </w:rPr>
        <w:t xml:space="preserve"> </w:t>
      </w:r>
      <w:proofErr w:type="spellStart"/>
      <w:r w:rsidRPr="6D1D3208">
        <w:rPr>
          <w:color w:val="000000" w:themeColor="text1"/>
          <w:lang w:eastAsia="en-US"/>
        </w:rPr>
        <w:t>унпређење</w:t>
      </w:r>
      <w:proofErr w:type="spellEnd"/>
      <w:r w:rsidRPr="6D1D3208">
        <w:rPr>
          <w:color w:val="000000" w:themeColor="text1"/>
          <w:lang w:eastAsia="en-US"/>
        </w:rPr>
        <w:t xml:space="preserve"> </w:t>
      </w:r>
      <w:proofErr w:type="spellStart"/>
      <w:r w:rsidRPr="6D1D3208">
        <w:rPr>
          <w:color w:val="000000" w:themeColor="text1"/>
          <w:lang w:eastAsia="en-US"/>
        </w:rPr>
        <w:t>квалитета</w:t>
      </w:r>
      <w:proofErr w:type="spellEnd"/>
      <w:r w:rsidRPr="6D1D3208">
        <w:rPr>
          <w:color w:val="000000" w:themeColor="text1"/>
          <w:lang w:eastAsia="en-US"/>
        </w:rPr>
        <w:t xml:space="preserve"> </w:t>
      </w:r>
      <w:proofErr w:type="spellStart"/>
      <w:r w:rsidRPr="6D1D3208">
        <w:rPr>
          <w:color w:val="000000" w:themeColor="text1"/>
          <w:lang w:eastAsia="en-US"/>
        </w:rPr>
        <w:t>рада</w:t>
      </w:r>
      <w:proofErr w:type="spellEnd"/>
      <w:r w:rsidRPr="6D1D3208">
        <w:rPr>
          <w:color w:val="000000" w:themeColor="text1"/>
          <w:lang w:eastAsia="en-US"/>
        </w:rPr>
        <w:t xml:space="preserve"> </w:t>
      </w:r>
      <w:proofErr w:type="spellStart"/>
      <w:r w:rsidRPr="6D1D3208">
        <w:rPr>
          <w:color w:val="000000" w:themeColor="text1"/>
          <w:lang w:eastAsia="en-US"/>
        </w:rPr>
        <w:t>школе</w:t>
      </w:r>
      <w:proofErr w:type="spellEnd"/>
      <w:r w:rsidRPr="6D1D3208">
        <w:rPr>
          <w:color w:val="000000" w:themeColor="text1"/>
          <w:lang w:eastAsia="en-US"/>
        </w:rPr>
        <w:t>.</w:t>
      </w:r>
      <w:r w:rsidR="00DF23B7" w:rsidRPr="6D1D3208">
        <w:rPr>
          <w:color w:val="000000" w:themeColor="text1"/>
          <w:lang w:val="sr-Cyrl-RS" w:eastAsia="en-US"/>
        </w:rPr>
        <w:t xml:space="preserve"> </w:t>
      </w:r>
      <w:proofErr w:type="spellStart"/>
      <w:r w:rsidRPr="6D1D3208">
        <w:rPr>
          <w:color w:val="000000" w:themeColor="text1"/>
          <w:lang w:eastAsia="en-US"/>
        </w:rPr>
        <w:t>Пратила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реализацију</w:t>
      </w:r>
      <w:proofErr w:type="spellEnd"/>
      <w:r w:rsidRPr="6D1D3208">
        <w:rPr>
          <w:color w:val="000000" w:themeColor="text1"/>
          <w:lang w:eastAsia="en-US"/>
        </w:rPr>
        <w:t xml:space="preserve"> </w:t>
      </w:r>
      <w:proofErr w:type="spellStart"/>
      <w:r w:rsidRPr="6D1D3208">
        <w:rPr>
          <w:color w:val="000000" w:themeColor="text1"/>
          <w:lang w:eastAsia="en-US"/>
        </w:rPr>
        <w:t>школских</w:t>
      </w:r>
      <w:proofErr w:type="spellEnd"/>
      <w:r w:rsidRPr="6D1D3208">
        <w:rPr>
          <w:color w:val="000000" w:themeColor="text1"/>
          <w:lang w:eastAsia="en-US"/>
        </w:rPr>
        <w:t xml:space="preserve"> </w:t>
      </w:r>
      <w:proofErr w:type="spellStart"/>
      <w:r w:rsidRPr="6D1D3208">
        <w:rPr>
          <w:color w:val="000000" w:themeColor="text1"/>
          <w:lang w:eastAsia="en-US"/>
        </w:rPr>
        <w:t>програма</w:t>
      </w:r>
      <w:proofErr w:type="spellEnd"/>
      <w:r w:rsidRPr="6D1D3208">
        <w:rPr>
          <w:color w:val="000000" w:themeColor="text1"/>
          <w:lang w:eastAsia="en-US"/>
        </w:rPr>
        <w:t xml:space="preserve"> </w:t>
      </w:r>
      <w:proofErr w:type="spellStart"/>
      <w:r w:rsidRPr="6D1D3208">
        <w:rPr>
          <w:color w:val="000000" w:themeColor="text1"/>
          <w:lang w:eastAsia="en-US"/>
        </w:rPr>
        <w:t>рада</w:t>
      </w:r>
      <w:proofErr w:type="spellEnd"/>
      <w:r w:rsidRPr="6D1D3208">
        <w:rPr>
          <w:color w:val="000000" w:themeColor="text1"/>
          <w:lang w:eastAsia="en-US"/>
        </w:rPr>
        <w:t xml:space="preserve">, </w:t>
      </w:r>
      <w:proofErr w:type="spellStart"/>
      <w:r w:rsidRPr="6D1D3208">
        <w:rPr>
          <w:color w:val="000000" w:themeColor="text1"/>
          <w:lang w:eastAsia="en-US"/>
        </w:rPr>
        <w:t>реализацију</w:t>
      </w:r>
      <w:proofErr w:type="spellEnd"/>
      <w:r w:rsidRPr="6D1D3208">
        <w:rPr>
          <w:color w:val="000000" w:themeColor="text1"/>
          <w:lang w:eastAsia="en-US"/>
        </w:rPr>
        <w:t xml:space="preserve"> </w:t>
      </w:r>
      <w:proofErr w:type="spellStart"/>
      <w:r w:rsidRPr="6D1D3208">
        <w:rPr>
          <w:color w:val="000000" w:themeColor="text1"/>
          <w:lang w:eastAsia="en-US"/>
        </w:rPr>
        <w:t>планираних</w:t>
      </w:r>
      <w:proofErr w:type="spellEnd"/>
      <w:r w:rsidRPr="6D1D3208">
        <w:rPr>
          <w:color w:val="000000" w:themeColor="text1"/>
          <w:lang w:eastAsia="en-US"/>
        </w:rPr>
        <w:t xml:space="preserve"> </w:t>
      </w:r>
      <w:proofErr w:type="spellStart"/>
      <w:r w:rsidRPr="6D1D3208">
        <w:rPr>
          <w:color w:val="000000" w:themeColor="text1"/>
          <w:lang w:eastAsia="en-US"/>
        </w:rPr>
        <w:t>часова</w:t>
      </w:r>
      <w:proofErr w:type="spellEnd"/>
      <w:r w:rsidRPr="6D1D3208">
        <w:rPr>
          <w:color w:val="000000" w:themeColor="text1"/>
          <w:lang w:eastAsia="en-US"/>
        </w:rPr>
        <w:t xml:space="preserve"> </w:t>
      </w:r>
      <w:proofErr w:type="spellStart"/>
      <w:r w:rsidRPr="6D1D3208">
        <w:rPr>
          <w:color w:val="000000" w:themeColor="text1"/>
          <w:lang w:eastAsia="en-US"/>
        </w:rPr>
        <w:t>редовне</w:t>
      </w:r>
      <w:proofErr w:type="spellEnd"/>
      <w:r w:rsidRPr="6D1D3208">
        <w:rPr>
          <w:color w:val="000000" w:themeColor="text1"/>
          <w:lang w:eastAsia="en-US"/>
        </w:rPr>
        <w:t xml:space="preserve">, </w:t>
      </w:r>
      <w:proofErr w:type="spellStart"/>
      <w:r w:rsidRPr="6D1D3208">
        <w:rPr>
          <w:color w:val="000000" w:themeColor="text1"/>
          <w:lang w:eastAsia="en-US"/>
        </w:rPr>
        <w:t>допунске</w:t>
      </w:r>
      <w:proofErr w:type="spellEnd"/>
      <w:r w:rsidRPr="6D1D3208">
        <w:rPr>
          <w:color w:val="000000" w:themeColor="text1"/>
          <w:lang w:eastAsia="en-US"/>
        </w:rPr>
        <w:t xml:space="preserve"> и </w:t>
      </w:r>
      <w:proofErr w:type="spellStart"/>
      <w:r w:rsidRPr="6D1D3208">
        <w:rPr>
          <w:color w:val="000000" w:themeColor="text1"/>
          <w:lang w:eastAsia="en-US"/>
        </w:rPr>
        <w:t>додатне</w:t>
      </w:r>
      <w:proofErr w:type="spellEnd"/>
      <w:r w:rsidRPr="6D1D3208">
        <w:rPr>
          <w:color w:val="000000" w:themeColor="text1"/>
          <w:lang w:eastAsia="en-US"/>
        </w:rPr>
        <w:t xml:space="preserve"> </w:t>
      </w:r>
      <w:proofErr w:type="spellStart"/>
      <w:r w:rsidRPr="6D1D3208">
        <w:rPr>
          <w:color w:val="000000" w:themeColor="text1"/>
          <w:lang w:eastAsia="en-US"/>
        </w:rPr>
        <w:t>наставе</w:t>
      </w:r>
      <w:proofErr w:type="spellEnd"/>
      <w:r w:rsidRPr="6D1D3208">
        <w:rPr>
          <w:color w:val="000000" w:themeColor="text1"/>
          <w:lang w:eastAsia="en-US"/>
        </w:rPr>
        <w:t xml:space="preserve">, </w:t>
      </w:r>
      <w:proofErr w:type="spellStart"/>
      <w:r w:rsidRPr="6D1D3208">
        <w:rPr>
          <w:color w:val="000000" w:themeColor="text1"/>
          <w:lang w:eastAsia="en-US"/>
        </w:rPr>
        <w:t>као</w:t>
      </w:r>
      <w:proofErr w:type="spellEnd"/>
      <w:r w:rsidRPr="6D1D3208">
        <w:rPr>
          <w:color w:val="000000" w:themeColor="text1"/>
          <w:lang w:eastAsia="en-US"/>
        </w:rPr>
        <w:t xml:space="preserve"> и </w:t>
      </w:r>
      <w:proofErr w:type="spellStart"/>
      <w:r w:rsidRPr="6D1D3208">
        <w:rPr>
          <w:color w:val="000000" w:themeColor="text1"/>
          <w:lang w:eastAsia="en-US"/>
        </w:rPr>
        <w:t>степен</w:t>
      </w:r>
      <w:proofErr w:type="spellEnd"/>
      <w:r w:rsidRPr="6D1D3208">
        <w:rPr>
          <w:color w:val="000000" w:themeColor="text1"/>
          <w:lang w:eastAsia="en-US"/>
        </w:rPr>
        <w:t xml:space="preserve"> </w:t>
      </w:r>
      <w:proofErr w:type="spellStart"/>
      <w:r w:rsidRPr="6D1D3208">
        <w:rPr>
          <w:color w:val="000000" w:themeColor="text1"/>
          <w:lang w:eastAsia="en-US"/>
        </w:rPr>
        <w:t>остварености</w:t>
      </w:r>
      <w:proofErr w:type="spellEnd"/>
      <w:r w:rsidRPr="6D1D3208">
        <w:rPr>
          <w:color w:val="000000" w:themeColor="text1"/>
          <w:lang w:eastAsia="en-US"/>
        </w:rPr>
        <w:t xml:space="preserve"> </w:t>
      </w:r>
      <w:proofErr w:type="spellStart"/>
      <w:r w:rsidRPr="6D1D3208">
        <w:rPr>
          <w:color w:val="000000" w:themeColor="text1"/>
          <w:lang w:eastAsia="en-US"/>
        </w:rPr>
        <w:t>планираних</w:t>
      </w:r>
      <w:proofErr w:type="spellEnd"/>
      <w:r w:rsidRPr="6D1D3208">
        <w:rPr>
          <w:color w:val="000000" w:themeColor="text1"/>
          <w:lang w:eastAsia="en-US"/>
        </w:rPr>
        <w:t xml:space="preserve"> </w:t>
      </w:r>
      <w:proofErr w:type="spellStart"/>
      <w:r w:rsidRPr="6D1D3208">
        <w:rPr>
          <w:color w:val="000000" w:themeColor="text1"/>
          <w:lang w:eastAsia="en-US"/>
        </w:rPr>
        <w:t>садржаја</w:t>
      </w:r>
      <w:proofErr w:type="spellEnd"/>
      <w:r w:rsidRPr="6D1D3208">
        <w:rPr>
          <w:color w:val="000000" w:themeColor="text1"/>
          <w:lang w:eastAsia="en-US"/>
        </w:rPr>
        <w:t xml:space="preserve"> </w:t>
      </w:r>
      <w:proofErr w:type="spellStart"/>
      <w:r w:rsidRPr="6D1D3208">
        <w:rPr>
          <w:color w:val="000000" w:themeColor="text1"/>
          <w:lang w:eastAsia="en-US"/>
        </w:rPr>
        <w:t>наставе</w:t>
      </w:r>
      <w:proofErr w:type="spellEnd"/>
      <w:r w:rsidRPr="6D1D3208">
        <w:rPr>
          <w:color w:val="000000" w:themeColor="text1"/>
          <w:lang w:eastAsia="en-US"/>
        </w:rPr>
        <w:t xml:space="preserve"> </w:t>
      </w:r>
      <w:proofErr w:type="spellStart"/>
      <w:r w:rsidRPr="6D1D3208">
        <w:rPr>
          <w:color w:val="000000" w:themeColor="text1"/>
          <w:lang w:eastAsia="en-US"/>
        </w:rPr>
        <w:t>кроз</w:t>
      </w:r>
      <w:proofErr w:type="spellEnd"/>
      <w:r w:rsidRPr="6D1D3208">
        <w:rPr>
          <w:color w:val="000000" w:themeColor="text1"/>
          <w:lang w:eastAsia="en-US"/>
        </w:rPr>
        <w:t xml:space="preserve"> </w:t>
      </w:r>
      <w:proofErr w:type="spellStart"/>
      <w:r w:rsidRPr="6D1D3208">
        <w:rPr>
          <w:color w:val="000000" w:themeColor="text1"/>
          <w:lang w:eastAsia="en-US"/>
        </w:rPr>
        <w:t>предвиђене</w:t>
      </w:r>
      <w:proofErr w:type="spellEnd"/>
      <w:r w:rsidRPr="6D1D3208">
        <w:rPr>
          <w:color w:val="000000" w:themeColor="text1"/>
          <w:lang w:eastAsia="en-US"/>
        </w:rPr>
        <w:t xml:space="preserve"> </w:t>
      </w:r>
      <w:proofErr w:type="spellStart"/>
      <w:r w:rsidRPr="6D1D3208">
        <w:rPr>
          <w:color w:val="000000" w:themeColor="text1"/>
          <w:lang w:eastAsia="en-US"/>
        </w:rPr>
        <w:t>стандарде</w:t>
      </w:r>
      <w:proofErr w:type="spellEnd"/>
      <w:r w:rsidRPr="6D1D3208">
        <w:rPr>
          <w:color w:val="000000" w:themeColor="text1"/>
          <w:lang w:eastAsia="en-US"/>
        </w:rPr>
        <w:t xml:space="preserve">, </w:t>
      </w:r>
      <w:r w:rsidR="00DF23B7" w:rsidRPr="6D1D3208">
        <w:rPr>
          <w:color w:val="000000" w:themeColor="text1"/>
          <w:lang w:val="sr-Cyrl-RS" w:eastAsia="en-US"/>
        </w:rPr>
        <w:t xml:space="preserve">затим </w:t>
      </w:r>
      <w:proofErr w:type="spellStart"/>
      <w:r w:rsidRPr="6D1D3208">
        <w:rPr>
          <w:color w:val="000000" w:themeColor="text1"/>
          <w:lang w:eastAsia="en-US"/>
        </w:rPr>
        <w:t>оствареност</w:t>
      </w:r>
      <w:proofErr w:type="spellEnd"/>
      <w:r w:rsidRPr="6D1D3208">
        <w:rPr>
          <w:color w:val="000000" w:themeColor="text1"/>
          <w:lang w:eastAsia="en-US"/>
        </w:rPr>
        <w:t xml:space="preserve"> </w:t>
      </w:r>
      <w:proofErr w:type="spellStart"/>
      <w:r w:rsidRPr="6D1D3208">
        <w:rPr>
          <w:color w:val="000000" w:themeColor="text1"/>
          <w:lang w:eastAsia="en-US"/>
        </w:rPr>
        <w:t>планираних</w:t>
      </w:r>
      <w:proofErr w:type="spellEnd"/>
      <w:r w:rsidRPr="6D1D3208">
        <w:rPr>
          <w:color w:val="000000" w:themeColor="text1"/>
          <w:lang w:eastAsia="en-US"/>
        </w:rPr>
        <w:t xml:space="preserve"> </w:t>
      </w:r>
      <w:proofErr w:type="spellStart"/>
      <w:r w:rsidRPr="6D1D3208">
        <w:rPr>
          <w:color w:val="000000" w:themeColor="text1"/>
          <w:lang w:eastAsia="en-US"/>
        </w:rPr>
        <w:t>садржаја</w:t>
      </w:r>
      <w:proofErr w:type="spellEnd"/>
      <w:r w:rsidRPr="6D1D3208">
        <w:rPr>
          <w:color w:val="000000" w:themeColor="text1"/>
          <w:lang w:eastAsia="en-US"/>
        </w:rPr>
        <w:t xml:space="preserve"> у </w:t>
      </w:r>
      <w:proofErr w:type="spellStart"/>
      <w:r w:rsidRPr="6D1D3208">
        <w:rPr>
          <w:color w:val="000000" w:themeColor="text1"/>
          <w:lang w:eastAsia="en-US"/>
        </w:rPr>
        <w:t>ваннаставним</w:t>
      </w:r>
      <w:proofErr w:type="spellEnd"/>
      <w:r w:rsidRPr="6D1D3208">
        <w:rPr>
          <w:color w:val="000000" w:themeColor="text1"/>
          <w:lang w:eastAsia="en-US"/>
        </w:rPr>
        <w:t xml:space="preserve"> </w:t>
      </w:r>
      <w:proofErr w:type="spellStart"/>
      <w:r w:rsidRPr="6D1D3208">
        <w:rPr>
          <w:color w:val="000000" w:themeColor="text1"/>
          <w:lang w:eastAsia="en-US"/>
        </w:rPr>
        <w:t>активностима</w:t>
      </w:r>
      <w:proofErr w:type="spellEnd"/>
      <w:r w:rsidRPr="6D1D3208">
        <w:rPr>
          <w:color w:val="000000" w:themeColor="text1"/>
          <w:lang w:eastAsia="en-US"/>
        </w:rPr>
        <w:t xml:space="preserve"> и </w:t>
      </w:r>
      <w:proofErr w:type="spellStart"/>
      <w:r w:rsidRPr="6D1D3208">
        <w:rPr>
          <w:color w:val="000000" w:themeColor="text1"/>
          <w:lang w:eastAsia="en-US"/>
        </w:rPr>
        <w:t>трудила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се</w:t>
      </w:r>
      <w:proofErr w:type="spellEnd"/>
      <w:r w:rsidRPr="6D1D3208">
        <w:rPr>
          <w:color w:val="000000" w:themeColor="text1"/>
          <w:lang w:eastAsia="en-US"/>
        </w:rPr>
        <w:t xml:space="preserve"> </w:t>
      </w:r>
      <w:proofErr w:type="spellStart"/>
      <w:r w:rsidRPr="6D1D3208">
        <w:rPr>
          <w:color w:val="000000" w:themeColor="text1"/>
          <w:lang w:eastAsia="en-US"/>
        </w:rPr>
        <w:t>да</w:t>
      </w:r>
      <w:proofErr w:type="spellEnd"/>
      <w:r w:rsidRPr="6D1D3208">
        <w:rPr>
          <w:color w:val="000000" w:themeColor="text1"/>
          <w:lang w:eastAsia="en-US"/>
        </w:rPr>
        <w:t xml:space="preserve"> </w:t>
      </w:r>
      <w:proofErr w:type="spellStart"/>
      <w:r w:rsidRPr="6D1D3208">
        <w:rPr>
          <w:color w:val="000000" w:themeColor="text1"/>
          <w:lang w:eastAsia="en-US"/>
        </w:rPr>
        <w:t>обезбедим</w:t>
      </w:r>
      <w:proofErr w:type="spellEnd"/>
      <w:r w:rsidRPr="6D1D3208">
        <w:rPr>
          <w:color w:val="000000" w:themeColor="text1"/>
          <w:lang w:eastAsia="en-US"/>
        </w:rPr>
        <w:t xml:space="preserve"> </w:t>
      </w:r>
      <w:proofErr w:type="spellStart"/>
      <w:r w:rsidRPr="6D1D3208">
        <w:rPr>
          <w:color w:val="000000" w:themeColor="text1"/>
          <w:lang w:eastAsia="en-US"/>
        </w:rPr>
        <w:t>правилно</w:t>
      </w:r>
      <w:proofErr w:type="spellEnd"/>
      <w:r w:rsidRPr="6D1D3208">
        <w:rPr>
          <w:color w:val="000000" w:themeColor="text1"/>
          <w:lang w:eastAsia="en-US"/>
        </w:rPr>
        <w:t xml:space="preserve"> </w:t>
      </w:r>
      <w:proofErr w:type="spellStart"/>
      <w:r w:rsidRPr="6D1D3208">
        <w:rPr>
          <w:color w:val="000000" w:themeColor="text1"/>
          <w:lang w:eastAsia="en-US"/>
        </w:rPr>
        <w:t>вођење</w:t>
      </w:r>
      <w:proofErr w:type="spellEnd"/>
      <w:r w:rsidRPr="6D1D3208">
        <w:rPr>
          <w:color w:val="000000" w:themeColor="text1"/>
          <w:lang w:eastAsia="en-US"/>
        </w:rPr>
        <w:t xml:space="preserve"> </w:t>
      </w:r>
      <w:proofErr w:type="spellStart"/>
      <w:r w:rsidRPr="6D1D3208">
        <w:rPr>
          <w:color w:val="000000" w:themeColor="text1"/>
          <w:lang w:eastAsia="en-US"/>
        </w:rPr>
        <w:t>школске</w:t>
      </w:r>
      <w:proofErr w:type="spellEnd"/>
      <w:r w:rsidRPr="6D1D3208">
        <w:rPr>
          <w:color w:val="000000" w:themeColor="text1"/>
          <w:lang w:eastAsia="en-US"/>
        </w:rPr>
        <w:t xml:space="preserve"> </w:t>
      </w:r>
      <w:proofErr w:type="spellStart"/>
      <w:r w:rsidRPr="6D1D3208">
        <w:rPr>
          <w:color w:val="000000" w:themeColor="text1"/>
          <w:lang w:eastAsia="en-US"/>
        </w:rPr>
        <w:t>документације</w:t>
      </w:r>
      <w:proofErr w:type="spellEnd"/>
      <w:r w:rsidRPr="6D1D3208">
        <w:rPr>
          <w:color w:val="000000" w:themeColor="text1"/>
          <w:lang w:eastAsia="en-US"/>
        </w:rPr>
        <w:t xml:space="preserve"> у </w:t>
      </w:r>
      <w:proofErr w:type="spellStart"/>
      <w:r w:rsidRPr="6D1D3208">
        <w:rPr>
          <w:color w:val="000000" w:themeColor="text1"/>
          <w:lang w:eastAsia="en-US"/>
        </w:rPr>
        <w:t>свим</w:t>
      </w:r>
      <w:proofErr w:type="spellEnd"/>
      <w:r w:rsidRPr="6D1D3208">
        <w:rPr>
          <w:color w:val="000000" w:themeColor="text1"/>
          <w:lang w:eastAsia="en-US"/>
        </w:rPr>
        <w:t xml:space="preserve"> </w:t>
      </w:r>
      <w:proofErr w:type="spellStart"/>
      <w:r w:rsidRPr="6D1D3208">
        <w:rPr>
          <w:color w:val="000000" w:themeColor="text1"/>
          <w:lang w:eastAsia="en-US"/>
        </w:rPr>
        <w:t>овим</w:t>
      </w:r>
      <w:proofErr w:type="spellEnd"/>
      <w:r w:rsidRPr="6D1D3208">
        <w:rPr>
          <w:color w:val="000000" w:themeColor="text1"/>
          <w:lang w:eastAsia="en-US"/>
        </w:rPr>
        <w:t xml:space="preserve"> </w:t>
      </w:r>
      <w:proofErr w:type="spellStart"/>
      <w:r w:rsidRPr="6D1D3208">
        <w:rPr>
          <w:color w:val="000000" w:themeColor="text1"/>
          <w:lang w:eastAsia="en-US"/>
        </w:rPr>
        <w:t>областима</w:t>
      </w:r>
      <w:proofErr w:type="spellEnd"/>
      <w:r w:rsidRPr="6D1D3208">
        <w:rPr>
          <w:color w:val="000000" w:themeColor="text1"/>
          <w:lang w:eastAsia="en-US"/>
        </w:rPr>
        <w:t>.</w:t>
      </w:r>
    </w:p>
    <w:p w14:paraId="44D1216F" w14:textId="77777777" w:rsidR="00B576C7" w:rsidRPr="00C8312D" w:rsidRDefault="00B576C7" w:rsidP="6D1D3208">
      <w:pPr>
        <w:suppressAutoHyphens w:val="0"/>
        <w:rPr>
          <w:lang w:eastAsia="en-US"/>
        </w:rPr>
      </w:pPr>
    </w:p>
    <w:p w14:paraId="57068BA3" w14:textId="77777777" w:rsidR="00B576C7" w:rsidRPr="00C8312D" w:rsidRDefault="00B576C7" w:rsidP="6D1D3208">
      <w:pPr>
        <w:suppressAutoHyphens w:val="0"/>
        <w:jc w:val="both"/>
        <w:rPr>
          <w:lang w:eastAsia="en-US"/>
        </w:rPr>
      </w:pPr>
      <w:r w:rsidRPr="6D1D3208">
        <w:rPr>
          <w:color w:val="000000" w:themeColor="text1"/>
          <w:lang w:eastAsia="en-US"/>
        </w:rPr>
        <w:t xml:space="preserve">У </w:t>
      </w:r>
      <w:proofErr w:type="spellStart"/>
      <w:r w:rsidRPr="6D1D3208">
        <w:rPr>
          <w:color w:val="000000" w:themeColor="text1"/>
          <w:lang w:eastAsia="en-US"/>
        </w:rPr>
        <w:t>области</w:t>
      </w:r>
      <w:proofErr w:type="spellEnd"/>
      <w:r w:rsidRPr="6D1D3208">
        <w:rPr>
          <w:color w:val="000000" w:themeColor="text1"/>
          <w:lang w:eastAsia="en-US"/>
        </w:rPr>
        <w:t xml:space="preserve"> ПЕДАГОШКО-ИНСТРУКТИВАН РАД </w:t>
      </w:r>
      <w:proofErr w:type="spellStart"/>
      <w:r w:rsidRPr="6D1D3208">
        <w:rPr>
          <w:color w:val="000000" w:themeColor="text1"/>
          <w:lang w:eastAsia="en-US"/>
        </w:rPr>
        <w:t>пратила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уз</w:t>
      </w:r>
      <w:proofErr w:type="spellEnd"/>
      <w:r w:rsidRPr="6D1D3208">
        <w:rPr>
          <w:color w:val="000000" w:themeColor="text1"/>
          <w:lang w:eastAsia="en-US"/>
        </w:rPr>
        <w:t xml:space="preserve"> </w:t>
      </w:r>
      <w:proofErr w:type="spellStart"/>
      <w:r w:rsidRPr="6D1D3208">
        <w:rPr>
          <w:color w:val="000000" w:themeColor="text1"/>
          <w:lang w:eastAsia="en-US"/>
        </w:rPr>
        <w:t>директора</w:t>
      </w:r>
      <w:proofErr w:type="spellEnd"/>
      <w:r w:rsidRPr="6D1D3208">
        <w:rPr>
          <w:color w:val="000000" w:themeColor="text1"/>
          <w:lang w:eastAsia="en-US"/>
        </w:rPr>
        <w:t xml:space="preserve">, </w:t>
      </w:r>
      <w:proofErr w:type="spellStart"/>
      <w:r w:rsidRPr="6D1D3208">
        <w:rPr>
          <w:color w:val="000000" w:themeColor="text1"/>
          <w:lang w:eastAsia="en-US"/>
        </w:rPr>
        <w:t>педагога</w:t>
      </w:r>
      <w:proofErr w:type="spellEnd"/>
      <w:r w:rsidRPr="6D1D3208">
        <w:rPr>
          <w:color w:val="000000" w:themeColor="text1"/>
          <w:lang w:eastAsia="en-US"/>
        </w:rPr>
        <w:t xml:space="preserve"> и </w:t>
      </w:r>
      <w:proofErr w:type="spellStart"/>
      <w:r w:rsidRPr="6D1D3208">
        <w:rPr>
          <w:color w:val="000000" w:themeColor="text1"/>
          <w:lang w:eastAsia="en-US"/>
        </w:rPr>
        <w:t>психолога</w:t>
      </w:r>
      <w:proofErr w:type="spellEnd"/>
      <w:r w:rsidRPr="6D1D3208">
        <w:rPr>
          <w:color w:val="000000" w:themeColor="text1"/>
          <w:lang w:eastAsia="en-US"/>
        </w:rPr>
        <w:t xml:space="preserve"> </w:t>
      </w:r>
      <w:proofErr w:type="spellStart"/>
      <w:r w:rsidRPr="6D1D3208">
        <w:rPr>
          <w:color w:val="000000" w:themeColor="text1"/>
          <w:lang w:eastAsia="en-US"/>
        </w:rPr>
        <w:t>школе</w:t>
      </w:r>
      <w:proofErr w:type="spellEnd"/>
      <w:r w:rsidRPr="6D1D3208">
        <w:rPr>
          <w:color w:val="000000" w:themeColor="text1"/>
          <w:lang w:eastAsia="en-US"/>
        </w:rPr>
        <w:t xml:space="preserve">, </w:t>
      </w:r>
      <w:proofErr w:type="spellStart"/>
      <w:r w:rsidRPr="6D1D3208">
        <w:rPr>
          <w:color w:val="000000" w:themeColor="text1"/>
          <w:lang w:eastAsia="en-US"/>
        </w:rPr>
        <w:t>процес</w:t>
      </w:r>
      <w:proofErr w:type="spellEnd"/>
      <w:r w:rsidRPr="6D1D3208">
        <w:rPr>
          <w:color w:val="000000" w:themeColor="text1"/>
          <w:lang w:eastAsia="en-US"/>
        </w:rPr>
        <w:t xml:space="preserve"> </w:t>
      </w:r>
      <w:proofErr w:type="spellStart"/>
      <w:r w:rsidRPr="6D1D3208">
        <w:rPr>
          <w:color w:val="000000" w:themeColor="text1"/>
          <w:lang w:eastAsia="en-US"/>
        </w:rPr>
        <w:t>унапређења</w:t>
      </w:r>
      <w:proofErr w:type="spellEnd"/>
      <w:r w:rsidRPr="6D1D3208">
        <w:rPr>
          <w:color w:val="000000" w:themeColor="text1"/>
          <w:lang w:eastAsia="en-US"/>
        </w:rPr>
        <w:t xml:space="preserve"> </w:t>
      </w:r>
      <w:proofErr w:type="spellStart"/>
      <w:r w:rsidRPr="6D1D3208">
        <w:rPr>
          <w:color w:val="000000" w:themeColor="text1"/>
          <w:lang w:eastAsia="en-US"/>
        </w:rPr>
        <w:t>квалитета</w:t>
      </w:r>
      <w:proofErr w:type="spellEnd"/>
      <w:r w:rsidRPr="6D1D3208">
        <w:rPr>
          <w:color w:val="000000" w:themeColor="text1"/>
          <w:lang w:eastAsia="en-US"/>
        </w:rPr>
        <w:t xml:space="preserve"> </w:t>
      </w:r>
      <w:proofErr w:type="spellStart"/>
      <w:r w:rsidRPr="6D1D3208">
        <w:rPr>
          <w:color w:val="000000" w:themeColor="text1"/>
          <w:lang w:eastAsia="en-US"/>
        </w:rPr>
        <w:t>наставе</w:t>
      </w:r>
      <w:proofErr w:type="spellEnd"/>
      <w:r w:rsidRPr="6D1D3208">
        <w:rPr>
          <w:color w:val="000000" w:themeColor="text1"/>
          <w:lang w:eastAsia="en-US"/>
        </w:rPr>
        <w:t xml:space="preserve"> и </w:t>
      </w:r>
      <w:proofErr w:type="spellStart"/>
      <w:r w:rsidRPr="6D1D3208">
        <w:rPr>
          <w:color w:val="000000" w:themeColor="text1"/>
          <w:lang w:eastAsia="en-US"/>
        </w:rPr>
        <w:t>остварења</w:t>
      </w:r>
      <w:proofErr w:type="spellEnd"/>
      <w:r w:rsidRPr="6D1D3208">
        <w:rPr>
          <w:color w:val="000000" w:themeColor="text1"/>
          <w:lang w:eastAsia="en-US"/>
        </w:rPr>
        <w:t xml:space="preserve"> </w:t>
      </w:r>
      <w:proofErr w:type="spellStart"/>
      <w:r w:rsidRPr="6D1D3208">
        <w:rPr>
          <w:color w:val="000000" w:themeColor="text1"/>
          <w:lang w:eastAsia="en-US"/>
        </w:rPr>
        <w:t>захтева</w:t>
      </w:r>
      <w:proofErr w:type="spellEnd"/>
      <w:r w:rsidRPr="6D1D3208">
        <w:rPr>
          <w:color w:val="000000" w:themeColor="text1"/>
          <w:lang w:eastAsia="en-US"/>
        </w:rPr>
        <w:t xml:space="preserve"> </w:t>
      </w:r>
      <w:proofErr w:type="spellStart"/>
      <w:r w:rsidRPr="6D1D3208">
        <w:rPr>
          <w:color w:val="000000" w:themeColor="text1"/>
          <w:lang w:eastAsia="en-US"/>
        </w:rPr>
        <w:t>савремене</w:t>
      </w:r>
      <w:proofErr w:type="spellEnd"/>
      <w:r w:rsidRPr="6D1D3208">
        <w:rPr>
          <w:color w:val="000000" w:themeColor="text1"/>
          <w:lang w:eastAsia="en-US"/>
        </w:rPr>
        <w:t xml:space="preserve"> </w:t>
      </w:r>
      <w:proofErr w:type="spellStart"/>
      <w:r w:rsidRPr="6D1D3208">
        <w:rPr>
          <w:color w:val="000000" w:themeColor="text1"/>
          <w:lang w:eastAsia="en-US"/>
        </w:rPr>
        <w:t>школе</w:t>
      </w:r>
      <w:proofErr w:type="spellEnd"/>
      <w:r w:rsidRPr="6D1D3208">
        <w:rPr>
          <w:color w:val="000000" w:themeColor="text1"/>
          <w:lang w:eastAsia="en-US"/>
        </w:rPr>
        <w:t xml:space="preserve"> у </w:t>
      </w:r>
      <w:proofErr w:type="spellStart"/>
      <w:r w:rsidRPr="6D1D3208">
        <w:rPr>
          <w:color w:val="000000" w:themeColor="text1"/>
          <w:lang w:eastAsia="en-US"/>
        </w:rPr>
        <w:lastRenderedPageBreak/>
        <w:t>којој</w:t>
      </w:r>
      <w:proofErr w:type="spellEnd"/>
      <w:r w:rsidRPr="6D1D3208">
        <w:rPr>
          <w:color w:val="000000" w:themeColor="text1"/>
          <w:lang w:eastAsia="en-US"/>
        </w:rPr>
        <w:t xml:space="preserve"> </w:t>
      </w:r>
      <w:proofErr w:type="spellStart"/>
      <w:r w:rsidRPr="6D1D3208">
        <w:rPr>
          <w:color w:val="000000" w:themeColor="text1"/>
          <w:lang w:eastAsia="en-US"/>
        </w:rPr>
        <w:t>је</w:t>
      </w:r>
      <w:proofErr w:type="spellEnd"/>
      <w:r w:rsidRPr="6D1D3208">
        <w:rPr>
          <w:color w:val="000000" w:themeColor="text1"/>
          <w:lang w:eastAsia="en-US"/>
        </w:rPr>
        <w:t xml:space="preserve"> </w:t>
      </w:r>
      <w:proofErr w:type="spellStart"/>
      <w:r w:rsidRPr="6D1D3208">
        <w:rPr>
          <w:color w:val="000000" w:themeColor="text1"/>
          <w:lang w:eastAsia="en-US"/>
        </w:rPr>
        <w:t>ученик</w:t>
      </w:r>
      <w:proofErr w:type="spellEnd"/>
      <w:r w:rsidRPr="6D1D3208">
        <w:rPr>
          <w:color w:val="000000" w:themeColor="text1"/>
          <w:lang w:eastAsia="en-US"/>
        </w:rPr>
        <w:t xml:space="preserve"> </w:t>
      </w:r>
      <w:proofErr w:type="spellStart"/>
      <w:r w:rsidRPr="6D1D3208">
        <w:rPr>
          <w:color w:val="000000" w:themeColor="text1"/>
          <w:lang w:eastAsia="en-US"/>
        </w:rPr>
        <w:t>активни</w:t>
      </w:r>
      <w:proofErr w:type="spellEnd"/>
      <w:r w:rsidRPr="6D1D3208">
        <w:rPr>
          <w:color w:val="000000" w:themeColor="text1"/>
          <w:lang w:eastAsia="en-US"/>
        </w:rPr>
        <w:t xml:space="preserve"> </w:t>
      </w:r>
      <w:proofErr w:type="spellStart"/>
      <w:r w:rsidRPr="6D1D3208">
        <w:rPr>
          <w:color w:val="000000" w:themeColor="text1"/>
          <w:lang w:eastAsia="en-US"/>
        </w:rPr>
        <w:t>учесн</w:t>
      </w:r>
      <w:r w:rsidR="00473163" w:rsidRPr="6D1D3208">
        <w:rPr>
          <w:color w:val="000000" w:themeColor="text1"/>
          <w:lang w:eastAsia="en-US"/>
        </w:rPr>
        <w:t>ик</w:t>
      </w:r>
      <w:proofErr w:type="spellEnd"/>
      <w:r w:rsidR="00473163" w:rsidRPr="6D1D3208">
        <w:rPr>
          <w:color w:val="000000" w:themeColor="text1"/>
          <w:lang w:eastAsia="en-US"/>
        </w:rPr>
        <w:t xml:space="preserve"> у </w:t>
      </w:r>
      <w:proofErr w:type="spellStart"/>
      <w:r w:rsidR="00473163" w:rsidRPr="6D1D3208">
        <w:rPr>
          <w:color w:val="000000" w:themeColor="text1"/>
          <w:lang w:eastAsia="en-US"/>
        </w:rPr>
        <w:t>процесу</w:t>
      </w:r>
      <w:proofErr w:type="spellEnd"/>
      <w:r w:rsidR="00473163" w:rsidRPr="6D1D3208">
        <w:rPr>
          <w:color w:val="000000" w:themeColor="text1"/>
          <w:lang w:eastAsia="en-US"/>
        </w:rPr>
        <w:t xml:space="preserve"> </w:t>
      </w:r>
      <w:proofErr w:type="spellStart"/>
      <w:r w:rsidR="00473163" w:rsidRPr="6D1D3208">
        <w:rPr>
          <w:color w:val="000000" w:themeColor="text1"/>
          <w:lang w:eastAsia="en-US"/>
        </w:rPr>
        <w:t>учења</w:t>
      </w:r>
      <w:proofErr w:type="spellEnd"/>
      <w:r w:rsidR="00473163" w:rsidRPr="6D1D3208">
        <w:rPr>
          <w:color w:val="000000" w:themeColor="text1"/>
          <w:lang w:eastAsia="en-US"/>
        </w:rPr>
        <w:t>.</w:t>
      </w:r>
      <w:r w:rsidR="00473163" w:rsidRPr="6D1D3208">
        <w:rPr>
          <w:color w:val="000000" w:themeColor="text1"/>
          <w:lang w:val="sr-Cyrl-RS" w:eastAsia="en-US"/>
        </w:rPr>
        <w:t xml:space="preserve"> </w:t>
      </w:r>
      <w:proofErr w:type="spellStart"/>
      <w:r w:rsidRPr="6D1D3208">
        <w:rPr>
          <w:color w:val="000000" w:themeColor="text1"/>
          <w:lang w:eastAsia="en-US"/>
        </w:rPr>
        <w:t>Пружала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помоћ</w:t>
      </w:r>
      <w:proofErr w:type="spellEnd"/>
      <w:r w:rsidRPr="6D1D3208">
        <w:rPr>
          <w:color w:val="000000" w:themeColor="text1"/>
          <w:lang w:eastAsia="en-US"/>
        </w:rPr>
        <w:t xml:space="preserve"> </w:t>
      </w:r>
      <w:proofErr w:type="spellStart"/>
      <w:r w:rsidRPr="6D1D3208">
        <w:rPr>
          <w:color w:val="000000" w:themeColor="text1"/>
          <w:lang w:eastAsia="en-US"/>
        </w:rPr>
        <w:t>приправницима</w:t>
      </w:r>
      <w:proofErr w:type="spellEnd"/>
      <w:r w:rsidRPr="6D1D3208">
        <w:rPr>
          <w:color w:val="000000" w:themeColor="text1"/>
          <w:lang w:eastAsia="en-US"/>
        </w:rPr>
        <w:t xml:space="preserve"> и </w:t>
      </w:r>
      <w:proofErr w:type="spellStart"/>
      <w:r w:rsidRPr="6D1D3208">
        <w:rPr>
          <w:color w:val="000000" w:themeColor="text1"/>
          <w:lang w:eastAsia="en-US"/>
        </w:rPr>
        <w:t>колегама</w:t>
      </w:r>
      <w:proofErr w:type="spellEnd"/>
      <w:r w:rsidRPr="6D1D3208">
        <w:rPr>
          <w:color w:val="000000" w:themeColor="text1"/>
          <w:lang w:eastAsia="en-US"/>
        </w:rPr>
        <w:t xml:space="preserve"> </w:t>
      </w:r>
      <w:proofErr w:type="spellStart"/>
      <w:r w:rsidRPr="6D1D3208">
        <w:rPr>
          <w:color w:val="000000" w:themeColor="text1"/>
          <w:lang w:eastAsia="en-US"/>
        </w:rPr>
        <w:t>са</w:t>
      </w:r>
      <w:proofErr w:type="spellEnd"/>
      <w:r w:rsidRPr="6D1D3208">
        <w:rPr>
          <w:color w:val="000000" w:themeColor="text1"/>
          <w:lang w:eastAsia="en-US"/>
        </w:rPr>
        <w:t xml:space="preserve"> </w:t>
      </w:r>
      <w:proofErr w:type="spellStart"/>
      <w:r w:rsidRPr="6D1D3208">
        <w:rPr>
          <w:color w:val="000000" w:themeColor="text1"/>
          <w:lang w:eastAsia="en-US"/>
        </w:rPr>
        <w:t>мање</w:t>
      </w:r>
      <w:proofErr w:type="spellEnd"/>
      <w:r w:rsidRPr="6D1D3208">
        <w:rPr>
          <w:color w:val="000000" w:themeColor="text1"/>
          <w:lang w:eastAsia="en-US"/>
        </w:rPr>
        <w:t xml:space="preserve"> </w:t>
      </w:r>
      <w:proofErr w:type="spellStart"/>
      <w:r w:rsidRPr="6D1D3208">
        <w:rPr>
          <w:color w:val="000000" w:themeColor="text1"/>
          <w:lang w:eastAsia="en-US"/>
        </w:rPr>
        <w:t>искуства</w:t>
      </w:r>
      <w:proofErr w:type="spellEnd"/>
      <w:r w:rsidRPr="6D1D3208">
        <w:rPr>
          <w:color w:val="000000" w:themeColor="text1"/>
          <w:lang w:eastAsia="en-US"/>
        </w:rPr>
        <w:t xml:space="preserve"> у </w:t>
      </w:r>
      <w:proofErr w:type="spellStart"/>
      <w:r w:rsidRPr="6D1D3208">
        <w:rPr>
          <w:color w:val="000000" w:themeColor="text1"/>
          <w:lang w:eastAsia="en-US"/>
        </w:rPr>
        <w:t>раду</w:t>
      </w:r>
      <w:proofErr w:type="spellEnd"/>
      <w:r w:rsidRPr="6D1D3208">
        <w:rPr>
          <w:color w:val="000000" w:themeColor="text1"/>
          <w:lang w:eastAsia="en-US"/>
        </w:rPr>
        <w:t xml:space="preserve">, </w:t>
      </w:r>
      <w:proofErr w:type="spellStart"/>
      <w:r w:rsidRPr="6D1D3208">
        <w:rPr>
          <w:color w:val="000000" w:themeColor="text1"/>
          <w:lang w:eastAsia="en-US"/>
        </w:rPr>
        <w:t>првенствено</w:t>
      </w:r>
      <w:proofErr w:type="spellEnd"/>
      <w:r w:rsidRPr="6D1D3208">
        <w:rPr>
          <w:color w:val="000000" w:themeColor="text1"/>
          <w:lang w:eastAsia="en-US"/>
        </w:rPr>
        <w:t xml:space="preserve"> у </w:t>
      </w:r>
      <w:proofErr w:type="spellStart"/>
      <w:r w:rsidRPr="6D1D3208">
        <w:rPr>
          <w:color w:val="000000" w:themeColor="text1"/>
          <w:lang w:eastAsia="en-US"/>
        </w:rPr>
        <w:t>вођењу</w:t>
      </w:r>
      <w:proofErr w:type="spellEnd"/>
      <w:r w:rsidRPr="6D1D3208">
        <w:rPr>
          <w:color w:val="000000" w:themeColor="text1"/>
          <w:lang w:eastAsia="en-US"/>
        </w:rPr>
        <w:t xml:space="preserve"> </w:t>
      </w:r>
      <w:proofErr w:type="spellStart"/>
      <w:r w:rsidRPr="6D1D3208">
        <w:rPr>
          <w:color w:val="000000" w:themeColor="text1"/>
          <w:lang w:eastAsia="en-US"/>
        </w:rPr>
        <w:t>школске</w:t>
      </w:r>
      <w:proofErr w:type="spellEnd"/>
      <w:r w:rsidRPr="6D1D3208">
        <w:rPr>
          <w:color w:val="000000" w:themeColor="text1"/>
          <w:lang w:eastAsia="en-US"/>
        </w:rPr>
        <w:t xml:space="preserve"> </w:t>
      </w:r>
      <w:proofErr w:type="spellStart"/>
      <w:r w:rsidRPr="6D1D3208">
        <w:rPr>
          <w:color w:val="000000" w:themeColor="text1"/>
          <w:lang w:eastAsia="en-US"/>
        </w:rPr>
        <w:t>документације</w:t>
      </w:r>
      <w:proofErr w:type="spellEnd"/>
      <w:r w:rsidRPr="6D1D3208">
        <w:rPr>
          <w:color w:val="000000" w:themeColor="text1"/>
          <w:lang w:eastAsia="en-US"/>
        </w:rPr>
        <w:t xml:space="preserve"> и </w:t>
      </w:r>
      <w:proofErr w:type="spellStart"/>
      <w:r w:rsidRPr="6D1D3208">
        <w:rPr>
          <w:color w:val="000000" w:themeColor="text1"/>
          <w:lang w:eastAsia="en-US"/>
        </w:rPr>
        <w:t>припремању</w:t>
      </w:r>
      <w:proofErr w:type="spellEnd"/>
      <w:r w:rsidRPr="6D1D3208">
        <w:rPr>
          <w:color w:val="000000" w:themeColor="text1"/>
          <w:lang w:eastAsia="en-US"/>
        </w:rPr>
        <w:t xml:space="preserve"> </w:t>
      </w:r>
      <w:proofErr w:type="spellStart"/>
      <w:r w:rsidRPr="6D1D3208">
        <w:rPr>
          <w:color w:val="000000" w:themeColor="text1"/>
          <w:lang w:eastAsia="en-US"/>
        </w:rPr>
        <w:t>за</w:t>
      </w:r>
      <w:proofErr w:type="spellEnd"/>
      <w:r w:rsidRPr="6D1D3208">
        <w:rPr>
          <w:color w:val="000000" w:themeColor="text1"/>
          <w:lang w:eastAsia="en-US"/>
        </w:rPr>
        <w:t xml:space="preserve"> </w:t>
      </w:r>
      <w:proofErr w:type="spellStart"/>
      <w:r w:rsidRPr="6D1D3208">
        <w:rPr>
          <w:color w:val="000000" w:themeColor="text1"/>
          <w:lang w:eastAsia="en-US"/>
        </w:rPr>
        <w:t>непосредан</w:t>
      </w:r>
      <w:proofErr w:type="spellEnd"/>
      <w:r w:rsidRPr="6D1D3208">
        <w:rPr>
          <w:color w:val="000000" w:themeColor="text1"/>
          <w:lang w:eastAsia="en-US"/>
        </w:rPr>
        <w:t xml:space="preserve"> </w:t>
      </w:r>
      <w:proofErr w:type="spellStart"/>
      <w:r w:rsidRPr="6D1D3208">
        <w:rPr>
          <w:color w:val="000000" w:themeColor="text1"/>
          <w:lang w:eastAsia="en-US"/>
        </w:rPr>
        <w:t>рад</w:t>
      </w:r>
      <w:proofErr w:type="spellEnd"/>
      <w:r w:rsidRPr="6D1D3208">
        <w:rPr>
          <w:color w:val="000000" w:themeColor="text1"/>
          <w:lang w:eastAsia="en-US"/>
        </w:rPr>
        <w:t xml:space="preserve"> </w:t>
      </w:r>
      <w:proofErr w:type="spellStart"/>
      <w:r w:rsidRPr="6D1D3208">
        <w:rPr>
          <w:color w:val="000000" w:themeColor="text1"/>
          <w:lang w:eastAsia="en-US"/>
        </w:rPr>
        <w:t>са</w:t>
      </w:r>
      <w:proofErr w:type="spellEnd"/>
      <w:r w:rsidRPr="6D1D3208">
        <w:rPr>
          <w:color w:val="000000" w:themeColor="text1"/>
          <w:lang w:eastAsia="en-US"/>
        </w:rPr>
        <w:t xml:space="preserve"> </w:t>
      </w:r>
      <w:proofErr w:type="spellStart"/>
      <w:r w:rsidRPr="6D1D3208">
        <w:rPr>
          <w:color w:val="000000" w:themeColor="text1"/>
          <w:lang w:eastAsia="en-US"/>
        </w:rPr>
        <w:t>ученицима</w:t>
      </w:r>
      <w:proofErr w:type="spellEnd"/>
      <w:r w:rsidRPr="6D1D3208">
        <w:rPr>
          <w:color w:val="000000" w:themeColor="text1"/>
          <w:lang w:eastAsia="en-US"/>
        </w:rPr>
        <w:t xml:space="preserve">. </w:t>
      </w:r>
      <w:proofErr w:type="spellStart"/>
      <w:r w:rsidRPr="6D1D3208">
        <w:rPr>
          <w:color w:val="000000" w:themeColor="text1"/>
          <w:lang w:eastAsia="en-US"/>
        </w:rPr>
        <w:t>Посетила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шест</w:t>
      </w:r>
      <w:proofErr w:type="spellEnd"/>
      <w:r w:rsidRPr="6D1D3208">
        <w:rPr>
          <w:color w:val="000000" w:themeColor="text1"/>
          <w:lang w:eastAsia="en-US"/>
        </w:rPr>
        <w:t xml:space="preserve"> </w:t>
      </w:r>
      <w:proofErr w:type="spellStart"/>
      <w:r w:rsidRPr="6D1D3208">
        <w:rPr>
          <w:color w:val="000000" w:themeColor="text1"/>
          <w:lang w:eastAsia="en-US"/>
        </w:rPr>
        <w:t>угледних</w:t>
      </w:r>
      <w:proofErr w:type="spellEnd"/>
      <w:r w:rsidRPr="6D1D3208">
        <w:rPr>
          <w:color w:val="000000" w:themeColor="text1"/>
          <w:lang w:eastAsia="en-US"/>
        </w:rPr>
        <w:t xml:space="preserve"> </w:t>
      </w:r>
      <w:proofErr w:type="spellStart"/>
      <w:r w:rsidRPr="6D1D3208">
        <w:rPr>
          <w:color w:val="000000" w:themeColor="text1"/>
          <w:lang w:eastAsia="en-US"/>
        </w:rPr>
        <w:t>часова</w:t>
      </w:r>
      <w:proofErr w:type="spellEnd"/>
      <w:r w:rsidRPr="6D1D3208">
        <w:rPr>
          <w:color w:val="000000" w:themeColor="text1"/>
          <w:lang w:eastAsia="en-US"/>
        </w:rPr>
        <w:t xml:space="preserve"> и </w:t>
      </w:r>
      <w:proofErr w:type="spellStart"/>
      <w:r w:rsidRPr="6D1D3208">
        <w:rPr>
          <w:color w:val="000000" w:themeColor="text1"/>
          <w:lang w:eastAsia="en-US"/>
        </w:rPr>
        <w:t>то</w:t>
      </w:r>
      <w:proofErr w:type="spellEnd"/>
      <w:r w:rsidRPr="6D1D3208">
        <w:rPr>
          <w:color w:val="000000" w:themeColor="text1"/>
          <w:lang w:eastAsia="en-US"/>
        </w:rPr>
        <w:t>:</w:t>
      </w:r>
      <w:r w:rsidR="00473163" w:rsidRPr="6D1D3208">
        <w:rPr>
          <w:color w:val="000000" w:themeColor="text1"/>
          <w:lang w:val="sr-Cyrl-RS" w:eastAsia="en-US"/>
        </w:rPr>
        <w:t xml:space="preserve"> </w:t>
      </w:r>
      <w:proofErr w:type="spellStart"/>
      <w:r w:rsidR="00473163" w:rsidRPr="6D1D3208">
        <w:rPr>
          <w:color w:val="000000" w:themeColor="text1"/>
          <w:lang w:eastAsia="en-US"/>
        </w:rPr>
        <w:t>математика</w:t>
      </w:r>
      <w:proofErr w:type="spellEnd"/>
      <w:r w:rsidR="00473163" w:rsidRPr="6D1D3208">
        <w:rPr>
          <w:color w:val="000000" w:themeColor="text1"/>
          <w:lang w:eastAsia="en-US"/>
        </w:rPr>
        <w:t xml:space="preserve"> </w:t>
      </w:r>
      <w:r w:rsidRPr="6D1D3208">
        <w:rPr>
          <w:color w:val="000000" w:themeColor="text1"/>
          <w:lang w:eastAsia="en-US"/>
        </w:rPr>
        <w:t xml:space="preserve">8/4-Милица </w:t>
      </w:r>
      <w:proofErr w:type="spellStart"/>
      <w:r w:rsidRPr="6D1D3208">
        <w:rPr>
          <w:color w:val="000000" w:themeColor="text1"/>
          <w:lang w:eastAsia="en-US"/>
        </w:rPr>
        <w:t>Живановић</w:t>
      </w:r>
      <w:proofErr w:type="spellEnd"/>
      <w:r w:rsidRPr="6D1D3208">
        <w:rPr>
          <w:color w:val="000000" w:themeColor="text1"/>
          <w:lang w:eastAsia="en-US"/>
        </w:rPr>
        <w:t>,</w:t>
      </w:r>
      <w:r w:rsidR="00473163" w:rsidRPr="6D1D3208">
        <w:rPr>
          <w:color w:val="000000" w:themeColor="text1"/>
          <w:lang w:val="sr-Cyrl-RS" w:eastAsia="en-US"/>
        </w:rPr>
        <w:t xml:space="preserve"> с</w:t>
      </w:r>
      <w:proofErr w:type="spellStart"/>
      <w:r w:rsidRPr="6D1D3208">
        <w:rPr>
          <w:color w:val="000000" w:themeColor="text1"/>
          <w:lang w:eastAsia="en-US"/>
        </w:rPr>
        <w:t>рпски</w:t>
      </w:r>
      <w:proofErr w:type="spellEnd"/>
      <w:r w:rsidRPr="6D1D3208">
        <w:rPr>
          <w:color w:val="000000" w:themeColor="text1"/>
          <w:lang w:eastAsia="en-US"/>
        </w:rPr>
        <w:t xml:space="preserve"> </w:t>
      </w:r>
      <w:proofErr w:type="spellStart"/>
      <w:r w:rsidR="00473163" w:rsidRPr="6D1D3208">
        <w:rPr>
          <w:color w:val="000000" w:themeColor="text1"/>
          <w:lang w:eastAsia="en-US"/>
        </w:rPr>
        <w:t>језик</w:t>
      </w:r>
      <w:proofErr w:type="spellEnd"/>
      <w:r w:rsidR="00473163" w:rsidRPr="6D1D3208">
        <w:rPr>
          <w:color w:val="000000" w:themeColor="text1"/>
          <w:lang w:val="sr-Cyrl-RS" w:eastAsia="en-US"/>
        </w:rPr>
        <w:t xml:space="preserve"> </w:t>
      </w:r>
      <w:r w:rsidR="00473163" w:rsidRPr="6D1D3208">
        <w:rPr>
          <w:color w:val="000000" w:themeColor="text1"/>
          <w:lang w:eastAsia="en-US"/>
        </w:rPr>
        <w:t>7/2</w:t>
      </w:r>
      <w:r w:rsidR="00473163" w:rsidRPr="6D1D3208">
        <w:rPr>
          <w:color w:val="000000" w:themeColor="text1"/>
          <w:lang w:val="sr-Cyrl-RS" w:eastAsia="en-US"/>
        </w:rPr>
        <w:t xml:space="preserve"> </w:t>
      </w:r>
      <w:r w:rsidR="00473163" w:rsidRPr="6D1D3208">
        <w:rPr>
          <w:color w:val="000000" w:themeColor="text1"/>
          <w:lang w:eastAsia="en-US"/>
        </w:rPr>
        <w:t>-</w:t>
      </w:r>
      <w:r w:rsidR="00473163" w:rsidRPr="6D1D3208">
        <w:rPr>
          <w:color w:val="000000" w:themeColor="text1"/>
          <w:lang w:val="sr-Cyrl-RS" w:eastAsia="en-US"/>
        </w:rPr>
        <w:t xml:space="preserve"> </w:t>
      </w:r>
      <w:proofErr w:type="spellStart"/>
      <w:r w:rsidR="00473163" w:rsidRPr="6D1D3208">
        <w:rPr>
          <w:color w:val="000000" w:themeColor="text1"/>
          <w:lang w:eastAsia="en-US"/>
        </w:rPr>
        <w:t>Зорица</w:t>
      </w:r>
      <w:proofErr w:type="spellEnd"/>
      <w:r w:rsidR="00473163" w:rsidRPr="6D1D3208">
        <w:rPr>
          <w:color w:val="000000" w:themeColor="text1"/>
          <w:lang w:eastAsia="en-US"/>
        </w:rPr>
        <w:t xml:space="preserve"> </w:t>
      </w:r>
      <w:proofErr w:type="spellStart"/>
      <w:r w:rsidR="00473163" w:rsidRPr="6D1D3208">
        <w:rPr>
          <w:color w:val="000000" w:themeColor="text1"/>
          <w:lang w:eastAsia="en-US"/>
        </w:rPr>
        <w:t>Огњановић</w:t>
      </w:r>
      <w:proofErr w:type="spellEnd"/>
      <w:r w:rsidR="00473163" w:rsidRPr="6D1D3208">
        <w:rPr>
          <w:color w:val="000000" w:themeColor="text1"/>
          <w:lang w:val="sr-Cyrl-RS" w:eastAsia="en-US"/>
        </w:rPr>
        <w:t xml:space="preserve">, </w:t>
      </w:r>
      <w:proofErr w:type="spellStart"/>
      <w:r w:rsidRPr="6D1D3208">
        <w:rPr>
          <w:color w:val="000000" w:themeColor="text1"/>
          <w:lang w:eastAsia="en-US"/>
        </w:rPr>
        <w:t>српски</w:t>
      </w:r>
      <w:proofErr w:type="spellEnd"/>
      <w:r w:rsidRPr="6D1D3208">
        <w:rPr>
          <w:color w:val="000000" w:themeColor="text1"/>
          <w:lang w:eastAsia="en-US"/>
        </w:rPr>
        <w:t xml:space="preserve"> </w:t>
      </w:r>
      <w:proofErr w:type="spellStart"/>
      <w:r w:rsidRPr="6D1D3208">
        <w:rPr>
          <w:color w:val="000000" w:themeColor="text1"/>
          <w:lang w:eastAsia="en-US"/>
        </w:rPr>
        <w:t>језик</w:t>
      </w:r>
      <w:proofErr w:type="spellEnd"/>
      <w:r w:rsidR="00473163" w:rsidRPr="6D1D3208">
        <w:rPr>
          <w:color w:val="000000" w:themeColor="text1"/>
          <w:lang w:val="sr-Cyrl-RS" w:eastAsia="en-US"/>
        </w:rPr>
        <w:t xml:space="preserve"> </w:t>
      </w:r>
      <w:r w:rsidRPr="6D1D3208">
        <w:rPr>
          <w:color w:val="000000" w:themeColor="text1"/>
          <w:lang w:eastAsia="en-US"/>
        </w:rPr>
        <w:t>5/4 –</w:t>
      </w:r>
      <w:r w:rsidR="00473163" w:rsidRPr="6D1D3208">
        <w:rPr>
          <w:color w:val="000000" w:themeColor="text1"/>
          <w:lang w:val="sr-Cyrl-RS" w:eastAsia="en-US"/>
        </w:rPr>
        <w:t xml:space="preserve"> </w:t>
      </w:r>
      <w:proofErr w:type="spellStart"/>
      <w:r w:rsidRPr="6D1D3208">
        <w:rPr>
          <w:color w:val="000000" w:themeColor="text1"/>
          <w:lang w:eastAsia="en-US"/>
        </w:rPr>
        <w:t>Желимирка</w:t>
      </w:r>
      <w:proofErr w:type="spellEnd"/>
      <w:r w:rsidRPr="6D1D3208">
        <w:rPr>
          <w:color w:val="000000" w:themeColor="text1"/>
          <w:lang w:eastAsia="en-US"/>
        </w:rPr>
        <w:t xml:space="preserve"> </w:t>
      </w:r>
      <w:proofErr w:type="spellStart"/>
      <w:r w:rsidRPr="6D1D3208">
        <w:rPr>
          <w:color w:val="000000" w:themeColor="text1"/>
          <w:lang w:eastAsia="en-US"/>
        </w:rPr>
        <w:t>Млађеновић</w:t>
      </w:r>
      <w:proofErr w:type="spellEnd"/>
      <w:r w:rsidRPr="6D1D3208">
        <w:rPr>
          <w:color w:val="000000" w:themeColor="text1"/>
          <w:lang w:eastAsia="en-US"/>
        </w:rPr>
        <w:t>,</w:t>
      </w:r>
      <w:r w:rsidR="00473163" w:rsidRPr="6D1D3208">
        <w:rPr>
          <w:color w:val="000000" w:themeColor="text1"/>
          <w:lang w:val="sr-Cyrl-RS" w:eastAsia="en-US"/>
        </w:rPr>
        <w:t xml:space="preserve"> и</w:t>
      </w:r>
      <w:proofErr w:type="spellStart"/>
      <w:r w:rsidRPr="6D1D3208">
        <w:rPr>
          <w:color w:val="000000" w:themeColor="text1"/>
          <w:lang w:eastAsia="en-US"/>
        </w:rPr>
        <w:t>сторија</w:t>
      </w:r>
      <w:proofErr w:type="spellEnd"/>
      <w:r w:rsidR="00473163" w:rsidRPr="6D1D3208">
        <w:rPr>
          <w:color w:val="000000" w:themeColor="text1"/>
          <w:lang w:val="sr-Cyrl-RS" w:eastAsia="en-US"/>
        </w:rPr>
        <w:t xml:space="preserve"> </w:t>
      </w:r>
      <w:r w:rsidRPr="6D1D3208">
        <w:rPr>
          <w:color w:val="000000" w:themeColor="text1"/>
          <w:lang w:eastAsia="en-US"/>
        </w:rPr>
        <w:t>7/6</w:t>
      </w:r>
      <w:r w:rsidR="00473163" w:rsidRPr="6D1D3208">
        <w:rPr>
          <w:color w:val="000000" w:themeColor="text1"/>
          <w:lang w:val="sr-Cyrl-RS" w:eastAsia="en-US"/>
        </w:rPr>
        <w:t xml:space="preserve"> </w:t>
      </w:r>
      <w:r w:rsidRPr="6D1D3208">
        <w:rPr>
          <w:color w:val="000000" w:themeColor="text1"/>
          <w:lang w:eastAsia="en-US"/>
        </w:rPr>
        <w:t>-</w:t>
      </w:r>
      <w:r w:rsidR="00473163" w:rsidRPr="6D1D3208">
        <w:rPr>
          <w:color w:val="000000" w:themeColor="text1"/>
          <w:lang w:val="sr-Cyrl-RS" w:eastAsia="en-US"/>
        </w:rPr>
        <w:t xml:space="preserve"> </w:t>
      </w:r>
      <w:proofErr w:type="spellStart"/>
      <w:r w:rsidRPr="6D1D3208">
        <w:rPr>
          <w:color w:val="000000" w:themeColor="text1"/>
          <w:lang w:eastAsia="en-US"/>
        </w:rPr>
        <w:t>Ненад</w:t>
      </w:r>
      <w:proofErr w:type="spellEnd"/>
      <w:r w:rsidRPr="6D1D3208">
        <w:rPr>
          <w:color w:val="000000" w:themeColor="text1"/>
          <w:lang w:eastAsia="en-US"/>
        </w:rPr>
        <w:t xml:space="preserve"> </w:t>
      </w:r>
      <w:proofErr w:type="spellStart"/>
      <w:r w:rsidRPr="6D1D3208">
        <w:rPr>
          <w:color w:val="000000" w:themeColor="text1"/>
          <w:lang w:eastAsia="en-US"/>
        </w:rPr>
        <w:t>Бојић</w:t>
      </w:r>
      <w:proofErr w:type="spellEnd"/>
      <w:r w:rsidRPr="6D1D3208">
        <w:rPr>
          <w:color w:val="000000" w:themeColor="text1"/>
          <w:lang w:eastAsia="en-US"/>
        </w:rPr>
        <w:t>,</w:t>
      </w:r>
      <w:r w:rsidR="00473163" w:rsidRPr="6D1D3208">
        <w:rPr>
          <w:color w:val="000000" w:themeColor="text1"/>
          <w:lang w:val="sr-Cyrl-RS" w:eastAsia="en-US"/>
        </w:rPr>
        <w:t xml:space="preserve"> с</w:t>
      </w:r>
      <w:proofErr w:type="spellStart"/>
      <w:r w:rsidRPr="6D1D3208">
        <w:rPr>
          <w:color w:val="000000" w:themeColor="text1"/>
          <w:lang w:eastAsia="en-US"/>
        </w:rPr>
        <w:t>рпски</w:t>
      </w:r>
      <w:proofErr w:type="spellEnd"/>
      <w:r w:rsidRPr="6D1D3208">
        <w:rPr>
          <w:color w:val="000000" w:themeColor="text1"/>
          <w:lang w:eastAsia="en-US"/>
        </w:rPr>
        <w:t xml:space="preserve"> </w:t>
      </w:r>
      <w:proofErr w:type="spellStart"/>
      <w:r w:rsidRPr="6D1D3208">
        <w:rPr>
          <w:color w:val="000000" w:themeColor="text1"/>
          <w:lang w:eastAsia="en-US"/>
        </w:rPr>
        <w:t>језик</w:t>
      </w:r>
      <w:proofErr w:type="spellEnd"/>
      <w:r w:rsidR="00473163" w:rsidRPr="6D1D3208">
        <w:rPr>
          <w:color w:val="000000" w:themeColor="text1"/>
          <w:lang w:val="sr-Cyrl-RS" w:eastAsia="en-US"/>
        </w:rPr>
        <w:t xml:space="preserve"> </w:t>
      </w:r>
      <w:r w:rsidRPr="6D1D3208">
        <w:rPr>
          <w:color w:val="000000" w:themeColor="text1"/>
          <w:lang w:eastAsia="en-US"/>
        </w:rPr>
        <w:t>6/3</w:t>
      </w:r>
      <w:r w:rsidR="00473163" w:rsidRPr="6D1D3208">
        <w:rPr>
          <w:color w:val="000000" w:themeColor="text1"/>
          <w:lang w:val="sr-Cyrl-RS" w:eastAsia="en-US"/>
        </w:rPr>
        <w:t xml:space="preserve"> </w:t>
      </w:r>
      <w:r w:rsidRPr="6D1D3208">
        <w:rPr>
          <w:color w:val="000000" w:themeColor="text1"/>
          <w:lang w:eastAsia="en-US"/>
        </w:rPr>
        <w:t>-</w:t>
      </w:r>
      <w:r w:rsidR="00473163" w:rsidRPr="6D1D3208">
        <w:rPr>
          <w:color w:val="000000" w:themeColor="text1"/>
          <w:lang w:val="sr-Cyrl-RS" w:eastAsia="en-US"/>
        </w:rPr>
        <w:t xml:space="preserve"> </w:t>
      </w:r>
      <w:proofErr w:type="spellStart"/>
      <w:r w:rsidRPr="6D1D3208">
        <w:rPr>
          <w:color w:val="000000" w:themeColor="text1"/>
          <w:lang w:eastAsia="en-US"/>
        </w:rPr>
        <w:t>Гордана</w:t>
      </w:r>
      <w:proofErr w:type="spellEnd"/>
      <w:r w:rsidRPr="6D1D3208">
        <w:rPr>
          <w:color w:val="000000" w:themeColor="text1"/>
          <w:lang w:eastAsia="en-US"/>
        </w:rPr>
        <w:t xml:space="preserve"> </w:t>
      </w:r>
      <w:proofErr w:type="spellStart"/>
      <w:r w:rsidRPr="6D1D3208">
        <w:rPr>
          <w:color w:val="000000" w:themeColor="text1"/>
          <w:lang w:eastAsia="en-US"/>
        </w:rPr>
        <w:t>Опалић</w:t>
      </w:r>
      <w:proofErr w:type="spellEnd"/>
      <w:r w:rsidRPr="6D1D3208">
        <w:rPr>
          <w:color w:val="000000" w:themeColor="text1"/>
          <w:lang w:eastAsia="en-US"/>
        </w:rPr>
        <w:t xml:space="preserve"> и </w:t>
      </w:r>
      <w:proofErr w:type="spellStart"/>
      <w:r w:rsidRPr="6D1D3208">
        <w:rPr>
          <w:color w:val="000000" w:themeColor="text1"/>
          <w:lang w:eastAsia="en-US"/>
        </w:rPr>
        <w:t>Јелена</w:t>
      </w:r>
      <w:proofErr w:type="spellEnd"/>
      <w:r w:rsidRPr="6D1D3208">
        <w:rPr>
          <w:color w:val="000000" w:themeColor="text1"/>
          <w:lang w:eastAsia="en-US"/>
        </w:rPr>
        <w:t xml:space="preserve"> </w:t>
      </w:r>
      <w:proofErr w:type="spellStart"/>
      <w:r w:rsidRPr="6D1D3208">
        <w:rPr>
          <w:color w:val="000000" w:themeColor="text1"/>
          <w:lang w:eastAsia="en-US"/>
        </w:rPr>
        <w:t>Шапић</w:t>
      </w:r>
      <w:proofErr w:type="spellEnd"/>
      <w:r w:rsidRPr="6D1D3208">
        <w:rPr>
          <w:color w:val="000000" w:themeColor="text1"/>
          <w:lang w:eastAsia="en-US"/>
        </w:rPr>
        <w:t>,</w:t>
      </w:r>
      <w:r w:rsidR="00473163" w:rsidRPr="6D1D3208">
        <w:rPr>
          <w:color w:val="000000" w:themeColor="text1"/>
          <w:lang w:val="sr-Cyrl-RS" w:eastAsia="en-US"/>
        </w:rPr>
        <w:t xml:space="preserve"> с</w:t>
      </w:r>
      <w:proofErr w:type="spellStart"/>
      <w:r w:rsidRPr="6D1D3208">
        <w:rPr>
          <w:color w:val="000000" w:themeColor="text1"/>
          <w:lang w:eastAsia="en-US"/>
        </w:rPr>
        <w:t>рпски</w:t>
      </w:r>
      <w:proofErr w:type="spellEnd"/>
      <w:r w:rsidRPr="6D1D3208">
        <w:rPr>
          <w:color w:val="000000" w:themeColor="text1"/>
          <w:lang w:eastAsia="en-US"/>
        </w:rPr>
        <w:t xml:space="preserve"> </w:t>
      </w:r>
      <w:proofErr w:type="spellStart"/>
      <w:r w:rsidRPr="6D1D3208">
        <w:rPr>
          <w:color w:val="000000" w:themeColor="text1"/>
          <w:lang w:eastAsia="en-US"/>
        </w:rPr>
        <w:t>језик</w:t>
      </w:r>
      <w:proofErr w:type="spellEnd"/>
      <w:r w:rsidR="00473163" w:rsidRPr="6D1D3208">
        <w:rPr>
          <w:color w:val="000000" w:themeColor="text1"/>
          <w:lang w:val="sr-Cyrl-RS" w:eastAsia="en-US"/>
        </w:rPr>
        <w:t xml:space="preserve"> </w:t>
      </w:r>
      <w:r w:rsidRPr="6D1D3208">
        <w:rPr>
          <w:color w:val="000000" w:themeColor="text1"/>
          <w:lang w:eastAsia="en-US"/>
        </w:rPr>
        <w:t>6/2</w:t>
      </w:r>
      <w:r w:rsidR="00473163" w:rsidRPr="6D1D3208">
        <w:rPr>
          <w:color w:val="000000" w:themeColor="text1"/>
          <w:lang w:val="sr-Cyrl-RS" w:eastAsia="en-US"/>
        </w:rPr>
        <w:t xml:space="preserve"> </w:t>
      </w:r>
      <w:r w:rsidRPr="6D1D3208">
        <w:rPr>
          <w:color w:val="000000" w:themeColor="text1"/>
          <w:lang w:eastAsia="en-US"/>
        </w:rPr>
        <w:t>-</w:t>
      </w:r>
      <w:r w:rsidR="00473163" w:rsidRPr="6D1D3208">
        <w:rPr>
          <w:color w:val="000000" w:themeColor="text1"/>
          <w:lang w:val="sr-Cyrl-RS" w:eastAsia="en-US"/>
        </w:rPr>
        <w:t xml:space="preserve"> </w:t>
      </w:r>
      <w:proofErr w:type="spellStart"/>
      <w:r w:rsidRPr="6D1D3208">
        <w:rPr>
          <w:color w:val="000000" w:themeColor="text1"/>
          <w:lang w:eastAsia="en-US"/>
        </w:rPr>
        <w:t>Ивана</w:t>
      </w:r>
      <w:proofErr w:type="spellEnd"/>
      <w:r w:rsidRPr="6D1D3208">
        <w:rPr>
          <w:color w:val="000000" w:themeColor="text1"/>
          <w:lang w:eastAsia="en-US"/>
        </w:rPr>
        <w:t xml:space="preserve"> </w:t>
      </w:r>
      <w:proofErr w:type="spellStart"/>
      <w:r w:rsidRPr="6D1D3208">
        <w:rPr>
          <w:color w:val="000000" w:themeColor="text1"/>
          <w:lang w:eastAsia="en-US"/>
        </w:rPr>
        <w:t>Јовичић</w:t>
      </w:r>
      <w:proofErr w:type="spellEnd"/>
    </w:p>
    <w:p w14:paraId="3517F98F" w14:textId="77777777" w:rsidR="00B576C7" w:rsidRPr="00C8312D" w:rsidRDefault="00B576C7" w:rsidP="6D1D3208">
      <w:pPr>
        <w:suppressAutoHyphens w:val="0"/>
        <w:rPr>
          <w:lang w:eastAsia="en-US"/>
        </w:rPr>
      </w:pPr>
    </w:p>
    <w:p w14:paraId="3DDCB146" w14:textId="77777777" w:rsidR="00B576C7" w:rsidRPr="00C8312D" w:rsidRDefault="00B576C7" w:rsidP="6D1D3208">
      <w:pPr>
        <w:suppressAutoHyphens w:val="0"/>
        <w:jc w:val="both"/>
        <w:rPr>
          <w:lang w:eastAsia="en-US"/>
        </w:rPr>
      </w:pPr>
      <w:r w:rsidRPr="6D1D3208">
        <w:rPr>
          <w:color w:val="000000" w:themeColor="text1"/>
          <w:lang w:eastAsia="en-US"/>
        </w:rPr>
        <w:t xml:space="preserve">У </w:t>
      </w:r>
      <w:proofErr w:type="spellStart"/>
      <w:r w:rsidRPr="6D1D3208">
        <w:rPr>
          <w:color w:val="000000" w:themeColor="text1"/>
          <w:lang w:eastAsia="en-US"/>
        </w:rPr>
        <w:t>области</w:t>
      </w:r>
      <w:proofErr w:type="spellEnd"/>
      <w:r w:rsidRPr="6D1D3208">
        <w:rPr>
          <w:color w:val="000000" w:themeColor="text1"/>
          <w:lang w:eastAsia="en-US"/>
        </w:rPr>
        <w:t xml:space="preserve"> ИСТРАЖИВАЧКИ РАД </w:t>
      </w:r>
      <w:proofErr w:type="spellStart"/>
      <w:r w:rsidRPr="6D1D3208">
        <w:rPr>
          <w:color w:val="000000" w:themeColor="text1"/>
          <w:lang w:eastAsia="en-US"/>
        </w:rPr>
        <w:t>моје</w:t>
      </w:r>
      <w:proofErr w:type="spellEnd"/>
      <w:r w:rsidRPr="6D1D3208">
        <w:rPr>
          <w:color w:val="000000" w:themeColor="text1"/>
          <w:lang w:eastAsia="en-US"/>
        </w:rPr>
        <w:t xml:space="preserve"> </w:t>
      </w:r>
      <w:proofErr w:type="spellStart"/>
      <w:r w:rsidRPr="6D1D3208">
        <w:rPr>
          <w:color w:val="000000" w:themeColor="text1"/>
          <w:lang w:eastAsia="en-US"/>
        </w:rPr>
        <w:t>учествовање</w:t>
      </w:r>
      <w:proofErr w:type="spellEnd"/>
      <w:r w:rsidRPr="6D1D3208">
        <w:rPr>
          <w:color w:val="000000" w:themeColor="text1"/>
          <w:lang w:eastAsia="en-US"/>
        </w:rPr>
        <w:t xml:space="preserve"> </w:t>
      </w:r>
      <w:proofErr w:type="spellStart"/>
      <w:r w:rsidRPr="6D1D3208">
        <w:rPr>
          <w:color w:val="000000" w:themeColor="text1"/>
          <w:lang w:eastAsia="en-US"/>
        </w:rPr>
        <w:t>је</w:t>
      </w:r>
      <w:proofErr w:type="spellEnd"/>
      <w:r w:rsidRPr="6D1D3208">
        <w:rPr>
          <w:color w:val="000000" w:themeColor="text1"/>
          <w:lang w:eastAsia="en-US"/>
        </w:rPr>
        <w:t xml:space="preserve"> </w:t>
      </w:r>
      <w:proofErr w:type="spellStart"/>
      <w:r w:rsidRPr="6D1D3208">
        <w:rPr>
          <w:color w:val="000000" w:themeColor="text1"/>
          <w:lang w:eastAsia="en-US"/>
        </w:rPr>
        <w:t>подразумевало</w:t>
      </w:r>
      <w:proofErr w:type="spellEnd"/>
      <w:r w:rsidRPr="6D1D3208">
        <w:rPr>
          <w:color w:val="000000" w:themeColor="text1"/>
          <w:lang w:eastAsia="en-US"/>
        </w:rPr>
        <w:t xml:space="preserve"> </w:t>
      </w:r>
      <w:proofErr w:type="spellStart"/>
      <w:r w:rsidRPr="6D1D3208">
        <w:rPr>
          <w:color w:val="000000" w:themeColor="text1"/>
          <w:lang w:eastAsia="en-US"/>
        </w:rPr>
        <w:t>праћење</w:t>
      </w:r>
      <w:proofErr w:type="spellEnd"/>
      <w:r w:rsidRPr="6D1D3208">
        <w:rPr>
          <w:color w:val="000000" w:themeColor="text1"/>
          <w:lang w:eastAsia="en-US"/>
        </w:rPr>
        <w:t xml:space="preserve"> </w:t>
      </w:r>
      <w:proofErr w:type="spellStart"/>
      <w:r w:rsidRPr="6D1D3208">
        <w:rPr>
          <w:color w:val="000000" w:themeColor="text1"/>
          <w:lang w:eastAsia="en-US"/>
        </w:rPr>
        <w:t>стручног</w:t>
      </w:r>
      <w:proofErr w:type="spellEnd"/>
      <w:r w:rsidRPr="6D1D3208">
        <w:rPr>
          <w:color w:val="000000" w:themeColor="text1"/>
          <w:lang w:eastAsia="en-US"/>
        </w:rPr>
        <w:t xml:space="preserve"> </w:t>
      </w:r>
      <w:proofErr w:type="spellStart"/>
      <w:r w:rsidRPr="6D1D3208">
        <w:rPr>
          <w:color w:val="000000" w:themeColor="text1"/>
          <w:lang w:eastAsia="en-US"/>
        </w:rPr>
        <w:t>усавршавања</w:t>
      </w:r>
      <w:proofErr w:type="spellEnd"/>
      <w:r w:rsidRPr="6D1D3208">
        <w:rPr>
          <w:color w:val="000000" w:themeColor="text1"/>
          <w:lang w:eastAsia="en-US"/>
        </w:rPr>
        <w:t xml:space="preserve"> </w:t>
      </w:r>
      <w:proofErr w:type="spellStart"/>
      <w:r w:rsidRPr="6D1D3208">
        <w:rPr>
          <w:color w:val="000000" w:themeColor="text1"/>
          <w:lang w:eastAsia="en-US"/>
        </w:rPr>
        <w:t>наставника</w:t>
      </w:r>
      <w:proofErr w:type="spellEnd"/>
      <w:r w:rsidRPr="6D1D3208">
        <w:rPr>
          <w:color w:val="000000" w:themeColor="text1"/>
          <w:lang w:eastAsia="en-US"/>
        </w:rPr>
        <w:t xml:space="preserve"> и </w:t>
      </w:r>
      <w:proofErr w:type="spellStart"/>
      <w:r w:rsidRPr="6D1D3208">
        <w:rPr>
          <w:color w:val="000000" w:themeColor="text1"/>
          <w:lang w:eastAsia="en-US"/>
        </w:rPr>
        <w:t>степена</w:t>
      </w:r>
      <w:proofErr w:type="spellEnd"/>
      <w:r w:rsidRPr="6D1D3208">
        <w:rPr>
          <w:color w:val="000000" w:themeColor="text1"/>
          <w:lang w:eastAsia="en-US"/>
        </w:rPr>
        <w:t xml:space="preserve"> </w:t>
      </w:r>
      <w:proofErr w:type="spellStart"/>
      <w:r w:rsidRPr="6D1D3208">
        <w:rPr>
          <w:color w:val="000000" w:themeColor="text1"/>
          <w:lang w:eastAsia="en-US"/>
        </w:rPr>
        <w:t>применљивости</w:t>
      </w:r>
      <w:proofErr w:type="spellEnd"/>
      <w:r w:rsidRPr="6D1D3208">
        <w:rPr>
          <w:color w:val="000000" w:themeColor="text1"/>
          <w:lang w:eastAsia="en-US"/>
        </w:rPr>
        <w:t xml:space="preserve"> </w:t>
      </w:r>
      <w:proofErr w:type="spellStart"/>
      <w:r w:rsidRPr="6D1D3208">
        <w:rPr>
          <w:color w:val="000000" w:themeColor="text1"/>
          <w:lang w:eastAsia="en-US"/>
        </w:rPr>
        <w:t>тако</w:t>
      </w:r>
      <w:proofErr w:type="spellEnd"/>
      <w:r w:rsidRPr="6D1D3208">
        <w:rPr>
          <w:color w:val="000000" w:themeColor="text1"/>
          <w:lang w:eastAsia="en-US"/>
        </w:rPr>
        <w:t xml:space="preserve"> </w:t>
      </w:r>
      <w:proofErr w:type="spellStart"/>
      <w:r w:rsidRPr="6D1D3208">
        <w:rPr>
          <w:color w:val="000000" w:themeColor="text1"/>
          <w:lang w:eastAsia="en-US"/>
        </w:rPr>
        <w:t>стечених</w:t>
      </w:r>
      <w:proofErr w:type="spellEnd"/>
      <w:r w:rsidRPr="6D1D3208">
        <w:rPr>
          <w:color w:val="000000" w:themeColor="text1"/>
          <w:lang w:eastAsia="en-US"/>
        </w:rPr>
        <w:t xml:space="preserve"> </w:t>
      </w:r>
      <w:proofErr w:type="spellStart"/>
      <w:r w:rsidRPr="6D1D3208">
        <w:rPr>
          <w:color w:val="000000" w:themeColor="text1"/>
          <w:lang w:eastAsia="en-US"/>
        </w:rPr>
        <w:t>умећа</w:t>
      </w:r>
      <w:proofErr w:type="spellEnd"/>
      <w:r w:rsidRPr="6D1D3208">
        <w:rPr>
          <w:color w:val="000000" w:themeColor="text1"/>
          <w:lang w:eastAsia="en-US"/>
        </w:rPr>
        <w:t xml:space="preserve"> у </w:t>
      </w:r>
      <w:proofErr w:type="spellStart"/>
      <w:r w:rsidRPr="6D1D3208">
        <w:rPr>
          <w:color w:val="000000" w:themeColor="text1"/>
          <w:lang w:eastAsia="en-US"/>
        </w:rPr>
        <w:t>настави</w:t>
      </w:r>
      <w:proofErr w:type="spellEnd"/>
      <w:r w:rsidRPr="6D1D3208">
        <w:rPr>
          <w:color w:val="000000" w:themeColor="text1"/>
          <w:lang w:eastAsia="en-US"/>
        </w:rPr>
        <w:t xml:space="preserve">. </w:t>
      </w:r>
      <w:proofErr w:type="spellStart"/>
      <w:r w:rsidRPr="6D1D3208">
        <w:rPr>
          <w:color w:val="000000" w:themeColor="text1"/>
          <w:lang w:eastAsia="en-US"/>
        </w:rPr>
        <w:t>Кроз</w:t>
      </w:r>
      <w:proofErr w:type="spellEnd"/>
      <w:r w:rsidRPr="6D1D3208">
        <w:rPr>
          <w:color w:val="000000" w:themeColor="text1"/>
          <w:lang w:eastAsia="en-US"/>
        </w:rPr>
        <w:t xml:space="preserve"> </w:t>
      </w:r>
      <w:proofErr w:type="spellStart"/>
      <w:r w:rsidRPr="6D1D3208">
        <w:rPr>
          <w:color w:val="000000" w:themeColor="text1"/>
          <w:lang w:eastAsia="en-US"/>
        </w:rPr>
        <w:t>праћење</w:t>
      </w:r>
      <w:proofErr w:type="spellEnd"/>
      <w:r w:rsidRPr="6D1D3208">
        <w:rPr>
          <w:color w:val="000000" w:themeColor="text1"/>
          <w:lang w:eastAsia="en-US"/>
        </w:rPr>
        <w:t xml:space="preserve"> </w:t>
      </w:r>
      <w:proofErr w:type="spellStart"/>
      <w:r w:rsidRPr="6D1D3208">
        <w:rPr>
          <w:color w:val="000000" w:themeColor="text1"/>
          <w:lang w:eastAsia="en-US"/>
        </w:rPr>
        <w:t>програмирања</w:t>
      </w:r>
      <w:proofErr w:type="spellEnd"/>
      <w:r w:rsidRPr="6D1D3208">
        <w:rPr>
          <w:color w:val="000000" w:themeColor="text1"/>
          <w:lang w:eastAsia="en-US"/>
        </w:rPr>
        <w:t xml:space="preserve"> и </w:t>
      </w:r>
      <w:proofErr w:type="spellStart"/>
      <w:r w:rsidRPr="6D1D3208">
        <w:rPr>
          <w:color w:val="000000" w:themeColor="text1"/>
          <w:lang w:eastAsia="en-US"/>
        </w:rPr>
        <w:t>планирања</w:t>
      </w:r>
      <w:proofErr w:type="spellEnd"/>
      <w:r w:rsidRPr="6D1D3208">
        <w:rPr>
          <w:color w:val="000000" w:themeColor="text1"/>
          <w:lang w:eastAsia="en-US"/>
        </w:rPr>
        <w:t xml:space="preserve"> </w:t>
      </w:r>
      <w:proofErr w:type="spellStart"/>
      <w:r w:rsidRPr="6D1D3208">
        <w:rPr>
          <w:color w:val="000000" w:themeColor="text1"/>
          <w:lang w:eastAsia="en-US"/>
        </w:rPr>
        <w:t>иновативних</w:t>
      </w:r>
      <w:proofErr w:type="spellEnd"/>
      <w:r w:rsidRPr="6D1D3208">
        <w:rPr>
          <w:color w:val="000000" w:themeColor="text1"/>
          <w:lang w:eastAsia="en-US"/>
        </w:rPr>
        <w:t xml:space="preserve"> </w:t>
      </w:r>
      <w:proofErr w:type="spellStart"/>
      <w:r w:rsidRPr="6D1D3208">
        <w:rPr>
          <w:color w:val="000000" w:themeColor="text1"/>
          <w:lang w:eastAsia="en-US"/>
        </w:rPr>
        <w:t>облика</w:t>
      </w:r>
      <w:proofErr w:type="spellEnd"/>
      <w:r w:rsidRPr="6D1D3208">
        <w:rPr>
          <w:color w:val="000000" w:themeColor="text1"/>
          <w:lang w:eastAsia="en-US"/>
        </w:rPr>
        <w:t xml:space="preserve"> </w:t>
      </w:r>
      <w:proofErr w:type="spellStart"/>
      <w:r w:rsidRPr="6D1D3208">
        <w:rPr>
          <w:color w:val="000000" w:themeColor="text1"/>
          <w:lang w:eastAsia="en-US"/>
        </w:rPr>
        <w:t>рада</w:t>
      </w:r>
      <w:proofErr w:type="spellEnd"/>
      <w:r w:rsidRPr="6D1D3208">
        <w:rPr>
          <w:color w:val="000000" w:themeColor="text1"/>
          <w:lang w:eastAsia="en-US"/>
        </w:rPr>
        <w:t xml:space="preserve">, </w:t>
      </w:r>
      <w:proofErr w:type="spellStart"/>
      <w:r w:rsidRPr="6D1D3208">
        <w:rPr>
          <w:color w:val="000000" w:themeColor="text1"/>
          <w:lang w:eastAsia="en-US"/>
        </w:rPr>
        <w:t>сагледавање</w:t>
      </w:r>
      <w:proofErr w:type="spellEnd"/>
      <w:r w:rsidRPr="6D1D3208">
        <w:rPr>
          <w:color w:val="000000" w:themeColor="text1"/>
          <w:lang w:eastAsia="en-US"/>
        </w:rPr>
        <w:t xml:space="preserve"> </w:t>
      </w:r>
      <w:proofErr w:type="spellStart"/>
      <w:r w:rsidRPr="6D1D3208">
        <w:rPr>
          <w:color w:val="000000" w:themeColor="text1"/>
          <w:lang w:eastAsia="en-US"/>
        </w:rPr>
        <w:t>степена</w:t>
      </w:r>
      <w:proofErr w:type="spellEnd"/>
      <w:r w:rsidRPr="6D1D3208">
        <w:rPr>
          <w:color w:val="000000" w:themeColor="text1"/>
          <w:lang w:eastAsia="en-US"/>
        </w:rPr>
        <w:t xml:space="preserve"> </w:t>
      </w:r>
      <w:proofErr w:type="spellStart"/>
      <w:r w:rsidRPr="6D1D3208">
        <w:rPr>
          <w:color w:val="000000" w:themeColor="text1"/>
          <w:lang w:eastAsia="en-US"/>
        </w:rPr>
        <w:t>применљивости</w:t>
      </w:r>
      <w:proofErr w:type="spellEnd"/>
      <w:r w:rsidRPr="6D1D3208">
        <w:rPr>
          <w:color w:val="000000" w:themeColor="text1"/>
          <w:lang w:eastAsia="en-US"/>
        </w:rPr>
        <w:t xml:space="preserve"> </w:t>
      </w:r>
      <w:proofErr w:type="spellStart"/>
      <w:r w:rsidRPr="6D1D3208">
        <w:rPr>
          <w:color w:val="000000" w:themeColor="text1"/>
          <w:lang w:eastAsia="en-US"/>
        </w:rPr>
        <w:t>предложених</w:t>
      </w:r>
      <w:proofErr w:type="spellEnd"/>
      <w:r w:rsidRPr="6D1D3208">
        <w:rPr>
          <w:color w:val="000000" w:themeColor="text1"/>
          <w:lang w:eastAsia="en-US"/>
        </w:rPr>
        <w:t xml:space="preserve"> </w:t>
      </w:r>
      <w:proofErr w:type="spellStart"/>
      <w:r w:rsidRPr="6D1D3208">
        <w:rPr>
          <w:color w:val="000000" w:themeColor="text1"/>
          <w:lang w:eastAsia="en-US"/>
        </w:rPr>
        <w:t>новина</w:t>
      </w:r>
      <w:proofErr w:type="spellEnd"/>
      <w:r w:rsidRPr="6D1D3208">
        <w:rPr>
          <w:color w:val="000000" w:themeColor="text1"/>
          <w:lang w:eastAsia="en-US"/>
        </w:rPr>
        <w:t xml:space="preserve"> и </w:t>
      </w:r>
      <w:proofErr w:type="spellStart"/>
      <w:r w:rsidRPr="6D1D3208">
        <w:rPr>
          <w:color w:val="000000" w:themeColor="text1"/>
          <w:lang w:eastAsia="en-US"/>
        </w:rPr>
        <w:t>успешности</w:t>
      </w:r>
      <w:proofErr w:type="spellEnd"/>
      <w:r w:rsidRPr="6D1D3208">
        <w:rPr>
          <w:color w:val="000000" w:themeColor="text1"/>
          <w:lang w:eastAsia="en-US"/>
        </w:rPr>
        <w:t xml:space="preserve"> </w:t>
      </w:r>
      <w:proofErr w:type="spellStart"/>
      <w:r w:rsidRPr="6D1D3208">
        <w:rPr>
          <w:color w:val="000000" w:themeColor="text1"/>
          <w:lang w:eastAsia="en-US"/>
        </w:rPr>
        <w:t>њихове</w:t>
      </w:r>
      <w:proofErr w:type="spellEnd"/>
      <w:r w:rsidRPr="6D1D3208">
        <w:rPr>
          <w:color w:val="000000" w:themeColor="text1"/>
          <w:lang w:eastAsia="en-US"/>
        </w:rPr>
        <w:t xml:space="preserve"> </w:t>
      </w:r>
      <w:proofErr w:type="spellStart"/>
      <w:r w:rsidRPr="6D1D3208">
        <w:rPr>
          <w:color w:val="000000" w:themeColor="text1"/>
          <w:lang w:eastAsia="en-US"/>
        </w:rPr>
        <w:t>примене</w:t>
      </w:r>
      <w:proofErr w:type="spellEnd"/>
      <w:r w:rsidRPr="6D1D3208">
        <w:rPr>
          <w:color w:val="000000" w:themeColor="text1"/>
          <w:lang w:eastAsia="en-US"/>
        </w:rPr>
        <w:t xml:space="preserve">, </w:t>
      </w:r>
      <w:proofErr w:type="spellStart"/>
      <w:r w:rsidRPr="6D1D3208">
        <w:rPr>
          <w:color w:val="000000" w:themeColor="text1"/>
          <w:lang w:eastAsia="en-US"/>
        </w:rPr>
        <w:t>прихватање</w:t>
      </w:r>
      <w:proofErr w:type="spellEnd"/>
      <w:r w:rsidRPr="6D1D3208">
        <w:rPr>
          <w:color w:val="000000" w:themeColor="text1"/>
          <w:lang w:eastAsia="en-US"/>
        </w:rPr>
        <w:t xml:space="preserve"> </w:t>
      </w:r>
      <w:proofErr w:type="gramStart"/>
      <w:r w:rsidRPr="6D1D3208">
        <w:rPr>
          <w:color w:val="000000" w:themeColor="text1"/>
          <w:lang w:eastAsia="en-US"/>
        </w:rPr>
        <w:t xml:space="preserve">и  </w:t>
      </w:r>
      <w:proofErr w:type="spellStart"/>
      <w:r w:rsidRPr="6D1D3208">
        <w:rPr>
          <w:color w:val="000000" w:themeColor="text1"/>
          <w:lang w:eastAsia="en-US"/>
        </w:rPr>
        <w:t>похвалу</w:t>
      </w:r>
      <w:proofErr w:type="spellEnd"/>
      <w:proofErr w:type="gramEnd"/>
      <w:r w:rsidRPr="6D1D3208">
        <w:rPr>
          <w:color w:val="000000" w:themeColor="text1"/>
          <w:lang w:eastAsia="en-US"/>
        </w:rPr>
        <w:t xml:space="preserve"> </w:t>
      </w:r>
      <w:proofErr w:type="spellStart"/>
      <w:r w:rsidRPr="6D1D3208">
        <w:rPr>
          <w:color w:val="000000" w:themeColor="text1"/>
          <w:lang w:eastAsia="en-US"/>
        </w:rPr>
        <w:t>примењених</w:t>
      </w:r>
      <w:proofErr w:type="spellEnd"/>
      <w:r w:rsidRPr="6D1D3208">
        <w:rPr>
          <w:color w:val="000000" w:themeColor="text1"/>
          <w:lang w:eastAsia="en-US"/>
        </w:rPr>
        <w:t xml:space="preserve"> </w:t>
      </w:r>
      <w:proofErr w:type="spellStart"/>
      <w:r w:rsidRPr="6D1D3208">
        <w:rPr>
          <w:color w:val="000000" w:themeColor="text1"/>
          <w:lang w:eastAsia="en-US"/>
        </w:rPr>
        <w:t>иновација</w:t>
      </w:r>
      <w:proofErr w:type="spellEnd"/>
      <w:r w:rsidRPr="6D1D3208">
        <w:rPr>
          <w:color w:val="000000" w:themeColor="text1"/>
          <w:lang w:eastAsia="en-US"/>
        </w:rPr>
        <w:t xml:space="preserve"> у </w:t>
      </w:r>
      <w:proofErr w:type="spellStart"/>
      <w:r w:rsidRPr="6D1D3208">
        <w:rPr>
          <w:color w:val="000000" w:themeColor="text1"/>
          <w:lang w:eastAsia="en-US"/>
        </w:rPr>
        <w:t>процесу</w:t>
      </w:r>
      <w:proofErr w:type="spellEnd"/>
      <w:r w:rsidRPr="6D1D3208">
        <w:rPr>
          <w:color w:val="000000" w:themeColor="text1"/>
          <w:lang w:eastAsia="en-US"/>
        </w:rPr>
        <w:t xml:space="preserve"> </w:t>
      </w:r>
      <w:proofErr w:type="spellStart"/>
      <w:r w:rsidRPr="6D1D3208">
        <w:rPr>
          <w:color w:val="000000" w:themeColor="text1"/>
          <w:lang w:eastAsia="en-US"/>
        </w:rPr>
        <w:t>рада</w:t>
      </w:r>
      <w:proofErr w:type="spellEnd"/>
      <w:r w:rsidRPr="6D1D3208">
        <w:rPr>
          <w:color w:val="000000" w:themeColor="text1"/>
          <w:lang w:eastAsia="en-US"/>
        </w:rPr>
        <w:t xml:space="preserve"> </w:t>
      </w:r>
      <w:proofErr w:type="spellStart"/>
      <w:r w:rsidRPr="6D1D3208">
        <w:rPr>
          <w:color w:val="000000" w:themeColor="text1"/>
          <w:lang w:eastAsia="en-US"/>
        </w:rPr>
        <w:t>са</w:t>
      </w:r>
      <w:proofErr w:type="spellEnd"/>
      <w:r w:rsidRPr="6D1D3208">
        <w:rPr>
          <w:color w:val="000000" w:themeColor="text1"/>
          <w:lang w:eastAsia="en-US"/>
        </w:rPr>
        <w:t xml:space="preserve"> </w:t>
      </w:r>
      <w:proofErr w:type="spellStart"/>
      <w:r w:rsidRPr="6D1D3208">
        <w:rPr>
          <w:color w:val="000000" w:themeColor="text1"/>
          <w:lang w:eastAsia="en-US"/>
        </w:rPr>
        <w:t>ученицима</w:t>
      </w:r>
      <w:proofErr w:type="spellEnd"/>
      <w:r w:rsidRPr="6D1D3208">
        <w:rPr>
          <w:color w:val="000000" w:themeColor="text1"/>
          <w:lang w:eastAsia="en-US"/>
        </w:rPr>
        <w:t xml:space="preserve">, </w:t>
      </w:r>
      <w:proofErr w:type="spellStart"/>
      <w:r w:rsidRPr="6D1D3208">
        <w:rPr>
          <w:color w:val="000000" w:themeColor="text1"/>
          <w:lang w:eastAsia="en-US"/>
        </w:rPr>
        <w:t>давала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подстрек</w:t>
      </w:r>
      <w:proofErr w:type="spellEnd"/>
      <w:r w:rsidRPr="6D1D3208">
        <w:rPr>
          <w:color w:val="000000" w:themeColor="text1"/>
          <w:lang w:eastAsia="en-US"/>
        </w:rPr>
        <w:t xml:space="preserve"> и </w:t>
      </w:r>
      <w:proofErr w:type="spellStart"/>
      <w:r w:rsidRPr="6D1D3208">
        <w:rPr>
          <w:color w:val="000000" w:themeColor="text1"/>
          <w:lang w:eastAsia="en-US"/>
        </w:rPr>
        <w:t>мотивисала</w:t>
      </w:r>
      <w:proofErr w:type="spellEnd"/>
      <w:r w:rsidRPr="6D1D3208">
        <w:rPr>
          <w:color w:val="000000" w:themeColor="text1"/>
          <w:lang w:eastAsia="en-US"/>
        </w:rPr>
        <w:t xml:space="preserve"> </w:t>
      </w:r>
      <w:proofErr w:type="spellStart"/>
      <w:r w:rsidRPr="6D1D3208">
        <w:rPr>
          <w:color w:val="000000" w:themeColor="text1"/>
          <w:lang w:eastAsia="en-US"/>
        </w:rPr>
        <w:t>колеге</w:t>
      </w:r>
      <w:proofErr w:type="spellEnd"/>
      <w:r w:rsidRPr="6D1D3208">
        <w:rPr>
          <w:color w:val="000000" w:themeColor="text1"/>
          <w:lang w:eastAsia="en-US"/>
        </w:rPr>
        <w:t xml:space="preserve"> </w:t>
      </w:r>
      <w:proofErr w:type="spellStart"/>
      <w:r w:rsidRPr="6D1D3208">
        <w:rPr>
          <w:color w:val="000000" w:themeColor="text1"/>
          <w:lang w:eastAsia="en-US"/>
        </w:rPr>
        <w:t>да</w:t>
      </w:r>
      <w:proofErr w:type="spellEnd"/>
      <w:r w:rsidRPr="6D1D3208">
        <w:rPr>
          <w:color w:val="000000" w:themeColor="text1"/>
          <w:lang w:eastAsia="en-US"/>
        </w:rPr>
        <w:t xml:space="preserve"> </w:t>
      </w:r>
      <w:proofErr w:type="spellStart"/>
      <w:r w:rsidRPr="6D1D3208">
        <w:rPr>
          <w:color w:val="000000" w:themeColor="text1"/>
          <w:lang w:eastAsia="en-US"/>
        </w:rPr>
        <w:t>истрају</w:t>
      </w:r>
      <w:proofErr w:type="spellEnd"/>
      <w:r w:rsidRPr="6D1D3208">
        <w:rPr>
          <w:color w:val="000000" w:themeColor="text1"/>
          <w:lang w:eastAsia="en-US"/>
        </w:rPr>
        <w:t xml:space="preserve"> у </w:t>
      </w:r>
      <w:proofErr w:type="spellStart"/>
      <w:r w:rsidRPr="6D1D3208">
        <w:rPr>
          <w:color w:val="000000" w:themeColor="text1"/>
          <w:lang w:eastAsia="en-US"/>
        </w:rPr>
        <w:t>иноваторском</w:t>
      </w:r>
      <w:proofErr w:type="spellEnd"/>
      <w:r w:rsidRPr="6D1D3208">
        <w:rPr>
          <w:color w:val="000000" w:themeColor="text1"/>
          <w:lang w:eastAsia="en-US"/>
        </w:rPr>
        <w:t xml:space="preserve"> </w:t>
      </w:r>
      <w:proofErr w:type="spellStart"/>
      <w:r w:rsidRPr="6D1D3208">
        <w:rPr>
          <w:color w:val="000000" w:themeColor="text1"/>
          <w:lang w:eastAsia="en-US"/>
        </w:rPr>
        <w:t>раду</w:t>
      </w:r>
      <w:proofErr w:type="spellEnd"/>
      <w:r w:rsidRPr="6D1D3208">
        <w:rPr>
          <w:color w:val="000000" w:themeColor="text1"/>
          <w:lang w:eastAsia="en-US"/>
        </w:rPr>
        <w:t xml:space="preserve"> </w:t>
      </w:r>
      <w:proofErr w:type="spellStart"/>
      <w:r w:rsidRPr="6D1D3208">
        <w:rPr>
          <w:color w:val="000000" w:themeColor="text1"/>
          <w:lang w:eastAsia="en-US"/>
        </w:rPr>
        <w:t>који</w:t>
      </w:r>
      <w:proofErr w:type="spellEnd"/>
      <w:r w:rsidRPr="6D1D3208">
        <w:rPr>
          <w:color w:val="000000" w:themeColor="text1"/>
          <w:lang w:eastAsia="en-US"/>
        </w:rPr>
        <w:t xml:space="preserve"> </w:t>
      </w:r>
      <w:proofErr w:type="spellStart"/>
      <w:r w:rsidRPr="6D1D3208">
        <w:rPr>
          <w:color w:val="000000" w:themeColor="text1"/>
          <w:lang w:eastAsia="en-US"/>
        </w:rPr>
        <w:t>доприноси</w:t>
      </w:r>
      <w:proofErr w:type="spellEnd"/>
      <w:r w:rsidRPr="6D1D3208">
        <w:rPr>
          <w:color w:val="000000" w:themeColor="text1"/>
          <w:lang w:eastAsia="en-US"/>
        </w:rPr>
        <w:t xml:space="preserve"> </w:t>
      </w:r>
      <w:proofErr w:type="spellStart"/>
      <w:r w:rsidRPr="6D1D3208">
        <w:rPr>
          <w:color w:val="000000" w:themeColor="text1"/>
          <w:lang w:eastAsia="en-US"/>
        </w:rPr>
        <w:t>унапређењу</w:t>
      </w:r>
      <w:proofErr w:type="spellEnd"/>
      <w:r w:rsidRPr="6D1D3208">
        <w:rPr>
          <w:color w:val="000000" w:themeColor="text1"/>
          <w:lang w:eastAsia="en-US"/>
        </w:rPr>
        <w:t xml:space="preserve"> </w:t>
      </w:r>
      <w:proofErr w:type="spellStart"/>
      <w:r w:rsidRPr="6D1D3208">
        <w:rPr>
          <w:color w:val="000000" w:themeColor="text1"/>
          <w:lang w:eastAsia="en-US"/>
        </w:rPr>
        <w:t>квалитета</w:t>
      </w:r>
      <w:proofErr w:type="spellEnd"/>
      <w:r w:rsidRPr="6D1D3208">
        <w:rPr>
          <w:color w:val="000000" w:themeColor="text1"/>
          <w:lang w:eastAsia="en-US"/>
        </w:rPr>
        <w:t xml:space="preserve"> </w:t>
      </w:r>
      <w:proofErr w:type="spellStart"/>
      <w:r w:rsidRPr="6D1D3208">
        <w:rPr>
          <w:color w:val="000000" w:themeColor="text1"/>
          <w:lang w:eastAsia="en-US"/>
        </w:rPr>
        <w:t>наставе</w:t>
      </w:r>
      <w:proofErr w:type="spellEnd"/>
      <w:r w:rsidRPr="6D1D3208">
        <w:rPr>
          <w:color w:val="000000" w:themeColor="text1"/>
          <w:lang w:eastAsia="en-US"/>
        </w:rPr>
        <w:t xml:space="preserve"> и </w:t>
      </w:r>
      <w:proofErr w:type="spellStart"/>
      <w:r w:rsidRPr="6D1D3208">
        <w:rPr>
          <w:color w:val="000000" w:themeColor="text1"/>
          <w:lang w:eastAsia="en-US"/>
        </w:rPr>
        <w:t>напретку</w:t>
      </w:r>
      <w:proofErr w:type="spellEnd"/>
      <w:r w:rsidRPr="6D1D3208">
        <w:rPr>
          <w:color w:val="000000" w:themeColor="text1"/>
          <w:lang w:eastAsia="en-US"/>
        </w:rPr>
        <w:t xml:space="preserve">. </w:t>
      </w:r>
      <w:proofErr w:type="spellStart"/>
      <w:r w:rsidRPr="6D1D3208">
        <w:rPr>
          <w:color w:val="000000" w:themeColor="text1"/>
          <w:lang w:eastAsia="en-US"/>
        </w:rPr>
        <w:t>Пратила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рад</w:t>
      </w:r>
      <w:proofErr w:type="spellEnd"/>
      <w:r w:rsidRPr="6D1D3208">
        <w:rPr>
          <w:color w:val="000000" w:themeColor="text1"/>
          <w:lang w:eastAsia="en-US"/>
        </w:rPr>
        <w:t xml:space="preserve"> </w:t>
      </w:r>
      <w:proofErr w:type="spellStart"/>
      <w:r w:rsidRPr="6D1D3208">
        <w:rPr>
          <w:color w:val="000000" w:themeColor="text1"/>
          <w:lang w:eastAsia="en-US"/>
        </w:rPr>
        <w:t>свих</w:t>
      </w:r>
      <w:proofErr w:type="spellEnd"/>
      <w:r w:rsidRPr="6D1D3208">
        <w:rPr>
          <w:color w:val="000000" w:themeColor="text1"/>
          <w:lang w:eastAsia="en-US"/>
        </w:rPr>
        <w:t xml:space="preserve"> </w:t>
      </w:r>
      <w:proofErr w:type="spellStart"/>
      <w:r w:rsidRPr="6D1D3208">
        <w:rPr>
          <w:color w:val="000000" w:themeColor="text1"/>
          <w:lang w:eastAsia="en-US"/>
        </w:rPr>
        <w:t>Тимова</w:t>
      </w:r>
      <w:proofErr w:type="spellEnd"/>
      <w:r w:rsidRPr="6D1D3208">
        <w:rPr>
          <w:color w:val="000000" w:themeColor="text1"/>
          <w:lang w:eastAsia="en-US"/>
        </w:rPr>
        <w:t xml:space="preserve"> </w:t>
      </w:r>
      <w:proofErr w:type="spellStart"/>
      <w:r w:rsidRPr="6D1D3208">
        <w:rPr>
          <w:color w:val="000000" w:themeColor="text1"/>
          <w:lang w:eastAsia="en-US"/>
        </w:rPr>
        <w:t>који</w:t>
      </w:r>
      <w:proofErr w:type="spellEnd"/>
      <w:r w:rsidRPr="6D1D3208">
        <w:rPr>
          <w:color w:val="000000" w:themeColor="text1"/>
          <w:lang w:eastAsia="en-US"/>
        </w:rPr>
        <w:t xml:space="preserve"> </w:t>
      </w:r>
      <w:proofErr w:type="spellStart"/>
      <w:r w:rsidRPr="6D1D3208">
        <w:rPr>
          <w:color w:val="000000" w:themeColor="text1"/>
          <w:lang w:eastAsia="en-US"/>
        </w:rPr>
        <w:t>раде</w:t>
      </w:r>
      <w:proofErr w:type="spellEnd"/>
      <w:r w:rsidRPr="6D1D3208">
        <w:rPr>
          <w:color w:val="000000" w:themeColor="text1"/>
          <w:lang w:eastAsia="en-US"/>
        </w:rPr>
        <w:t xml:space="preserve"> у </w:t>
      </w:r>
      <w:proofErr w:type="spellStart"/>
      <w:r w:rsidRPr="6D1D3208">
        <w:rPr>
          <w:color w:val="000000" w:themeColor="text1"/>
          <w:lang w:eastAsia="en-US"/>
        </w:rPr>
        <w:t>школи</w:t>
      </w:r>
      <w:proofErr w:type="spellEnd"/>
      <w:r w:rsidRPr="6D1D3208">
        <w:rPr>
          <w:color w:val="000000" w:themeColor="text1"/>
          <w:lang w:eastAsia="en-US"/>
        </w:rPr>
        <w:t xml:space="preserve">, </w:t>
      </w:r>
      <w:proofErr w:type="spellStart"/>
      <w:r w:rsidRPr="6D1D3208">
        <w:rPr>
          <w:color w:val="000000" w:themeColor="text1"/>
          <w:lang w:eastAsia="en-US"/>
        </w:rPr>
        <w:t>посебно</w:t>
      </w:r>
      <w:proofErr w:type="spellEnd"/>
      <w:r w:rsidRPr="6D1D3208">
        <w:rPr>
          <w:color w:val="000000" w:themeColor="text1"/>
          <w:lang w:eastAsia="en-US"/>
        </w:rPr>
        <w:t xml:space="preserve"> </w:t>
      </w:r>
      <w:proofErr w:type="spellStart"/>
      <w:r w:rsidRPr="6D1D3208">
        <w:rPr>
          <w:color w:val="000000" w:themeColor="text1"/>
          <w:lang w:eastAsia="en-US"/>
        </w:rPr>
        <w:t>учествујући</w:t>
      </w:r>
      <w:proofErr w:type="spellEnd"/>
      <w:r w:rsidRPr="6D1D3208">
        <w:rPr>
          <w:color w:val="000000" w:themeColor="text1"/>
          <w:lang w:eastAsia="en-US"/>
        </w:rPr>
        <w:t xml:space="preserve"> у </w:t>
      </w:r>
      <w:proofErr w:type="spellStart"/>
      <w:r w:rsidRPr="6D1D3208">
        <w:rPr>
          <w:color w:val="000000" w:themeColor="text1"/>
          <w:lang w:eastAsia="en-US"/>
        </w:rPr>
        <w:t>раду</w:t>
      </w:r>
      <w:proofErr w:type="spellEnd"/>
      <w:r w:rsidRPr="6D1D3208">
        <w:rPr>
          <w:color w:val="000000" w:themeColor="text1"/>
          <w:lang w:eastAsia="en-US"/>
        </w:rPr>
        <w:t xml:space="preserve"> </w:t>
      </w:r>
      <w:proofErr w:type="spellStart"/>
      <w:r w:rsidRPr="6D1D3208">
        <w:rPr>
          <w:color w:val="000000" w:themeColor="text1"/>
          <w:lang w:eastAsia="en-US"/>
        </w:rPr>
        <w:t>Tима</w:t>
      </w:r>
      <w:proofErr w:type="spellEnd"/>
      <w:r w:rsidRPr="6D1D3208">
        <w:rPr>
          <w:color w:val="000000" w:themeColor="text1"/>
          <w:lang w:eastAsia="en-US"/>
        </w:rPr>
        <w:t xml:space="preserve"> </w:t>
      </w:r>
      <w:proofErr w:type="spellStart"/>
      <w:r w:rsidRPr="6D1D3208">
        <w:rPr>
          <w:color w:val="000000" w:themeColor="text1"/>
          <w:lang w:eastAsia="en-US"/>
        </w:rPr>
        <w:t>за</w:t>
      </w:r>
      <w:proofErr w:type="spellEnd"/>
      <w:r w:rsidRPr="6D1D3208">
        <w:rPr>
          <w:color w:val="000000" w:themeColor="text1"/>
          <w:lang w:eastAsia="en-US"/>
        </w:rPr>
        <w:t xml:space="preserve"> </w:t>
      </w:r>
      <w:proofErr w:type="spellStart"/>
      <w:r w:rsidRPr="6D1D3208">
        <w:rPr>
          <w:color w:val="000000" w:themeColor="text1"/>
          <w:lang w:eastAsia="en-US"/>
        </w:rPr>
        <w:t>заштиту</w:t>
      </w:r>
      <w:proofErr w:type="spellEnd"/>
      <w:r w:rsidRPr="6D1D3208">
        <w:rPr>
          <w:color w:val="000000" w:themeColor="text1"/>
          <w:lang w:eastAsia="en-US"/>
        </w:rPr>
        <w:t xml:space="preserve"> </w:t>
      </w:r>
      <w:proofErr w:type="spellStart"/>
      <w:r w:rsidRPr="6D1D3208">
        <w:rPr>
          <w:color w:val="000000" w:themeColor="text1"/>
          <w:lang w:eastAsia="en-US"/>
        </w:rPr>
        <w:t>ученика</w:t>
      </w:r>
      <w:proofErr w:type="spellEnd"/>
      <w:r w:rsidRPr="6D1D3208">
        <w:rPr>
          <w:color w:val="000000" w:themeColor="text1"/>
          <w:lang w:eastAsia="en-US"/>
        </w:rPr>
        <w:t xml:space="preserve"> </w:t>
      </w:r>
      <w:proofErr w:type="spellStart"/>
      <w:r w:rsidRPr="6D1D3208">
        <w:rPr>
          <w:color w:val="000000" w:themeColor="text1"/>
          <w:lang w:eastAsia="en-US"/>
        </w:rPr>
        <w:t>од</w:t>
      </w:r>
      <w:proofErr w:type="spellEnd"/>
      <w:r w:rsidRPr="6D1D3208">
        <w:rPr>
          <w:color w:val="000000" w:themeColor="text1"/>
          <w:lang w:eastAsia="en-US"/>
        </w:rPr>
        <w:t xml:space="preserve"> </w:t>
      </w:r>
      <w:proofErr w:type="spellStart"/>
      <w:r w:rsidRPr="6D1D3208">
        <w:rPr>
          <w:color w:val="000000" w:themeColor="text1"/>
          <w:lang w:eastAsia="en-US"/>
        </w:rPr>
        <w:t>насиља</w:t>
      </w:r>
      <w:proofErr w:type="spellEnd"/>
      <w:r w:rsidRPr="6D1D3208">
        <w:rPr>
          <w:color w:val="000000" w:themeColor="text1"/>
          <w:lang w:eastAsia="en-US"/>
        </w:rPr>
        <w:t xml:space="preserve">, </w:t>
      </w:r>
      <w:proofErr w:type="spellStart"/>
      <w:r w:rsidRPr="6D1D3208">
        <w:rPr>
          <w:color w:val="000000" w:themeColor="text1"/>
          <w:lang w:eastAsia="en-US"/>
        </w:rPr>
        <w:t>злостављања</w:t>
      </w:r>
      <w:proofErr w:type="spellEnd"/>
      <w:r w:rsidRPr="6D1D3208">
        <w:rPr>
          <w:color w:val="000000" w:themeColor="text1"/>
          <w:lang w:eastAsia="en-US"/>
        </w:rPr>
        <w:t xml:space="preserve"> и </w:t>
      </w:r>
      <w:proofErr w:type="spellStart"/>
      <w:r w:rsidRPr="6D1D3208">
        <w:rPr>
          <w:color w:val="000000" w:themeColor="text1"/>
          <w:lang w:eastAsia="en-US"/>
        </w:rPr>
        <w:t>занемаривања</w:t>
      </w:r>
      <w:proofErr w:type="spellEnd"/>
      <w:r w:rsidRPr="6D1D3208">
        <w:rPr>
          <w:color w:val="000000" w:themeColor="text1"/>
          <w:lang w:eastAsia="en-US"/>
        </w:rPr>
        <w:t xml:space="preserve"> и </w:t>
      </w:r>
      <w:proofErr w:type="spellStart"/>
      <w:r w:rsidRPr="6D1D3208">
        <w:rPr>
          <w:color w:val="000000" w:themeColor="text1"/>
          <w:lang w:eastAsia="en-US"/>
        </w:rPr>
        <w:t>Тима</w:t>
      </w:r>
      <w:proofErr w:type="spellEnd"/>
      <w:r w:rsidRPr="6D1D3208">
        <w:rPr>
          <w:color w:val="000000" w:themeColor="text1"/>
          <w:lang w:eastAsia="en-US"/>
        </w:rPr>
        <w:t xml:space="preserve"> </w:t>
      </w:r>
      <w:proofErr w:type="spellStart"/>
      <w:r w:rsidRPr="6D1D3208">
        <w:rPr>
          <w:color w:val="000000" w:themeColor="text1"/>
          <w:lang w:eastAsia="en-US"/>
        </w:rPr>
        <w:t>за</w:t>
      </w:r>
      <w:proofErr w:type="spellEnd"/>
      <w:r w:rsidRPr="6D1D3208">
        <w:rPr>
          <w:color w:val="000000" w:themeColor="text1"/>
          <w:lang w:eastAsia="en-US"/>
        </w:rPr>
        <w:t xml:space="preserve"> </w:t>
      </w:r>
      <w:proofErr w:type="spellStart"/>
      <w:r w:rsidRPr="6D1D3208">
        <w:rPr>
          <w:color w:val="000000" w:themeColor="text1"/>
          <w:lang w:eastAsia="en-US"/>
        </w:rPr>
        <w:t>унапређење</w:t>
      </w:r>
      <w:proofErr w:type="spellEnd"/>
      <w:r w:rsidRPr="6D1D3208">
        <w:rPr>
          <w:color w:val="000000" w:themeColor="text1"/>
          <w:lang w:eastAsia="en-US"/>
        </w:rPr>
        <w:t xml:space="preserve"> </w:t>
      </w:r>
      <w:proofErr w:type="spellStart"/>
      <w:r w:rsidRPr="6D1D3208">
        <w:rPr>
          <w:color w:val="000000" w:themeColor="text1"/>
          <w:lang w:eastAsia="en-US"/>
        </w:rPr>
        <w:t>рада</w:t>
      </w:r>
      <w:proofErr w:type="spellEnd"/>
      <w:r w:rsidRPr="6D1D3208">
        <w:rPr>
          <w:color w:val="000000" w:themeColor="text1"/>
          <w:lang w:eastAsia="en-US"/>
        </w:rPr>
        <w:t xml:space="preserve"> </w:t>
      </w:r>
      <w:proofErr w:type="spellStart"/>
      <w:r w:rsidRPr="6D1D3208">
        <w:rPr>
          <w:color w:val="000000" w:themeColor="text1"/>
          <w:lang w:eastAsia="en-US"/>
        </w:rPr>
        <w:t>школе</w:t>
      </w:r>
      <w:proofErr w:type="spellEnd"/>
      <w:r w:rsidRPr="6D1D3208">
        <w:rPr>
          <w:color w:val="000000" w:themeColor="text1"/>
          <w:lang w:eastAsia="en-US"/>
        </w:rPr>
        <w:t>.</w:t>
      </w:r>
    </w:p>
    <w:p w14:paraId="34223B45" w14:textId="77777777" w:rsidR="00B576C7" w:rsidRPr="00C8312D" w:rsidRDefault="00B576C7" w:rsidP="6D1D3208">
      <w:pPr>
        <w:suppressAutoHyphens w:val="0"/>
        <w:rPr>
          <w:lang w:eastAsia="en-US"/>
        </w:rPr>
      </w:pPr>
    </w:p>
    <w:p w14:paraId="04915370" w14:textId="71F33409" w:rsidR="00B576C7" w:rsidRPr="00C8312D" w:rsidRDefault="00B576C7" w:rsidP="6D1D3208">
      <w:pPr>
        <w:suppressAutoHyphens w:val="0"/>
        <w:jc w:val="both"/>
        <w:rPr>
          <w:lang w:eastAsia="en-US"/>
        </w:rPr>
      </w:pPr>
      <w:proofErr w:type="spellStart"/>
      <w:r w:rsidRPr="6D1D3208">
        <w:rPr>
          <w:color w:val="000000" w:themeColor="text1"/>
          <w:lang w:eastAsia="en-US"/>
        </w:rPr>
        <w:t>Током</w:t>
      </w:r>
      <w:proofErr w:type="spellEnd"/>
      <w:r w:rsidRPr="6D1D3208">
        <w:rPr>
          <w:color w:val="000000" w:themeColor="text1"/>
          <w:lang w:eastAsia="en-US"/>
        </w:rPr>
        <w:t xml:space="preserve"> </w:t>
      </w:r>
      <w:proofErr w:type="spellStart"/>
      <w:r w:rsidRPr="6D1D3208">
        <w:rPr>
          <w:color w:val="000000" w:themeColor="text1"/>
          <w:lang w:eastAsia="en-US"/>
        </w:rPr>
        <w:t>школске</w:t>
      </w:r>
      <w:proofErr w:type="spellEnd"/>
      <w:r w:rsidRPr="6D1D3208">
        <w:rPr>
          <w:color w:val="000000" w:themeColor="text1"/>
          <w:lang w:eastAsia="en-US"/>
        </w:rPr>
        <w:t xml:space="preserve"> </w:t>
      </w:r>
      <w:proofErr w:type="spellStart"/>
      <w:r w:rsidRPr="6D1D3208">
        <w:rPr>
          <w:color w:val="000000" w:themeColor="text1"/>
          <w:lang w:eastAsia="en-US"/>
        </w:rPr>
        <w:t>године</w:t>
      </w:r>
      <w:proofErr w:type="spellEnd"/>
      <w:r w:rsidRPr="6D1D3208">
        <w:rPr>
          <w:color w:val="000000" w:themeColor="text1"/>
          <w:lang w:eastAsia="en-US"/>
        </w:rPr>
        <w:t xml:space="preserve"> </w:t>
      </w:r>
      <w:proofErr w:type="spellStart"/>
      <w:r w:rsidRPr="6D1D3208">
        <w:rPr>
          <w:color w:val="000000" w:themeColor="text1"/>
          <w:lang w:eastAsia="en-US"/>
        </w:rPr>
        <w:t>обавила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више</w:t>
      </w:r>
      <w:proofErr w:type="spellEnd"/>
      <w:r w:rsidRPr="6D1D3208">
        <w:rPr>
          <w:color w:val="000000" w:themeColor="text1"/>
          <w:lang w:eastAsia="en-US"/>
        </w:rPr>
        <w:t xml:space="preserve"> </w:t>
      </w:r>
      <w:proofErr w:type="spellStart"/>
      <w:r w:rsidRPr="6D1D3208">
        <w:rPr>
          <w:color w:val="000000" w:themeColor="text1"/>
          <w:lang w:eastAsia="en-US"/>
        </w:rPr>
        <w:t>разговора</w:t>
      </w:r>
      <w:proofErr w:type="spellEnd"/>
      <w:r w:rsidRPr="6D1D3208">
        <w:rPr>
          <w:color w:val="000000" w:themeColor="text1"/>
          <w:lang w:eastAsia="en-US"/>
        </w:rPr>
        <w:t xml:space="preserve"> </w:t>
      </w:r>
      <w:proofErr w:type="spellStart"/>
      <w:r w:rsidRPr="6D1D3208">
        <w:rPr>
          <w:color w:val="000000" w:themeColor="text1"/>
          <w:lang w:eastAsia="en-US"/>
        </w:rPr>
        <w:t>са</w:t>
      </w:r>
      <w:proofErr w:type="spellEnd"/>
      <w:r w:rsidRPr="6D1D3208">
        <w:rPr>
          <w:color w:val="000000" w:themeColor="text1"/>
          <w:lang w:eastAsia="en-US"/>
        </w:rPr>
        <w:t xml:space="preserve"> </w:t>
      </w:r>
      <w:proofErr w:type="spellStart"/>
      <w:r w:rsidRPr="6D1D3208">
        <w:rPr>
          <w:color w:val="000000" w:themeColor="text1"/>
          <w:lang w:eastAsia="en-US"/>
        </w:rPr>
        <w:t>родитељима</w:t>
      </w:r>
      <w:proofErr w:type="spellEnd"/>
      <w:r w:rsidRPr="6D1D3208">
        <w:rPr>
          <w:color w:val="000000" w:themeColor="text1"/>
          <w:lang w:eastAsia="en-US"/>
        </w:rPr>
        <w:t xml:space="preserve"> </w:t>
      </w:r>
      <w:proofErr w:type="spellStart"/>
      <w:r w:rsidRPr="6D1D3208">
        <w:rPr>
          <w:color w:val="000000" w:themeColor="text1"/>
          <w:lang w:eastAsia="en-US"/>
        </w:rPr>
        <w:t>ученика</w:t>
      </w:r>
      <w:proofErr w:type="spellEnd"/>
      <w:r w:rsidRPr="6D1D3208">
        <w:rPr>
          <w:color w:val="000000" w:themeColor="text1"/>
          <w:lang w:eastAsia="en-US"/>
        </w:rPr>
        <w:t xml:space="preserve"> и </w:t>
      </w:r>
      <w:proofErr w:type="spellStart"/>
      <w:r w:rsidRPr="6D1D3208">
        <w:rPr>
          <w:color w:val="000000" w:themeColor="text1"/>
          <w:lang w:eastAsia="en-US"/>
        </w:rPr>
        <w:t>трудила</w:t>
      </w:r>
      <w:proofErr w:type="spellEnd"/>
      <w:r w:rsidRPr="6D1D3208">
        <w:rPr>
          <w:color w:val="000000" w:themeColor="text1"/>
          <w:lang w:eastAsia="en-US"/>
        </w:rPr>
        <w:t xml:space="preserve"> </w:t>
      </w:r>
      <w:proofErr w:type="spellStart"/>
      <w:r w:rsidRPr="6D1D3208">
        <w:rPr>
          <w:color w:val="000000" w:themeColor="text1"/>
          <w:lang w:eastAsia="en-US"/>
        </w:rPr>
        <w:t>се</w:t>
      </w:r>
      <w:proofErr w:type="spellEnd"/>
      <w:r w:rsidRPr="6D1D3208">
        <w:rPr>
          <w:color w:val="000000" w:themeColor="text1"/>
          <w:lang w:eastAsia="en-US"/>
        </w:rPr>
        <w:t xml:space="preserve"> </w:t>
      </w:r>
      <w:proofErr w:type="spellStart"/>
      <w:r w:rsidRPr="6D1D3208">
        <w:rPr>
          <w:color w:val="000000" w:themeColor="text1"/>
          <w:lang w:eastAsia="en-US"/>
        </w:rPr>
        <w:t>да</w:t>
      </w:r>
      <w:proofErr w:type="spellEnd"/>
      <w:r w:rsidRPr="6D1D3208">
        <w:rPr>
          <w:color w:val="000000" w:themeColor="text1"/>
          <w:lang w:eastAsia="en-US"/>
        </w:rPr>
        <w:t xml:space="preserve"> </w:t>
      </w:r>
      <w:proofErr w:type="spellStart"/>
      <w:r w:rsidRPr="6D1D3208">
        <w:rPr>
          <w:color w:val="000000" w:themeColor="text1"/>
          <w:lang w:eastAsia="en-US"/>
        </w:rPr>
        <w:t>обезбедим</w:t>
      </w:r>
      <w:proofErr w:type="spellEnd"/>
      <w:r w:rsidRPr="6D1D3208">
        <w:rPr>
          <w:color w:val="000000" w:themeColor="text1"/>
          <w:lang w:eastAsia="en-US"/>
        </w:rPr>
        <w:t xml:space="preserve"> </w:t>
      </w:r>
      <w:proofErr w:type="spellStart"/>
      <w:r w:rsidRPr="6D1D3208">
        <w:rPr>
          <w:color w:val="000000" w:themeColor="text1"/>
          <w:lang w:eastAsia="en-US"/>
        </w:rPr>
        <w:t>комуникацију</w:t>
      </w:r>
      <w:proofErr w:type="spellEnd"/>
      <w:r w:rsidRPr="6D1D3208">
        <w:rPr>
          <w:color w:val="000000" w:themeColor="text1"/>
          <w:lang w:eastAsia="en-US"/>
        </w:rPr>
        <w:t xml:space="preserve"> </w:t>
      </w:r>
      <w:proofErr w:type="spellStart"/>
      <w:r w:rsidRPr="6D1D3208">
        <w:rPr>
          <w:color w:val="000000" w:themeColor="text1"/>
          <w:lang w:eastAsia="en-US"/>
        </w:rPr>
        <w:t>предметних</w:t>
      </w:r>
      <w:proofErr w:type="spellEnd"/>
      <w:r w:rsidRPr="6D1D3208">
        <w:rPr>
          <w:color w:val="000000" w:themeColor="text1"/>
          <w:lang w:eastAsia="en-US"/>
        </w:rPr>
        <w:t xml:space="preserve"> </w:t>
      </w:r>
      <w:proofErr w:type="spellStart"/>
      <w:r w:rsidRPr="6D1D3208">
        <w:rPr>
          <w:color w:val="000000" w:themeColor="text1"/>
          <w:lang w:eastAsia="en-US"/>
        </w:rPr>
        <w:t>наставника</w:t>
      </w:r>
      <w:proofErr w:type="spellEnd"/>
      <w:r w:rsidRPr="6D1D3208">
        <w:rPr>
          <w:color w:val="000000" w:themeColor="text1"/>
          <w:lang w:eastAsia="en-US"/>
        </w:rPr>
        <w:t xml:space="preserve"> и </w:t>
      </w:r>
      <w:proofErr w:type="spellStart"/>
      <w:r w:rsidRPr="6D1D3208">
        <w:rPr>
          <w:color w:val="000000" w:themeColor="text1"/>
          <w:lang w:eastAsia="en-US"/>
        </w:rPr>
        <w:t>родитеља</w:t>
      </w:r>
      <w:proofErr w:type="spellEnd"/>
      <w:r w:rsidRPr="6D1D3208">
        <w:rPr>
          <w:color w:val="000000" w:themeColor="text1"/>
          <w:lang w:eastAsia="en-US"/>
        </w:rPr>
        <w:t xml:space="preserve"> </w:t>
      </w:r>
      <w:proofErr w:type="spellStart"/>
      <w:r w:rsidRPr="6D1D3208">
        <w:rPr>
          <w:color w:val="000000" w:themeColor="text1"/>
          <w:lang w:eastAsia="en-US"/>
        </w:rPr>
        <w:t>која</w:t>
      </w:r>
      <w:proofErr w:type="spellEnd"/>
      <w:r w:rsidRPr="6D1D3208">
        <w:rPr>
          <w:color w:val="000000" w:themeColor="text1"/>
          <w:lang w:eastAsia="en-US"/>
        </w:rPr>
        <w:t xml:space="preserve"> </w:t>
      </w:r>
      <w:proofErr w:type="spellStart"/>
      <w:r w:rsidRPr="6D1D3208">
        <w:rPr>
          <w:color w:val="000000" w:themeColor="text1"/>
          <w:lang w:eastAsia="en-US"/>
        </w:rPr>
        <w:t>ће</w:t>
      </w:r>
      <w:proofErr w:type="spellEnd"/>
      <w:r w:rsidRPr="6D1D3208">
        <w:rPr>
          <w:color w:val="000000" w:themeColor="text1"/>
          <w:lang w:eastAsia="en-US"/>
        </w:rPr>
        <w:t xml:space="preserve"> </w:t>
      </w:r>
      <w:proofErr w:type="spellStart"/>
      <w:r w:rsidRPr="6D1D3208">
        <w:rPr>
          <w:color w:val="000000" w:themeColor="text1"/>
          <w:lang w:eastAsia="en-US"/>
        </w:rPr>
        <w:t>помоћи</w:t>
      </w:r>
      <w:proofErr w:type="spellEnd"/>
      <w:r w:rsidRPr="6D1D3208">
        <w:rPr>
          <w:color w:val="000000" w:themeColor="text1"/>
          <w:lang w:eastAsia="en-US"/>
        </w:rPr>
        <w:t xml:space="preserve"> </w:t>
      </w:r>
      <w:proofErr w:type="spellStart"/>
      <w:r w:rsidRPr="6D1D3208">
        <w:rPr>
          <w:color w:val="000000" w:themeColor="text1"/>
          <w:lang w:eastAsia="en-US"/>
        </w:rPr>
        <w:t>остваривању</w:t>
      </w:r>
      <w:proofErr w:type="spellEnd"/>
      <w:r w:rsidRPr="6D1D3208">
        <w:rPr>
          <w:color w:val="000000" w:themeColor="text1"/>
          <w:lang w:eastAsia="en-US"/>
        </w:rPr>
        <w:t xml:space="preserve"> </w:t>
      </w:r>
      <w:proofErr w:type="spellStart"/>
      <w:r w:rsidRPr="6D1D3208">
        <w:rPr>
          <w:color w:val="000000" w:themeColor="text1"/>
          <w:lang w:eastAsia="en-US"/>
        </w:rPr>
        <w:t>позитивних</w:t>
      </w:r>
      <w:proofErr w:type="spellEnd"/>
      <w:r w:rsidRPr="6D1D3208">
        <w:rPr>
          <w:color w:val="000000" w:themeColor="text1"/>
          <w:lang w:eastAsia="en-US"/>
        </w:rPr>
        <w:t xml:space="preserve"> </w:t>
      </w:r>
      <w:proofErr w:type="spellStart"/>
      <w:r w:rsidRPr="6D1D3208">
        <w:rPr>
          <w:color w:val="000000" w:themeColor="text1"/>
          <w:lang w:eastAsia="en-US"/>
        </w:rPr>
        <w:t>помака</w:t>
      </w:r>
      <w:proofErr w:type="spellEnd"/>
      <w:r w:rsidRPr="6D1D3208">
        <w:rPr>
          <w:color w:val="000000" w:themeColor="text1"/>
          <w:lang w:eastAsia="en-US"/>
        </w:rPr>
        <w:t xml:space="preserve"> у </w:t>
      </w:r>
      <w:proofErr w:type="spellStart"/>
      <w:r w:rsidRPr="6D1D3208">
        <w:rPr>
          <w:color w:val="000000" w:themeColor="text1"/>
          <w:lang w:eastAsia="en-US"/>
        </w:rPr>
        <w:t>погледу</w:t>
      </w:r>
      <w:proofErr w:type="spellEnd"/>
      <w:r w:rsidRPr="6D1D3208">
        <w:rPr>
          <w:color w:val="000000" w:themeColor="text1"/>
          <w:lang w:eastAsia="en-US"/>
        </w:rPr>
        <w:t xml:space="preserve"> </w:t>
      </w:r>
      <w:proofErr w:type="spellStart"/>
      <w:r w:rsidRPr="6D1D3208">
        <w:rPr>
          <w:color w:val="000000" w:themeColor="text1"/>
          <w:lang w:eastAsia="en-US"/>
        </w:rPr>
        <w:t>захтева</w:t>
      </w:r>
      <w:proofErr w:type="spellEnd"/>
      <w:r w:rsidRPr="6D1D3208">
        <w:rPr>
          <w:color w:val="000000" w:themeColor="text1"/>
          <w:lang w:eastAsia="en-US"/>
        </w:rPr>
        <w:t xml:space="preserve"> и </w:t>
      </w:r>
      <w:proofErr w:type="spellStart"/>
      <w:r w:rsidRPr="6D1D3208">
        <w:rPr>
          <w:color w:val="000000" w:themeColor="text1"/>
          <w:lang w:eastAsia="en-US"/>
        </w:rPr>
        <w:t>потреба</w:t>
      </w:r>
      <w:proofErr w:type="spellEnd"/>
      <w:r w:rsidRPr="6D1D3208">
        <w:rPr>
          <w:color w:val="000000" w:themeColor="text1"/>
          <w:lang w:eastAsia="en-US"/>
        </w:rPr>
        <w:t xml:space="preserve"> </w:t>
      </w:r>
      <w:proofErr w:type="spellStart"/>
      <w:r w:rsidRPr="6D1D3208">
        <w:rPr>
          <w:color w:val="000000" w:themeColor="text1"/>
          <w:lang w:eastAsia="en-US"/>
        </w:rPr>
        <w:t>ученика</w:t>
      </w:r>
      <w:proofErr w:type="spellEnd"/>
      <w:r w:rsidRPr="6D1D3208">
        <w:rPr>
          <w:color w:val="000000" w:themeColor="text1"/>
          <w:lang w:eastAsia="en-US"/>
        </w:rPr>
        <w:t xml:space="preserve">. </w:t>
      </w:r>
      <w:proofErr w:type="spellStart"/>
      <w:r w:rsidRPr="6D1D3208">
        <w:rPr>
          <w:color w:val="000000" w:themeColor="text1"/>
          <w:lang w:eastAsia="en-US"/>
        </w:rPr>
        <w:t>Трудила</w:t>
      </w:r>
      <w:proofErr w:type="spellEnd"/>
      <w:r w:rsidRPr="6D1D3208">
        <w:rPr>
          <w:color w:val="000000" w:themeColor="text1"/>
          <w:lang w:eastAsia="en-US"/>
        </w:rPr>
        <w:t xml:space="preserve"> </w:t>
      </w:r>
      <w:proofErr w:type="spellStart"/>
      <w:r w:rsidRPr="6D1D3208">
        <w:rPr>
          <w:color w:val="000000" w:themeColor="text1"/>
          <w:lang w:eastAsia="en-US"/>
        </w:rPr>
        <w:t>сам</w:t>
      </w:r>
      <w:proofErr w:type="spellEnd"/>
      <w:r w:rsidRPr="6D1D3208">
        <w:rPr>
          <w:color w:val="000000" w:themeColor="text1"/>
          <w:lang w:eastAsia="en-US"/>
        </w:rPr>
        <w:t xml:space="preserve"> </w:t>
      </w:r>
      <w:proofErr w:type="spellStart"/>
      <w:r w:rsidRPr="6D1D3208">
        <w:rPr>
          <w:color w:val="000000" w:themeColor="text1"/>
          <w:lang w:eastAsia="en-US"/>
        </w:rPr>
        <w:t>се</w:t>
      </w:r>
      <w:proofErr w:type="spellEnd"/>
      <w:r w:rsidRPr="6D1D3208">
        <w:rPr>
          <w:color w:val="000000" w:themeColor="text1"/>
          <w:lang w:eastAsia="en-US"/>
        </w:rPr>
        <w:t xml:space="preserve"> </w:t>
      </w:r>
      <w:proofErr w:type="spellStart"/>
      <w:r w:rsidRPr="6D1D3208">
        <w:rPr>
          <w:color w:val="000000" w:themeColor="text1"/>
          <w:lang w:eastAsia="en-US"/>
        </w:rPr>
        <w:t>да</w:t>
      </w:r>
      <w:proofErr w:type="spellEnd"/>
      <w:r w:rsidRPr="6D1D3208">
        <w:rPr>
          <w:color w:val="000000" w:themeColor="text1"/>
          <w:lang w:eastAsia="en-US"/>
        </w:rPr>
        <w:t xml:space="preserve"> </w:t>
      </w:r>
      <w:proofErr w:type="spellStart"/>
      <w:r w:rsidRPr="6D1D3208">
        <w:rPr>
          <w:color w:val="000000" w:themeColor="text1"/>
          <w:lang w:eastAsia="en-US"/>
        </w:rPr>
        <w:t>дам</w:t>
      </w:r>
      <w:proofErr w:type="spellEnd"/>
      <w:r w:rsidRPr="6D1D3208">
        <w:rPr>
          <w:color w:val="000000" w:themeColor="text1"/>
          <w:lang w:eastAsia="en-US"/>
        </w:rPr>
        <w:t xml:space="preserve"> </w:t>
      </w:r>
      <w:proofErr w:type="spellStart"/>
      <w:r w:rsidRPr="6D1D3208">
        <w:rPr>
          <w:color w:val="000000" w:themeColor="text1"/>
          <w:lang w:eastAsia="en-US"/>
        </w:rPr>
        <w:t>свој</w:t>
      </w:r>
      <w:proofErr w:type="spellEnd"/>
      <w:r w:rsidRPr="6D1D3208">
        <w:rPr>
          <w:color w:val="000000" w:themeColor="text1"/>
          <w:lang w:eastAsia="en-US"/>
        </w:rPr>
        <w:t xml:space="preserve"> </w:t>
      </w:r>
      <w:proofErr w:type="spellStart"/>
      <w:r w:rsidRPr="6D1D3208">
        <w:rPr>
          <w:color w:val="000000" w:themeColor="text1"/>
          <w:lang w:eastAsia="en-US"/>
        </w:rPr>
        <w:t>допринос</w:t>
      </w:r>
      <w:proofErr w:type="spellEnd"/>
      <w:r w:rsidRPr="6D1D3208">
        <w:rPr>
          <w:color w:val="000000" w:themeColor="text1"/>
          <w:lang w:eastAsia="en-US"/>
        </w:rPr>
        <w:t xml:space="preserve"> </w:t>
      </w:r>
      <w:proofErr w:type="spellStart"/>
      <w:r w:rsidRPr="6D1D3208">
        <w:rPr>
          <w:color w:val="000000" w:themeColor="text1"/>
          <w:lang w:eastAsia="en-US"/>
        </w:rPr>
        <w:t>доброј</w:t>
      </w:r>
      <w:proofErr w:type="spellEnd"/>
      <w:r w:rsidRPr="6D1D3208">
        <w:rPr>
          <w:color w:val="000000" w:themeColor="text1"/>
          <w:lang w:eastAsia="en-US"/>
        </w:rPr>
        <w:t xml:space="preserve"> </w:t>
      </w:r>
      <w:proofErr w:type="spellStart"/>
      <w:r w:rsidRPr="6D1D3208">
        <w:rPr>
          <w:color w:val="000000" w:themeColor="text1"/>
          <w:lang w:eastAsia="en-US"/>
        </w:rPr>
        <w:t>сарадњи</w:t>
      </w:r>
      <w:proofErr w:type="spellEnd"/>
      <w:r w:rsidRPr="6D1D3208">
        <w:rPr>
          <w:color w:val="000000" w:themeColor="text1"/>
          <w:lang w:eastAsia="en-US"/>
        </w:rPr>
        <w:t xml:space="preserve"> </w:t>
      </w:r>
      <w:proofErr w:type="spellStart"/>
      <w:r w:rsidRPr="6D1D3208">
        <w:rPr>
          <w:color w:val="000000" w:themeColor="text1"/>
          <w:lang w:eastAsia="en-US"/>
        </w:rPr>
        <w:t>међу</w:t>
      </w:r>
      <w:proofErr w:type="spellEnd"/>
      <w:r w:rsidRPr="6D1D3208">
        <w:rPr>
          <w:color w:val="000000" w:themeColor="text1"/>
          <w:lang w:eastAsia="en-US"/>
        </w:rPr>
        <w:t xml:space="preserve"> </w:t>
      </w:r>
      <w:proofErr w:type="spellStart"/>
      <w:r w:rsidRPr="6D1D3208">
        <w:rPr>
          <w:color w:val="000000" w:themeColor="text1"/>
          <w:lang w:eastAsia="en-US"/>
        </w:rPr>
        <w:t>колегама</w:t>
      </w:r>
      <w:proofErr w:type="spellEnd"/>
      <w:r w:rsidRPr="6D1D3208">
        <w:rPr>
          <w:color w:val="000000" w:themeColor="text1"/>
          <w:lang w:eastAsia="en-US"/>
        </w:rPr>
        <w:t xml:space="preserve"> и </w:t>
      </w:r>
      <w:proofErr w:type="spellStart"/>
      <w:r w:rsidRPr="6D1D3208">
        <w:rPr>
          <w:color w:val="000000" w:themeColor="text1"/>
          <w:lang w:eastAsia="en-US"/>
        </w:rPr>
        <w:t>неговању</w:t>
      </w:r>
      <w:proofErr w:type="spellEnd"/>
      <w:r w:rsidRPr="6D1D3208">
        <w:rPr>
          <w:color w:val="000000" w:themeColor="text1"/>
          <w:lang w:eastAsia="en-US"/>
        </w:rPr>
        <w:t xml:space="preserve"> </w:t>
      </w:r>
      <w:proofErr w:type="spellStart"/>
      <w:r w:rsidRPr="6D1D3208">
        <w:rPr>
          <w:color w:val="000000" w:themeColor="text1"/>
          <w:lang w:eastAsia="en-US"/>
        </w:rPr>
        <w:t>међуљудских</w:t>
      </w:r>
      <w:proofErr w:type="spellEnd"/>
      <w:r w:rsidRPr="6D1D3208">
        <w:rPr>
          <w:color w:val="000000" w:themeColor="text1"/>
          <w:lang w:eastAsia="en-US"/>
        </w:rPr>
        <w:t xml:space="preserve"> </w:t>
      </w:r>
      <w:proofErr w:type="spellStart"/>
      <w:r w:rsidRPr="6D1D3208">
        <w:rPr>
          <w:color w:val="000000" w:themeColor="text1"/>
          <w:lang w:eastAsia="en-US"/>
        </w:rPr>
        <w:t>односа</w:t>
      </w:r>
      <w:proofErr w:type="spellEnd"/>
      <w:r w:rsidRPr="6D1D3208">
        <w:rPr>
          <w:color w:val="000000" w:themeColor="text1"/>
          <w:lang w:eastAsia="en-US"/>
        </w:rPr>
        <w:t xml:space="preserve"> </w:t>
      </w:r>
      <w:proofErr w:type="spellStart"/>
      <w:r w:rsidRPr="6D1D3208">
        <w:rPr>
          <w:color w:val="000000" w:themeColor="text1"/>
          <w:lang w:eastAsia="en-US"/>
        </w:rPr>
        <w:t>који</w:t>
      </w:r>
      <w:proofErr w:type="spellEnd"/>
      <w:r w:rsidRPr="6D1D3208">
        <w:rPr>
          <w:color w:val="000000" w:themeColor="text1"/>
          <w:lang w:eastAsia="en-US"/>
        </w:rPr>
        <w:t xml:space="preserve"> </w:t>
      </w:r>
      <w:proofErr w:type="spellStart"/>
      <w:r w:rsidRPr="6D1D3208">
        <w:rPr>
          <w:color w:val="000000" w:themeColor="text1"/>
          <w:lang w:eastAsia="en-US"/>
        </w:rPr>
        <w:t>обезбеђују</w:t>
      </w:r>
      <w:proofErr w:type="spellEnd"/>
      <w:r w:rsidRPr="6D1D3208">
        <w:rPr>
          <w:color w:val="000000" w:themeColor="text1"/>
          <w:lang w:eastAsia="en-US"/>
        </w:rPr>
        <w:t xml:space="preserve"> </w:t>
      </w:r>
      <w:proofErr w:type="spellStart"/>
      <w:r w:rsidRPr="6D1D3208">
        <w:rPr>
          <w:color w:val="000000" w:themeColor="text1"/>
          <w:lang w:eastAsia="en-US"/>
        </w:rPr>
        <w:t>позитивну</w:t>
      </w:r>
      <w:proofErr w:type="spellEnd"/>
      <w:r w:rsidRPr="6D1D3208">
        <w:rPr>
          <w:color w:val="000000" w:themeColor="text1"/>
          <w:lang w:eastAsia="en-US"/>
        </w:rPr>
        <w:t xml:space="preserve"> </w:t>
      </w:r>
      <w:proofErr w:type="spellStart"/>
      <w:r w:rsidRPr="6D1D3208">
        <w:rPr>
          <w:color w:val="000000" w:themeColor="text1"/>
          <w:lang w:eastAsia="en-US"/>
        </w:rPr>
        <w:t>атмосферу</w:t>
      </w:r>
      <w:proofErr w:type="spellEnd"/>
      <w:r w:rsidRPr="6D1D3208">
        <w:rPr>
          <w:color w:val="000000" w:themeColor="text1"/>
          <w:lang w:eastAsia="en-US"/>
        </w:rPr>
        <w:t xml:space="preserve"> </w:t>
      </w:r>
      <w:proofErr w:type="spellStart"/>
      <w:r w:rsidRPr="6D1D3208">
        <w:rPr>
          <w:color w:val="000000" w:themeColor="text1"/>
          <w:lang w:eastAsia="en-US"/>
        </w:rPr>
        <w:t>за</w:t>
      </w:r>
      <w:proofErr w:type="spellEnd"/>
      <w:r w:rsidRPr="6D1D3208">
        <w:rPr>
          <w:color w:val="000000" w:themeColor="text1"/>
          <w:lang w:eastAsia="en-US"/>
        </w:rPr>
        <w:t xml:space="preserve"> </w:t>
      </w:r>
      <w:proofErr w:type="spellStart"/>
      <w:r w:rsidRPr="6D1D3208">
        <w:rPr>
          <w:color w:val="000000" w:themeColor="text1"/>
          <w:lang w:eastAsia="en-US"/>
        </w:rPr>
        <w:t>рад</w:t>
      </w:r>
      <w:proofErr w:type="spellEnd"/>
      <w:r w:rsidRPr="6D1D3208">
        <w:rPr>
          <w:color w:val="000000" w:themeColor="text1"/>
          <w:lang w:eastAsia="en-US"/>
        </w:rPr>
        <w:t xml:space="preserve"> </w:t>
      </w:r>
      <w:proofErr w:type="spellStart"/>
      <w:r w:rsidRPr="6D1D3208">
        <w:rPr>
          <w:color w:val="000000" w:themeColor="text1"/>
          <w:lang w:eastAsia="en-US"/>
        </w:rPr>
        <w:t>са</w:t>
      </w:r>
      <w:proofErr w:type="spellEnd"/>
      <w:r w:rsidRPr="6D1D3208">
        <w:rPr>
          <w:color w:val="000000" w:themeColor="text1"/>
          <w:lang w:eastAsia="en-US"/>
        </w:rPr>
        <w:t xml:space="preserve"> </w:t>
      </w:r>
      <w:proofErr w:type="spellStart"/>
      <w:r w:rsidRPr="6D1D3208">
        <w:rPr>
          <w:color w:val="000000" w:themeColor="text1"/>
          <w:lang w:eastAsia="en-US"/>
        </w:rPr>
        <w:t>децом</w:t>
      </w:r>
      <w:proofErr w:type="spellEnd"/>
      <w:r w:rsidRPr="6D1D3208">
        <w:rPr>
          <w:color w:val="000000" w:themeColor="text1"/>
          <w:lang w:eastAsia="en-US"/>
        </w:rPr>
        <w:t>.</w:t>
      </w:r>
    </w:p>
    <w:p w14:paraId="7759620C" w14:textId="417BDB9E" w:rsidR="0841CD0E" w:rsidRDefault="0841CD0E" w:rsidP="6D1D3208">
      <w:pPr>
        <w:jc w:val="both"/>
        <w:rPr>
          <w:color w:val="000000" w:themeColor="text1"/>
          <w:lang w:eastAsia="en-US"/>
        </w:rPr>
      </w:pPr>
      <w:r w:rsidRPr="72B24758">
        <w:rPr>
          <w:color w:val="000000" w:themeColor="text1"/>
          <w:lang w:eastAsia="en-US"/>
        </w:rPr>
        <w:t>15.</w:t>
      </w:r>
      <w:proofErr w:type="gramStart"/>
      <w:r w:rsidRPr="72B24758">
        <w:rPr>
          <w:color w:val="000000" w:themeColor="text1"/>
          <w:lang w:eastAsia="en-US"/>
        </w:rPr>
        <w:t>03.2020.</w:t>
      </w:r>
      <w:r w:rsidR="44519D7D" w:rsidRPr="72B24758">
        <w:rPr>
          <w:color w:val="000000" w:themeColor="text1"/>
          <w:lang w:eastAsia="en-US"/>
        </w:rPr>
        <w:t>год</w:t>
      </w:r>
      <w:proofErr w:type="gramEnd"/>
      <w:r w:rsidR="44519D7D" w:rsidRPr="72B24758">
        <w:rPr>
          <w:color w:val="000000" w:themeColor="text1"/>
          <w:lang w:eastAsia="en-US"/>
        </w:rPr>
        <w:t>.</w:t>
      </w:r>
      <w:r w:rsidRPr="72B24758">
        <w:rPr>
          <w:color w:val="000000" w:themeColor="text1"/>
          <w:lang w:eastAsia="en-US"/>
        </w:rPr>
        <w:t xml:space="preserve"> </w:t>
      </w:r>
      <w:proofErr w:type="spellStart"/>
      <w:r w:rsidRPr="72B24758">
        <w:rPr>
          <w:color w:val="000000" w:themeColor="text1"/>
          <w:lang w:eastAsia="en-US"/>
        </w:rPr>
        <w:t>је</w:t>
      </w:r>
      <w:proofErr w:type="spellEnd"/>
      <w:r w:rsidRPr="72B24758">
        <w:rPr>
          <w:color w:val="000000" w:themeColor="text1"/>
          <w:lang w:eastAsia="en-US"/>
        </w:rPr>
        <w:t xml:space="preserve"> </w:t>
      </w:r>
      <w:proofErr w:type="spellStart"/>
      <w:r w:rsidRPr="72B24758">
        <w:rPr>
          <w:color w:val="000000" w:themeColor="text1"/>
          <w:lang w:eastAsia="en-US"/>
        </w:rPr>
        <w:t>уведено</w:t>
      </w:r>
      <w:proofErr w:type="spellEnd"/>
      <w:r w:rsidRPr="72B24758">
        <w:rPr>
          <w:color w:val="000000" w:themeColor="text1"/>
          <w:lang w:eastAsia="en-US"/>
        </w:rPr>
        <w:t xml:space="preserve"> </w:t>
      </w:r>
      <w:proofErr w:type="spellStart"/>
      <w:r w:rsidRPr="72B24758">
        <w:rPr>
          <w:color w:val="000000" w:themeColor="text1"/>
          <w:lang w:eastAsia="en-US"/>
        </w:rPr>
        <w:t>ванредно</w:t>
      </w:r>
      <w:proofErr w:type="spellEnd"/>
      <w:r w:rsidRPr="72B24758">
        <w:rPr>
          <w:color w:val="000000" w:themeColor="text1"/>
          <w:lang w:eastAsia="en-US"/>
        </w:rPr>
        <w:t xml:space="preserve"> </w:t>
      </w:r>
      <w:proofErr w:type="spellStart"/>
      <w:r w:rsidRPr="72B24758">
        <w:rPr>
          <w:color w:val="000000" w:themeColor="text1"/>
          <w:lang w:eastAsia="en-US"/>
        </w:rPr>
        <w:t>стање</w:t>
      </w:r>
      <w:proofErr w:type="spellEnd"/>
      <w:r w:rsidR="78779D81" w:rsidRPr="72B24758">
        <w:rPr>
          <w:color w:val="000000" w:themeColor="text1"/>
          <w:lang w:eastAsia="en-US"/>
        </w:rPr>
        <w:t>,</w:t>
      </w:r>
      <w:r w:rsidRPr="72B24758">
        <w:rPr>
          <w:color w:val="000000" w:themeColor="text1"/>
          <w:lang w:eastAsia="en-US"/>
        </w:rPr>
        <w:t xml:space="preserve"> а </w:t>
      </w:r>
      <w:r w:rsidR="1A30414A" w:rsidRPr="72B24758">
        <w:rPr>
          <w:color w:val="000000" w:themeColor="text1"/>
          <w:lang w:eastAsia="en-US"/>
        </w:rPr>
        <w:t>1</w:t>
      </w:r>
      <w:r w:rsidRPr="72B24758">
        <w:rPr>
          <w:color w:val="000000" w:themeColor="text1"/>
          <w:lang w:eastAsia="en-US"/>
        </w:rPr>
        <w:t>7.03.202</w:t>
      </w:r>
      <w:r w:rsidR="3073D1BC" w:rsidRPr="72B24758">
        <w:rPr>
          <w:color w:val="000000" w:themeColor="text1"/>
          <w:lang w:eastAsia="en-US"/>
        </w:rPr>
        <w:t>0.</w:t>
      </w:r>
      <w:r w:rsidR="7A7A1398" w:rsidRPr="72B24758">
        <w:rPr>
          <w:color w:val="000000" w:themeColor="text1"/>
          <w:lang w:eastAsia="en-US"/>
        </w:rPr>
        <w:t xml:space="preserve"> </w:t>
      </w:r>
      <w:proofErr w:type="spellStart"/>
      <w:r w:rsidR="39096FB1" w:rsidRPr="72B24758">
        <w:rPr>
          <w:color w:val="000000" w:themeColor="text1"/>
          <w:lang w:eastAsia="en-US"/>
        </w:rPr>
        <w:t>год</w:t>
      </w:r>
      <w:proofErr w:type="spellEnd"/>
      <w:r w:rsidR="15E3985C" w:rsidRPr="72B24758">
        <w:rPr>
          <w:color w:val="000000" w:themeColor="text1"/>
          <w:lang w:eastAsia="en-US"/>
        </w:rPr>
        <w:t>.</w:t>
      </w:r>
      <w:r w:rsidR="335690E7" w:rsidRPr="72B24758">
        <w:rPr>
          <w:color w:val="000000" w:themeColor="text1"/>
          <w:lang w:eastAsia="en-US"/>
        </w:rPr>
        <w:t xml:space="preserve"> </w:t>
      </w:r>
      <w:proofErr w:type="spellStart"/>
      <w:r w:rsidR="1B0873A3" w:rsidRPr="72B24758">
        <w:rPr>
          <w:color w:val="000000" w:themeColor="text1"/>
          <w:lang w:eastAsia="en-US"/>
        </w:rPr>
        <w:t>с</w:t>
      </w:r>
      <w:r w:rsidR="335690E7" w:rsidRPr="72B24758">
        <w:rPr>
          <w:color w:val="000000" w:themeColor="text1"/>
          <w:lang w:eastAsia="en-US"/>
        </w:rPr>
        <w:t>е</w:t>
      </w:r>
      <w:proofErr w:type="spellEnd"/>
      <w:r w:rsidR="335690E7" w:rsidRPr="72B24758">
        <w:rPr>
          <w:color w:val="000000" w:themeColor="text1"/>
          <w:lang w:eastAsia="en-US"/>
        </w:rPr>
        <w:t xml:space="preserve"> </w:t>
      </w:r>
      <w:proofErr w:type="spellStart"/>
      <w:proofErr w:type="gramStart"/>
      <w:r w:rsidR="335690E7" w:rsidRPr="72B24758">
        <w:rPr>
          <w:color w:val="000000" w:themeColor="text1"/>
          <w:lang w:eastAsia="en-US"/>
        </w:rPr>
        <w:t>почело</w:t>
      </w:r>
      <w:proofErr w:type="spellEnd"/>
      <w:r w:rsidR="335690E7" w:rsidRPr="72B24758">
        <w:rPr>
          <w:color w:val="000000" w:themeColor="text1"/>
          <w:lang w:eastAsia="en-US"/>
        </w:rPr>
        <w:t xml:space="preserve"> </w:t>
      </w:r>
      <w:r w:rsidRPr="72B24758">
        <w:rPr>
          <w:color w:val="000000" w:themeColor="text1"/>
          <w:lang w:eastAsia="en-US"/>
        </w:rPr>
        <w:t xml:space="preserve"> </w:t>
      </w:r>
      <w:proofErr w:type="spellStart"/>
      <w:r w:rsidRPr="72B24758">
        <w:rPr>
          <w:color w:val="000000" w:themeColor="text1"/>
          <w:lang w:eastAsia="en-US"/>
        </w:rPr>
        <w:t>на</w:t>
      </w:r>
      <w:proofErr w:type="spellEnd"/>
      <w:proofErr w:type="gramEnd"/>
      <w:r w:rsidRPr="72B24758">
        <w:rPr>
          <w:color w:val="000000" w:themeColor="text1"/>
          <w:lang w:eastAsia="en-US"/>
        </w:rPr>
        <w:t xml:space="preserve"> </w:t>
      </w:r>
      <w:proofErr w:type="spellStart"/>
      <w:r w:rsidRPr="72B24758">
        <w:rPr>
          <w:color w:val="000000" w:themeColor="text1"/>
          <w:lang w:eastAsia="en-US"/>
        </w:rPr>
        <w:t>онлајн</w:t>
      </w:r>
      <w:proofErr w:type="spellEnd"/>
      <w:r w:rsidRPr="72B24758">
        <w:rPr>
          <w:color w:val="000000" w:themeColor="text1"/>
          <w:lang w:eastAsia="en-US"/>
        </w:rPr>
        <w:t xml:space="preserve"> </w:t>
      </w:r>
      <w:proofErr w:type="spellStart"/>
      <w:r w:rsidRPr="72B24758">
        <w:rPr>
          <w:color w:val="000000" w:themeColor="text1"/>
          <w:lang w:eastAsia="en-US"/>
        </w:rPr>
        <w:t>настав</w:t>
      </w:r>
      <w:r w:rsidR="5BEB60B7" w:rsidRPr="72B24758">
        <w:rPr>
          <w:color w:val="000000" w:themeColor="text1"/>
          <w:lang w:eastAsia="en-US"/>
        </w:rPr>
        <w:t>ом</w:t>
      </w:r>
      <w:r w:rsidRPr="72B24758">
        <w:rPr>
          <w:color w:val="000000" w:themeColor="text1"/>
          <w:lang w:eastAsia="en-US"/>
        </w:rPr>
        <w:t>,пр</w:t>
      </w:r>
      <w:r w:rsidR="4488A366" w:rsidRPr="72B24758">
        <w:rPr>
          <w:color w:val="000000" w:themeColor="text1"/>
          <w:lang w:eastAsia="en-US"/>
        </w:rPr>
        <w:t>еко</w:t>
      </w:r>
      <w:proofErr w:type="spellEnd"/>
      <w:r w:rsidR="4488A366" w:rsidRPr="72B24758">
        <w:rPr>
          <w:color w:val="000000" w:themeColor="text1"/>
          <w:lang w:eastAsia="en-US"/>
        </w:rPr>
        <w:t xml:space="preserve"> </w:t>
      </w:r>
      <w:proofErr w:type="spellStart"/>
      <w:r w:rsidR="4488A366" w:rsidRPr="72B24758">
        <w:rPr>
          <w:color w:val="000000" w:themeColor="text1"/>
          <w:lang w:eastAsia="en-US"/>
        </w:rPr>
        <w:t>вибер</w:t>
      </w:r>
      <w:proofErr w:type="spellEnd"/>
      <w:r w:rsidR="4488A366" w:rsidRPr="72B24758">
        <w:rPr>
          <w:color w:val="000000" w:themeColor="text1"/>
          <w:lang w:eastAsia="en-US"/>
        </w:rPr>
        <w:t xml:space="preserve"> </w:t>
      </w:r>
      <w:proofErr w:type="spellStart"/>
      <w:r w:rsidR="4488A366" w:rsidRPr="72B24758">
        <w:rPr>
          <w:color w:val="000000" w:themeColor="text1"/>
          <w:lang w:eastAsia="en-US"/>
        </w:rPr>
        <w:t>група</w:t>
      </w:r>
      <w:proofErr w:type="spellEnd"/>
      <w:r w:rsidR="74B04BB6" w:rsidRPr="72B24758">
        <w:rPr>
          <w:color w:val="000000" w:themeColor="text1"/>
          <w:lang w:eastAsia="en-US"/>
        </w:rPr>
        <w:t xml:space="preserve">, </w:t>
      </w:r>
      <w:proofErr w:type="spellStart"/>
      <w:r w:rsidR="74B04BB6" w:rsidRPr="72B24758">
        <w:rPr>
          <w:color w:val="000000" w:themeColor="text1"/>
          <w:lang w:eastAsia="en-US"/>
        </w:rPr>
        <w:t>тако</w:t>
      </w:r>
      <w:proofErr w:type="spellEnd"/>
      <w:r w:rsidR="74B04BB6" w:rsidRPr="72B24758">
        <w:rPr>
          <w:color w:val="000000" w:themeColor="text1"/>
          <w:lang w:eastAsia="en-US"/>
        </w:rPr>
        <w:t xml:space="preserve"> </w:t>
      </w:r>
      <w:proofErr w:type="spellStart"/>
      <w:r w:rsidR="74B04BB6" w:rsidRPr="72B24758">
        <w:rPr>
          <w:color w:val="000000" w:themeColor="text1"/>
          <w:lang w:eastAsia="en-US"/>
        </w:rPr>
        <w:t>да</w:t>
      </w:r>
      <w:proofErr w:type="spellEnd"/>
      <w:r w:rsidR="74B04BB6" w:rsidRPr="72B24758">
        <w:rPr>
          <w:color w:val="000000" w:themeColor="text1"/>
          <w:lang w:eastAsia="en-US"/>
        </w:rPr>
        <w:t xml:space="preserve"> </w:t>
      </w:r>
      <w:proofErr w:type="spellStart"/>
      <w:r w:rsidR="74B04BB6" w:rsidRPr="72B24758">
        <w:rPr>
          <w:color w:val="000000" w:themeColor="text1"/>
          <w:lang w:eastAsia="en-US"/>
        </w:rPr>
        <w:t>сам</w:t>
      </w:r>
      <w:proofErr w:type="spellEnd"/>
      <w:r w:rsidR="74B04BB6" w:rsidRPr="72B24758">
        <w:rPr>
          <w:color w:val="000000" w:themeColor="text1"/>
          <w:lang w:eastAsia="en-US"/>
        </w:rPr>
        <w:t xml:space="preserve"> </w:t>
      </w:r>
      <w:proofErr w:type="spellStart"/>
      <w:r w:rsidR="74B04BB6" w:rsidRPr="72B24758">
        <w:rPr>
          <w:color w:val="000000" w:themeColor="text1"/>
          <w:lang w:eastAsia="en-US"/>
        </w:rPr>
        <w:t>све</w:t>
      </w:r>
      <w:proofErr w:type="spellEnd"/>
      <w:r w:rsidR="74B04BB6" w:rsidRPr="72B24758">
        <w:rPr>
          <w:color w:val="000000" w:themeColor="text1"/>
          <w:lang w:eastAsia="en-US"/>
        </w:rPr>
        <w:t xml:space="preserve"> </w:t>
      </w:r>
      <w:proofErr w:type="spellStart"/>
      <w:r w:rsidR="74B04BB6" w:rsidRPr="72B24758">
        <w:rPr>
          <w:color w:val="000000" w:themeColor="text1"/>
          <w:lang w:eastAsia="en-US"/>
        </w:rPr>
        <w:t>активности</w:t>
      </w:r>
      <w:proofErr w:type="spellEnd"/>
      <w:r w:rsidR="74B04BB6" w:rsidRPr="72B24758">
        <w:rPr>
          <w:color w:val="000000" w:themeColor="text1"/>
          <w:lang w:eastAsia="en-US"/>
        </w:rPr>
        <w:t xml:space="preserve"> </w:t>
      </w:r>
      <w:proofErr w:type="spellStart"/>
      <w:r w:rsidR="74B04BB6" w:rsidRPr="72B24758">
        <w:rPr>
          <w:color w:val="000000" w:themeColor="text1"/>
          <w:lang w:eastAsia="en-US"/>
        </w:rPr>
        <w:t>наставила</w:t>
      </w:r>
      <w:proofErr w:type="spellEnd"/>
      <w:r w:rsidR="74B04BB6" w:rsidRPr="72B24758">
        <w:rPr>
          <w:color w:val="000000" w:themeColor="text1"/>
          <w:lang w:eastAsia="en-US"/>
        </w:rPr>
        <w:t xml:space="preserve"> </w:t>
      </w:r>
      <w:proofErr w:type="spellStart"/>
      <w:r w:rsidR="74B04BB6" w:rsidRPr="72B24758">
        <w:rPr>
          <w:color w:val="000000" w:themeColor="text1"/>
          <w:lang w:eastAsia="en-US"/>
        </w:rPr>
        <w:t>да</w:t>
      </w:r>
      <w:proofErr w:type="spellEnd"/>
      <w:r w:rsidR="74B04BB6" w:rsidRPr="72B24758">
        <w:rPr>
          <w:color w:val="000000" w:themeColor="text1"/>
          <w:lang w:eastAsia="en-US"/>
        </w:rPr>
        <w:t xml:space="preserve"> </w:t>
      </w:r>
      <w:proofErr w:type="spellStart"/>
      <w:r w:rsidR="74B04BB6" w:rsidRPr="72B24758">
        <w:rPr>
          <w:color w:val="000000" w:themeColor="text1"/>
          <w:lang w:eastAsia="en-US"/>
        </w:rPr>
        <w:t>остварујем</w:t>
      </w:r>
      <w:proofErr w:type="spellEnd"/>
      <w:r w:rsidR="74B04BB6" w:rsidRPr="72B24758">
        <w:rPr>
          <w:color w:val="000000" w:themeColor="text1"/>
          <w:lang w:eastAsia="en-US"/>
        </w:rPr>
        <w:t xml:space="preserve"> </w:t>
      </w:r>
      <w:proofErr w:type="spellStart"/>
      <w:r w:rsidR="74B04BB6" w:rsidRPr="72B24758">
        <w:rPr>
          <w:color w:val="000000" w:themeColor="text1"/>
          <w:lang w:eastAsia="en-US"/>
        </w:rPr>
        <w:t>путем</w:t>
      </w:r>
      <w:proofErr w:type="spellEnd"/>
      <w:r w:rsidR="74B04BB6" w:rsidRPr="72B24758">
        <w:rPr>
          <w:color w:val="000000" w:themeColor="text1"/>
          <w:lang w:eastAsia="en-US"/>
        </w:rPr>
        <w:t xml:space="preserve"> </w:t>
      </w:r>
      <w:proofErr w:type="spellStart"/>
      <w:r w:rsidR="74B04BB6" w:rsidRPr="72B24758">
        <w:rPr>
          <w:color w:val="000000" w:themeColor="text1"/>
          <w:lang w:eastAsia="en-US"/>
        </w:rPr>
        <w:t>вибер</w:t>
      </w:r>
      <w:proofErr w:type="spellEnd"/>
      <w:r w:rsidR="74B04BB6" w:rsidRPr="72B24758">
        <w:rPr>
          <w:color w:val="000000" w:themeColor="text1"/>
          <w:lang w:eastAsia="en-US"/>
        </w:rPr>
        <w:t xml:space="preserve"> </w:t>
      </w:r>
      <w:proofErr w:type="spellStart"/>
      <w:r w:rsidR="74B04BB6" w:rsidRPr="72B24758">
        <w:rPr>
          <w:color w:val="000000" w:themeColor="text1"/>
          <w:lang w:eastAsia="en-US"/>
        </w:rPr>
        <w:t>група</w:t>
      </w:r>
      <w:proofErr w:type="spellEnd"/>
      <w:r w:rsidR="74B04BB6" w:rsidRPr="72B24758">
        <w:rPr>
          <w:color w:val="000000" w:themeColor="text1"/>
          <w:lang w:eastAsia="en-US"/>
        </w:rPr>
        <w:t xml:space="preserve">, </w:t>
      </w:r>
      <w:proofErr w:type="spellStart"/>
      <w:r w:rsidR="74B04BB6" w:rsidRPr="72B24758">
        <w:rPr>
          <w:color w:val="000000" w:themeColor="text1"/>
          <w:lang w:eastAsia="en-US"/>
        </w:rPr>
        <w:t>мејлом</w:t>
      </w:r>
      <w:proofErr w:type="spellEnd"/>
      <w:r w:rsidR="74B04BB6" w:rsidRPr="72B24758">
        <w:rPr>
          <w:color w:val="000000" w:themeColor="text1"/>
          <w:lang w:eastAsia="en-US"/>
        </w:rPr>
        <w:t xml:space="preserve"> и </w:t>
      </w:r>
      <w:proofErr w:type="spellStart"/>
      <w:r w:rsidR="74B04BB6" w:rsidRPr="72B24758">
        <w:rPr>
          <w:color w:val="000000" w:themeColor="text1"/>
          <w:lang w:eastAsia="en-US"/>
        </w:rPr>
        <w:t>телефонским</w:t>
      </w:r>
      <w:proofErr w:type="spellEnd"/>
      <w:r w:rsidR="74B04BB6" w:rsidRPr="72B24758">
        <w:rPr>
          <w:color w:val="000000" w:themeColor="text1"/>
          <w:lang w:eastAsia="en-US"/>
        </w:rPr>
        <w:t xml:space="preserve"> </w:t>
      </w:r>
      <w:proofErr w:type="spellStart"/>
      <w:r w:rsidR="74B04BB6" w:rsidRPr="72B24758">
        <w:rPr>
          <w:color w:val="000000" w:themeColor="text1"/>
          <w:lang w:eastAsia="en-US"/>
        </w:rPr>
        <w:t>позивима</w:t>
      </w:r>
      <w:proofErr w:type="spellEnd"/>
      <w:r w:rsidR="74B04BB6" w:rsidRPr="72B24758">
        <w:rPr>
          <w:color w:val="000000" w:themeColor="text1"/>
          <w:lang w:eastAsia="en-US"/>
        </w:rPr>
        <w:t>.</w:t>
      </w:r>
      <w:r w:rsidR="2A7E8186" w:rsidRPr="72B24758">
        <w:rPr>
          <w:color w:val="000000" w:themeColor="text1"/>
          <w:lang w:eastAsia="en-US"/>
        </w:rPr>
        <w:t xml:space="preserve"> </w:t>
      </w:r>
      <w:proofErr w:type="spellStart"/>
      <w:r w:rsidR="6BD289B9" w:rsidRPr="72B24758">
        <w:rPr>
          <w:color w:val="000000" w:themeColor="text1"/>
          <w:lang w:eastAsia="en-US"/>
        </w:rPr>
        <w:t>Када</w:t>
      </w:r>
      <w:proofErr w:type="spellEnd"/>
      <w:r w:rsidR="6BD289B9" w:rsidRPr="72B24758">
        <w:rPr>
          <w:color w:val="000000" w:themeColor="text1"/>
          <w:lang w:eastAsia="en-US"/>
        </w:rPr>
        <w:t xml:space="preserve"> </w:t>
      </w:r>
      <w:proofErr w:type="spellStart"/>
      <w:r w:rsidR="6BD289B9" w:rsidRPr="72B24758">
        <w:rPr>
          <w:color w:val="000000" w:themeColor="text1"/>
          <w:lang w:eastAsia="en-US"/>
        </w:rPr>
        <w:t>је</w:t>
      </w:r>
      <w:proofErr w:type="spellEnd"/>
      <w:r w:rsidR="6BD289B9" w:rsidRPr="72B24758">
        <w:rPr>
          <w:color w:val="000000" w:themeColor="text1"/>
          <w:lang w:eastAsia="en-US"/>
        </w:rPr>
        <w:t xml:space="preserve"> </w:t>
      </w:r>
      <w:proofErr w:type="spellStart"/>
      <w:r w:rsidR="6BD289B9" w:rsidRPr="72B24758">
        <w:rPr>
          <w:color w:val="000000" w:themeColor="text1"/>
          <w:lang w:eastAsia="en-US"/>
        </w:rPr>
        <w:t>укинуто</w:t>
      </w:r>
      <w:proofErr w:type="spellEnd"/>
      <w:r w:rsidR="6BD289B9" w:rsidRPr="72B24758">
        <w:rPr>
          <w:color w:val="000000" w:themeColor="text1"/>
          <w:lang w:eastAsia="en-US"/>
        </w:rPr>
        <w:t xml:space="preserve"> </w:t>
      </w:r>
      <w:proofErr w:type="spellStart"/>
      <w:r w:rsidR="6BD289B9" w:rsidRPr="72B24758">
        <w:rPr>
          <w:color w:val="000000" w:themeColor="text1"/>
          <w:lang w:eastAsia="en-US"/>
        </w:rPr>
        <w:t>ванредно</w:t>
      </w:r>
      <w:proofErr w:type="spellEnd"/>
      <w:r w:rsidR="6BD289B9" w:rsidRPr="72B24758">
        <w:rPr>
          <w:color w:val="000000" w:themeColor="text1"/>
          <w:lang w:eastAsia="en-US"/>
        </w:rPr>
        <w:t xml:space="preserve"> </w:t>
      </w:r>
      <w:proofErr w:type="spellStart"/>
      <w:r w:rsidR="6BD289B9" w:rsidRPr="72B24758">
        <w:rPr>
          <w:color w:val="000000" w:themeColor="text1"/>
          <w:lang w:eastAsia="en-US"/>
        </w:rPr>
        <w:t>стање</w:t>
      </w:r>
      <w:proofErr w:type="spellEnd"/>
      <w:r w:rsidR="6BD289B9" w:rsidRPr="72B24758">
        <w:rPr>
          <w:color w:val="000000" w:themeColor="text1"/>
          <w:lang w:eastAsia="en-US"/>
        </w:rPr>
        <w:t xml:space="preserve"> </w:t>
      </w:r>
      <w:proofErr w:type="spellStart"/>
      <w:r w:rsidR="6BD289B9" w:rsidRPr="72B24758">
        <w:rPr>
          <w:color w:val="000000" w:themeColor="text1"/>
          <w:lang w:eastAsia="en-US"/>
        </w:rPr>
        <w:t>вратила</w:t>
      </w:r>
      <w:proofErr w:type="spellEnd"/>
      <w:r w:rsidR="6BD289B9" w:rsidRPr="72B24758">
        <w:rPr>
          <w:color w:val="000000" w:themeColor="text1"/>
          <w:lang w:eastAsia="en-US"/>
        </w:rPr>
        <w:t xml:space="preserve"> </w:t>
      </w:r>
      <w:proofErr w:type="spellStart"/>
      <w:r w:rsidR="6BD289B9" w:rsidRPr="72B24758">
        <w:rPr>
          <w:color w:val="000000" w:themeColor="text1"/>
          <w:lang w:eastAsia="en-US"/>
        </w:rPr>
        <w:t>сам</w:t>
      </w:r>
      <w:proofErr w:type="spellEnd"/>
      <w:r w:rsidR="6BD289B9" w:rsidRPr="72B24758">
        <w:rPr>
          <w:color w:val="000000" w:themeColor="text1"/>
          <w:lang w:eastAsia="en-US"/>
        </w:rPr>
        <w:t xml:space="preserve"> </w:t>
      </w:r>
      <w:proofErr w:type="spellStart"/>
      <w:r w:rsidR="6BD289B9" w:rsidRPr="72B24758">
        <w:rPr>
          <w:color w:val="000000" w:themeColor="text1"/>
          <w:lang w:eastAsia="en-US"/>
        </w:rPr>
        <w:t>се</w:t>
      </w:r>
      <w:proofErr w:type="spellEnd"/>
      <w:r w:rsidR="6BD289B9" w:rsidRPr="72B24758">
        <w:rPr>
          <w:color w:val="000000" w:themeColor="text1"/>
          <w:lang w:eastAsia="en-US"/>
        </w:rPr>
        <w:t xml:space="preserve"> </w:t>
      </w:r>
      <w:proofErr w:type="spellStart"/>
      <w:r w:rsidR="6BD289B9" w:rsidRPr="72B24758">
        <w:rPr>
          <w:color w:val="000000" w:themeColor="text1"/>
          <w:lang w:eastAsia="en-US"/>
        </w:rPr>
        <w:t>активностима</w:t>
      </w:r>
      <w:proofErr w:type="spellEnd"/>
      <w:r w:rsidR="6BD289B9" w:rsidRPr="72B24758">
        <w:rPr>
          <w:color w:val="000000" w:themeColor="text1"/>
          <w:lang w:eastAsia="en-US"/>
        </w:rPr>
        <w:t xml:space="preserve"> у </w:t>
      </w:r>
      <w:proofErr w:type="spellStart"/>
      <w:r w:rsidR="6BD289B9" w:rsidRPr="72B24758">
        <w:rPr>
          <w:color w:val="000000" w:themeColor="text1"/>
          <w:lang w:eastAsia="en-US"/>
        </w:rPr>
        <w:t>школи</w:t>
      </w:r>
      <w:proofErr w:type="spellEnd"/>
      <w:r w:rsidR="6BD289B9" w:rsidRPr="72B24758">
        <w:rPr>
          <w:color w:val="000000" w:themeColor="text1"/>
          <w:lang w:eastAsia="en-US"/>
        </w:rPr>
        <w:t xml:space="preserve"> </w:t>
      </w:r>
      <w:proofErr w:type="spellStart"/>
      <w:r w:rsidR="6BD289B9" w:rsidRPr="72B24758">
        <w:rPr>
          <w:color w:val="000000" w:themeColor="text1"/>
          <w:lang w:eastAsia="en-US"/>
        </w:rPr>
        <w:t>уз</w:t>
      </w:r>
      <w:proofErr w:type="spellEnd"/>
      <w:r w:rsidR="6BD289B9" w:rsidRPr="72B24758">
        <w:rPr>
          <w:color w:val="000000" w:themeColor="text1"/>
          <w:lang w:eastAsia="en-US"/>
        </w:rPr>
        <w:t xml:space="preserve"> </w:t>
      </w:r>
      <w:proofErr w:type="spellStart"/>
      <w:r w:rsidR="6BD289B9" w:rsidRPr="72B24758">
        <w:rPr>
          <w:color w:val="000000" w:themeColor="text1"/>
          <w:lang w:eastAsia="en-US"/>
        </w:rPr>
        <w:t>придржавање</w:t>
      </w:r>
      <w:proofErr w:type="spellEnd"/>
      <w:r w:rsidR="6BD289B9" w:rsidRPr="72B24758">
        <w:rPr>
          <w:color w:val="000000" w:themeColor="text1"/>
          <w:lang w:eastAsia="en-US"/>
        </w:rPr>
        <w:t xml:space="preserve"> </w:t>
      </w:r>
      <w:proofErr w:type="spellStart"/>
      <w:r w:rsidR="6BD289B9" w:rsidRPr="72B24758">
        <w:rPr>
          <w:color w:val="000000" w:themeColor="text1"/>
          <w:lang w:eastAsia="en-US"/>
        </w:rPr>
        <w:t>прописаних</w:t>
      </w:r>
      <w:proofErr w:type="spellEnd"/>
      <w:r w:rsidR="6BD289B9" w:rsidRPr="72B24758">
        <w:rPr>
          <w:color w:val="000000" w:themeColor="text1"/>
          <w:lang w:eastAsia="en-US"/>
        </w:rPr>
        <w:t xml:space="preserve"> </w:t>
      </w:r>
      <w:proofErr w:type="spellStart"/>
      <w:r w:rsidR="6BD289B9" w:rsidRPr="72B24758">
        <w:rPr>
          <w:color w:val="000000" w:themeColor="text1"/>
          <w:lang w:eastAsia="en-US"/>
        </w:rPr>
        <w:t>мера</w:t>
      </w:r>
      <w:proofErr w:type="spellEnd"/>
      <w:r w:rsidR="6BD289B9" w:rsidRPr="72B24758">
        <w:rPr>
          <w:color w:val="000000" w:themeColor="text1"/>
          <w:lang w:eastAsia="en-US"/>
        </w:rPr>
        <w:t>.</w:t>
      </w:r>
    </w:p>
    <w:p w14:paraId="539CD7A1" w14:textId="77777777" w:rsidR="00B576C7" w:rsidRPr="00C8312D" w:rsidRDefault="00B576C7" w:rsidP="6D1D3208">
      <w:pPr>
        <w:suppressAutoHyphens w:val="0"/>
        <w:spacing w:after="240"/>
        <w:rPr>
          <w:lang w:eastAsia="en-US"/>
        </w:rPr>
      </w:pPr>
    </w:p>
    <w:p w14:paraId="209E26D7" w14:textId="77777777" w:rsidR="00473163" w:rsidRPr="00C8312D" w:rsidRDefault="00473163" w:rsidP="6D1D3208">
      <w:pPr>
        <w:jc w:val="right"/>
        <w:rPr>
          <w:lang w:val="sr-Cyrl-CS"/>
        </w:rPr>
      </w:pPr>
      <w:r w:rsidRPr="6D1D3208">
        <w:rPr>
          <w:lang w:val="sr-Cyrl-CS"/>
        </w:rPr>
        <w:t>Виолета Ђорђевски,</w:t>
      </w:r>
    </w:p>
    <w:p w14:paraId="39A4908B" w14:textId="77777777" w:rsidR="00350AFC" w:rsidRDefault="00473163" w:rsidP="00350AFC">
      <w:pPr>
        <w:jc w:val="right"/>
        <w:rPr>
          <w:b/>
          <w:bCs/>
          <w:sz w:val="28"/>
          <w:szCs w:val="28"/>
          <w:lang w:val="ru-RU"/>
        </w:rPr>
      </w:pPr>
      <w:r w:rsidRPr="3E236846">
        <w:rPr>
          <w:lang w:val="ru-RU"/>
        </w:rPr>
        <w:t>помоћник директор</w:t>
      </w:r>
      <w:r w:rsidR="7DF3F479" w:rsidRPr="3E236846">
        <w:rPr>
          <w:lang w:val="ru-RU"/>
        </w:rPr>
        <w:t>а школе</w:t>
      </w:r>
    </w:p>
    <w:p w14:paraId="26EE3812" w14:textId="77777777" w:rsidR="00350AFC" w:rsidRDefault="00350AFC" w:rsidP="00350AFC">
      <w:pPr>
        <w:jc w:val="right"/>
        <w:rPr>
          <w:b/>
          <w:bCs/>
          <w:sz w:val="28"/>
          <w:szCs w:val="28"/>
          <w:lang w:val="ru-RU"/>
        </w:rPr>
      </w:pPr>
    </w:p>
    <w:p w14:paraId="74C347BD" w14:textId="77777777" w:rsidR="00350AFC" w:rsidRDefault="00350AFC" w:rsidP="00350AFC">
      <w:pPr>
        <w:jc w:val="right"/>
        <w:rPr>
          <w:b/>
          <w:bCs/>
          <w:sz w:val="28"/>
          <w:szCs w:val="28"/>
          <w:lang w:val="ru-RU"/>
        </w:rPr>
      </w:pPr>
    </w:p>
    <w:p w14:paraId="6AE152A3" w14:textId="77777777" w:rsidR="00350AFC" w:rsidRDefault="00350AFC" w:rsidP="00350AFC">
      <w:pPr>
        <w:jc w:val="right"/>
        <w:rPr>
          <w:b/>
          <w:bCs/>
          <w:sz w:val="28"/>
          <w:szCs w:val="28"/>
          <w:lang w:val="ru-RU"/>
        </w:rPr>
      </w:pPr>
    </w:p>
    <w:p w14:paraId="751DF1BC" w14:textId="77777777" w:rsidR="00350AFC" w:rsidRDefault="00350AFC" w:rsidP="00350AFC">
      <w:pPr>
        <w:jc w:val="right"/>
        <w:rPr>
          <w:b/>
          <w:bCs/>
          <w:sz w:val="28"/>
          <w:szCs w:val="28"/>
          <w:lang w:val="ru-RU"/>
        </w:rPr>
      </w:pPr>
    </w:p>
    <w:p w14:paraId="72B064F8" w14:textId="77777777" w:rsidR="00350AFC" w:rsidRDefault="00350AFC" w:rsidP="00350AFC">
      <w:pPr>
        <w:jc w:val="right"/>
        <w:rPr>
          <w:b/>
          <w:bCs/>
          <w:sz w:val="28"/>
          <w:szCs w:val="28"/>
          <w:lang w:val="ru-RU"/>
        </w:rPr>
      </w:pPr>
    </w:p>
    <w:p w14:paraId="4D22C67F" w14:textId="77777777" w:rsidR="00350AFC" w:rsidRDefault="00350AFC" w:rsidP="00350AFC">
      <w:pPr>
        <w:jc w:val="right"/>
        <w:rPr>
          <w:b/>
          <w:bCs/>
          <w:sz w:val="28"/>
          <w:szCs w:val="28"/>
          <w:lang w:val="ru-RU"/>
        </w:rPr>
      </w:pPr>
    </w:p>
    <w:p w14:paraId="28607338" w14:textId="77777777" w:rsidR="00350AFC" w:rsidRDefault="00350AFC" w:rsidP="00350AFC">
      <w:pPr>
        <w:jc w:val="right"/>
        <w:rPr>
          <w:b/>
          <w:bCs/>
          <w:sz w:val="28"/>
          <w:szCs w:val="28"/>
          <w:lang w:val="ru-RU"/>
        </w:rPr>
      </w:pPr>
    </w:p>
    <w:p w14:paraId="4987A876" w14:textId="77777777" w:rsidR="00350AFC" w:rsidRDefault="00350AFC" w:rsidP="00350AFC">
      <w:pPr>
        <w:jc w:val="right"/>
        <w:rPr>
          <w:b/>
          <w:bCs/>
          <w:sz w:val="28"/>
          <w:szCs w:val="28"/>
          <w:lang w:val="ru-RU"/>
        </w:rPr>
      </w:pPr>
    </w:p>
    <w:p w14:paraId="3695D177" w14:textId="77777777" w:rsidR="00350AFC" w:rsidRDefault="00350AFC" w:rsidP="00350AFC">
      <w:pPr>
        <w:jc w:val="right"/>
        <w:rPr>
          <w:b/>
          <w:bCs/>
          <w:sz w:val="28"/>
          <w:szCs w:val="28"/>
          <w:lang w:val="ru-RU"/>
        </w:rPr>
      </w:pPr>
    </w:p>
    <w:p w14:paraId="65295DBB" w14:textId="77777777" w:rsidR="00350AFC" w:rsidRDefault="00350AFC" w:rsidP="00350AFC">
      <w:pPr>
        <w:jc w:val="right"/>
        <w:rPr>
          <w:b/>
          <w:bCs/>
          <w:sz w:val="28"/>
          <w:szCs w:val="28"/>
          <w:lang w:val="ru-RU"/>
        </w:rPr>
      </w:pPr>
    </w:p>
    <w:p w14:paraId="68DB1093" w14:textId="77777777" w:rsidR="00350AFC" w:rsidRDefault="00350AFC" w:rsidP="00350AFC">
      <w:pPr>
        <w:jc w:val="right"/>
        <w:rPr>
          <w:b/>
          <w:bCs/>
          <w:sz w:val="28"/>
          <w:szCs w:val="28"/>
          <w:lang w:val="ru-RU"/>
        </w:rPr>
      </w:pPr>
    </w:p>
    <w:p w14:paraId="2866AA9A" w14:textId="77777777" w:rsidR="00350AFC" w:rsidRDefault="00350AFC" w:rsidP="00350AFC">
      <w:pPr>
        <w:jc w:val="right"/>
        <w:rPr>
          <w:b/>
          <w:bCs/>
          <w:sz w:val="28"/>
          <w:szCs w:val="28"/>
          <w:lang w:val="ru-RU"/>
        </w:rPr>
      </w:pPr>
    </w:p>
    <w:p w14:paraId="267DC3F4" w14:textId="77777777" w:rsidR="00350AFC" w:rsidRDefault="00350AFC" w:rsidP="00350AFC">
      <w:pPr>
        <w:jc w:val="right"/>
        <w:rPr>
          <w:b/>
          <w:bCs/>
          <w:sz w:val="28"/>
          <w:szCs w:val="28"/>
          <w:lang w:val="ru-RU"/>
        </w:rPr>
      </w:pPr>
    </w:p>
    <w:p w14:paraId="5BEF121E" w14:textId="77777777" w:rsidR="00350AFC" w:rsidRDefault="00350AFC" w:rsidP="00350AFC">
      <w:pPr>
        <w:jc w:val="right"/>
        <w:rPr>
          <w:b/>
          <w:bCs/>
          <w:sz w:val="28"/>
          <w:szCs w:val="28"/>
          <w:lang w:val="ru-RU"/>
        </w:rPr>
      </w:pPr>
    </w:p>
    <w:p w14:paraId="2536C847" w14:textId="77777777" w:rsidR="00350AFC" w:rsidRDefault="00350AFC" w:rsidP="00350AFC">
      <w:pPr>
        <w:jc w:val="right"/>
        <w:rPr>
          <w:b/>
          <w:bCs/>
          <w:sz w:val="28"/>
          <w:szCs w:val="28"/>
          <w:lang w:val="ru-RU"/>
        </w:rPr>
      </w:pPr>
    </w:p>
    <w:p w14:paraId="4BA5460C" w14:textId="77777777" w:rsidR="00350AFC" w:rsidRDefault="00350AFC" w:rsidP="00350AFC">
      <w:pPr>
        <w:jc w:val="right"/>
        <w:rPr>
          <w:b/>
          <w:bCs/>
          <w:sz w:val="28"/>
          <w:szCs w:val="28"/>
          <w:lang w:val="ru-RU"/>
        </w:rPr>
      </w:pPr>
    </w:p>
    <w:p w14:paraId="40FDE8DF" w14:textId="77777777" w:rsidR="00350AFC" w:rsidRDefault="00350AFC" w:rsidP="00350AFC">
      <w:pPr>
        <w:jc w:val="right"/>
        <w:rPr>
          <w:b/>
          <w:bCs/>
          <w:sz w:val="28"/>
          <w:szCs w:val="28"/>
          <w:lang w:val="ru-RU"/>
        </w:rPr>
      </w:pPr>
    </w:p>
    <w:p w14:paraId="6A6173C4" w14:textId="77777777" w:rsidR="00350AFC" w:rsidRDefault="00350AFC" w:rsidP="00350AFC">
      <w:pPr>
        <w:jc w:val="right"/>
        <w:rPr>
          <w:b/>
          <w:bCs/>
          <w:sz w:val="28"/>
          <w:szCs w:val="28"/>
          <w:lang w:val="ru-RU"/>
        </w:rPr>
      </w:pPr>
    </w:p>
    <w:p w14:paraId="052E21B0" w14:textId="77777777" w:rsidR="00350AFC" w:rsidRDefault="00350AFC" w:rsidP="00350AFC">
      <w:pPr>
        <w:jc w:val="right"/>
        <w:rPr>
          <w:b/>
          <w:bCs/>
          <w:sz w:val="28"/>
          <w:szCs w:val="28"/>
          <w:lang w:val="ru-RU"/>
        </w:rPr>
      </w:pPr>
    </w:p>
    <w:p w14:paraId="7F3FFF5D" w14:textId="55CF05EC" w:rsidR="00DE2408" w:rsidRPr="00350AFC" w:rsidRDefault="00DE2408" w:rsidP="00350AFC">
      <w:pPr>
        <w:jc w:val="center"/>
        <w:rPr>
          <w:b/>
          <w:bCs/>
          <w:sz w:val="28"/>
          <w:szCs w:val="28"/>
          <w:highlight w:val="yellow"/>
          <w:lang w:val="ru-RU"/>
        </w:rPr>
      </w:pPr>
      <w:r w:rsidRPr="3E236846">
        <w:rPr>
          <w:b/>
          <w:bCs/>
          <w:sz w:val="28"/>
          <w:szCs w:val="28"/>
          <w:lang w:val="sr-Cyrl-CS"/>
        </w:rPr>
        <w:lastRenderedPageBreak/>
        <w:t>ИЗВЕШТАЈ ПЕДАГОШКО-ПСИХОЛОШКЕ СЛУЖБЕ</w:t>
      </w:r>
    </w:p>
    <w:p w14:paraId="6A9A2604" w14:textId="77777777" w:rsidR="00DE2408" w:rsidRPr="00C8312D" w:rsidRDefault="00DE2408" w:rsidP="004A3245">
      <w:pPr>
        <w:jc w:val="both"/>
        <w:rPr>
          <w:highlight w:val="yellow"/>
          <w:lang w:val="sr-Cyrl-CS"/>
        </w:rPr>
      </w:pPr>
    </w:p>
    <w:p w14:paraId="447B3B39" w14:textId="67930E7B" w:rsidR="00DE2408" w:rsidRPr="00C8312D" w:rsidRDefault="30660C9E" w:rsidP="00A464E8">
      <w:pPr>
        <w:pStyle w:val="normalcentar"/>
        <w:spacing w:before="0" w:beforeAutospacing="0" w:after="0" w:afterAutospacing="0" w:line="276" w:lineRule="auto"/>
        <w:ind w:left="360"/>
        <w:jc w:val="both"/>
        <w:rPr>
          <w:lang w:val="ru-RU"/>
        </w:rPr>
      </w:pPr>
      <w:r w:rsidRPr="2F53230B">
        <w:rPr>
          <w:lang w:val="ru-RU"/>
        </w:rPr>
        <w:t>Педагошко-психолошка служба је током школске 201</w:t>
      </w:r>
      <w:r w:rsidR="0EA29507" w:rsidRPr="2F53230B">
        <w:rPr>
          <w:lang w:val="ru-RU"/>
        </w:rPr>
        <w:t>9</w:t>
      </w:r>
      <w:r w:rsidRPr="2F53230B">
        <w:rPr>
          <w:lang w:val="ru-RU"/>
        </w:rPr>
        <w:t>/</w:t>
      </w:r>
      <w:r w:rsidR="304E67CC" w:rsidRPr="2F53230B">
        <w:rPr>
          <w:lang w:val="sr-Cyrl-BA"/>
        </w:rPr>
        <w:t>20</w:t>
      </w:r>
      <w:r w:rsidRPr="2F53230B">
        <w:rPr>
          <w:lang w:val="ru-RU"/>
        </w:rPr>
        <w:t>. године обављала активности у оквиру следећих области:</w:t>
      </w:r>
    </w:p>
    <w:p w14:paraId="3DD220FA" w14:textId="77777777" w:rsidR="00DE2408" w:rsidRPr="00C8312D" w:rsidRDefault="00DE2408" w:rsidP="00A464E8">
      <w:pPr>
        <w:pStyle w:val="normalcentar"/>
        <w:spacing w:before="0" w:beforeAutospacing="0" w:after="0" w:afterAutospacing="0" w:line="276" w:lineRule="auto"/>
        <w:ind w:left="360"/>
        <w:jc w:val="both"/>
        <w:rPr>
          <w:highlight w:val="yellow"/>
          <w:lang w:val="ru-RU"/>
        </w:rPr>
      </w:pPr>
    </w:p>
    <w:p w14:paraId="21D98984" w14:textId="77777777" w:rsidR="00DE2408" w:rsidRPr="00C8312D" w:rsidRDefault="00DE2408" w:rsidP="00A464E8">
      <w:pPr>
        <w:pStyle w:val="normalcentaritalic"/>
        <w:spacing w:before="0" w:beforeAutospacing="0" w:after="0" w:afterAutospacing="0" w:line="276" w:lineRule="auto"/>
        <w:outlineLvl w:val="0"/>
        <w:rPr>
          <w:b/>
          <w:lang w:val="ru-RU"/>
        </w:rPr>
      </w:pPr>
      <w:r w:rsidRPr="2B3229E7">
        <w:rPr>
          <w:b/>
          <w:lang w:val="sr-Latn-CS"/>
        </w:rPr>
        <w:t>I</w:t>
      </w:r>
      <w:r w:rsidRPr="2B3229E7">
        <w:rPr>
          <w:b/>
          <w:lang w:val="sr-Cyrl-CS"/>
        </w:rPr>
        <w:t>.</w:t>
      </w:r>
      <w:r w:rsidRPr="2B3229E7">
        <w:rPr>
          <w:b/>
          <w:lang w:val="sr-Latn-CS"/>
        </w:rPr>
        <w:t xml:space="preserve"> </w:t>
      </w:r>
      <w:r w:rsidRPr="2B3229E7">
        <w:rPr>
          <w:b/>
          <w:lang w:val="ru-RU"/>
        </w:rPr>
        <w:t xml:space="preserve"> ПЛАНИРАЊЕ И ПРОГРАМИРАЊЕ</w:t>
      </w:r>
      <w:r w:rsidRPr="2B3229E7">
        <w:rPr>
          <w:b/>
          <w:lang w:val="sr-Latn-CS"/>
        </w:rPr>
        <w:t xml:space="preserve"> </w:t>
      </w:r>
      <w:r w:rsidRPr="2B3229E7">
        <w:rPr>
          <w:b/>
          <w:lang w:val="ru-RU"/>
        </w:rPr>
        <w:t>ОБРАЗОВНО-ВАСПИТНОГ РАДА</w:t>
      </w:r>
    </w:p>
    <w:p w14:paraId="7B186A81" w14:textId="77777777" w:rsidR="00DE2408" w:rsidRPr="00C8312D" w:rsidRDefault="00DE2408" w:rsidP="00A464E8">
      <w:pPr>
        <w:pStyle w:val="clan"/>
        <w:spacing w:before="0" w:beforeAutospacing="0" w:after="0" w:afterAutospacing="0" w:line="276" w:lineRule="auto"/>
        <w:jc w:val="both"/>
        <w:rPr>
          <w:highlight w:val="yellow"/>
          <w:lang w:val="sr-Latn-CS"/>
        </w:rPr>
      </w:pPr>
    </w:p>
    <w:p w14:paraId="2E88B7E8" w14:textId="77777777" w:rsidR="00DE2408" w:rsidRPr="00691BA5" w:rsidRDefault="00DE2408" w:rsidP="00A464E8">
      <w:pPr>
        <w:pStyle w:val="normalcentar"/>
        <w:numPr>
          <w:ilvl w:val="0"/>
          <w:numId w:val="12"/>
        </w:numPr>
        <w:spacing w:before="0" w:beforeAutospacing="0" w:after="0" w:afterAutospacing="0" w:line="276" w:lineRule="auto"/>
        <w:jc w:val="both"/>
        <w:rPr>
          <w:lang w:val="ru-RU"/>
        </w:rPr>
      </w:pPr>
      <w:r w:rsidRPr="00691BA5">
        <w:rPr>
          <w:lang w:val="ru-RU"/>
        </w:rPr>
        <w:t>Као и сваке године, наша служба имала је водећу улогу у концепцијској припреми и изради Годишњег плана рада школе;</w:t>
      </w:r>
    </w:p>
    <w:p w14:paraId="4F24943C" w14:textId="77777777" w:rsidR="00D772D8" w:rsidRPr="00691BA5" w:rsidRDefault="00D772D8" w:rsidP="00A464E8">
      <w:pPr>
        <w:pStyle w:val="normalcentar"/>
        <w:spacing w:before="0" w:beforeAutospacing="0" w:after="0" w:afterAutospacing="0" w:line="276" w:lineRule="auto"/>
        <w:ind w:left="360"/>
        <w:jc w:val="both"/>
        <w:rPr>
          <w:lang w:val="ru-RU"/>
        </w:rPr>
      </w:pPr>
    </w:p>
    <w:p w14:paraId="232770B6" w14:textId="325F0665" w:rsidR="00D772D8" w:rsidRPr="00691BA5" w:rsidRDefault="6515C191" w:rsidP="00A464E8">
      <w:pPr>
        <w:pStyle w:val="normalcentar"/>
        <w:numPr>
          <w:ilvl w:val="0"/>
          <w:numId w:val="12"/>
        </w:numPr>
        <w:spacing w:before="0" w:beforeAutospacing="0" w:after="0" w:afterAutospacing="0" w:line="276" w:lineRule="auto"/>
        <w:jc w:val="both"/>
        <w:rPr>
          <w:lang w:val="ru-RU"/>
        </w:rPr>
      </w:pPr>
      <w:r w:rsidRPr="00691BA5">
        <w:rPr>
          <w:lang w:val="ru-RU"/>
        </w:rPr>
        <w:t>Ове године смо учествовале у изради новог Развојног плана школе за период 2020-2025</w:t>
      </w:r>
      <w:r w:rsidR="01815059" w:rsidRPr="00691BA5">
        <w:rPr>
          <w:lang w:val="ru-RU"/>
        </w:rPr>
        <w:t>;</w:t>
      </w:r>
    </w:p>
    <w:p w14:paraId="6AD9664E" w14:textId="77777777" w:rsidR="00CD6BE2" w:rsidRPr="00691BA5" w:rsidRDefault="00CD6BE2" w:rsidP="00A464E8">
      <w:pPr>
        <w:pStyle w:val="normalcentar"/>
        <w:spacing w:before="0" w:beforeAutospacing="0" w:after="0" w:afterAutospacing="0" w:line="276" w:lineRule="auto"/>
        <w:ind w:left="360"/>
        <w:jc w:val="both"/>
        <w:rPr>
          <w:lang w:val="ru-RU"/>
        </w:rPr>
      </w:pPr>
    </w:p>
    <w:p w14:paraId="323D1A5F" w14:textId="77777777" w:rsidR="00DE2408" w:rsidRPr="00691BA5" w:rsidRDefault="00DE2408" w:rsidP="00A464E8">
      <w:pPr>
        <w:pStyle w:val="normalcentar"/>
        <w:numPr>
          <w:ilvl w:val="0"/>
          <w:numId w:val="12"/>
        </w:numPr>
        <w:spacing w:before="0" w:beforeAutospacing="0" w:after="0" w:afterAutospacing="0" w:line="276" w:lineRule="auto"/>
        <w:jc w:val="both"/>
        <w:rPr>
          <w:lang w:val="ru-RU"/>
        </w:rPr>
      </w:pPr>
      <w:r w:rsidRPr="00691BA5">
        <w:rPr>
          <w:lang w:val="ru-RU"/>
        </w:rPr>
        <w:t>У сарадњи са директорком школе, припремале смо планове посета часовима у школи на месечном нивоу;</w:t>
      </w:r>
    </w:p>
    <w:p w14:paraId="6BF7610E" w14:textId="77777777" w:rsidR="00CD6BE2" w:rsidRPr="00691BA5" w:rsidRDefault="00CD6BE2" w:rsidP="00A464E8">
      <w:pPr>
        <w:pStyle w:val="normalcentar"/>
        <w:spacing w:before="0" w:beforeAutospacing="0" w:after="0" w:afterAutospacing="0" w:line="276" w:lineRule="auto"/>
        <w:ind w:left="360"/>
        <w:jc w:val="both"/>
        <w:rPr>
          <w:lang w:val="ru-RU"/>
        </w:rPr>
      </w:pPr>
    </w:p>
    <w:p w14:paraId="626ED59A" w14:textId="77777777" w:rsidR="00DE2408" w:rsidRPr="00691BA5" w:rsidRDefault="00DE2408" w:rsidP="00A464E8">
      <w:pPr>
        <w:pStyle w:val="normalcentar"/>
        <w:numPr>
          <w:ilvl w:val="0"/>
          <w:numId w:val="12"/>
        </w:numPr>
        <w:spacing w:before="0" w:beforeAutospacing="0" w:after="0" w:afterAutospacing="0" w:line="276" w:lineRule="auto"/>
        <w:jc w:val="both"/>
        <w:rPr>
          <w:lang w:val="ru-RU"/>
        </w:rPr>
      </w:pPr>
      <w:r w:rsidRPr="00691BA5">
        <w:rPr>
          <w:lang w:val="ru-RU"/>
        </w:rPr>
        <w:t>Припремиле смо годишње планове свог рада;</w:t>
      </w:r>
    </w:p>
    <w:p w14:paraId="25DC539F" w14:textId="77777777" w:rsidR="00CD6BE2" w:rsidRPr="00691BA5" w:rsidRDefault="00CD6BE2" w:rsidP="00A464E8">
      <w:pPr>
        <w:pStyle w:val="normalcentar"/>
        <w:spacing w:before="0" w:beforeAutospacing="0" w:after="0" w:afterAutospacing="0" w:line="276" w:lineRule="auto"/>
        <w:ind w:left="360"/>
        <w:jc w:val="both"/>
        <w:rPr>
          <w:lang w:val="ru-RU"/>
        </w:rPr>
      </w:pPr>
    </w:p>
    <w:p w14:paraId="162E937F" w14:textId="77777777" w:rsidR="00DE2408" w:rsidRPr="00691BA5" w:rsidRDefault="00DE2408" w:rsidP="00A464E8">
      <w:pPr>
        <w:pStyle w:val="normalcentar"/>
        <w:numPr>
          <w:ilvl w:val="0"/>
          <w:numId w:val="12"/>
        </w:numPr>
        <w:spacing w:before="0" w:beforeAutospacing="0" w:after="0" w:afterAutospacing="0" w:line="276" w:lineRule="auto"/>
        <w:jc w:val="both"/>
        <w:rPr>
          <w:lang w:val="ru-RU"/>
        </w:rPr>
      </w:pPr>
      <w:r w:rsidRPr="00691BA5">
        <w:rPr>
          <w:lang w:val="ru-RU"/>
        </w:rPr>
        <w:t>Припремиле смо планове свог стручног усавршавања и професионалног развоја и ажурирале своја портфолија стручног усавршавања;</w:t>
      </w:r>
    </w:p>
    <w:p w14:paraId="63E83F18" w14:textId="77777777" w:rsidR="00CD6BE2" w:rsidRPr="00691BA5" w:rsidRDefault="00CD6BE2" w:rsidP="00A464E8">
      <w:pPr>
        <w:pStyle w:val="normalcentar"/>
        <w:spacing w:before="0" w:beforeAutospacing="0" w:after="0" w:afterAutospacing="0" w:line="276" w:lineRule="auto"/>
        <w:ind w:left="360"/>
        <w:jc w:val="both"/>
        <w:rPr>
          <w:lang w:val="ru-RU"/>
        </w:rPr>
      </w:pPr>
    </w:p>
    <w:p w14:paraId="5FD4340D" w14:textId="4D68239F" w:rsidR="00DE2408" w:rsidRPr="00691BA5" w:rsidRDefault="00DE2408" w:rsidP="00A464E8">
      <w:pPr>
        <w:pStyle w:val="normalcentar"/>
        <w:numPr>
          <w:ilvl w:val="0"/>
          <w:numId w:val="12"/>
        </w:numPr>
        <w:spacing w:before="0" w:beforeAutospacing="0" w:after="0" w:afterAutospacing="0" w:line="276" w:lineRule="auto"/>
        <w:jc w:val="both"/>
        <w:rPr>
          <w:lang w:val="ru-RU"/>
        </w:rPr>
      </w:pPr>
      <w:r w:rsidRPr="00691BA5">
        <w:rPr>
          <w:lang w:val="ru-RU"/>
        </w:rPr>
        <w:t>Учествовале смо у изради планова индивидуализације и ИОП-а за</w:t>
      </w:r>
      <w:r w:rsidR="652D53CD" w:rsidRPr="00691BA5">
        <w:rPr>
          <w:lang w:val="ru-RU"/>
        </w:rPr>
        <w:t xml:space="preserve"> </w:t>
      </w:r>
      <w:r w:rsidRPr="00691BA5">
        <w:rPr>
          <w:lang w:val="ru-RU"/>
        </w:rPr>
        <w:t>ученике кој</w:t>
      </w:r>
      <w:r w:rsidR="00492156" w:rsidRPr="00691BA5">
        <w:rPr>
          <w:lang w:val="ru-RU"/>
        </w:rPr>
        <w:t>има је потребна додатна подршка</w:t>
      </w:r>
      <w:r w:rsidR="00492156" w:rsidRPr="00691BA5">
        <w:rPr>
          <w:lang w:val="sr-Cyrl-BA"/>
        </w:rPr>
        <w:t>.</w:t>
      </w:r>
    </w:p>
    <w:p w14:paraId="100C5B58" w14:textId="77777777" w:rsidR="00DE2408" w:rsidRPr="00691BA5" w:rsidRDefault="00DE2408" w:rsidP="00A464E8">
      <w:pPr>
        <w:pStyle w:val="normalcentar"/>
        <w:spacing w:before="0" w:beforeAutospacing="0" w:after="0" w:afterAutospacing="0" w:line="276" w:lineRule="auto"/>
        <w:ind w:left="360"/>
        <w:jc w:val="both"/>
        <w:rPr>
          <w:lang w:val="sr-Cyrl-CS"/>
        </w:rPr>
      </w:pPr>
      <w:r w:rsidRPr="00691BA5">
        <w:rPr>
          <w:lang w:val="sr-Cyrl-CS"/>
        </w:rPr>
        <w:t xml:space="preserve"> </w:t>
      </w:r>
    </w:p>
    <w:p w14:paraId="7C8485B3" w14:textId="77777777" w:rsidR="00DE2408" w:rsidRPr="00691BA5" w:rsidRDefault="00DE2408" w:rsidP="00A464E8">
      <w:pPr>
        <w:pStyle w:val="normalcentaritalic"/>
        <w:spacing w:before="0" w:beforeAutospacing="0" w:after="0" w:afterAutospacing="0" w:line="276" w:lineRule="auto"/>
        <w:outlineLvl w:val="0"/>
        <w:rPr>
          <w:b/>
          <w:lang w:val="sr-Latn-CS"/>
        </w:rPr>
      </w:pPr>
      <w:r w:rsidRPr="00691BA5">
        <w:rPr>
          <w:b/>
          <w:lang w:val="sr-Latn-CS"/>
        </w:rPr>
        <w:t>II</w:t>
      </w:r>
      <w:r w:rsidRPr="00691BA5">
        <w:rPr>
          <w:b/>
          <w:lang w:val="sr-Cyrl-CS"/>
        </w:rPr>
        <w:t>.</w:t>
      </w:r>
      <w:r w:rsidRPr="00691BA5">
        <w:rPr>
          <w:b/>
          <w:lang w:val="ru-RU"/>
        </w:rPr>
        <w:t xml:space="preserve">  ПРАЋЕЊЕ И ВРЕДНОВАЊЕ ОБРАЗОВНО – ВАСПИТНОГ РАДА</w:t>
      </w:r>
    </w:p>
    <w:p w14:paraId="6FBAD364" w14:textId="77777777" w:rsidR="00DE2408" w:rsidRPr="00691BA5" w:rsidRDefault="00DE2408" w:rsidP="00A464E8">
      <w:pPr>
        <w:pStyle w:val="Normal1"/>
        <w:spacing w:before="0" w:beforeAutospacing="0" w:after="0" w:afterAutospacing="0" w:line="276" w:lineRule="auto"/>
        <w:ind w:left="360" w:right="6"/>
        <w:jc w:val="both"/>
        <w:rPr>
          <w:lang w:val="ru-RU"/>
        </w:rPr>
      </w:pPr>
    </w:p>
    <w:p w14:paraId="219C6B1B" w14:textId="77777777" w:rsidR="00DE2408" w:rsidRPr="00691BA5" w:rsidRDefault="00DE2408" w:rsidP="00A464E8">
      <w:pPr>
        <w:pStyle w:val="normalcentar"/>
        <w:numPr>
          <w:ilvl w:val="0"/>
          <w:numId w:val="12"/>
        </w:numPr>
        <w:spacing w:before="0" w:beforeAutospacing="0" w:after="0" w:afterAutospacing="0" w:line="276" w:lineRule="auto"/>
        <w:jc w:val="both"/>
        <w:rPr>
          <w:lang w:val="ru-RU"/>
        </w:rPr>
      </w:pPr>
      <w:r w:rsidRPr="00691BA5">
        <w:rPr>
          <w:lang w:val="ru-RU"/>
        </w:rPr>
        <w:t xml:space="preserve">Наша служба је, као и сваке године, имала кључну улогу у концепцијској припреми и изради Годишњег извештаја о раду школе; </w:t>
      </w:r>
    </w:p>
    <w:p w14:paraId="5DC4596E" w14:textId="77777777" w:rsidR="00CD6BE2" w:rsidRPr="00691BA5" w:rsidRDefault="00CD6BE2" w:rsidP="00A464E8">
      <w:pPr>
        <w:pStyle w:val="normalcentar"/>
        <w:spacing w:before="0" w:beforeAutospacing="0" w:after="0" w:afterAutospacing="0" w:line="276" w:lineRule="auto"/>
        <w:ind w:left="360"/>
        <w:jc w:val="both"/>
        <w:rPr>
          <w:lang w:val="ru-RU"/>
        </w:rPr>
      </w:pPr>
    </w:p>
    <w:p w14:paraId="0E036EE4" w14:textId="008C22CB" w:rsidR="00DE2408" w:rsidRPr="00691BA5" w:rsidRDefault="68127A63" w:rsidP="00A464E8">
      <w:pPr>
        <w:pStyle w:val="normalcentar"/>
        <w:numPr>
          <w:ilvl w:val="0"/>
          <w:numId w:val="12"/>
        </w:numPr>
        <w:spacing w:before="0" w:beforeAutospacing="0" w:after="0" w:afterAutospacing="0" w:line="276" w:lineRule="auto"/>
        <w:jc w:val="both"/>
        <w:rPr>
          <w:lang w:val="ru-RU"/>
        </w:rPr>
      </w:pPr>
      <w:r w:rsidRPr="00691BA5">
        <w:rPr>
          <w:lang w:val="sr-Cyrl-CS"/>
        </w:rPr>
        <w:t>Учествовале смо у праћењу и вредновању мера индивидуализације и ИОП-а за ученике кој</w:t>
      </w:r>
      <w:r w:rsidR="4ABC4593" w:rsidRPr="00691BA5">
        <w:rPr>
          <w:lang w:val="sr-Cyrl-CS"/>
        </w:rPr>
        <w:t>има је потребна додатна подршка;</w:t>
      </w:r>
    </w:p>
    <w:p w14:paraId="36B97BF3" w14:textId="5E78867F" w:rsidR="5268DC0E" w:rsidRDefault="5268DC0E" w:rsidP="00A464E8">
      <w:pPr>
        <w:pStyle w:val="normalcentar"/>
        <w:numPr>
          <w:ilvl w:val="0"/>
          <w:numId w:val="12"/>
        </w:numPr>
        <w:spacing w:before="0" w:beforeAutospacing="0" w:after="0" w:afterAutospacing="0" w:line="276" w:lineRule="auto"/>
        <w:jc w:val="both"/>
        <w:rPr>
          <w:lang w:val="sr-Cyrl-CS"/>
        </w:rPr>
      </w:pPr>
      <w:r w:rsidRPr="6D1D3208">
        <w:rPr>
          <w:lang w:val="sr-Cyrl-CS"/>
        </w:rPr>
        <w:t>Током</w:t>
      </w:r>
      <w:r w:rsidR="750D4FA1" w:rsidRPr="6D1D3208">
        <w:rPr>
          <w:lang w:val="sr-Cyrl-CS"/>
        </w:rPr>
        <w:t xml:space="preserve"> наставе на д</w:t>
      </w:r>
      <w:r w:rsidR="49D9398B" w:rsidRPr="6D1D3208">
        <w:rPr>
          <w:lang w:val="sr-Cyrl-CS"/>
        </w:rPr>
        <w:t>аљину, наша служба, је пратила недељне оператив</w:t>
      </w:r>
      <w:r w:rsidR="64FE36EA" w:rsidRPr="6D1D3208">
        <w:rPr>
          <w:lang w:val="sr-Cyrl-CS"/>
        </w:rPr>
        <w:t>не планове рада наставника и на основу њих</w:t>
      </w:r>
      <w:r w:rsidR="3FDC828F" w:rsidRPr="6D1D3208">
        <w:rPr>
          <w:lang w:val="sr-Cyrl-CS"/>
        </w:rPr>
        <w:t xml:space="preserve"> </w:t>
      </w:r>
      <w:r w:rsidR="1263E73B" w:rsidRPr="6D1D3208">
        <w:rPr>
          <w:lang w:val="sr-Cyrl-CS"/>
        </w:rPr>
        <w:t xml:space="preserve">састављала недељне </w:t>
      </w:r>
      <w:r w:rsidR="03BDA449" w:rsidRPr="6D1D3208">
        <w:rPr>
          <w:lang w:val="sr-Cyrl-CS"/>
        </w:rPr>
        <w:t>оперативне планове рада за целу школу</w:t>
      </w:r>
      <w:r w:rsidR="7FBD0181" w:rsidRPr="6D1D3208">
        <w:rPr>
          <w:lang w:val="sr-Cyrl-CS"/>
        </w:rPr>
        <w:t xml:space="preserve"> и прослеђивали их у Школску управу.</w:t>
      </w:r>
    </w:p>
    <w:p w14:paraId="71E9947C" w14:textId="77777777" w:rsidR="00CD6BE2" w:rsidRPr="00C8312D" w:rsidRDefault="00CD6BE2" w:rsidP="00CD6BE2">
      <w:pPr>
        <w:pStyle w:val="normalcentar"/>
        <w:spacing w:before="0" w:beforeAutospacing="0" w:after="0" w:afterAutospacing="0"/>
        <w:ind w:left="360"/>
        <w:jc w:val="both"/>
        <w:rPr>
          <w:highlight w:val="yellow"/>
          <w:lang w:val="ru-RU"/>
        </w:rPr>
      </w:pPr>
    </w:p>
    <w:p w14:paraId="51D04381" w14:textId="431AB30B" w:rsidR="00DE2408" w:rsidRPr="00C8312D" w:rsidRDefault="30660C9E" w:rsidP="00A464E8">
      <w:pPr>
        <w:jc w:val="both"/>
        <w:rPr>
          <w:b/>
          <w:bCs/>
          <w:highlight w:val="yellow"/>
          <w:lang w:val="ru-RU"/>
        </w:rPr>
      </w:pPr>
      <w:r w:rsidRPr="2F53230B">
        <w:rPr>
          <w:b/>
          <w:bCs/>
        </w:rPr>
        <w:t>III</w:t>
      </w:r>
      <w:r w:rsidRPr="2F53230B">
        <w:rPr>
          <w:b/>
          <w:bCs/>
          <w:lang w:val="sr-Cyrl-CS"/>
        </w:rPr>
        <w:t xml:space="preserve">. </w:t>
      </w:r>
      <w:r w:rsidRPr="2F53230B">
        <w:rPr>
          <w:b/>
          <w:bCs/>
          <w:lang w:val="ru-RU"/>
        </w:rPr>
        <w:t xml:space="preserve"> РАД СА НАСТАВНИЦИМА</w:t>
      </w:r>
    </w:p>
    <w:p w14:paraId="1413D853" w14:textId="77777777" w:rsidR="00DE2408" w:rsidRPr="00691BA5" w:rsidRDefault="00DE2408" w:rsidP="004A3245">
      <w:pPr>
        <w:jc w:val="both"/>
        <w:rPr>
          <w:b/>
          <w:lang w:val="ru-RU"/>
        </w:rPr>
      </w:pPr>
    </w:p>
    <w:p w14:paraId="1DC413C0" w14:textId="77777777" w:rsidR="00DE2408" w:rsidRPr="00691BA5" w:rsidRDefault="00DE2408" w:rsidP="0099066C">
      <w:pPr>
        <w:numPr>
          <w:ilvl w:val="0"/>
          <w:numId w:val="13"/>
        </w:numPr>
        <w:suppressAutoHyphens w:val="0"/>
        <w:spacing w:line="276" w:lineRule="auto"/>
        <w:ind w:left="360"/>
        <w:jc w:val="both"/>
        <w:rPr>
          <w:lang w:val="ru-RU"/>
        </w:rPr>
      </w:pPr>
      <w:r w:rsidRPr="00691BA5">
        <w:rPr>
          <w:lang w:val="ru-RU"/>
        </w:rPr>
        <w:t>Почетком школске године прикупиле смо од учитеља и одељењских старешина податке о ученицима за које се може очекивати да ће им континуирано или повремено бити потребна додатна подршка (ученици са сметњама у развоју, са хроничним болестима, припадници националних мањина, из непотпуних породица, без родитељског старања, из сиромашних породица);</w:t>
      </w:r>
    </w:p>
    <w:p w14:paraId="2A7A9836" w14:textId="77777777" w:rsidR="00CD6BE2" w:rsidRPr="00691BA5" w:rsidRDefault="00CD6BE2" w:rsidP="00CD6BE2">
      <w:pPr>
        <w:suppressAutoHyphens w:val="0"/>
        <w:spacing w:line="276" w:lineRule="auto"/>
        <w:ind w:left="360"/>
        <w:jc w:val="both"/>
        <w:rPr>
          <w:lang w:val="ru-RU"/>
        </w:rPr>
      </w:pPr>
    </w:p>
    <w:p w14:paraId="4DBD9B42" w14:textId="77777777" w:rsidR="00DE2408" w:rsidRPr="00691BA5" w:rsidRDefault="00DE2408" w:rsidP="0099066C">
      <w:pPr>
        <w:numPr>
          <w:ilvl w:val="0"/>
          <w:numId w:val="13"/>
        </w:numPr>
        <w:suppressAutoHyphens w:val="0"/>
        <w:spacing w:line="276" w:lineRule="auto"/>
        <w:ind w:left="360"/>
        <w:jc w:val="both"/>
        <w:rPr>
          <w:lang w:val="ru-RU"/>
        </w:rPr>
      </w:pPr>
      <w:r w:rsidRPr="00691BA5">
        <w:rPr>
          <w:lang w:val="ru-RU"/>
        </w:rPr>
        <w:t xml:space="preserve">У циљу побољшања квалитета наставе, организовале смо посете часовима. Нагласак је био на праћењу рада нових наставника који су тек на почетку каријере и немају лиценце, као и наставника који су примљени у радни однос на одређено време. Такође су посећена сва </w:t>
      </w:r>
      <w:r w:rsidRPr="00691BA5">
        <w:rPr>
          <w:lang w:val="ru-RU"/>
        </w:rPr>
        <w:lastRenderedPageBreak/>
        <w:t>одељења првог разреда, у циљу праћења адаптације ученика на услове школског живота и рада, као и одељења петог разреда, ради праћења адаптације ученика на предметну наставу. Редовно су посећивани и часови у одељењима где су изражени дисциплински проблеми. Наставници су добијали детаљну повратну информацију о запажањима до којих се дошло током посете часу (шта је било добро, а шта треба да се унапреди);</w:t>
      </w:r>
    </w:p>
    <w:p w14:paraId="47CE7A2C" w14:textId="77777777" w:rsidR="00CD6BE2" w:rsidRPr="00691BA5" w:rsidRDefault="00CD6BE2" w:rsidP="00CD6BE2">
      <w:pPr>
        <w:suppressAutoHyphens w:val="0"/>
        <w:spacing w:line="276" w:lineRule="auto"/>
        <w:ind w:left="360"/>
        <w:jc w:val="both"/>
        <w:rPr>
          <w:lang w:val="ru-RU"/>
        </w:rPr>
      </w:pPr>
    </w:p>
    <w:p w14:paraId="53E7AFA9" w14:textId="756FD1A6" w:rsidR="008A60DA" w:rsidRPr="00691BA5" w:rsidRDefault="00DE2408" w:rsidP="0099066C">
      <w:pPr>
        <w:numPr>
          <w:ilvl w:val="0"/>
          <w:numId w:val="13"/>
        </w:numPr>
        <w:suppressAutoHyphens w:val="0"/>
        <w:spacing w:line="276" w:lineRule="auto"/>
        <w:ind w:left="360"/>
        <w:jc w:val="both"/>
        <w:rPr>
          <w:lang w:val="ru-RU"/>
        </w:rPr>
      </w:pPr>
      <w:r w:rsidRPr="00691BA5">
        <w:rPr>
          <w:lang w:val="ru-RU"/>
        </w:rPr>
        <w:t xml:space="preserve">Пратиле смо стручно усавршавање наставника и помогле да се одреде приоритети у овој области за школску </w:t>
      </w:r>
      <w:r w:rsidR="009F65DE" w:rsidRPr="00691BA5">
        <w:rPr>
          <w:lang w:val="ru-RU"/>
        </w:rPr>
        <w:t>201</w:t>
      </w:r>
      <w:r w:rsidR="0C9370A7" w:rsidRPr="00691BA5">
        <w:rPr>
          <w:lang w:val="ru-RU"/>
        </w:rPr>
        <w:t>9</w:t>
      </w:r>
      <w:r w:rsidR="009F65DE" w:rsidRPr="00691BA5">
        <w:rPr>
          <w:lang w:val="ru-RU"/>
        </w:rPr>
        <w:t>/</w:t>
      </w:r>
      <w:r w:rsidR="6E8C7B7D" w:rsidRPr="00691BA5">
        <w:rPr>
          <w:lang w:val="ru-RU"/>
        </w:rPr>
        <w:t>20</w:t>
      </w:r>
      <w:r w:rsidR="009F65DE" w:rsidRPr="00691BA5">
        <w:rPr>
          <w:lang w:val="ru-RU"/>
        </w:rPr>
        <w:t>.</w:t>
      </w:r>
      <w:r w:rsidR="0007722C" w:rsidRPr="00691BA5">
        <w:rPr>
          <w:lang w:val="ru-RU"/>
        </w:rPr>
        <w:t xml:space="preserve"> </w:t>
      </w:r>
      <w:r w:rsidRPr="00691BA5">
        <w:rPr>
          <w:lang w:val="ru-RU"/>
        </w:rPr>
        <w:t>годину на основу анализе наше евиденције о програмима у којима су наставници до сада учествовали, броја сати које су прикупили, као и приоритетних циљева и задатака изражених у стратешким и оперативним документима школе;</w:t>
      </w:r>
    </w:p>
    <w:p w14:paraId="2C7DA92C" w14:textId="77777777" w:rsidR="00CD6BE2" w:rsidRPr="00691BA5" w:rsidRDefault="00CD6BE2" w:rsidP="00CD6BE2">
      <w:pPr>
        <w:suppressAutoHyphens w:val="0"/>
        <w:spacing w:line="276" w:lineRule="auto"/>
        <w:ind w:left="360"/>
        <w:jc w:val="both"/>
        <w:rPr>
          <w:lang w:val="ru-RU"/>
        </w:rPr>
      </w:pPr>
    </w:p>
    <w:p w14:paraId="3AC16EB8" w14:textId="77777777" w:rsidR="00DE2408" w:rsidRPr="00691BA5" w:rsidRDefault="00DE2408" w:rsidP="0099066C">
      <w:pPr>
        <w:numPr>
          <w:ilvl w:val="0"/>
          <w:numId w:val="13"/>
        </w:numPr>
        <w:suppressAutoHyphens w:val="0"/>
        <w:spacing w:line="276" w:lineRule="auto"/>
        <w:ind w:left="360"/>
        <w:jc w:val="both"/>
        <w:rPr>
          <w:lang w:val="ru-RU"/>
        </w:rPr>
      </w:pPr>
      <w:r w:rsidRPr="00691BA5">
        <w:rPr>
          <w:lang w:val="ru-RU"/>
        </w:rPr>
        <w:t>Са одељењским старешинама и предметним наставницима континуирано смо сарађивале на ублажавању или отклањању тешкоћа које ученици имају у учењу и понашању. Наставницима је, у форми индивидуалних консултација, пружана директна саветодавна подршка, али и индиректна подршка кроз индивидуални саветодавни рад са ученицима и родитељима и групни интерактивни рад (тематске радионице, дискусионе групе). Одељењске старешине добијале су детаљне повратне информације о току и резултатима рада, а са њима су редовно договарани наредни кораци у пружању подршке ученицима.</w:t>
      </w:r>
    </w:p>
    <w:p w14:paraId="3F904CCB" w14:textId="77777777" w:rsidR="00DE2408" w:rsidRPr="00C8312D" w:rsidRDefault="00DE2408" w:rsidP="004A3245">
      <w:pPr>
        <w:suppressAutoHyphens w:val="0"/>
        <w:spacing w:line="276" w:lineRule="auto"/>
        <w:ind w:left="360"/>
        <w:jc w:val="both"/>
        <w:rPr>
          <w:b/>
          <w:highlight w:val="yellow"/>
          <w:lang w:val="ru-RU"/>
        </w:rPr>
      </w:pPr>
    </w:p>
    <w:p w14:paraId="6E919A8B" w14:textId="77777777" w:rsidR="00DE2408" w:rsidRPr="00C8312D" w:rsidRDefault="00DE2408" w:rsidP="004A3245">
      <w:pPr>
        <w:jc w:val="both"/>
        <w:rPr>
          <w:b/>
          <w:lang w:val="sr-Cyrl-CS"/>
        </w:rPr>
      </w:pPr>
      <w:r w:rsidRPr="238F02E1">
        <w:rPr>
          <w:b/>
        </w:rPr>
        <w:t xml:space="preserve">IV. </w:t>
      </w:r>
      <w:r w:rsidRPr="238F02E1">
        <w:rPr>
          <w:b/>
          <w:lang w:val="sr-Cyrl-CS"/>
        </w:rPr>
        <w:t>РАД СА УЧЕНИЦИМА</w:t>
      </w:r>
    </w:p>
    <w:p w14:paraId="040360B8" w14:textId="77777777" w:rsidR="00DE2408" w:rsidRPr="00C8312D" w:rsidRDefault="00DE2408" w:rsidP="004A3245">
      <w:pPr>
        <w:jc w:val="both"/>
        <w:rPr>
          <w:b/>
          <w:highlight w:val="yellow"/>
          <w:lang w:val="sr-Cyrl-CS"/>
        </w:rPr>
      </w:pPr>
    </w:p>
    <w:p w14:paraId="6F24EF83" w14:textId="355EB48A" w:rsidR="00DE2408" w:rsidRPr="00691BA5" w:rsidRDefault="410E2155" w:rsidP="0099066C">
      <w:pPr>
        <w:numPr>
          <w:ilvl w:val="0"/>
          <w:numId w:val="13"/>
        </w:numPr>
        <w:suppressAutoHyphens w:val="0"/>
        <w:spacing w:line="276" w:lineRule="auto"/>
        <w:ind w:left="360"/>
        <w:jc w:val="both"/>
        <w:rPr>
          <w:lang w:val="ru-RU"/>
        </w:rPr>
      </w:pPr>
      <w:r w:rsidRPr="00691BA5">
        <w:rPr>
          <w:lang w:val="ru-RU"/>
        </w:rPr>
        <w:t xml:space="preserve">Од </w:t>
      </w:r>
      <w:r w:rsidR="004B4790">
        <w:rPr>
          <w:lang w:val="ru-RU"/>
        </w:rPr>
        <w:t xml:space="preserve"> </w:t>
      </w:r>
      <w:r w:rsidRPr="00691BA5">
        <w:rPr>
          <w:lang w:val="ru-RU"/>
        </w:rPr>
        <w:t xml:space="preserve">01. </w:t>
      </w:r>
      <w:r w:rsidR="7BD6D124" w:rsidRPr="00691BA5">
        <w:rPr>
          <w:lang w:val="ru-RU"/>
        </w:rPr>
        <w:t>јуна</w:t>
      </w:r>
      <w:r w:rsidRPr="00691BA5">
        <w:rPr>
          <w:lang w:val="ru-RU"/>
        </w:rPr>
        <w:t xml:space="preserve"> до 01. септембра 20</w:t>
      </w:r>
      <w:r w:rsidR="5B177E4A" w:rsidRPr="00691BA5">
        <w:rPr>
          <w:lang w:val="ru-RU"/>
        </w:rPr>
        <w:t>20</w:t>
      </w:r>
      <w:r w:rsidRPr="00691BA5">
        <w:rPr>
          <w:lang w:val="ru-RU"/>
        </w:rPr>
        <w:t xml:space="preserve">. испитивале смо готовост за полазак у школу ученика који у први разред полазе школске </w:t>
      </w:r>
      <w:r w:rsidR="46B40F72" w:rsidRPr="00691BA5">
        <w:rPr>
          <w:lang w:val="ru-RU"/>
        </w:rPr>
        <w:t>20</w:t>
      </w:r>
      <w:r w:rsidR="1A7D91D5" w:rsidRPr="00691BA5">
        <w:rPr>
          <w:lang w:val="ru-RU"/>
        </w:rPr>
        <w:t>20</w:t>
      </w:r>
      <w:r w:rsidR="54396CD6" w:rsidRPr="00691BA5">
        <w:rPr>
          <w:lang w:val="ru-RU"/>
        </w:rPr>
        <w:t>/2</w:t>
      </w:r>
      <w:r w:rsidR="162E4ED7" w:rsidRPr="00691BA5">
        <w:rPr>
          <w:lang w:val="ru-RU"/>
        </w:rPr>
        <w:t>1</w:t>
      </w:r>
      <w:r w:rsidR="46B40F72" w:rsidRPr="00691BA5">
        <w:rPr>
          <w:lang w:val="ru-RU"/>
        </w:rPr>
        <w:t xml:space="preserve">. </w:t>
      </w:r>
      <w:r w:rsidRPr="00691BA5">
        <w:rPr>
          <w:lang w:val="ru-RU"/>
        </w:rPr>
        <w:t>године и формирале одељења првог разреда. У</w:t>
      </w:r>
      <w:r w:rsidR="3CEA5999" w:rsidRPr="00691BA5">
        <w:rPr>
          <w:lang w:val="ru-RU"/>
        </w:rPr>
        <w:t xml:space="preserve"> </w:t>
      </w:r>
      <w:r w:rsidR="3544E673" w:rsidRPr="00691BA5">
        <w:rPr>
          <w:lang w:val="ru-RU"/>
        </w:rPr>
        <w:t>шест</w:t>
      </w:r>
      <w:r w:rsidRPr="00691BA5">
        <w:rPr>
          <w:lang w:val="ru-RU"/>
        </w:rPr>
        <w:t xml:space="preserve"> одељења </w:t>
      </w:r>
      <w:r w:rsidR="54396CD6" w:rsidRPr="00691BA5">
        <w:rPr>
          <w:lang w:val="ru-RU"/>
        </w:rPr>
        <w:t xml:space="preserve">првог разреда распоређено је </w:t>
      </w:r>
      <w:r w:rsidR="37B6C187" w:rsidRPr="00691BA5">
        <w:rPr>
          <w:lang w:val="ru-RU"/>
        </w:rPr>
        <w:t>15</w:t>
      </w:r>
      <w:r w:rsidR="679D3DDF" w:rsidRPr="00691BA5">
        <w:rPr>
          <w:lang w:val="ru-RU"/>
        </w:rPr>
        <w:t>9</w:t>
      </w:r>
      <w:r w:rsidRPr="00691BA5">
        <w:rPr>
          <w:lang w:val="ru-RU"/>
        </w:rPr>
        <w:t xml:space="preserve"> ученика који су претходно били обухваћени психолошким тестирањем. За сваког ученика првог разреда формиран је досије;</w:t>
      </w:r>
    </w:p>
    <w:p w14:paraId="17A1CA98" w14:textId="77777777" w:rsidR="00CD6BE2" w:rsidRPr="00691BA5" w:rsidRDefault="00CD6BE2" w:rsidP="00CD6BE2">
      <w:pPr>
        <w:suppressAutoHyphens w:val="0"/>
        <w:spacing w:line="276" w:lineRule="auto"/>
        <w:ind w:left="360"/>
        <w:jc w:val="both"/>
        <w:rPr>
          <w:lang w:val="ru-RU"/>
        </w:rPr>
      </w:pPr>
    </w:p>
    <w:p w14:paraId="77FC22F3" w14:textId="616335F7" w:rsidR="00DE2408" w:rsidRPr="00691BA5" w:rsidRDefault="30660C9E" w:rsidP="0099066C">
      <w:pPr>
        <w:numPr>
          <w:ilvl w:val="0"/>
          <w:numId w:val="13"/>
        </w:numPr>
        <w:suppressAutoHyphens w:val="0"/>
        <w:spacing w:line="276" w:lineRule="auto"/>
        <w:ind w:left="360"/>
        <w:jc w:val="both"/>
        <w:rPr>
          <w:lang w:val="ru-RU"/>
        </w:rPr>
      </w:pPr>
      <w:r w:rsidRPr="00691BA5">
        <w:rPr>
          <w:lang w:val="ru-RU"/>
        </w:rPr>
        <w:t>Континуирано смо се бавиле и</w:t>
      </w:r>
      <w:r w:rsidRPr="00691BA5">
        <w:rPr>
          <w:lang w:val="sr-Cyrl-CS"/>
        </w:rPr>
        <w:t>ндивидуалним и групним саветодавним радом са ученицима који имају проблема у учењу и понашању. Током протекле школске године, највише је р</w:t>
      </w:r>
      <w:r w:rsidR="30D3A563" w:rsidRPr="00691BA5">
        <w:rPr>
          <w:lang w:val="sr-Cyrl-CS"/>
        </w:rPr>
        <w:t xml:space="preserve">ађено са појединим ученицима </w:t>
      </w:r>
      <w:r w:rsidR="148B2B68" w:rsidRPr="00691BA5">
        <w:rPr>
          <w:lang w:val="sr-Cyrl-CS"/>
        </w:rPr>
        <w:t xml:space="preserve">одељења </w:t>
      </w:r>
      <w:r w:rsidR="0D03245B" w:rsidRPr="00691BA5">
        <w:rPr>
          <w:lang w:val="sr-Cyrl-CS"/>
        </w:rPr>
        <w:t>6</w:t>
      </w:r>
      <w:r w:rsidR="148B2B68" w:rsidRPr="00691BA5">
        <w:rPr>
          <w:lang w:val="sr-Cyrl-CS"/>
        </w:rPr>
        <w:t>/</w:t>
      </w:r>
      <w:r w:rsidR="7C787643" w:rsidRPr="00691BA5">
        <w:rPr>
          <w:lang w:val="sr-Cyrl-CS"/>
        </w:rPr>
        <w:t>2</w:t>
      </w:r>
      <w:r w:rsidR="148B2B68" w:rsidRPr="00691BA5">
        <w:rPr>
          <w:lang w:val="sr-Cyrl-CS"/>
        </w:rPr>
        <w:t xml:space="preserve">, </w:t>
      </w:r>
      <w:r w:rsidR="5993337D" w:rsidRPr="00691BA5">
        <w:rPr>
          <w:lang w:val="sr-Cyrl-CS"/>
        </w:rPr>
        <w:t>6</w:t>
      </w:r>
      <w:r w:rsidR="148B2B68" w:rsidRPr="00691BA5">
        <w:rPr>
          <w:lang w:val="sr-Cyrl-CS"/>
        </w:rPr>
        <w:t>/4</w:t>
      </w:r>
      <w:r w:rsidR="024A591A" w:rsidRPr="00691BA5">
        <w:rPr>
          <w:lang w:val="sr-Cyrl-CS"/>
        </w:rPr>
        <w:t xml:space="preserve"> и </w:t>
      </w:r>
      <w:r w:rsidR="148B2B68" w:rsidRPr="00691BA5">
        <w:rPr>
          <w:lang w:val="sr-Cyrl-CS"/>
        </w:rPr>
        <w:t>8/</w:t>
      </w:r>
      <w:r w:rsidR="5D17CC22" w:rsidRPr="00691BA5">
        <w:rPr>
          <w:lang w:val="sr-Cyrl-CS"/>
        </w:rPr>
        <w:t>2</w:t>
      </w:r>
      <w:r w:rsidR="2A5B6897" w:rsidRPr="00691BA5">
        <w:rPr>
          <w:lang w:val="sr-Cyrl-CS"/>
        </w:rPr>
        <w:t xml:space="preserve"> као и са</w:t>
      </w:r>
      <w:r w:rsidR="74D9E1F6" w:rsidRPr="00691BA5">
        <w:rPr>
          <w:lang w:val="sr-Cyrl-CS"/>
        </w:rPr>
        <w:t xml:space="preserve"> ученицима првог разреда одељења</w:t>
      </w:r>
      <w:r w:rsidR="648EA7B1" w:rsidRPr="00691BA5">
        <w:rPr>
          <w:lang w:val="sr-Cyrl-CS"/>
        </w:rPr>
        <w:t xml:space="preserve"> 1/2</w:t>
      </w:r>
      <w:r w:rsidR="74D9E1F6" w:rsidRPr="00691BA5">
        <w:rPr>
          <w:lang w:val="sr-Cyrl-CS"/>
        </w:rPr>
        <w:t xml:space="preserve"> и 1/3</w:t>
      </w:r>
      <w:r w:rsidR="32A93A6A" w:rsidRPr="00691BA5">
        <w:rPr>
          <w:lang w:val="sr-Cyrl-CS"/>
        </w:rPr>
        <w:t xml:space="preserve"> где су били присутни проблеми у адаптацији. </w:t>
      </w:r>
      <w:r w:rsidRPr="00691BA5">
        <w:rPr>
          <w:lang w:val="sr-Cyrl-CS"/>
        </w:rPr>
        <w:t>Рад са ученицима одвијао се на иницијативу учитеља, одељењског старешине, предметног наставника, родитеља, а понекад и на иницијативу самог ученика. На психолошко саветовање долази знатно већи број ученика виших разреда, што је и очекивано. Највећи број ученика јавља се због проблема у учењу и понашању. У позадини ових проблема готово увек су откривани проблеми у породици (развод родитеља, непотпуне породице, нови бракови/везе разведених родитеља, брачни сукоби, породично насиље, алкохолизам, наркоманија, криминалитет или душевна болест родитеља, сиромаштво, презаузетост и исцрпљеност родитеља)</w:t>
      </w:r>
      <w:r w:rsidRPr="00691BA5">
        <w:rPr>
          <w:lang w:val="ru-RU"/>
        </w:rPr>
        <w:t>. Проблеми у учењу се обично испољавају кроз занемаривање школских обавеза, бежање са часова, одсуство радних навика, немогућност планирања и организације времена, неефикасност у учењу, што све доводи до слабијег школског успеха, пада мотивације и даљег продубљивања проблема. Проблеми у понашању најчешће се манифестују кроз насилништво, било да је реч о вршњачком насиљу, или о насиљу на релацији ученик – наставник;</w:t>
      </w:r>
    </w:p>
    <w:p w14:paraId="1A55251A" w14:textId="77777777" w:rsidR="00CD6BE2" w:rsidRPr="00691BA5" w:rsidRDefault="00CD6BE2" w:rsidP="00CD6BE2">
      <w:pPr>
        <w:suppressAutoHyphens w:val="0"/>
        <w:spacing w:line="276" w:lineRule="auto"/>
        <w:ind w:left="360"/>
        <w:jc w:val="both"/>
        <w:rPr>
          <w:lang w:val="ru-RU"/>
        </w:rPr>
      </w:pPr>
    </w:p>
    <w:p w14:paraId="6F24C8B9" w14:textId="77777777" w:rsidR="00DE2408" w:rsidRPr="00691BA5" w:rsidRDefault="00DE2408" w:rsidP="0099066C">
      <w:pPr>
        <w:numPr>
          <w:ilvl w:val="0"/>
          <w:numId w:val="13"/>
        </w:numPr>
        <w:suppressAutoHyphens w:val="0"/>
        <w:spacing w:line="276" w:lineRule="auto"/>
        <w:ind w:left="360"/>
        <w:jc w:val="both"/>
        <w:rPr>
          <w:lang w:val="ru-RU"/>
        </w:rPr>
      </w:pPr>
      <w:r w:rsidRPr="00691BA5">
        <w:rPr>
          <w:lang w:val="ru-RU"/>
        </w:rPr>
        <w:t xml:space="preserve">Ове школске године било је неколико случајева вршњачког насиља због којих смо тимски израдили оперативне планове заштите ученика засноване на индивидуалном </w:t>
      </w:r>
      <w:r w:rsidR="00F64B51" w:rsidRPr="00691BA5">
        <w:rPr>
          <w:lang w:val="ru-RU"/>
        </w:rPr>
        <w:t xml:space="preserve">и групном </w:t>
      </w:r>
      <w:r w:rsidR="00F64B51" w:rsidRPr="00691BA5">
        <w:rPr>
          <w:lang w:val="ru-RU"/>
        </w:rPr>
        <w:lastRenderedPageBreak/>
        <w:t>саветодавном раду и реализовали радионице</w:t>
      </w:r>
      <w:r w:rsidRPr="00691BA5">
        <w:rPr>
          <w:lang w:val="ru-RU"/>
        </w:rPr>
        <w:t xml:space="preserve"> за ненасилно решавање сукоба и развој вештина конструктивне комуникације. У изради и спровођењу ових планова су, поред психолога и педагога, учествовали координатор и чланови Тима за заштиту деце од </w:t>
      </w:r>
      <w:r w:rsidR="007F1F04" w:rsidRPr="00691BA5">
        <w:rPr>
          <w:lang w:val="ru-RU"/>
        </w:rPr>
        <w:t xml:space="preserve">дискриминације, </w:t>
      </w:r>
      <w:r w:rsidRPr="00691BA5">
        <w:rPr>
          <w:lang w:val="ru-RU"/>
        </w:rPr>
        <w:t>насиља, злостављања и занемаривања (</w:t>
      </w:r>
      <w:r w:rsidR="007F1F04" w:rsidRPr="00691BA5">
        <w:rPr>
          <w:lang w:val="ru-RU"/>
        </w:rPr>
        <w:t>Д</w:t>
      </w:r>
      <w:r w:rsidRPr="00691BA5">
        <w:rPr>
          <w:lang w:val="ru-RU"/>
        </w:rPr>
        <w:t>НЗЗ), дефектолог-логопед, одељењске старешине ученика за које су планови израђивани, родитељи ученика и, по потреби, дире</w:t>
      </w:r>
      <w:r w:rsidR="00235193" w:rsidRPr="00691BA5">
        <w:rPr>
          <w:lang w:val="ru-RU"/>
        </w:rPr>
        <w:t>ктор и помоћник директора школе</w:t>
      </w:r>
      <w:r w:rsidRPr="00691BA5">
        <w:rPr>
          <w:lang w:val="sr-Cyrl-CS"/>
        </w:rPr>
        <w:t xml:space="preserve">. </w:t>
      </w:r>
      <w:r w:rsidRPr="00691BA5">
        <w:rPr>
          <w:lang w:val="ru-RU"/>
        </w:rPr>
        <w:t>Планови су изведени према очекивањима и дали су солидне резултате, тј. учесталост неприхватљивог понашања обухваћених ученика је смањена, а интерперсонални односи у одељењима у којима је на овај начин рађено су се донекле поправили;</w:t>
      </w:r>
    </w:p>
    <w:p w14:paraId="4F6D2C48" w14:textId="77777777" w:rsidR="00CD6BE2" w:rsidRPr="00691BA5" w:rsidRDefault="00CD6BE2" w:rsidP="00CD6BE2">
      <w:pPr>
        <w:suppressAutoHyphens w:val="0"/>
        <w:spacing w:line="276" w:lineRule="auto"/>
        <w:ind w:left="360"/>
        <w:jc w:val="both"/>
        <w:rPr>
          <w:lang w:val="ru-RU"/>
        </w:rPr>
      </w:pPr>
    </w:p>
    <w:p w14:paraId="25BF2CEE" w14:textId="77777777" w:rsidR="00DE2408" w:rsidRPr="00691BA5" w:rsidRDefault="30660C9E" w:rsidP="0099066C">
      <w:pPr>
        <w:numPr>
          <w:ilvl w:val="0"/>
          <w:numId w:val="13"/>
        </w:numPr>
        <w:suppressAutoHyphens w:val="0"/>
        <w:spacing w:line="276" w:lineRule="auto"/>
        <w:ind w:left="360"/>
        <w:jc w:val="both"/>
        <w:rPr>
          <w:lang w:val="sr-Cyrl-CS"/>
        </w:rPr>
      </w:pPr>
      <w:r w:rsidRPr="00691BA5">
        <w:rPr>
          <w:lang w:val="sr-Cyrl-CS"/>
        </w:rPr>
        <w:t>Поред часова одељењског старешине, део едукативног и саветодавног програма са ученицима реализован је и на часовима замене одсутних наставника. Теме којима смо се бавиле на овим часовима биле су: другарство и како унапредити односе у одељењу, конструктивно решавање проблема у школи на релацији ученик-ученик и ученик-наставник, уважавање различитости, формулисање одељењских правила, професионална оријентација – како одабрати адекватну школу и занимање;</w:t>
      </w:r>
    </w:p>
    <w:p w14:paraId="31F27C88" w14:textId="77777777" w:rsidR="00CD6BE2" w:rsidRPr="00691BA5" w:rsidRDefault="00CD6BE2" w:rsidP="00CD6BE2">
      <w:pPr>
        <w:suppressAutoHyphens w:val="0"/>
        <w:spacing w:line="276" w:lineRule="auto"/>
        <w:ind w:left="360"/>
        <w:jc w:val="both"/>
        <w:rPr>
          <w:lang w:val="sr-Cyrl-CS"/>
        </w:rPr>
      </w:pPr>
    </w:p>
    <w:p w14:paraId="14CB16CD" w14:textId="77777777" w:rsidR="00DE2408" w:rsidRPr="00691BA5" w:rsidRDefault="32E7692E" w:rsidP="0099066C">
      <w:pPr>
        <w:numPr>
          <w:ilvl w:val="0"/>
          <w:numId w:val="13"/>
        </w:numPr>
        <w:suppressAutoHyphens w:val="0"/>
        <w:spacing w:line="276" w:lineRule="auto"/>
        <w:ind w:left="360"/>
        <w:jc w:val="both"/>
        <w:rPr>
          <w:lang w:val="sr-Cyrl-CS"/>
        </w:rPr>
      </w:pPr>
      <w:r w:rsidRPr="00691BA5">
        <w:rPr>
          <w:lang w:val="sr-Cyrl-CS"/>
        </w:rPr>
        <w:t xml:space="preserve">За ученике петог </w:t>
      </w:r>
      <w:r w:rsidR="68127A63" w:rsidRPr="00691BA5">
        <w:rPr>
          <w:lang w:val="sr-Cyrl-CS"/>
        </w:rPr>
        <w:t>разреда наше школе,</w:t>
      </w:r>
      <w:r w:rsidR="39AEC431" w:rsidRPr="00691BA5">
        <w:rPr>
          <w:lang w:val="sr-Cyrl-CS"/>
        </w:rPr>
        <w:t xml:space="preserve"> педагог је у октобру</w:t>
      </w:r>
      <w:r w:rsidR="68127A63" w:rsidRPr="00691BA5">
        <w:rPr>
          <w:lang w:val="sr-Cyrl-CS"/>
        </w:rPr>
        <w:t xml:space="preserve"> организовал</w:t>
      </w:r>
      <w:r w:rsidR="39AEC431" w:rsidRPr="00691BA5">
        <w:rPr>
          <w:lang w:val="sr-Cyrl-CS"/>
        </w:rPr>
        <w:t>а предавање „Толер</w:t>
      </w:r>
      <w:r w:rsidRPr="00691BA5">
        <w:rPr>
          <w:lang w:val="sr-Cyrl-CS"/>
        </w:rPr>
        <w:t xml:space="preserve">анција“, а </w:t>
      </w:r>
      <w:r w:rsidR="39AEC431" w:rsidRPr="00691BA5">
        <w:rPr>
          <w:lang w:val="sr-Cyrl-CS"/>
        </w:rPr>
        <w:t xml:space="preserve">психолог </w:t>
      </w:r>
      <w:r w:rsidRPr="00691BA5">
        <w:rPr>
          <w:lang w:val="sr-Cyrl-CS"/>
        </w:rPr>
        <w:t xml:space="preserve">је </w:t>
      </w:r>
      <w:r w:rsidR="34C7796D" w:rsidRPr="00691BA5">
        <w:rPr>
          <w:lang w:val="sr-Cyrl-CS"/>
        </w:rPr>
        <w:t>децембру</w:t>
      </w:r>
      <w:r w:rsidR="39AEC431" w:rsidRPr="00691BA5">
        <w:rPr>
          <w:lang w:val="sr-Cyrl-CS"/>
        </w:rPr>
        <w:t xml:space="preserve"> </w:t>
      </w:r>
      <w:r w:rsidRPr="00691BA5">
        <w:rPr>
          <w:lang w:val="sr-Cyrl-CS"/>
        </w:rPr>
        <w:t xml:space="preserve">одржала радионицу </w:t>
      </w:r>
      <w:r w:rsidR="39AEC431" w:rsidRPr="00691BA5">
        <w:rPr>
          <w:lang w:val="sr-Cyrl-CS"/>
        </w:rPr>
        <w:t>на тему</w:t>
      </w:r>
      <w:r w:rsidR="68127A63" w:rsidRPr="00691BA5">
        <w:rPr>
          <w:lang w:val="sr-Cyrl-CS"/>
        </w:rPr>
        <w:t xml:space="preserve"> </w:t>
      </w:r>
      <w:r w:rsidR="39AEC431" w:rsidRPr="00691BA5">
        <w:rPr>
          <w:lang w:val="sr-Cyrl-CS"/>
        </w:rPr>
        <w:t xml:space="preserve">„Две културе“. </w:t>
      </w:r>
      <w:r w:rsidR="68127A63" w:rsidRPr="00691BA5">
        <w:rPr>
          <w:lang w:val="sr-Cyrl-CS"/>
        </w:rPr>
        <w:t xml:space="preserve">Педагог је такође била задужена за организацију </w:t>
      </w:r>
      <w:r w:rsidR="68127A63" w:rsidRPr="00691BA5">
        <w:rPr>
          <w:color w:val="000000" w:themeColor="text1"/>
          <w:lang w:val="sr-Cyrl-CS"/>
        </w:rPr>
        <w:t>серије предавања из програма школе за здравствену заштиту ученика у организацији Дома здравља Жарково која су трајала до краја школске године. Обухваћени су ученици првог, другог, трећег, шестог и седмог разреда, а теме су биле: хигијена руку и лична хигијена, правилна и здрава исхрана, борба против пушења и наркоманије;</w:t>
      </w:r>
    </w:p>
    <w:p w14:paraId="121143A9" w14:textId="0BC77D19" w:rsidR="5FD0FE35" w:rsidRDefault="5FD0FE35" w:rsidP="5FD0FE35">
      <w:pPr>
        <w:spacing w:line="276" w:lineRule="auto"/>
        <w:jc w:val="both"/>
        <w:rPr>
          <w:color w:val="000000" w:themeColor="text1"/>
          <w:lang w:val="sr-Cyrl-CS"/>
        </w:rPr>
      </w:pPr>
    </w:p>
    <w:p w14:paraId="6C3B780E" w14:textId="01B38F22" w:rsidR="11DD61DA" w:rsidRDefault="11DD61DA" w:rsidP="0099066C">
      <w:pPr>
        <w:numPr>
          <w:ilvl w:val="0"/>
          <w:numId w:val="13"/>
        </w:numPr>
        <w:spacing w:line="276" w:lineRule="auto"/>
        <w:ind w:left="360"/>
        <w:jc w:val="both"/>
        <w:rPr>
          <w:color w:val="000000" w:themeColor="text1"/>
          <w:lang w:val="sr-Cyrl-CS"/>
        </w:rPr>
      </w:pPr>
      <w:r w:rsidRPr="5FD0FE35">
        <w:rPr>
          <w:lang w:val="sr-Cyrl-CS"/>
        </w:rPr>
        <w:t>У склопу професионалне оријентације, педагог је организовала индивидуално представљање</w:t>
      </w:r>
      <w:r w:rsidR="6A58C3DD" w:rsidRPr="5FD0FE35">
        <w:rPr>
          <w:lang w:val="sr-Cyrl-CS"/>
        </w:rPr>
        <w:t xml:space="preserve"> неколико средњих школа и гимназија у нашој школи, </w:t>
      </w:r>
      <w:r w:rsidR="6CC63CB7" w:rsidRPr="5FD0FE35">
        <w:rPr>
          <w:lang w:val="sr-Cyrl-CS"/>
        </w:rPr>
        <w:t>Због ванредног стања, услед пандемије вируса Covid-19, ов</w:t>
      </w:r>
      <w:r w:rsidR="662C7040" w:rsidRPr="5FD0FE35">
        <w:rPr>
          <w:lang w:val="sr-Cyrl-CS"/>
        </w:rPr>
        <w:t>е године психолог није могао</w:t>
      </w:r>
      <w:r w:rsidR="57544FC5" w:rsidRPr="5FD0FE35">
        <w:rPr>
          <w:lang w:val="sr-Cyrl-CS"/>
        </w:rPr>
        <w:t xml:space="preserve"> да уради,</w:t>
      </w:r>
      <w:r w:rsidR="662C7040" w:rsidRPr="5FD0FE35">
        <w:rPr>
          <w:lang w:val="sr-Cyrl-CS"/>
        </w:rPr>
        <w:t xml:space="preserve"> са заинтересованим </w:t>
      </w:r>
      <w:r w:rsidR="37F80449" w:rsidRPr="5FD0FE35">
        <w:rPr>
          <w:lang w:val="sr-Cyrl-CS"/>
        </w:rPr>
        <w:t>ученицима</w:t>
      </w:r>
      <w:r w:rsidR="6592F00F" w:rsidRPr="5FD0FE35">
        <w:rPr>
          <w:lang w:val="sr-Cyrl-CS"/>
        </w:rPr>
        <w:t>,</w:t>
      </w:r>
      <w:r w:rsidR="6CC63CB7" w:rsidRPr="5FD0FE35">
        <w:rPr>
          <w:lang w:val="sr-Cyrl-CS"/>
        </w:rPr>
        <w:t xml:space="preserve"> класично тестирање Тестом професионалних опредељења, као </w:t>
      </w:r>
      <w:r w:rsidR="1E43E0CD" w:rsidRPr="5FD0FE35">
        <w:rPr>
          <w:lang w:val="sr-Cyrl-CS"/>
        </w:rPr>
        <w:t>н</w:t>
      </w:r>
      <w:r w:rsidR="6CC63CB7" w:rsidRPr="5FD0FE35">
        <w:rPr>
          <w:lang w:val="sr-Cyrl-CS"/>
        </w:rPr>
        <w:t>и професионално саветовање,</w:t>
      </w:r>
      <w:r w:rsidR="568811CD" w:rsidRPr="5FD0FE35">
        <w:rPr>
          <w:lang w:val="sr-Cyrl-CS"/>
        </w:rPr>
        <w:t xml:space="preserve"> већ</w:t>
      </w:r>
      <w:r w:rsidR="6CC63CB7" w:rsidRPr="5FD0FE35">
        <w:rPr>
          <w:lang w:val="sr-Cyrl-CS"/>
        </w:rPr>
        <w:t xml:space="preserve"> су ученици 8. разреда упућивани на сајт vodiczaosnovce.nzs.gov.rs.</w:t>
      </w:r>
    </w:p>
    <w:p w14:paraId="11754F71" w14:textId="51D8F796" w:rsidR="5FD0FE35" w:rsidRDefault="5FD0FE35" w:rsidP="004B4790">
      <w:pPr>
        <w:spacing w:line="276" w:lineRule="auto"/>
        <w:ind w:left="360"/>
        <w:jc w:val="both"/>
        <w:rPr>
          <w:color w:val="000000" w:themeColor="text1"/>
          <w:lang w:val="sr-Cyrl-CS"/>
        </w:rPr>
      </w:pPr>
    </w:p>
    <w:p w14:paraId="393F54FE" w14:textId="1633531D" w:rsidR="00DE2408" w:rsidRPr="00C8312D" w:rsidRDefault="68127A63" w:rsidP="5FD0FE35">
      <w:pPr>
        <w:spacing w:line="276" w:lineRule="auto"/>
        <w:jc w:val="both"/>
        <w:rPr>
          <w:b/>
          <w:bCs/>
          <w:highlight w:val="yellow"/>
          <w:lang w:val="sr-Cyrl-CS"/>
        </w:rPr>
      </w:pPr>
      <w:r w:rsidRPr="5FD0FE35">
        <w:rPr>
          <w:b/>
          <w:bCs/>
          <w:lang w:val="sr-Latn-CS"/>
        </w:rPr>
        <w:t>V</w:t>
      </w:r>
      <w:r w:rsidRPr="5FD0FE35">
        <w:rPr>
          <w:b/>
          <w:bCs/>
          <w:lang w:val="sr-Cyrl-CS"/>
        </w:rPr>
        <w:t>.</w:t>
      </w:r>
      <w:r w:rsidRPr="5FD0FE35">
        <w:rPr>
          <w:b/>
          <w:bCs/>
          <w:lang w:val="sr-Latn-CS"/>
        </w:rPr>
        <w:t xml:space="preserve"> </w:t>
      </w:r>
      <w:r w:rsidRPr="5FD0FE35">
        <w:rPr>
          <w:b/>
          <w:bCs/>
          <w:lang w:val="sr-Cyrl-CS"/>
        </w:rPr>
        <w:t>РАД СА РОДИТЕЉИМА</w:t>
      </w:r>
    </w:p>
    <w:p w14:paraId="7EE3B4B9" w14:textId="77777777" w:rsidR="00DE2408" w:rsidRPr="00C8312D" w:rsidRDefault="00DE2408" w:rsidP="004A3245">
      <w:pPr>
        <w:jc w:val="both"/>
        <w:rPr>
          <w:highlight w:val="yellow"/>
          <w:lang w:val="sr-Cyrl-CS"/>
        </w:rPr>
      </w:pPr>
    </w:p>
    <w:p w14:paraId="4E6FA67C" w14:textId="3F4A5AE6" w:rsidR="00DE2408" w:rsidRPr="00C8312D" w:rsidRDefault="410E2155" w:rsidP="2F53230B">
      <w:pPr>
        <w:suppressAutoHyphens w:val="0"/>
        <w:spacing w:line="276" w:lineRule="auto"/>
        <w:jc w:val="both"/>
        <w:rPr>
          <w:lang w:val="sr-Cyrl-CS"/>
        </w:rPr>
      </w:pPr>
      <w:r w:rsidRPr="5FD0FE35">
        <w:rPr>
          <w:lang w:val="sr-Cyrl-CS"/>
        </w:rPr>
        <w:t xml:space="preserve">Сарадњу са ученицима пратила је адекватна и правовремена сарадња са родитељима, најчешће на иницијативу самих родитеља, а понекад и на иницијативу одељењског старешине, директора, помоћника директора или саме психолошко-педагошке службе. Сарадња се одвијала кроз индивидуалне и групне разговоре са родитељима ученика који имају проблеме у учењу и понашању. Са родитељима ученика који испољавају најизраженије тешкоће у понашању рађено је тимски (у тим су, поред психолошко-педагошке службе, укључивани: одељењски старешина ученика, чланови Тима за заштиту ученика од </w:t>
      </w:r>
      <w:r w:rsidR="4110F74A" w:rsidRPr="5FD0FE35">
        <w:rPr>
          <w:lang w:val="sr-Cyrl-CS"/>
        </w:rPr>
        <w:t>Д</w:t>
      </w:r>
      <w:r w:rsidRPr="5FD0FE35">
        <w:rPr>
          <w:lang w:val="sr-Cyrl-CS"/>
        </w:rPr>
        <w:t>НЗЗ, дефектолог-логопед и, по потреби, директорка и помоћник директора школе).</w:t>
      </w:r>
      <w:r w:rsidR="4359C3FA" w:rsidRPr="5FD0FE35">
        <w:rPr>
          <w:lang w:val="sr-Cyrl-CS"/>
        </w:rPr>
        <w:t xml:space="preserve"> У току ванредног стања психолог је припремио неколико стручних </w:t>
      </w:r>
      <w:r w:rsidR="48D27926" w:rsidRPr="5FD0FE35">
        <w:rPr>
          <w:lang w:val="sr-Cyrl-CS"/>
        </w:rPr>
        <w:t xml:space="preserve">текстова везаних за адекватно реаговање у </w:t>
      </w:r>
      <w:r w:rsidR="1292C0E4" w:rsidRPr="5FD0FE35">
        <w:rPr>
          <w:lang w:val="sr-Cyrl-CS"/>
        </w:rPr>
        <w:t xml:space="preserve">току пандемије, </w:t>
      </w:r>
      <w:r w:rsidR="4877215E" w:rsidRPr="5FD0FE35">
        <w:rPr>
          <w:lang w:val="sr-Cyrl-CS"/>
        </w:rPr>
        <w:t>који су садржали практичне савете о томе како разговарати са децом различитог узраста о новонасталој ситуацији, како спречити јавља</w:t>
      </w:r>
      <w:r w:rsidR="69AB4418" w:rsidRPr="5FD0FE35">
        <w:rPr>
          <w:lang w:val="sr-Cyrl-CS"/>
        </w:rPr>
        <w:t xml:space="preserve">ње страха и панике и на који начин се носити са ситуацијом изазваном пандемијом. </w:t>
      </w:r>
      <w:r w:rsidRPr="5FD0FE35">
        <w:rPr>
          <w:lang w:val="sr-Cyrl-CS"/>
        </w:rPr>
        <w:t>Сарадња са родитељима, иако је понекад представљала прави изазов, у целини се може оценити као задовољавајућа.</w:t>
      </w:r>
    </w:p>
    <w:p w14:paraId="17D63EA2" w14:textId="77777777" w:rsidR="00DE2408" w:rsidRPr="00C8312D" w:rsidRDefault="00DE2408" w:rsidP="004A3245">
      <w:pPr>
        <w:jc w:val="both"/>
        <w:rPr>
          <w:highlight w:val="yellow"/>
          <w:lang w:val="sr-Cyrl-CS"/>
        </w:rPr>
      </w:pPr>
    </w:p>
    <w:p w14:paraId="56D9B5FA" w14:textId="77777777" w:rsidR="00DE2408" w:rsidRPr="00C8312D" w:rsidRDefault="30660C9E" w:rsidP="2F53230B">
      <w:pPr>
        <w:pStyle w:val="normalcentaritalic"/>
        <w:spacing w:before="0" w:beforeAutospacing="0" w:after="0" w:afterAutospacing="0"/>
        <w:jc w:val="left"/>
        <w:rPr>
          <w:b/>
          <w:bCs/>
          <w:lang w:val="sr-Cyrl-CS"/>
        </w:rPr>
      </w:pPr>
      <w:r w:rsidRPr="2F53230B">
        <w:rPr>
          <w:b/>
          <w:bCs/>
          <w:lang w:val="sr-Latn-CS"/>
        </w:rPr>
        <w:t>VI</w:t>
      </w:r>
      <w:r w:rsidRPr="2F53230B">
        <w:rPr>
          <w:b/>
          <w:bCs/>
          <w:lang w:val="sr-Cyrl-CS"/>
        </w:rPr>
        <w:t>.</w:t>
      </w:r>
      <w:r w:rsidRPr="2F53230B">
        <w:rPr>
          <w:b/>
          <w:bCs/>
          <w:lang w:val="ru-RU"/>
        </w:rPr>
        <w:t xml:space="preserve">  </w:t>
      </w:r>
      <w:r w:rsidR="6A4A50E2" w:rsidRPr="2F53230B">
        <w:rPr>
          <w:b/>
          <w:bCs/>
          <w:lang w:val="sr-Cyrl-CS"/>
        </w:rPr>
        <w:t xml:space="preserve">РАД СА ДИРЕКТОРОМ, </w:t>
      </w:r>
      <w:r w:rsidRPr="2F53230B">
        <w:rPr>
          <w:b/>
          <w:bCs/>
          <w:lang w:val="sr-Cyrl-CS"/>
        </w:rPr>
        <w:t>СТРУЧНИМ САРАДНИЦИМА, ПЕДАГОШКИМ АСИСТЕНТОМ И ПРАТИОЦЕМ ДЕТЕТА, ОДНОСНО УЧЕНИКА</w:t>
      </w:r>
    </w:p>
    <w:p w14:paraId="52E608EF" w14:textId="77777777" w:rsidR="00DE2408" w:rsidRPr="00C8312D" w:rsidRDefault="00DE2408" w:rsidP="2F53230B">
      <w:pPr>
        <w:jc w:val="both"/>
        <w:rPr>
          <w:b/>
          <w:bCs/>
          <w:lang w:val="sr-Cyrl-CS"/>
        </w:rPr>
      </w:pPr>
    </w:p>
    <w:p w14:paraId="3E7CE21A" w14:textId="77777777" w:rsidR="00DE2408" w:rsidRPr="004B4790" w:rsidRDefault="30660C9E" w:rsidP="2F53230B">
      <w:pPr>
        <w:suppressAutoHyphens w:val="0"/>
        <w:spacing w:line="276" w:lineRule="auto"/>
        <w:jc w:val="both"/>
        <w:rPr>
          <w:lang w:val="sr-Cyrl-CS"/>
        </w:rPr>
      </w:pPr>
      <w:r w:rsidRPr="2F53230B">
        <w:rPr>
          <w:lang w:val="sr-Cyrl-CS"/>
        </w:rPr>
        <w:t>Током целе школске године континуи</w:t>
      </w:r>
      <w:r w:rsidR="6A4A50E2" w:rsidRPr="2F53230B">
        <w:rPr>
          <w:lang w:val="sr-Cyrl-CS"/>
        </w:rPr>
        <w:t>рано смо сарађивале са директор</w:t>
      </w:r>
      <w:r w:rsidRPr="2F53230B">
        <w:rPr>
          <w:lang w:val="sr-Cyrl-CS"/>
        </w:rPr>
        <w:t xml:space="preserve">ом школе у вези са свим </w:t>
      </w:r>
      <w:r w:rsidRPr="004B4790">
        <w:rPr>
          <w:lang w:val="sr-Cyrl-CS"/>
        </w:rPr>
        <w:t>питањима од значај</w:t>
      </w:r>
      <w:r w:rsidR="6A4A50E2" w:rsidRPr="004B4790">
        <w:rPr>
          <w:lang w:val="sr-Cyrl-CS"/>
        </w:rPr>
        <w:t>а за наш рад. Заједно смо радили</w:t>
      </w:r>
      <w:r w:rsidRPr="004B4790">
        <w:rPr>
          <w:lang w:val="sr-Cyrl-CS"/>
        </w:rPr>
        <w:t xml:space="preserve"> првенствено на:</w:t>
      </w:r>
    </w:p>
    <w:p w14:paraId="074E47F7" w14:textId="77777777" w:rsidR="00DE2408" w:rsidRPr="004B4790" w:rsidRDefault="00DE2408" w:rsidP="2F53230B">
      <w:pPr>
        <w:suppressAutoHyphens w:val="0"/>
        <w:spacing w:line="276" w:lineRule="auto"/>
        <w:jc w:val="both"/>
        <w:rPr>
          <w:lang w:val="sr-Cyrl-CS"/>
        </w:rPr>
      </w:pPr>
    </w:p>
    <w:p w14:paraId="43228AD5" w14:textId="77777777" w:rsidR="00DE2408" w:rsidRPr="004B4790" w:rsidRDefault="30660C9E" w:rsidP="0099066C">
      <w:pPr>
        <w:numPr>
          <w:ilvl w:val="0"/>
          <w:numId w:val="21"/>
        </w:numPr>
        <w:suppressAutoHyphens w:val="0"/>
        <w:spacing w:line="276" w:lineRule="auto"/>
        <w:jc w:val="both"/>
        <w:rPr>
          <w:lang w:val="sr-Cyrl-CS"/>
        </w:rPr>
      </w:pPr>
      <w:r w:rsidRPr="004B4790">
        <w:rPr>
          <w:lang w:val="sr-Cyrl-CS"/>
        </w:rPr>
        <w:t xml:space="preserve">организовању несметаног, ефикасног и координисаног одвијања образовно-васпитног рада;  </w:t>
      </w:r>
    </w:p>
    <w:p w14:paraId="40F06CAC" w14:textId="77777777" w:rsidR="00DE2408" w:rsidRPr="004B4790" w:rsidRDefault="30660C9E" w:rsidP="0099066C">
      <w:pPr>
        <w:numPr>
          <w:ilvl w:val="0"/>
          <w:numId w:val="21"/>
        </w:numPr>
        <w:suppressAutoHyphens w:val="0"/>
        <w:spacing w:line="276" w:lineRule="auto"/>
        <w:jc w:val="both"/>
        <w:rPr>
          <w:lang w:val="sr-Cyrl-CS"/>
        </w:rPr>
      </w:pPr>
      <w:r w:rsidRPr="004B4790">
        <w:rPr>
          <w:lang w:val="sr-Cyrl-CS"/>
        </w:rPr>
        <w:t>припреми школских докумената, прегледа, извештаја и анализа;</w:t>
      </w:r>
    </w:p>
    <w:p w14:paraId="64DEC793" w14:textId="77777777" w:rsidR="00DE2408" w:rsidRPr="004B4790" w:rsidRDefault="30660C9E" w:rsidP="0099066C">
      <w:pPr>
        <w:numPr>
          <w:ilvl w:val="0"/>
          <w:numId w:val="21"/>
        </w:numPr>
        <w:suppressAutoHyphens w:val="0"/>
        <w:spacing w:line="276" w:lineRule="auto"/>
        <w:jc w:val="both"/>
        <w:rPr>
          <w:lang w:val="sr-Cyrl-CS"/>
        </w:rPr>
      </w:pPr>
      <w:r w:rsidRPr="004B4790">
        <w:rPr>
          <w:lang w:val="sr-Cyrl-CS"/>
        </w:rPr>
        <w:t>припреми и реализацији интерног стручног усавршавања за наставнике;</w:t>
      </w:r>
    </w:p>
    <w:p w14:paraId="21462737" w14:textId="77777777" w:rsidR="00DE2408" w:rsidRPr="004B4790" w:rsidRDefault="30660C9E" w:rsidP="0099066C">
      <w:pPr>
        <w:numPr>
          <w:ilvl w:val="0"/>
          <w:numId w:val="21"/>
        </w:numPr>
        <w:suppressAutoHyphens w:val="0"/>
        <w:spacing w:line="276" w:lineRule="auto"/>
        <w:jc w:val="both"/>
        <w:rPr>
          <w:lang w:val="sr-Cyrl-CS"/>
        </w:rPr>
      </w:pPr>
      <w:r w:rsidRPr="004B4790">
        <w:rPr>
          <w:lang w:val="sr-Cyrl-CS"/>
        </w:rPr>
        <w:t>организовању предавања за родитеље;</w:t>
      </w:r>
    </w:p>
    <w:p w14:paraId="674E3440" w14:textId="77777777" w:rsidR="00DE2408" w:rsidRPr="004B4790" w:rsidRDefault="30660C9E" w:rsidP="0099066C">
      <w:pPr>
        <w:numPr>
          <w:ilvl w:val="0"/>
          <w:numId w:val="21"/>
        </w:numPr>
        <w:suppressAutoHyphens w:val="0"/>
        <w:spacing w:line="276" w:lineRule="auto"/>
        <w:jc w:val="both"/>
        <w:rPr>
          <w:lang w:val="sr-Cyrl-CS"/>
        </w:rPr>
      </w:pPr>
      <w:r w:rsidRPr="004B4790">
        <w:rPr>
          <w:lang w:val="sr-Cyrl-CS"/>
        </w:rPr>
        <w:t>решавању приговора и жалби ученика и његових родитеља, односно старатеља на поступање других ученика или наставника, као и на оцене из предмета и владања;</w:t>
      </w:r>
    </w:p>
    <w:p w14:paraId="5735DEEF" w14:textId="77777777" w:rsidR="00DE2408" w:rsidRPr="004B4790" w:rsidRDefault="30660C9E" w:rsidP="0099066C">
      <w:pPr>
        <w:numPr>
          <w:ilvl w:val="0"/>
          <w:numId w:val="21"/>
        </w:numPr>
        <w:suppressAutoHyphens w:val="0"/>
        <w:spacing w:line="276" w:lineRule="auto"/>
        <w:jc w:val="both"/>
        <w:rPr>
          <w:lang w:val="sr-Cyrl-CS"/>
        </w:rPr>
      </w:pPr>
      <w:r w:rsidRPr="004B4790">
        <w:rPr>
          <w:lang w:val="sr-Cyrl-CS"/>
        </w:rPr>
        <w:t>осмишљавању и предлагању нових организационих решења образовно-васпитног рада.</w:t>
      </w:r>
    </w:p>
    <w:p w14:paraId="4A852BA6" w14:textId="77777777" w:rsidR="00DE2408" w:rsidRPr="00C8312D" w:rsidRDefault="00DE2408" w:rsidP="2F53230B">
      <w:pPr>
        <w:suppressAutoHyphens w:val="0"/>
        <w:spacing w:line="276" w:lineRule="auto"/>
        <w:jc w:val="both"/>
        <w:rPr>
          <w:lang w:val="sr-Cyrl-CS"/>
        </w:rPr>
      </w:pPr>
    </w:p>
    <w:p w14:paraId="26E0EDE3" w14:textId="77777777" w:rsidR="00DE2408" w:rsidRPr="00C8312D" w:rsidRDefault="30660C9E" w:rsidP="2F53230B">
      <w:pPr>
        <w:suppressAutoHyphens w:val="0"/>
        <w:spacing w:line="276" w:lineRule="auto"/>
        <w:jc w:val="both"/>
        <w:rPr>
          <w:lang w:val="sr-Cyrl-CS"/>
        </w:rPr>
      </w:pPr>
      <w:r w:rsidRPr="2F53230B">
        <w:rPr>
          <w:lang w:val="sr-Cyrl-CS"/>
        </w:rPr>
        <w:t>Педагог и психолог учествовале су у раду комисија за проверу савладаности програма за увођење у посао наставника, односно стручног сарадника.</w:t>
      </w:r>
    </w:p>
    <w:p w14:paraId="1299FC03" w14:textId="77777777" w:rsidR="00DE2408" w:rsidRPr="00C8312D" w:rsidRDefault="00DE2408" w:rsidP="2F53230B">
      <w:pPr>
        <w:suppressAutoHyphens w:val="0"/>
        <w:spacing w:line="276" w:lineRule="auto"/>
        <w:jc w:val="both"/>
        <w:rPr>
          <w:lang w:val="sr-Cyrl-CS"/>
        </w:rPr>
      </w:pPr>
    </w:p>
    <w:p w14:paraId="54B40F21" w14:textId="77777777" w:rsidR="00DE2408" w:rsidRPr="00C8312D" w:rsidRDefault="30660C9E" w:rsidP="2F53230B">
      <w:pPr>
        <w:suppressAutoHyphens w:val="0"/>
        <w:spacing w:line="276" w:lineRule="auto"/>
        <w:jc w:val="both"/>
        <w:rPr>
          <w:lang w:val="sr-Cyrl-CS"/>
        </w:rPr>
      </w:pPr>
      <w:r w:rsidRPr="2F53230B">
        <w:rPr>
          <w:lang w:val="sr-Cyrl-CS"/>
        </w:rPr>
        <w:t xml:space="preserve">Сарадња са дефектологом - логопедом односила се превасходно на прилагођавање постављених циљева рада деци са сметњама и тешкоћама у развоју, примену дидактичког материјала у раду са овим ученицима и праћење и вредновање рада. </w:t>
      </w:r>
    </w:p>
    <w:p w14:paraId="53508331" w14:textId="77777777" w:rsidR="0007722C" w:rsidRPr="00C8312D" w:rsidRDefault="0007722C" w:rsidP="2F53230B">
      <w:pPr>
        <w:suppressAutoHyphens w:val="0"/>
        <w:spacing w:line="276" w:lineRule="auto"/>
        <w:jc w:val="both"/>
        <w:rPr>
          <w:lang w:val="sr-Cyrl-CS"/>
        </w:rPr>
      </w:pPr>
    </w:p>
    <w:p w14:paraId="342C93C6" w14:textId="77777777" w:rsidR="00DE2408" w:rsidRPr="00C8312D" w:rsidRDefault="30660C9E" w:rsidP="2F53230B">
      <w:pPr>
        <w:suppressAutoHyphens w:val="0"/>
        <w:spacing w:line="276" w:lineRule="auto"/>
        <w:jc w:val="both"/>
        <w:rPr>
          <w:lang w:val="sr-Cyrl-CS"/>
        </w:rPr>
      </w:pPr>
      <w:r w:rsidRPr="2F53230B">
        <w:rPr>
          <w:lang w:val="sr-Cyrl-CS"/>
        </w:rPr>
        <w:t>Са још једним стручним сарадником у установи – библиотекаром, вршена је редовна размена, планирање и усаглашавање заједничких послова.</w:t>
      </w:r>
    </w:p>
    <w:p w14:paraId="4C694B97" w14:textId="77777777" w:rsidR="00DE2408" w:rsidRPr="00C8312D" w:rsidRDefault="00DE2408" w:rsidP="2F53230B">
      <w:pPr>
        <w:suppressAutoHyphens w:val="0"/>
        <w:spacing w:line="276" w:lineRule="auto"/>
        <w:jc w:val="both"/>
        <w:rPr>
          <w:lang w:val="sr-Cyrl-CS"/>
        </w:rPr>
      </w:pPr>
    </w:p>
    <w:p w14:paraId="5768973B" w14:textId="77777777" w:rsidR="00DE2408" w:rsidRPr="00C8312D" w:rsidRDefault="30660C9E" w:rsidP="2F53230B">
      <w:pPr>
        <w:suppressAutoHyphens w:val="0"/>
        <w:spacing w:line="276" w:lineRule="auto"/>
        <w:jc w:val="both"/>
        <w:rPr>
          <w:lang w:val="sr-Cyrl-CS"/>
        </w:rPr>
      </w:pPr>
      <w:r w:rsidRPr="2F53230B">
        <w:rPr>
          <w:lang w:val="sr-Cyrl-CS"/>
        </w:rPr>
        <w:t>У нашој школи два ученика имају личног пратиоца. Сарадња са овим колегиницама одвијала се континуирано током школске године и била веома задовољавајућа.</w:t>
      </w:r>
    </w:p>
    <w:p w14:paraId="5EB26D91" w14:textId="77777777" w:rsidR="0007722C" w:rsidRPr="00C8312D" w:rsidRDefault="0007722C" w:rsidP="004A3245">
      <w:pPr>
        <w:pStyle w:val="normalcentaritalic"/>
        <w:spacing w:before="0" w:beforeAutospacing="0" w:after="0" w:afterAutospacing="0"/>
        <w:outlineLvl w:val="0"/>
        <w:rPr>
          <w:b/>
          <w:highlight w:val="yellow"/>
          <w:lang w:val="ru-RU"/>
        </w:rPr>
      </w:pPr>
    </w:p>
    <w:p w14:paraId="3742F49D" w14:textId="77777777" w:rsidR="00DE2408" w:rsidRPr="00C8312D" w:rsidRDefault="30660C9E" w:rsidP="2F53230B">
      <w:pPr>
        <w:pStyle w:val="normalcentaritalic"/>
        <w:spacing w:before="0" w:beforeAutospacing="0" w:after="0" w:afterAutospacing="0"/>
        <w:outlineLvl w:val="0"/>
        <w:rPr>
          <w:b/>
          <w:bCs/>
          <w:lang w:val="ru-RU"/>
        </w:rPr>
      </w:pPr>
      <w:r w:rsidRPr="2F53230B">
        <w:rPr>
          <w:b/>
          <w:bCs/>
          <w:lang w:val="sr-Latn-CS"/>
        </w:rPr>
        <w:t>VII</w:t>
      </w:r>
      <w:r w:rsidRPr="2F53230B">
        <w:rPr>
          <w:b/>
          <w:bCs/>
          <w:lang w:val="sr-Cyrl-CS"/>
        </w:rPr>
        <w:t xml:space="preserve">.  </w:t>
      </w:r>
      <w:r w:rsidRPr="2F53230B">
        <w:rPr>
          <w:b/>
          <w:bCs/>
          <w:lang w:val="ru-RU"/>
        </w:rPr>
        <w:t>РАД У СТРУЧНИМ ОРГАНИМА И ТИМОВИМА</w:t>
      </w:r>
    </w:p>
    <w:p w14:paraId="3BC8F9AD" w14:textId="77777777" w:rsidR="00DE2408" w:rsidRPr="00C8312D" w:rsidRDefault="00DE2408" w:rsidP="2F53230B">
      <w:pPr>
        <w:pStyle w:val="normalcentaritalic"/>
        <w:spacing w:before="0" w:beforeAutospacing="0" w:after="0" w:afterAutospacing="0"/>
        <w:rPr>
          <w:b/>
          <w:bCs/>
          <w:lang w:val="ru-RU"/>
        </w:rPr>
      </w:pPr>
    </w:p>
    <w:p w14:paraId="25688074" w14:textId="77777777" w:rsidR="00DE2408" w:rsidRPr="004B4790" w:rsidRDefault="00DE2408" w:rsidP="0099066C">
      <w:pPr>
        <w:numPr>
          <w:ilvl w:val="0"/>
          <w:numId w:val="14"/>
        </w:numPr>
        <w:suppressAutoHyphens w:val="0"/>
        <w:ind w:left="360"/>
        <w:jc w:val="both"/>
        <w:rPr>
          <w:lang w:val="sr-Cyrl-CS"/>
        </w:rPr>
      </w:pPr>
      <w:r w:rsidRPr="004B4790">
        <w:rPr>
          <w:lang w:val="ru-RU"/>
        </w:rPr>
        <w:t>Редовно смо информисале Наставничко веће, стручна и одељењска већа о реализацији школског програма, резултатима извршених анализа успеха и дисциплине и давале предлоге мера за унапређење;</w:t>
      </w:r>
      <w:r w:rsidRPr="004B4790">
        <w:rPr>
          <w:lang w:val="sr-Cyrl-CS"/>
        </w:rPr>
        <w:t xml:space="preserve"> </w:t>
      </w:r>
    </w:p>
    <w:p w14:paraId="18D160CB" w14:textId="77777777" w:rsidR="00CD6BE2" w:rsidRPr="00C8312D" w:rsidRDefault="00CD6BE2" w:rsidP="00CD6BE2">
      <w:pPr>
        <w:suppressAutoHyphens w:val="0"/>
        <w:ind w:left="360"/>
        <w:jc w:val="both"/>
        <w:rPr>
          <w:lang w:val="sr-Cyrl-CS"/>
        </w:rPr>
      </w:pPr>
    </w:p>
    <w:p w14:paraId="421FEC15" w14:textId="77777777" w:rsidR="00DE2408" w:rsidRPr="004B4790" w:rsidRDefault="00DE2408" w:rsidP="0099066C">
      <w:pPr>
        <w:numPr>
          <w:ilvl w:val="0"/>
          <w:numId w:val="14"/>
        </w:numPr>
        <w:suppressAutoHyphens w:val="0"/>
        <w:ind w:left="360"/>
        <w:jc w:val="both"/>
        <w:rPr>
          <w:lang w:val="sr-Cyrl-CS"/>
        </w:rPr>
      </w:pPr>
      <w:r w:rsidRPr="004B4790">
        <w:rPr>
          <w:lang w:val="ru-RU"/>
        </w:rPr>
        <w:t>На седницама одељењских већа прикупљале смо податке о напретку ученика који имају тешкоће у учењу и понашању и пружале наставницима сугестије за обезбеђивање додатне подршке овим ученицима;</w:t>
      </w:r>
    </w:p>
    <w:p w14:paraId="61AC30FB" w14:textId="77777777" w:rsidR="00CD6BE2" w:rsidRPr="004B4790" w:rsidRDefault="00CD6BE2" w:rsidP="00CD6BE2">
      <w:pPr>
        <w:suppressAutoHyphens w:val="0"/>
        <w:ind w:left="360"/>
        <w:jc w:val="both"/>
        <w:rPr>
          <w:lang w:val="sr-Cyrl-CS"/>
        </w:rPr>
      </w:pPr>
    </w:p>
    <w:p w14:paraId="62BC18F5" w14:textId="77777777" w:rsidR="00DE2408" w:rsidRPr="004B4790" w:rsidRDefault="30660C9E" w:rsidP="0099066C">
      <w:pPr>
        <w:numPr>
          <w:ilvl w:val="0"/>
          <w:numId w:val="14"/>
        </w:numPr>
        <w:suppressAutoHyphens w:val="0"/>
        <w:ind w:left="360"/>
        <w:jc w:val="both"/>
        <w:rPr>
          <w:lang w:val="ru-RU"/>
        </w:rPr>
      </w:pPr>
      <w:r w:rsidRPr="004B4790">
        <w:rPr>
          <w:lang w:val="ru-RU"/>
        </w:rPr>
        <w:t xml:space="preserve">Активно смо учествовале у раду свих тимова школе и пружале им подршку у раду. Посебно је интензивно било наше ангажовање у раду Тима за инклузивно образовање и </w:t>
      </w:r>
      <w:r w:rsidRPr="004B4790">
        <w:rPr>
          <w:lang w:val="sr-Cyrl-CS"/>
        </w:rPr>
        <w:t xml:space="preserve">тимова за пружање додатне подршке ученицима за које се ради ИОП, где смо координисале процес израде, праћења, вредновања и ревизије ИОП-а. Такође смо веома активно учествовале и у раду </w:t>
      </w:r>
      <w:r w:rsidRPr="004B4790">
        <w:rPr>
          <w:lang w:val="ru-RU"/>
        </w:rPr>
        <w:t xml:space="preserve">Тима за </w:t>
      </w:r>
      <w:r w:rsidRPr="004B4790">
        <w:rPr>
          <w:lang w:val="sr-Cyrl-CS"/>
        </w:rPr>
        <w:t xml:space="preserve">заштиту ученика од </w:t>
      </w:r>
      <w:r w:rsidR="77152D2D" w:rsidRPr="004B4790">
        <w:rPr>
          <w:lang w:val="sr-Cyrl-CS"/>
        </w:rPr>
        <w:t xml:space="preserve">дискриминације, </w:t>
      </w:r>
      <w:r w:rsidRPr="004B4790">
        <w:rPr>
          <w:lang w:val="sr-Cyrl-CS"/>
        </w:rPr>
        <w:t>насиља, злостављања и занемаривања, где смо се укључиле у израду и реализацију оперативних планова заштите ученика;</w:t>
      </w:r>
    </w:p>
    <w:p w14:paraId="26B1A375" w14:textId="77777777" w:rsidR="00CD6BE2" w:rsidRPr="004B4790" w:rsidRDefault="00CD6BE2" w:rsidP="2F53230B">
      <w:pPr>
        <w:suppressAutoHyphens w:val="0"/>
        <w:ind w:left="360"/>
        <w:jc w:val="both"/>
        <w:rPr>
          <w:lang w:val="ru-RU"/>
        </w:rPr>
      </w:pPr>
    </w:p>
    <w:p w14:paraId="5840422D" w14:textId="77777777" w:rsidR="00DE2408" w:rsidRPr="004B4790" w:rsidRDefault="30660C9E" w:rsidP="0099066C">
      <w:pPr>
        <w:numPr>
          <w:ilvl w:val="0"/>
          <w:numId w:val="14"/>
        </w:numPr>
        <w:suppressAutoHyphens w:val="0"/>
        <w:ind w:left="360"/>
        <w:jc w:val="both"/>
        <w:outlineLvl w:val="0"/>
        <w:rPr>
          <w:b/>
          <w:bCs/>
          <w:lang w:val="ru-RU"/>
        </w:rPr>
      </w:pPr>
      <w:r w:rsidRPr="004B4790">
        <w:rPr>
          <w:lang w:val="ru-RU"/>
        </w:rPr>
        <w:t>Редовно смо учествова</w:t>
      </w:r>
      <w:r w:rsidRPr="004B4790">
        <w:rPr>
          <w:lang w:val="sr-Cyrl-CS"/>
        </w:rPr>
        <w:t>л</w:t>
      </w:r>
      <w:r w:rsidRPr="004B4790">
        <w:rPr>
          <w:lang w:val="ru-RU"/>
        </w:rPr>
        <w:t>е у раду Педагошког колегијума, као и свих стручних већа и актива;</w:t>
      </w:r>
    </w:p>
    <w:p w14:paraId="211FC6EA" w14:textId="77777777" w:rsidR="00CD6BE2" w:rsidRPr="004B4790" w:rsidRDefault="00CD6BE2" w:rsidP="2F53230B">
      <w:pPr>
        <w:suppressAutoHyphens w:val="0"/>
        <w:ind w:left="360"/>
        <w:jc w:val="both"/>
        <w:outlineLvl w:val="0"/>
        <w:rPr>
          <w:b/>
          <w:bCs/>
          <w:lang w:val="ru-RU"/>
        </w:rPr>
      </w:pPr>
    </w:p>
    <w:p w14:paraId="0644BA25" w14:textId="77777777" w:rsidR="00DE2408" w:rsidRPr="004B4790" w:rsidRDefault="30660C9E" w:rsidP="0099066C">
      <w:pPr>
        <w:numPr>
          <w:ilvl w:val="0"/>
          <w:numId w:val="14"/>
        </w:numPr>
        <w:suppressAutoHyphens w:val="0"/>
        <w:ind w:left="360"/>
        <w:jc w:val="both"/>
        <w:outlineLvl w:val="0"/>
        <w:rPr>
          <w:lang w:val="ru-RU"/>
        </w:rPr>
      </w:pPr>
      <w:r w:rsidRPr="004B4790">
        <w:rPr>
          <w:lang w:val="sr-Cyrl-CS"/>
        </w:rPr>
        <w:t>Редовно смо присуствовале седницама Савета родитеља и Школског одбора и извештавале по потреби.</w:t>
      </w:r>
    </w:p>
    <w:p w14:paraId="2532C98E" w14:textId="77777777" w:rsidR="00A464E8" w:rsidRDefault="00A464E8" w:rsidP="2F53230B">
      <w:pPr>
        <w:pStyle w:val="normalcentaritalic"/>
        <w:spacing w:before="0" w:beforeAutospacing="0" w:after="0" w:afterAutospacing="0"/>
        <w:jc w:val="left"/>
        <w:outlineLvl w:val="0"/>
        <w:rPr>
          <w:b/>
          <w:bCs/>
          <w:lang w:val="ru-RU"/>
        </w:rPr>
      </w:pPr>
    </w:p>
    <w:p w14:paraId="0E1F97C1" w14:textId="098DEFBD" w:rsidR="00DE2408" w:rsidRPr="00C8312D" w:rsidRDefault="30660C9E" w:rsidP="2F53230B">
      <w:pPr>
        <w:pStyle w:val="normalcentaritalic"/>
        <w:spacing w:before="0" w:beforeAutospacing="0" w:after="0" w:afterAutospacing="0"/>
        <w:jc w:val="left"/>
        <w:outlineLvl w:val="0"/>
        <w:rPr>
          <w:b/>
          <w:bCs/>
          <w:lang w:val="ru-RU"/>
        </w:rPr>
      </w:pPr>
      <w:r w:rsidRPr="2F53230B">
        <w:rPr>
          <w:b/>
          <w:bCs/>
          <w:lang w:val="sr-Latn-CS"/>
        </w:rPr>
        <w:t>VIII</w:t>
      </w:r>
      <w:r w:rsidRPr="2F53230B">
        <w:rPr>
          <w:b/>
          <w:bCs/>
          <w:lang w:val="sr-Cyrl-CS"/>
        </w:rPr>
        <w:t>.</w:t>
      </w:r>
      <w:r w:rsidRPr="2F53230B">
        <w:rPr>
          <w:b/>
          <w:bCs/>
          <w:lang w:val="ru-RU"/>
        </w:rPr>
        <w:t xml:space="preserve">  </w:t>
      </w:r>
      <w:r w:rsidRPr="2F53230B">
        <w:rPr>
          <w:b/>
          <w:bCs/>
          <w:lang w:val="sr-Cyrl-CS"/>
        </w:rPr>
        <w:t>САРАДЊА СА НАДЛЕЖНИМ УСТАНОВАМА, ОРГАНИЗАЦИЈАМА, УДРУЖЕЊИМА И ЈЕДИНИЦОМ ЛОКАЛНЕ САМОУПРАВЕ</w:t>
      </w:r>
    </w:p>
    <w:p w14:paraId="764ED501" w14:textId="77777777" w:rsidR="00DE2408" w:rsidRPr="00C8312D" w:rsidRDefault="00DE2408" w:rsidP="2F53230B">
      <w:pPr>
        <w:pStyle w:val="normalcentaritalic"/>
        <w:spacing w:before="0" w:beforeAutospacing="0" w:after="0" w:afterAutospacing="0"/>
        <w:rPr>
          <w:b/>
          <w:bCs/>
          <w:lang w:val="ru-RU"/>
        </w:rPr>
      </w:pPr>
    </w:p>
    <w:p w14:paraId="264A4681" w14:textId="77777777" w:rsidR="00CD6BE2" w:rsidRPr="00C8312D" w:rsidRDefault="30660C9E" w:rsidP="2F53230B">
      <w:pPr>
        <w:suppressAutoHyphens w:val="0"/>
        <w:spacing w:line="276" w:lineRule="auto"/>
        <w:jc w:val="both"/>
        <w:rPr>
          <w:lang w:val="sr-Cyrl-CS"/>
        </w:rPr>
      </w:pPr>
      <w:r w:rsidRPr="2F53230B">
        <w:rPr>
          <w:lang w:val="sr-Cyrl-CS"/>
        </w:rPr>
        <w:t xml:space="preserve">Ради размене информација о појединим ученицима и пружања координисане подршке, сарађујемо са Развојним саветовалиштем Дома здравља </w:t>
      </w:r>
      <w:r w:rsidRPr="2F53230B">
        <w:rPr>
          <w:lang w:val="ru-RU"/>
        </w:rPr>
        <w:t xml:space="preserve">„Др Симо Милошевић“, Чукарица, сектор Жарково, </w:t>
      </w:r>
      <w:r w:rsidR="7E099109" w:rsidRPr="2F53230B">
        <w:rPr>
          <w:lang w:val="ru-RU"/>
        </w:rPr>
        <w:t xml:space="preserve">Интерресорном комисијом, </w:t>
      </w:r>
      <w:r w:rsidRPr="2F53230B">
        <w:rPr>
          <w:lang w:val="ru-RU"/>
        </w:rPr>
        <w:t>школским полицајцем и МУП-ом</w:t>
      </w:r>
      <w:r w:rsidR="2514843F" w:rsidRPr="2F53230B">
        <w:rPr>
          <w:lang w:val="ru-RU"/>
        </w:rPr>
        <w:t>,</w:t>
      </w:r>
      <w:r w:rsidR="7E099109" w:rsidRPr="2F53230B">
        <w:rPr>
          <w:lang w:val="sr-Cyrl-CS"/>
        </w:rPr>
        <w:t xml:space="preserve"> </w:t>
      </w:r>
      <w:r w:rsidRPr="2F53230B">
        <w:rPr>
          <w:lang w:val="sr-Cyrl-CS"/>
        </w:rPr>
        <w:t xml:space="preserve">Одељењем </w:t>
      </w:r>
      <w:r w:rsidRPr="2F53230B">
        <w:rPr>
          <w:lang w:val="ru-RU"/>
        </w:rPr>
        <w:t>Чукарица Градског ц</w:t>
      </w:r>
      <w:r w:rsidR="2514843F" w:rsidRPr="2F53230B">
        <w:rPr>
          <w:lang w:val="sr-Cyrl-CS"/>
        </w:rPr>
        <w:t>ентра за социјални рад и Општином Чукарица.</w:t>
      </w:r>
      <w:r w:rsidR="77152D2D" w:rsidRPr="2F53230B">
        <w:rPr>
          <w:lang w:val="sr-Cyrl-CS"/>
        </w:rPr>
        <w:t xml:space="preserve"> </w:t>
      </w:r>
    </w:p>
    <w:p w14:paraId="49635555" w14:textId="29EBBE6D" w:rsidR="00DE2408" w:rsidRPr="00C8312D" w:rsidRDefault="00DE2408" w:rsidP="5FD0FE35">
      <w:pPr>
        <w:suppressAutoHyphens w:val="0"/>
        <w:spacing w:line="276" w:lineRule="auto"/>
        <w:jc w:val="both"/>
        <w:rPr>
          <w:lang w:val="sr-Cyrl-CS"/>
        </w:rPr>
      </w:pPr>
    </w:p>
    <w:p w14:paraId="604BBA05" w14:textId="21206BF7" w:rsidR="008A60DA" w:rsidRPr="00C8312D" w:rsidRDefault="68127A63" w:rsidP="766723B2">
      <w:pPr>
        <w:suppressAutoHyphens w:val="0"/>
        <w:spacing w:line="276" w:lineRule="auto"/>
        <w:jc w:val="both"/>
        <w:rPr>
          <w:lang w:val="sr-Cyrl-CS"/>
        </w:rPr>
      </w:pPr>
      <w:r w:rsidRPr="6D1D3208">
        <w:rPr>
          <w:lang w:val="sr-Cyrl-CS"/>
        </w:rPr>
        <w:t xml:space="preserve">Колеге из МУП-а су, као и сваке године, одржале више предавања за наше ученике. </w:t>
      </w:r>
      <w:r w:rsidR="36FA6906" w:rsidRPr="6D1D3208">
        <w:rPr>
          <w:lang w:val="sr-Cyrl-CS"/>
        </w:rPr>
        <w:t>Школске 20</w:t>
      </w:r>
      <w:r w:rsidR="4ABC4593" w:rsidRPr="6D1D3208">
        <w:rPr>
          <w:lang w:val="sr-Cyrl-CS"/>
        </w:rPr>
        <w:t>1</w:t>
      </w:r>
      <w:r w:rsidR="6A447E8B" w:rsidRPr="6D1D3208">
        <w:rPr>
          <w:lang w:val="sr-Cyrl-CS"/>
        </w:rPr>
        <w:t>9</w:t>
      </w:r>
      <w:r w:rsidR="4ABC4593" w:rsidRPr="6D1D3208">
        <w:rPr>
          <w:lang w:val="sr-Cyrl-CS"/>
        </w:rPr>
        <w:t>/</w:t>
      </w:r>
      <w:r w:rsidR="46F8ADA2" w:rsidRPr="6D1D3208">
        <w:rPr>
          <w:lang w:val="sr-Cyrl-CS"/>
        </w:rPr>
        <w:t>20</w:t>
      </w:r>
      <w:r w:rsidR="36FA6906" w:rsidRPr="6D1D3208">
        <w:rPr>
          <w:lang w:val="sr-Cyrl-CS"/>
        </w:rPr>
        <w:t xml:space="preserve">. године представници МУП-а одржали су серију предавања за ученике </w:t>
      </w:r>
      <w:r w:rsidR="1EC58E98" w:rsidRPr="6D1D3208">
        <w:rPr>
          <w:lang w:val="sr-Cyrl-CS"/>
        </w:rPr>
        <w:t>трећег и седмог</w:t>
      </w:r>
      <w:r w:rsidR="4ABC4593" w:rsidRPr="6D1D3208">
        <w:rPr>
          <w:lang w:val="sr-Cyrl-CS"/>
        </w:rPr>
        <w:t xml:space="preserve"> </w:t>
      </w:r>
      <w:r w:rsidR="36FA6906" w:rsidRPr="6D1D3208">
        <w:rPr>
          <w:lang w:val="sr-Cyrl-CS"/>
        </w:rPr>
        <w:t>разреда, а психолог и педагог су помагале у организацији.</w:t>
      </w:r>
    </w:p>
    <w:p w14:paraId="12F40E89" w14:textId="77777777" w:rsidR="00DE2408" w:rsidRPr="00C8312D" w:rsidRDefault="008A60DA" w:rsidP="766723B2">
      <w:pPr>
        <w:suppressAutoHyphens w:val="0"/>
        <w:spacing w:line="276" w:lineRule="auto"/>
        <w:jc w:val="both"/>
        <w:rPr>
          <w:lang w:val="sr-Cyrl-CS"/>
        </w:rPr>
      </w:pPr>
      <w:r w:rsidRPr="766723B2">
        <w:rPr>
          <w:lang w:val="sr-Cyrl-CS"/>
        </w:rPr>
        <w:t xml:space="preserve"> </w:t>
      </w:r>
    </w:p>
    <w:p w14:paraId="6AF3F615" w14:textId="6FF1E14F" w:rsidR="00DE2408" w:rsidRPr="00C8312D" w:rsidRDefault="00DE2408" w:rsidP="00CD6BE2">
      <w:pPr>
        <w:suppressAutoHyphens w:val="0"/>
        <w:spacing w:line="276" w:lineRule="auto"/>
        <w:jc w:val="both"/>
        <w:rPr>
          <w:highlight w:val="yellow"/>
          <w:lang w:val="sr-Cyrl-CS"/>
        </w:rPr>
      </w:pPr>
      <w:r w:rsidRPr="766723B2">
        <w:rPr>
          <w:lang w:val="sr-Cyrl-CS"/>
        </w:rPr>
        <w:t xml:space="preserve">Сарадња са Предшколском установом Чукарица била, као и сваке године, интензивна. Педагог </w:t>
      </w:r>
      <w:r w:rsidR="008A60DA" w:rsidRPr="766723B2">
        <w:rPr>
          <w:lang w:val="sr-Cyrl-CS"/>
        </w:rPr>
        <w:t>и психолог школе су</w:t>
      </w:r>
      <w:r w:rsidRPr="766723B2">
        <w:rPr>
          <w:lang w:val="sr-Cyrl-CS"/>
        </w:rPr>
        <w:t>, заједно са учитељима будућих првака,</w:t>
      </w:r>
      <w:r w:rsidR="07307CDB" w:rsidRPr="766723B2">
        <w:rPr>
          <w:lang w:val="sr-Cyrl-CS"/>
        </w:rPr>
        <w:t xml:space="preserve"> </w:t>
      </w:r>
      <w:r w:rsidR="008A60DA" w:rsidRPr="766723B2">
        <w:rPr>
          <w:lang w:val="sr-Cyrl-CS"/>
        </w:rPr>
        <w:t>обишле</w:t>
      </w:r>
      <w:r w:rsidRPr="766723B2">
        <w:rPr>
          <w:lang w:val="sr-Cyrl-CS"/>
        </w:rPr>
        <w:t xml:space="preserve"> вртић</w:t>
      </w:r>
      <w:r w:rsidR="72CF38A2" w:rsidRPr="766723B2">
        <w:rPr>
          <w:lang w:val="sr-Cyrl-CS"/>
        </w:rPr>
        <w:t>e</w:t>
      </w:r>
      <w:r w:rsidRPr="766723B2">
        <w:rPr>
          <w:lang w:val="sr-Cyrl-CS"/>
        </w:rPr>
        <w:t xml:space="preserve"> - "Сањалицу"  и "Дечији клуб". </w:t>
      </w:r>
    </w:p>
    <w:p w14:paraId="17A53FC6" w14:textId="77777777" w:rsidR="008A60DA" w:rsidRPr="00C8312D" w:rsidRDefault="008A60DA" w:rsidP="00CD6BE2">
      <w:pPr>
        <w:suppressAutoHyphens w:val="0"/>
        <w:spacing w:line="276" w:lineRule="auto"/>
        <w:jc w:val="both"/>
        <w:rPr>
          <w:highlight w:val="yellow"/>
          <w:lang w:val="sr-Cyrl-CS"/>
        </w:rPr>
      </w:pPr>
    </w:p>
    <w:p w14:paraId="37A48D51" w14:textId="77777777" w:rsidR="00DE2408" w:rsidRPr="00C8312D" w:rsidRDefault="30660C9E" w:rsidP="2F53230B">
      <w:pPr>
        <w:suppressAutoHyphens w:val="0"/>
        <w:spacing w:line="276" w:lineRule="auto"/>
        <w:jc w:val="both"/>
        <w:rPr>
          <w:lang w:val="sr-Cyrl-CS"/>
        </w:rPr>
      </w:pPr>
      <w:r w:rsidRPr="2F53230B">
        <w:rPr>
          <w:lang w:val="sr-Cyrl-CS"/>
        </w:rPr>
        <w:t>Родитељима појединих ученика сугерисале смо да затраже додатну специфичну подршку за дете у Развојном саветовалишту Дома здравља у Жаркову, у Заводу за психофизиолошке поремећаје и говорну патологију ,,Проф. др Цветко Брајовић“</w:t>
      </w:r>
      <w:r w:rsidRPr="2F53230B">
        <w:rPr>
          <w:lang w:val="sr-Latn-CS"/>
        </w:rPr>
        <w:t xml:space="preserve"> </w:t>
      </w:r>
      <w:r w:rsidRPr="2F53230B">
        <w:rPr>
          <w:lang w:val="sr-Cyrl-CS"/>
        </w:rPr>
        <w:t xml:space="preserve">и на Клиници за децу и омладину Института за ментално здравље. </w:t>
      </w:r>
    </w:p>
    <w:p w14:paraId="1CDEAE01" w14:textId="77777777" w:rsidR="00DE2408" w:rsidRPr="00C8312D" w:rsidRDefault="00DE2408" w:rsidP="2F53230B">
      <w:pPr>
        <w:suppressAutoHyphens w:val="0"/>
        <w:spacing w:line="276" w:lineRule="auto"/>
        <w:jc w:val="both"/>
        <w:rPr>
          <w:lang w:val="sr-Cyrl-CS"/>
        </w:rPr>
      </w:pPr>
    </w:p>
    <w:p w14:paraId="335A3ABD" w14:textId="77777777" w:rsidR="00DE2408" w:rsidRPr="00C8312D" w:rsidRDefault="30660C9E" w:rsidP="2F53230B">
      <w:pPr>
        <w:suppressAutoHyphens w:val="0"/>
        <w:spacing w:line="276" w:lineRule="auto"/>
        <w:jc w:val="both"/>
        <w:rPr>
          <w:lang w:val="sr-Cyrl-CS"/>
        </w:rPr>
      </w:pPr>
      <w:r w:rsidRPr="2F53230B">
        <w:rPr>
          <w:lang w:val="sr-Cyrl-CS"/>
        </w:rPr>
        <w:t>Учествовале смо и у раду Актива стручних сарадника Општине Чукарица.</w:t>
      </w:r>
    </w:p>
    <w:p w14:paraId="50F07069" w14:textId="77777777" w:rsidR="008A60DA" w:rsidRPr="00C8312D" w:rsidRDefault="008A60DA" w:rsidP="004A3245">
      <w:pPr>
        <w:pStyle w:val="normalcentaritalic"/>
        <w:spacing w:before="0" w:beforeAutospacing="0" w:after="0" w:afterAutospacing="0"/>
        <w:outlineLvl w:val="0"/>
        <w:rPr>
          <w:b/>
          <w:highlight w:val="yellow"/>
          <w:lang w:val="sr-Cyrl-RS"/>
        </w:rPr>
      </w:pPr>
    </w:p>
    <w:p w14:paraId="3C127ED5" w14:textId="77777777" w:rsidR="00DE2408" w:rsidRPr="00C8312D" w:rsidRDefault="00DE2408" w:rsidP="766723B2">
      <w:pPr>
        <w:pStyle w:val="normalcentaritalic"/>
        <w:spacing w:before="0" w:beforeAutospacing="0" w:after="0" w:afterAutospacing="0"/>
        <w:outlineLvl w:val="0"/>
        <w:rPr>
          <w:b/>
          <w:bCs/>
          <w:lang w:val="ru-RU"/>
        </w:rPr>
      </w:pPr>
      <w:r w:rsidRPr="766723B2">
        <w:rPr>
          <w:b/>
          <w:bCs/>
          <w:lang w:val="sr-Latn-CS"/>
        </w:rPr>
        <w:t>IX</w:t>
      </w:r>
      <w:r w:rsidRPr="766723B2">
        <w:rPr>
          <w:b/>
          <w:bCs/>
          <w:lang w:val="sr-Cyrl-CS"/>
        </w:rPr>
        <w:t>.</w:t>
      </w:r>
      <w:r w:rsidRPr="766723B2">
        <w:rPr>
          <w:b/>
          <w:bCs/>
          <w:lang w:val="sr-Latn-CS"/>
        </w:rPr>
        <w:t xml:space="preserve">  </w:t>
      </w:r>
      <w:r w:rsidRPr="766723B2">
        <w:rPr>
          <w:b/>
          <w:bCs/>
          <w:lang w:val="ru-RU"/>
        </w:rPr>
        <w:t>ВОЂЕЊЕ ДОКУМЕНТАЦИЈЕ, ПРИПРЕМА ЗА РАД И СТРУЧНО УСАВРШАВАЊЕ</w:t>
      </w:r>
    </w:p>
    <w:p w14:paraId="2FF85D32" w14:textId="77777777" w:rsidR="00DE2408" w:rsidRPr="004B4790" w:rsidRDefault="00DE2408" w:rsidP="004A3245">
      <w:pPr>
        <w:pStyle w:val="normalcentaritalic"/>
        <w:spacing w:before="0" w:beforeAutospacing="0" w:after="0" w:afterAutospacing="0"/>
        <w:rPr>
          <w:lang w:val="ru-RU"/>
        </w:rPr>
      </w:pPr>
    </w:p>
    <w:p w14:paraId="1D3423E1" w14:textId="77777777" w:rsidR="00DE2408" w:rsidRPr="004B4790" w:rsidRDefault="30660C9E" w:rsidP="0099066C">
      <w:pPr>
        <w:pStyle w:val="BodyText"/>
        <w:numPr>
          <w:ilvl w:val="0"/>
          <w:numId w:val="15"/>
        </w:numPr>
        <w:suppressAutoHyphens w:val="0"/>
        <w:jc w:val="both"/>
        <w:rPr>
          <w:sz w:val="24"/>
        </w:rPr>
      </w:pPr>
      <w:r w:rsidRPr="004B4790">
        <w:rPr>
          <w:sz w:val="24"/>
        </w:rPr>
        <w:t>О свом раду водиле смо евиденцију у дневнику рада психолога и</w:t>
      </w:r>
      <w:r w:rsidRPr="004B4790">
        <w:rPr>
          <w:sz w:val="24"/>
          <w:lang w:val="sr-Latn-CS"/>
        </w:rPr>
        <w:t xml:space="preserve"> </w:t>
      </w:r>
      <w:r w:rsidRPr="004B4790">
        <w:rPr>
          <w:sz w:val="24"/>
        </w:rPr>
        <w:t>педагога, те у досијеима ученика;</w:t>
      </w:r>
    </w:p>
    <w:p w14:paraId="1E954643" w14:textId="77777777" w:rsidR="00CD6BE2" w:rsidRPr="004B4790" w:rsidRDefault="00CD6BE2" w:rsidP="2F53230B">
      <w:pPr>
        <w:pStyle w:val="BodyText"/>
        <w:suppressAutoHyphens w:val="0"/>
        <w:ind w:left="360"/>
        <w:jc w:val="both"/>
        <w:rPr>
          <w:sz w:val="24"/>
        </w:rPr>
      </w:pPr>
    </w:p>
    <w:p w14:paraId="567C9C93" w14:textId="77777777" w:rsidR="00DE2408" w:rsidRPr="004B4790" w:rsidRDefault="30660C9E" w:rsidP="0099066C">
      <w:pPr>
        <w:pStyle w:val="BodyText"/>
        <w:numPr>
          <w:ilvl w:val="0"/>
          <w:numId w:val="15"/>
        </w:numPr>
        <w:suppressAutoHyphens w:val="0"/>
        <w:jc w:val="both"/>
        <w:rPr>
          <w:sz w:val="24"/>
        </w:rPr>
      </w:pPr>
      <w:r w:rsidRPr="004B4790">
        <w:rPr>
          <w:sz w:val="24"/>
        </w:rPr>
        <w:t>Уредну евиденцију водиле смо и о извршеним анализама, психолошким тестирањима, посећеним часовима и другим активностима;</w:t>
      </w:r>
    </w:p>
    <w:p w14:paraId="5A7AF15D" w14:textId="579CC75E" w:rsidR="005C4BAC" w:rsidRPr="004B4790" w:rsidRDefault="005C4BAC" w:rsidP="6D1D3208">
      <w:pPr>
        <w:suppressAutoHyphens w:val="0"/>
        <w:ind w:left="360"/>
        <w:jc w:val="both"/>
        <w:rPr>
          <w:lang w:val="sr-Cyrl-CS"/>
        </w:rPr>
      </w:pPr>
    </w:p>
    <w:p w14:paraId="6D010405" w14:textId="4E7058C4" w:rsidR="005C4BAC" w:rsidRPr="004B4790" w:rsidRDefault="12373CE7" w:rsidP="0099066C">
      <w:pPr>
        <w:numPr>
          <w:ilvl w:val="0"/>
          <w:numId w:val="15"/>
        </w:numPr>
        <w:jc w:val="both"/>
        <w:rPr>
          <w:lang w:val="sr-Cyrl-RS"/>
        </w:rPr>
      </w:pPr>
      <w:r w:rsidRPr="004B4790">
        <w:rPr>
          <w:lang w:val="sr-Cyrl-RS"/>
        </w:rPr>
        <w:t>Педагог и психолог присуствовале су састанку Републичке секц</w:t>
      </w:r>
      <w:r w:rsidR="4FF38B75" w:rsidRPr="004B4790">
        <w:rPr>
          <w:lang w:val="sr-Cyrl-RS"/>
        </w:rPr>
        <w:t>ије стручних сарадника</w:t>
      </w:r>
      <w:r w:rsidR="77ABAF76" w:rsidRPr="004B4790">
        <w:rPr>
          <w:lang w:val="sr-Cyrl-RS"/>
        </w:rPr>
        <w:t>,</w:t>
      </w:r>
      <w:r w:rsidR="4D33E4E5" w:rsidRPr="004B4790">
        <w:rPr>
          <w:lang w:val="sr-Cyrl-RS"/>
        </w:rPr>
        <w:t xml:space="preserve"> </w:t>
      </w:r>
      <w:r w:rsidR="4FF38B75" w:rsidRPr="004B4790">
        <w:rPr>
          <w:lang w:val="sr-Cyrl-RS"/>
        </w:rPr>
        <w:t xml:space="preserve"> одржане</w:t>
      </w:r>
      <w:r w:rsidR="162F7CDB" w:rsidRPr="004B4790">
        <w:rPr>
          <w:lang w:val="sr-Cyrl-RS"/>
        </w:rPr>
        <w:t xml:space="preserve"> </w:t>
      </w:r>
      <w:r w:rsidR="63C4A71F" w:rsidRPr="004B4790">
        <w:rPr>
          <w:lang w:val="sr-Cyrl-RS"/>
        </w:rPr>
        <w:t>04.03.2020.годин</w:t>
      </w:r>
      <w:r w:rsidR="7E89C7AA" w:rsidRPr="004B4790">
        <w:rPr>
          <w:lang w:val="sr-Cyrl-RS"/>
        </w:rPr>
        <w:t xml:space="preserve">е </w:t>
      </w:r>
      <w:r w:rsidR="63C4A71F" w:rsidRPr="004B4790">
        <w:rPr>
          <w:lang w:val="sr-Cyrl-RS"/>
        </w:rPr>
        <w:t xml:space="preserve">у Основној </w:t>
      </w:r>
      <w:r w:rsidR="50D2C689" w:rsidRPr="004B4790">
        <w:rPr>
          <w:lang w:val="sr-Cyrl-RS"/>
        </w:rPr>
        <w:t>школи</w:t>
      </w:r>
      <w:r w:rsidR="30F70149" w:rsidRPr="004B4790">
        <w:rPr>
          <w:lang w:val="sr-Cyrl-RS"/>
        </w:rPr>
        <w:t xml:space="preserve"> </w:t>
      </w:r>
      <w:r w:rsidR="50D2C689" w:rsidRPr="004B4790">
        <w:rPr>
          <w:lang w:val="sr-Cyrl-RS"/>
        </w:rPr>
        <w:t>,, Лазар Саватић” у</w:t>
      </w:r>
      <w:r w:rsidR="10DE4176" w:rsidRPr="004B4790">
        <w:rPr>
          <w:lang w:val="sr-Cyrl-RS"/>
        </w:rPr>
        <w:t xml:space="preserve"> Земуну</w:t>
      </w:r>
      <w:r w:rsidR="40947298" w:rsidRPr="004B4790">
        <w:rPr>
          <w:lang w:val="sr-Cyrl-RS"/>
        </w:rPr>
        <w:t>, под називом</w:t>
      </w:r>
      <w:r w:rsidR="3B3CEDDD" w:rsidRPr="004B4790">
        <w:rPr>
          <w:lang w:val="sr-Cyrl-RS"/>
        </w:rPr>
        <w:t xml:space="preserve"> “Измене и допуне Правилника о </w:t>
      </w:r>
      <w:r w:rsidR="6E5E6756" w:rsidRPr="004B4790">
        <w:rPr>
          <w:lang w:val="sr-Cyrl-RS"/>
        </w:rPr>
        <w:t>програму свих облика рада стручних сарадника</w:t>
      </w:r>
      <w:r w:rsidR="4BC43B2B" w:rsidRPr="004B4790">
        <w:rPr>
          <w:lang w:val="sr-Cyrl-RS"/>
        </w:rPr>
        <w:t>”.</w:t>
      </w:r>
    </w:p>
    <w:p w14:paraId="06686FEF" w14:textId="77777777" w:rsidR="005C4BAC" w:rsidRPr="004B4790" w:rsidRDefault="005C4BAC" w:rsidP="005C4BAC">
      <w:pPr>
        <w:ind w:left="360"/>
        <w:jc w:val="both"/>
        <w:rPr>
          <w:lang w:val="sr-Cyrl-RS"/>
        </w:rPr>
      </w:pPr>
    </w:p>
    <w:p w14:paraId="26D3F4E6" w14:textId="2639F37A" w:rsidR="005C4BAC" w:rsidRPr="004B4790" w:rsidRDefault="4B5AC772" w:rsidP="0099066C">
      <w:pPr>
        <w:numPr>
          <w:ilvl w:val="0"/>
          <w:numId w:val="15"/>
        </w:numPr>
        <w:jc w:val="both"/>
        <w:rPr>
          <w:lang w:val="sr-Cyrl-RS"/>
        </w:rPr>
      </w:pPr>
      <w:r w:rsidRPr="004B4790">
        <w:rPr>
          <w:lang w:val="sr-Cyrl-RS"/>
        </w:rPr>
        <w:t>Педагог, директор и</w:t>
      </w:r>
      <w:r w:rsidR="19FD8B07" w:rsidRPr="004B4790">
        <w:rPr>
          <w:lang w:val="sr-Cyrl-RS"/>
        </w:rPr>
        <w:t xml:space="preserve"> члан</w:t>
      </w:r>
      <w:r w:rsidR="1D1F7D9B" w:rsidRPr="004B4790">
        <w:rPr>
          <w:lang w:val="sr-Cyrl-RS"/>
        </w:rPr>
        <w:t xml:space="preserve"> </w:t>
      </w:r>
      <w:r w:rsidR="182470C3" w:rsidRPr="004B4790">
        <w:rPr>
          <w:lang w:val="sr-Cyrl-RS"/>
        </w:rPr>
        <w:t>Т</w:t>
      </w:r>
      <w:r w:rsidR="19FD8B07" w:rsidRPr="004B4790">
        <w:rPr>
          <w:lang w:val="sr-Cyrl-RS"/>
        </w:rPr>
        <w:t>има за с</w:t>
      </w:r>
      <w:r w:rsidR="6E8C24E4" w:rsidRPr="004B4790">
        <w:rPr>
          <w:lang w:val="sr-Cyrl-RS"/>
        </w:rPr>
        <w:t>амовредновање рада школе</w:t>
      </w:r>
      <w:r w:rsidR="4DCABB80" w:rsidRPr="004B4790">
        <w:rPr>
          <w:lang w:val="sr-Cyrl-RS"/>
        </w:rPr>
        <w:t xml:space="preserve">  су присус</w:t>
      </w:r>
      <w:r w:rsidR="792322FE" w:rsidRPr="004B4790">
        <w:rPr>
          <w:lang w:val="sr-Cyrl-RS"/>
        </w:rPr>
        <w:t>твовали семинару: “П</w:t>
      </w:r>
      <w:r w:rsidR="1278C0E0" w:rsidRPr="004B4790">
        <w:rPr>
          <w:lang w:val="sr-Cyrl-RS"/>
        </w:rPr>
        <w:t>одршка школама у процесу самовредновања”</w:t>
      </w:r>
      <w:r w:rsidR="15A6F790" w:rsidRPr="004B4790">
        <w:rPr>
          <w:lang w:val="sr-Cyrl-RS"/>
        </w:rPr>
        <w:t xml:space="preserve">.Семинар је одржан 12.03.2020. </w:t>
      </w:r>
      <w:r w:rsidR="78063DF1" w:rsidRPr="004B4790">
        <w:rPr>
          <w:lang w:val="sr-Cyrl-RS"/>
        </w:rPr>
        <w:t>у</w:t>
      </w:r>
      <w:r w:rsidR="15A6F790" w:rsidRPr="004B4790">
        <w:rPr>
          <w:lang w:val="sr-Cyrl-RS"/>
        </w:rPr>
        <w:t xml:space="preserve"> Основној школи</w:t>
      </w:r>
      <w:r w:rsidR="2CCFDE95" w:rsidRPr="004B4790">
        <w:rPr>
          <w:lang w:val="sr-Cyrl-RS"/>
        </w:rPr>
        <w:t>” Мика Антић”</w:t>
      </w:r>
      <w:r w:rsidR="69D3D262" w:rsidRPr="004B4790">
        <w:rPr>
          <w:lang w:val="sr-Cyrl-RS"/>
        </w:rPr>
        <w:t xml:space="preserve"> ГО Чукарица.</w:t>
      </w:r>
    </w:p>
    <w:p w14:paraId="401A7268" w14:textId="77777777" w:rsidR="005C4BAC" w:rsidRPr="004B4790" w:rsidRDefault="005C4BAC" w:rsidP="005C4BAC">
      <w:pPr>
        <w:ind w:left="360"/>
        <w:jc w:val="both"/>
        <w:rPr>
          <w:lang w:val="sr-Cyrl-RS"/>
        </w:rPr>
      </w:pPr>
    </w:p>
    <w:p w14:paraId="74B0A4F4" w14:textId="1BFFBDCC" w:rsidR="005C4BAC" w:rsidRPr="004B4790" w:rsidRDefault="005C4BAC" w:rsidP="0099066C">
      <w:pPr>
        <w:numPr>
          <w:ilvl w:val="0"/>
          <w:numId w:val="15"/>
        </w:numPr>
        <w:jc w:val="both"/>
        <w:rPr>
          <w:lang w:val="sr-Cyrl-RS"/>
        </w:rPr>
      </w:pPr>
      <w:r w:rsidRPr="004B4790">
        <w:rPr>
          <w:lang w:val="sr-Cyrl-RS"/>
        </w:rPr>
        <w:t>П</w:t>
      </w:r>
      <w:r w:rsidR="7649CA45" w:rsidRPr="004B4790">
        <w:rPr>
          <w:lang w:val="sr-Cyrl-RS"/>
        </w:rPr>
        <w:t xml:space="preserve">едагог је </w:t>
      </w:r>
      <w:r w:rsidR="6DDA7B47" w:rsidRPr="004B4790">
        <w:rPr>
          <w:lang w:val="sr-Cyrl-RS"/>
        </w:rPr>
        <w:t>02.06.2020. и 05.06.2020.</w:t>
      </w:r>
      <w:r w:rsidR="504E25BD" w:rsidRPr="004B4790">
        <w:rPr>
          <w:lang w:val="sr-Cyrl-RS"/>
        </w:rPr>
        <w:t>прошла Обуку за примену теста ТИП-1</w:t>
      </w:r>
      <w:r w:rsidR="20A34229" w:rsidRPr="004B4790">
        <w:rPr>
          <w:lang w:val="sr-Cyrl-RS"/>
        </w:rPr>
        <w:t xml:space="preserve"> у библиотеци Дома ученика</w:t>
      </w:r>
      <w:r w:rsidR="092750C9" w:rsidRPr="004B4790">
        <w:rPr>
          <w:lang w:val="sr-Cyrl-RS"/>
        </w:rPr>
        <w:t xml:space="preserve"> “ Јелица Миловановић”,Београд.</w:t>
      </w:r>
    </w:p>
    <w:p w14:paraId="752F30A4" w14:textId="77777777" w:rsidR="008B6BB6" w:rsidRPr="004B4790" w:rsidRDefault="008B6BB6" w:rsidP="008B6BB6">
      <w:pPr>
        <w:ind w:left="360"/>
        <w:jc w:val="both"/>
        <w:rPr>
          <w:lang w:val="sr-Cyrl-RS"/>
        </w:rPr>
      </w:pPr>
    </w:p>
    <w:p w14:paraId="17CC0914" w14:textId="12FD4F58" w:rsidR="008B6BB6" w:rsidRPr="004B4790" w:rsidRDefault="5B8951C2" w:rsidP="0099066C">
      <w:pPr>
        <w:numPr>
          <w:ilvl w:val="0"/>
          <w:numId w:val="15"/>
        </w:numPr>
        <w:jc w:val="both"/>
        <w:rPr>
          <w:lang w:val="sr-Cyrl-RS"/>
        </w:rPr>
      </w:pPr>
      <w:r w:rsidRPr="004B4790">
        <w:rPr>
          <w:lang w:val="sr-Cyrl-RS"/>
        </w:rPr>
        <w:t>Педагог</w:t>
      </w:r>
      <w:r w:rsidR="6A1BFDA7" w:rsidRPr="004B4790">
        <w:rPr>
          <w:lang w:val="sr-Cyrl-RS"/>
        </w:rPr>
        <w:t xml:space="preserve"> је </w:t>
      </w:r>
      <w:r w:rsidR="7AD4FC84" w:rsidRPr="004B4790">
        <w:rPr>
          <w:lang w:val="sr-Cyrl-RS"/>
        </w:rPr>
        <w:t>учествовала у низ</w:t>
      </w:r>
      <w:r w:rsidR="6828FE9F" w:rsidRPr="004B4790">
        <w:rPr>
          <w:lang w:val="sr-Cyrl-RS"/>
        </w:rPr>
        <w:t xml:space="preserve"> a</w:t>
      </w:r>
      <w:r w:rsidR="5515BECF" w:rsidRPr="004B4790">
        <w:rPr>
          <w:lang w:val="sr-Cyrl-RS"/>
        </w:rPr>
        <w:t xml:space="preserve">кредитованих </w:t>
      </w:r>
      <w:r w:rsidR="7AD4FC84" w:rsidRPr="004B4790">
        <w:rPr>
          <w:lang w:val="sr-Cyrl-RS"/>
        </w:rPr>
        <w:t xml:space="preserve">вебинара </w:t>
      </w:r>
      <w:r w:rsidR="60A0FC9D" w:rsidRPr="004B4790">
        <w:rPr>
          <w:lang w:val="sr-Cyrl-RS"/>
        </w:rPr>
        <w:t>у организацији</w:t>
      </w:r>
      <w:r w:rsidR="57C96AF9" w:rsidRPr="004B4790">
        <w:rPr>
          <w:lang w:val="sr-Cyrl-RS"/>
        </w:rPr>
        <w:t xml:space="preserve"> Педагошко</w:t>
      </w:r>
      <w:r w:rsidR="7FDAFF02" w:rsidRPr="004B4790">
        <w:rPr>
          <w:lang w:val="sr-Cyrl-RS"/>
        </w:rPr>
        <w:t>г</w:t>
      </w:r>
      <w:r w:rsidR="57C96AF9" w:rsidRPr="004B4790">
        <w:rPr>
          <w:lang w:val="sr-Cyrl-RS"/>
        </w:rPr>
        <w:t xml:space="preserve"> друштв</w:t>
      </w:r>
      <w:r w:rsidR="22BB95D3" w:rsidRPr="004B4790">
        <w:rPr>
          <w:lang w:val="sr-Cyrl-RS"/>
        </w:rPr>
        <w:t>а</w:t>
      </w:r>
      <w:r w:rsidR="57C96AF9" w:rsidRPr="004B4790">
        <w:rPr>
          <w:lang w:val="sr-Cyrl-RS"/>
        </w:rPr>
        <w:t xml:space="preserve"> </w:t>
      </w:r>
      <w:r w:rsidR="399FC71E" w:rsidRPr="004B4790">
        <w:rPr>
          <w:lang w:val="sr-Cyrl-RS"/>
        </w:rPr>
        <w:t>Србије</w:t>
      </w:r>
      <w:r w:rsidR="3FC27729" w:rsidRPr="004B4790">
        <w:rPr>
          <w:lang w:val="sr-Cyrl-RS"/>
        </w:rPr>
        <w:t>,као подршка настави на даљину “Бе</w:t>
      </w:r>
      <w:r w:rsidR="4CE3EB10" w:rsidRPr="004B4790">
        <w:rPr>
          <w:lang w:val="sr-Cyrl-RS"/>
        </w:rPr>
        <w:t>сплатни алати за припрему дигиталног часа-</w:t>
      </w:r>
      <w:r w:rsidR="4CE3EB10" w:rsidRPr="004B4790">
        <w:rPr>
          <w:lang w:val="sr-Cyrl-RS"/>
        </w:rPr>
        <w:lastRenderedPageBreak/>
        <w:t>Електронско тестирање ученика</w:t>
      </w:r>
      <w:r w:rsidR="4AE184C6" w:rsidRPr="004B4790">
        <w:rPr>
          <w:lang w:val="sr-Cyrl-RS"/>
        </w:rPr>
        <w:t>;</w:t>
      </w:r>
      <w:r w:rsidR="3637D290" w:rsidRPr="004B4790">
        <w:rPr>
          <w:lang w:val="sr-Cyrl-RS"/>
        </w:rPr>
        <w:t>”Похвалите и критикујте конструктивно</w:t>
      </w:r>
      <w:r w:rsidR="4481B4A7" w:rsidRPr="004B4790">
        <w:rPr>
          <w:lang w:val="sr-Cyrl-RS"/>
        </w:rPr>
        <w:t>”</w:t>
      </w:r>
      <w:r w:rsidR="066F6762" w:rsidRPr="004B4790">
        <w:rPr>
          <w:lang w:val="sr-Cyrl-RS"/>
        </w:rPr>
        <w:t>,</w:t>
      </w:r>
      <w:r w:rsidR="4481B4A7" w:rsidRPr="004B4790">
        <w:rPr>
          <w:lang w:val="sr-Cyrl-RS"/>
        </w:rPr>
        <w:t xml:space="preserve"> “</w:t>
      </w:r>
      <w:r w:rsidR="3ACE8636" w:rsidRPr="004B4790">
        <w:rPr>
          <w:lang w:val="sr-Cyrl-RS"/>
        </w:rPr>
        <w:t>Како се дружити у условима ограниченог кретања</w:t>
      </w:r>
      <w:r w:rsidR="3AD5D2C1" w:rsidRPr="004B4790">
        <w:rPr>
          <w:lang w:val="sr-Cyrl-RS"/>
        </w:rPr>
        <w:t>”, “Подршка ученицима у оквиру</w:t>
      </w:r>
      <w:r w:rsidR="246CCBD8" w:rsidRPr="004B4790">
        <w:rPr>
          <w:lang w:val="sr-Cyrl-RS"/>
        </w:rPr>
        <w:t xml:space="preserve"> програма професионалне орјентације</w:t>
      </w:r>
      <w:r w:rsidR="4F2DF371" w:rsidRPr="004B4790">
        <w:rPr>
          <w:lang w:val="sr-Cyrl-RS"/>
        </w:rPr>
        <w:t xml:space="preserve"> и тра</w:t>
      </w:r>
      <w:r w:rsidR="63CDC3C8" w:rsidRPr="004B4790">
        <w:rPr>
          <w:lang w:val="sr-Cyrl-RS"/>
        </w:rPr>
        <w:t>н</w:t>
      </w:r>
      <w:r w:rsidR="4F2DF371" w:rsidRPr="004B4790">
        <w:rPr>
          <w:lang w:val="sr-Cyrl-RS"/>
        </w:rPr>
        <w:t xml:space="preserve">зиције у </w:t>
      </w:r>
      <w:r w:rsidR="2764A503" w:rsidRPr="004B4790">
        <w:rPr>
          <w:lang w:val="sr-Cyrl-RS"/>
        </w:rPr>
        <w:t>С</w:t>
      </w:r>
      <w:r w:rsidR="4F2DF371" w:rsidRPr="004B4790">
        <w:rPr>
          <w:lang w:val="sr-Cyrl-RS"/>
        </w:rPr>
        <w:t>редњу</w:t>
      </w:r>
      <w:r w:rsidR="69D22A70" w:rsidRPr="004B4790">
        <w:rPr>
          <w:lang w:val="sr-Cyrl-RS"/>
        </w:rPr>
        <w:t xml:space="preserve"> школу</w:t>
      </w:r>
      <w:r w:rsidR="14F7BDA5" w:rsidRPr="004B4790">
        <w:rPr>
          <w:lang w:val="sr-Cyrl-RS"/>
        </w:rPr>
        <w:t>,”Шта нас спречава да се понашамо асертивно”.</w:t>
      </w:r>
    </w:p>
    <w:p w14:paraId="3048BA75" w14:textId="77777777" w:rsidR="005C4BAC" w:rsidRPr="004B4790" w:rsidRDefault="005C4BAC" w:rsidP="005C4BAC">
      <w:pPr>
        <w:ind w:left="360"/>
        <w:jc w:val="both"/>
        <w:rPr>
          <w:lang w:val="sr-Cyrl-RS"/>
        </w:rPr>
      </w:pPr>
    </w:p>
    <w:p w14:paraId="7DC16EE8" w14:textId="09CF3BFA" w:rsidR="00DE2408" w:rsidRPr="004B4790" w:rsidRDefault="68127A63" w:rsidP="0099066C">
      <w:pPr>
        <w:numPr>
          <w:ilvl w:val="0"/>
          <w:numId w:val="15"/>
        </w:numPr>
        <w:suppressAutoHyphens w:val="0"/>
        <w:jc w:val="both"/>
        <w:rPr>
          <w:rStyle w:val="Strong"/>
          <w:lang w:val="sr-Cyrl-CS"/>
        </w:rPr>
      </w:pPr>
      <w:r w:rsidRPr="004B4790">
        <w:rPr>
          <w:rStyle w:val="Strong"/>
          <w:b w:val="0"/>
          <w:bCs w:val="0"/>
          <w:lang w:val="sr-Cyrl-CS"/>
        </w:rPr>
        <w:t>Психолог</w:t>
      </w:r>
      <w:r w:rsidR="26B17281" w:rsidRPr="004B4790">
        <w:rPr>
          <w:rStyle w:val="Strong"/>
          <w:b w:val="0"/>
          <w:bCs w:val="0"/>
          <w:lang w:val="sr-Cyrl-CS"/>
        </w:rPr>
        <w:t xml:space="preserve"> и педагог су учествовале у ак</w:t>
      </w:r>
      <w:r w:rsidR="46B6C5A3" w:rsidRPr="004B4790">
        <w:rPr>
          <w:rStyle w:val="Strong"/>
          <w:b w:val="0"/>
          <w:bCs w:val="0"/>
          <w:lang w:val="sr-Cyrl-CS"/>
        </w:rPr>
        <w:t>редитованом</w:t>
      </w:r>
      <w:r w:rsidR="1A5284DC" w:rsidRPr="004B4790">
        <w:rPr>
          <w:rStyle w:val="Strong"/>
          <w:b w:val="0"/>
          <w:bCs w:val="0"/>
          <w:lang w:val="sr-Cyrl-CS"/>
        </w:rPr>
        <w:t xml:space="preserve"> </w:t>
      </w:r>
      <w:r w:rsidR="46B6C5A3" w:rsidRPr="004B4790">
        <w:rPr>
          <w:rStyle w:val="Strong"/>
          <w:b w:val="0"/>
          <w:bCs w:val="0"/>
          <w:lang w:val="sr-Cyrl-CS"/>
        </w:rPr>
        <w:t>вебинару “</w:t>
      </w:r>
      <w:r w:rsidR="1B2075B1" w:rsidRPr="004B4790">
        <w:rPr>
          <w:rStyle w:val="Strong"/>
          <w:b w:val="0"/>
          <w:bCs w:val="0"/>
          <w:lang w:val="sr-Cyrl-CS"/>
        </w:rPr>
        <w:t>Реализација наставе орјентисана ка исходима уче</w:t>
      </w:r>
      <w:r w:rsidR="56ADCB20" w:rsidRPr="004B4790">
        <w:rPr>
          <w:rStyle w:val="Strong"/>
          <w:b w:val="0"/>
          <w:bCs w:val="0"/>
          <w:lang w:val="sr-Cyrl-CS"/>
        </w:rPr>
        <w:t xml:space="preserve">ња </w:t>
      </w:r>
      <w:r w:rsidR="70E4FAEE" w:rsidRPr="004B4790">
        <w:rPr>
          <w:rStyle w:val="Strong"/>
          <w:b w:val="0"/>
          <w:bCs w:val="0"/>
          <w:lang w:val="sr-Cyrl-CS"/>
        </w:rPr>
        <w:t>-</w:t>
      </w:r>
      <w:r w:rsidR="004B4790">
        <w:rPr>
          <w:rStyle w:val="Strong"/>
          <w:b w:val="0"/>
          <w:bCs w:val="0"/>
          <w:lang w:val="sr-Cyrl-CS"/>
        </w:rPr>
        <w:t xml:space="preserve"> </w:t>
      </w:r>
      <w:r w:rsidR="70E4FAEE" w:rsidRPr="004B4790">
        <w:rPr>
          <w:rStyle w:val="Strong"/>
          <w:b w:val="0"/>
          <w:bCs w:val="0"/>
          <w:lang w:val="sr-Cyrl-CS"/>
        </w:rPr>
        <w:t>О</w:t>
      </w:r>
      <w:r w:rsidR="56ADCB20" w:rsidRPr="004B4790">
        <w:rPr>
          <w:rStyle w:val="Strong"/>
          <w:b w:val="0"/>
          <w:bCs w:val="0"/>
          <w:lang w:val="sr-Cyrl-CS"/>
        </w:rPr>
        <w:t>сновна школа”.</w:t>
      </w:r>
    </w:p>
    <w:p w14:paraId="3793568E" w14:textId="77777777" w:rsidR="00DE2408" w:rsidRPr="00C8312D" w:rsidRDefault="00DE2408" w:rsidP="004A3245">
      <w:pPr>
        <w:suppressAutoHyphens w:val="0"/>
        <w:ind w:left="360"/>
        <w:jc w:val="both"/>
        <w:rPr>
          <w:highlight w:val="yellow"/>
          <w:lang w:val="sr-Cyrl-RS"/>
        </w:rPr>
      </w:pPr>
    </w:p>
    <w:p w14:paraId="081CEB47" w14:textId="77777777" w:rsidR="00DE2408" w:rsidRPr="00C8312D" w:rsidRDefault="00DE2408" w:rsidP="004A3245">
      <w:pPr>
        <w:suppressAutoHyphens w:val="0"/>
        <w:ind w:left="360"/>
        <w:jc w:val="both"/>
        <w:rPr>
          <w:highlight w:val="yellow"/>
          <w:lang w:val="sr-Latn-RS"/>
        </w:rPr>
      </w:pPr>
    </w:p>
    <w:p w14:paraId="19756EA0" w14:textId="77777777" w:rsidR="00DE2408" w:rsidRPr="00C8312D" w:rsidRDefault="68127A63" w:rsidP="5FD0FE35">
      <w:pPr>
        <w:suppressAutoHyphens w:val="0"/>
        <w:ind w:left="360"/>
        <w:jc w:val="right"/>
        <w:rPr>
          <w:lang w:val="ru-RU"/>
        </w:rPr>
      </w:pPr>
      <w:r w:rsidRPr="5FD0FE35">
        <w:rPr>
          <w:lang w:val="ru-RU"/>
        </w:rPr>
        <w:t xml:space="preserve">Извештај припремиле: </w:t>
      </w:r>
    </w:p>
    <w:p w14:paraId="00269649" w14:textId="4AD63FCB" w:rsidR="00DE2408" w:rsidRPr="00C8312D" w:rsidRDefault="21CFBAF1" w:rsidP="5FD0FE35">
      <w:pPr>
        <w:suppressAutoHyphens w:val="0"/>
        <w:ind w:left="360"/>
        <w:jc w:val="right"/>
        <w:rPr>
          <w:lang w:val="ru-RU"/>
        </w:rPr>
      </w:pPr>
      <w:r w:rsidRPr="5FD0FE35">
        <w:rPr>
          <w:lang w:val="ru-RU"/>
        </w:rPr>
        <w:t>Данијела Васиљевић, педагог</w:t>
      </w:r>
    </w:p>
    <w:p w14:paraId="137CB2B6" w14:textId="4D066887" w:rsidR="00DE2408" w:rsidRPr="00C8312D" w:rsidRDefault="21CFBAF1" w:rsidP="5FD0FE35">
      <w:pPr>
        <w:jc w:val="right"/>
        <w:rPr>
          <w:lang w:val="ru-RU"/>
        </w:rPr>
      </w:pPr>
      <w:r w:rsidRPr="5FD0FE35">
        <w:rPr>
          <w:lang w:val="ru-RU"/>
        </w:rPr>
        <w:t>Вања Паровић, психолог</w:t>
      </w:r>
    </w:p>
    <w:p w14:paraId="54D4AFED" w14:textId="77777777" w:rsidR="00DE2408" w:rsidRPr="00C8312D" w:rsidRDefault="00DE2408" w:rsidP="00330CF0">
      <w:pPr>
        <w:suppressAutoHyphens w:val="0"/>
        <w:ind w:left="360"/>
        <w:jc w:val="right"/>
        <w:rPr>
          <w:highlight w:val="yellow"/>
          <w:lang w:val="sr-Cyrl-RS"/>
        </w:rPr>
      </w:pPr>
    </w:p>
    <w:p w14:paraId="0FBA7733" w14:textId="77777777" w:rsidR="00DE2408" w:rsidRPr="00C8312D" w:rsidRDefault="00DE2408" w:rsidP="00330CF0">
      <w:pPr>
        <w:jc w:val="right"/>
        <w:rPr>
          <w:highlight w:val="yellow"/>
          <w:lang w:val="ru-RU"/>
        </w:rPr>
      </w:pPr>
    </w:p>
    <w:p w14:paraId="506B019F" w14:textId="77777777" w:rsidR="00DE2408" w:rsidRPr="00C8312D" w:rsidRDefault="00DE2408" w:rsidP="004A3245">
      <w:pPr>
        <w:jc w:val="both"/>
        <w:rPr>
          <w:highlight w:val="yellow"/>
          <w:lang w:val="ru-RU"/>
        </w:rPr>
      </w:pPr>
    </w:p>
    <w:p w14:paraId="4F7836D1" w14:textId="77777777" w:rsidR="00DE2408" w:rsidRPr="00C8312D" w:rsidRDefault="00DE2408" w:rsidP="004A3245">
      <w:pPr>
        <w:jc w:val="both"/>
        <w:rPr>
          <w:highlight w:val="yellow"/>
          <w:lang w:val="sr-Cyrl-RS"/>
        </w:rPr>
      </w:pPr>
    </w:p>
    <w:p w14:paraId="649DD73A" w14:textId="77777777" w:rsidR="00D772D8" w:rsidRPr="00C8312D" w:rsidRDefault="00DE2408" w:rsidP="662260E3">
      <w:pPr>
        <w:jc w:val="center"/>
        <w:rPr>
          <w:b/>
          <w:bCs/>
          <w:caps/>
          <w:sz w:val="28"/>
          <w:szCs w:val="28"/>
          <w:lang w:val="ru-RU"/>
        </w:rPr>
      </w:pPr>
      <w:r w:rsidRPr="662260E3">
        <w:rPr>
          <w:b/>
          <w:bCs/>
          <w:caps/>
          <w:highlight w:val="yellow"/>
          <w:lang w:val="ru-RU"/>
        </w:rPr>
        <w:br w:type="page"/>
      </w:r>
      <w:r w:rsidR="00D772D8" w:rsidRPr="662260E3">
        <w:rPr>
          <w:b/>
          <w:bCs/>
          <w:caps/>
          <w:sz w:val="28"/>
          <w:szCs w:val="28"/>
          <w:lang w:val="ru-RU"/>
        </w:rPr>
        <w:lastRenderedPageBreak/>
        <w:t xml:space="preserve">Извештај о раду </w:t>
      </w:r>
      <w:r w:rsidR="00D772D8" w:rsidRPr="662260E3">
        <w:rPr>
          <w:b/>
          <w:bCs/>
          <w:caps/>
          <w:sz w:val="28"/>
          <w:szCs w:val="28"/>
          <w:lang w:val="sr-Cyrl-CS"/>
        </w:rPr>
        <w:t>дефектолога-</w:t>
      </w:r>
      <w:r w:rsidR="00D772D8" w:rsidRPr="662260E3">
        <w:rPr>
          <w:b/>
          <w:bCs/>
          <w:caps/>
          <w:sz w:val="28"/>
          <w:szCs w:val="28"/>
          <w:lang w:val="ru-RU"/>
        </w:rPr>
        <w:t>логопеда</w:t>
      </w:r>
    </w:p>
    <w:p w14:paraId="478D7399" w14:textId="77777777" w:rsidR="00D772D8" w:rsidRPr="00C8312D" w:rsidRDefault="00D772D8" w:rsidP="00D772D8">
      <w:pPr>
        <w:jc w:val="both"/>
        <w:rPr>
          <w:highlight w:val="yellow"/>
          <w:lang w:val="sr-Cyrl-RS"/>
        </w:rPr>
      </w:pPr>
    </w:p>
    <w:p w14:paraId="1674D195" w14:textId="77777777" w:rsidR="00141315" w:rsidRPr="00C8312D" w:rsidRDefault="00141315" w:rsidP="662260E3">
      <w:pPr>
        <w:jc w:val="right"/>
        <w:rPr>
          <w:highlight w:val="yellow"/>
          <w:lang w:val="sr-Cyrl-CS"/>
        </w:rPr>
      </w:pPr>
    </w:p>
    <w:p w14:paraId="453D52F0" w14:textId="154D8162" w:rsidR="00DD1EF3" w:rsidRPr="00C8312D" w:rsidRDefault="00DD1EF3" w:rsidP="662260E3">
      <w:pPr>
        <w:spacing w:line="276" w:lineRule="auto"/>
        <w:jc w:val="both"/>
        <w:rPr>
          <w:lang w:val="sr-Cyrl-RS"/>
        </w:rPr>
      </w:pPr>
    </w:p>
    <w:p w14:paraId="338DE78E" w14:textId="6EC2DD09" w:rsidR="7A1D19B7" w:rsidRDefault="7A1D19B7" w:rsidP="6D1D3208">
      <w:pPr>
        <w:jc w:val="both"/>
      </w:pPr>
      <w:r w:rsidRPr="6D1D3208">
        <w:rPr>
          <w:b/>
          <w:bCs/>
          <w:lang w:val="ru"/>
        </w:rPr>
        <w:t>ЦИЉ</w:t>
      </w:r>
    </w:p>
    <w:p w14:paraId="29EE4CF6" w14:textId="620A0A8E" w:rsidR="7A1D19B7" w:rsidRDefault="7A1D19B7" w:rsidP="6D1D3208">
      <w:pPr>
        <w:jc w:val="both"/>
      </w:pPr>
      <w:r w:rsidRPr="6D1D3208">
        <w:rPr>
          <w:lang w:val="sr-Cyrl-RS"/>
        </w:rPr>
        <w:t xml:space="preserve"> </w:t>
      </w:r>
    </w:p>
    <w:p w14:paraId="1499AFD8" w14:textId="3961AC9E" w:rsidR="7A1D19B7" w:rsidRDefault="7A1D19B7" w:rsidP="6D1D3208">
      <w:pPr>
        <w:jc w:val="both"/>
      </w:pPr>
      <w:r w:rsidRPr="6D1D3208">
        <w:rPr>
          <w:lang w:val="ru"/>
        </w:rPr>
        <w:t>Допринос логопеда остваривању и унапређивању образовно</w:t>
      </w:r>
      <w:r w:rsidRPr="6D1D3208">
        <w:rPr>
          <w:lang w:val="sr-Cyrl-RS"/>
        </w:rPr>
        <w:t>-</w:t>
      </w:r>
      <w:r w:rsidRPr="6D1D3208">
        <w:rPr>
          <w:lang w:val="ru"/>
        </w:rPr>
        <w:t>васпитног рада у установи у складу са циљевима и принципима образовања дефинисаних законом.</w:t>
      </w:r>
    </w:p>
    <w:p w14:paraId="3E8FC53B" w14:textId="3F2E1FE4" w:rsidR="7A1D19B7" w:rsidRDefault="7A1D19B7" w:rsidP="6D1D3208">
      <w:pPr>
        <w:jc w:val="both"/>
      </w:pPr>
      <w:r w:rsidRPr="6D1D3208">
        <w:rPr>
          <w:b/>
          <w:bCs/>
          <w:lang w:val="sr-Cyrl-RS"/>
        </w:rPr>
        <w:t xml:space="preserve"> </w:t>
      </w:r>
    </w:p>
    <w:p w14:paraId="698143FD" w14:textId="2C63B908" w:rsidR="7A1D19B7" w:rsidRDefault="7A1D19B7" w:rsidP="6D1D3208">
      <w:pPr>
        <w:jc w:val="both"/>
      </w:pPr>
      <w:r w:rsidRPr="6D1D3208">
        <w:rPr>
          <w:b/>
          <w:bCs/>
          <w:lang w:val="sr-Cyrl-RS"/>
        </w:rPr>
        <w:t>ЗАДАЦИ</w:t>
      </w:r>
    </w:p>
    <w:p w14:paraId="1BA10EA6" w14:textId="036706F0" w:rsidR="7A1D19B7" w:rsidRDefault="7A1D19B7" w:rsidP="6D1D3208">
      <w:pPr>
        <w:jc w:val="both"/>
      </w:pPr>
      <w:r w:rsidRPr="6D1D3208">
        <w:rPr>
          <w:lang w:val="sr-Cyrl-RS"/>
        </w:rPr>
        <w:t xml:space="preserve"> </w:t>
      </w:r>
    </w:p>
    <w:p w14:paraId="2FC096CF" w14:textId="25B5C17C" w:rsidR="7A1D19B7" w:rsidRDefault="7A1D19B7" w:rsidP="0099066C">
      <w:pPr>
        <w:pStyle w:val="ListParagraph"/>
        <w:numPr>
          <w:ilvl w:val="0"/>
          <w:numId w:val="25"/>
        </w:numPr>
        <w:jc w:val="both"/>
        <w:rPr>
          <w:rFonts w:ascii="Times New Roman" w:eastAsia="Times New Roman" w:hAnsi="Times New Roman"/>
          <w:sz w:val="24"/>
          <w:szCs w:val="24"/>
        </w:rPr>
      </w:pPr>
      <w:r w:rsidRPr="6D1D3208">
        <w:rPr>
          <w:rFonts w:ascii="Times New Roman" w:eastAsia="Times New Roman" w:hAnsi="Times New Roman"/>
          <w:sz w:val="24"/>
          <w:szCs w:val="24"/>
          <w:lang w:val="sr-Cyrl-RS"/>
        </w:rPr>
        <w:t>Превенција говорно-језичких поремећаја;</w:t>
      </w:r>
    </w:p>
    <w:p w14:paraId="7D1B2E88" w14:textId="2C47DAE5" w:rsidR="7A1D19B7" w:rsidRDefault="7A1D19B7" w:rsidP="0099066C">
      <w:pPr>
        <w:pStyle w:val="ListParagraph"/>
        <w:numPr>
          <w:ilvl w:val="0"/>
          <w:numId w:val="25"/>
        </w:numPr>
        <w:jc w:val="both"/>
        <w:rPr>
          <w:rFonts w:ascii="Times New Roman" w:eastAsia="Times New Roman" w:hAnsi="Times New Roman"/>
          <w:sz w:val="24"/>
          <w:szCs w:val="24"/>
        </w:rPr>
      </w:pPr>
      <w:r w:rsidRPr="6D1D3208">
        <w:rPr>
          <w:rFonts w:ascii="Times New Roman" w:eastAsia="Times New Roman" w:hAnsi="Times New Roman"/>
          <w:sz w:val="24"/>
          <w:szCs w:val="24"/>
          <w:lang w:val="ru"/>
        </w:rPr>
        <w:t>Идентификовање деце са говорно</w:t>
      </w:r>
      <w:r w:rsidRPr="6D1D3208">
        <w:rPr>
          <w:rFonts w:ascii="Times New Roman" w:eastAsia="Times New Roman" w:hAnsi="Times New Roman"/>
          <w:sz w:val="24"/>
          <w:szCs w:val="24"/>
          <w:lang w:val="sr-Cyrl-RS"/>
        </w:rPr>
        <w:t>-</w:t>
      </w:r>
      <w:r w:rsidRPr="6D1D3208">
        <w:rPr>
          <w:rFonts w:ascii="Times New Roman" w:eastAsia="Times New Roman" w:hAnsi="Times New Roman"/>
          <w:sz w:val="24"/>
          <w:szCs w:val="24"/>
          <w:lang w:val="ru"/>
        </w:rPr>
        <w:t>језичким поремећајима:</w:t>
      </w:r>
    </w:p>
    <w:p w14:paraId="6D3DA5A2" w14:textId="25AFBE28" w:rsidR="7A1D19B7" w:rsidRDefault="7A1D19B7" w:rsidP="6D1D3208">
      <w:pPr>
        <w:pStyle w:val="ListParagraph"/>
        <w:numPr>
          <w:ilvl w:val="1"/>
          <w:numId w:val="7"/>
        </w:numPr>
        <w:jc w:val="both"/>
        <w:rPr>
          <w:rFonts w:ascii="Times New Roman" w:eastAsia="Times New Roman" w:hAnsi="Times New Roman"/>
          <w:sz w:val="24"/>
          <w:szCs w:val="24"/>
        </w:rPr>
      </w:pPr>
      <w:r w:rsidRPr="6D1D3208">
        <w:rPr>
          <w:rFonts w:ascii="Times New Roman" w:eastAsia="Times New Roman" w:hAnsi="Times New Roman"/>
          <w:sz w:val="24"/>
          <w:szCs w:val="24"/>
          <w:lang w:val="ru"/>
        </w:rPr>
        <w:t xml:space="preserve">Константна размена информација са учитељима,  наставницима </w:t>
      </w:r>
      <w:r w:rsidRPr="6D1D3208">
        <w:rPr>
          <w:rFonts w:ascii="Times New Roman" w:eastAsia="Times New Roman" w:hAnsi="Times New Roman"/>
          <w:sz w:val="24"/>
          <w:szCs w:val="24"/>
          <w:lang w:val="sr-Cyrl-RS"/>
        </w:rPr>
        <w:t xml:space="preserve"> и стручном службом </w:t>
      </w:r>
      <w:r w:rsidRPr="6D1D3208">
        <w:rPr>
          <w:rFonts w:ascii="Times New Roman" w:eastAsia="Times New Roman" w:hAnsi="Times New Roman"/>
          <w:sz w:val="24"/>
          <w:szCs w:val="24"/>
          <w:lang w:val="ru"/>
        </w:rPr>
        <w:t>о говорно</w:t>
      </w:r>
      <w:r w:rsidRPr="6D1D3208">
        <w:rPr>
          <w:rFonts w:ascii="Times New Roman" w:eastAsia="Times New Roman" w:hAnsi="Times New Roman"/>
          <w:sz w:val="24"/>
          <w:szCs w:val="24"/>
          <w:lang w:val="sr-Cyrl-RS"/>
        </w:rPr>
        <w:t>-</w:t>
      </w:r>
      <w:r w:rsidRPr="6D1D3208">
        <w:rPr>
          <w:rFonts w:ascii="Times New Roman" w:eastAsia="Times New Roman" w:hAnsi="Times New Roman"/>
          <w:sz w:val="24"/>
          <w:szCs w:val="24"/>
          <w:lang w:val="ru"/>
        </w:rPr>
        <w:t>језичким проблемима ученика,</w:t>
      </w:r>
    </w:p>
    <w:p w14:paraId="475F9608" w14:textId="74978327" w:rsidR="7A1D19B7" w:rsidRDefault="7A1D19B7" w:rsidP="6D1D3208">
      <w:pPr>
        <w:pStyle w:val="ListParagraph"/>
        <w:numPr>
          <w:ilvl w:val="1"/>
          <w:numId w:val="7"/>
        </w:numPr>
        <w:jc w:val="both"/>
        <w:rPr>
          <w:rFonts w:ascii="Times New Roman" w:eastAsia="Times New Roman" w:hAnsi="Times New Roman"/>
          <w:sz w:val="24"/>
          <w:szCs w:val="24"/>
        </w:rPr>
      </w:pPr>
      <w:r w:rsidRPr="6D1D3208">
        <w:rPr>
          <w:rFonts w:ascii="Times New Roman" w:eastAsia="Times New Roman" w:hAnsi="Times New Roman"/>
          <w:sz w:val="24"/>
          <w:szCs w:val="24"/>
          <w:lang w:val="ru"/>
        </w:rPr>
        <w:t>Контакт и разговор са родитељима</w:t>
      </w:r>
      <w:r w:rsidRPr="6D1D3208">
        <w:rPr>
          <w:rFonts w:ascii="Times New Roman" w:eastAsia="Times New Roman" w:hAnsi="Times New Roman"/>
          <w:sz w:val="24"/>
          <w:szCs w:val="24"/>
          <w:lang w:val="sr-Cyrl-RS"/>
        </w:rPr>
        <w:t xml:space="preserve"> чија су деца радила са дефектологом-логопедом;</w:t>
      </w:r>
    </w:p>
    <w:p w14:paraId="7450CF6B" w14:textId="2BCF9D13" w:rsidR="7A1D19B7" w:rsidRDefault="7A1D19B7" w:rsidP="0099066C">
      <w:pPr>
        <w:pStyle w:val="ListParagraph"/>
        <w:numPr>
          <w:ilvl w:val="0"/>
          <w:numId w:val="25"/>
        </w:numPr>
        <w:jc w:val="both"/>
        <w:rPr>
          <w:rFonts w:ascii="Times New Roman" w:eastAsia="Times New Roman" w:hAnsi="Times New Roman"/>
          <w:sz w:val="24"/>
          <w:szCs w:val="24"/>
        </w:rPr>
      </w:pPr>
      <w:r w:rsidRPr="6D1D3208">
        <w:rPr>
          <w:rFonts w:ascii="Times New Roman" w:eastAsia="Times New Roman" w:hAnsi="Times New Roman"/>
          <w:sz w:val="24"/>
          <w:szCs w:val="24"/>
          <w:lang w:val="ru"/>
        </w:rPr>
        <w:t>Идентификовање ученика са тешкоћама у читању и писању:</w:t>
      </w:r>
    </w:p>
    <w:p w14:paraId="2BC6E0C1" w14:textId="5949DA37" w:rsidR="7A1D19B7" w:rsidRDefault="7A1D19B7" w:rsidP="6D1D3208">
      <w:pPr>
        <w:pStyle w:val="ListParagraph"/>
        <w:numPr>
          <w:ilvl w:val="1"/>
          <w:numId w:val="7"/>
        </w:numPr>
        <w:jc w:val="both"/>
        <w:rPr>
          <w:rFonts w:ascii="Times New Roman" w:eastAsia="Times New Roman" w:hAnsi="Times New Roman"/>
          <w:sz w:val="24"/>
          <w:szCs w:val="24"/>
        </w:rPr>
      </w:pPr>
      <w:r w:rsidRPr="6D1D3208">
        <w:rPr>
          <w:rFonts w:ascii="Times New Roman" w:eastAsia="Times New Roman" w:hAnsi="Times New Roman"/>
          <w:sz w:val="24"/>
          <w:szCs w:val="24"/>
          <w:lang w:val="ru"/>
        </w:rPr>
        <w:t>У свакодневном контакту са учитељима и наставницима размењују се информације о текућим проблемима ученика</w:t>
      </w:r>
      <w:r w:rsidRPr="6D1D3208">
        <w:rPr>
          <w:rFonts w:ascii="Times New Roman" w:eastAsia="Times New Roman" w:hAnsi="Times New Roman"/>
          <w:sz w:val="24"/>
          <w:szCs w:val="24"/>
          <w:lang w:val="sr-Cyrl-RS"/>
        </w:rPr>
        <w:t>;</w:t>
      </w:r>
    </w:p>
    <w:p w14:paraId="55952374" w14:textId="044942A7" w:rsidR="7A1D19B7" w:rsidRDefault="7A1D19B7" w:rsidP="0099066C">
      <w:pPr>
        <w:pStyle w:val="ListParagraph"/>
        <w:numPr>
          <w:ilvl w:val="0"/>
          <w:numId w:val="25"/>
        </w:numPr>
        <w:jc w:val="both"/>
        <w:rPr>
          <w:rFonts w:ascii="Times New Roman" w:eastAsia="Times New Roman" w:hAnsi="Times New Roman"/>
          <w:sz w:val="24"/>
          <w:szCs w:val="24"/>
        </w:rPr>
      </w:pPr>
      <w:r w:rsidRPr="6D1D3208">
        <w:rPr>
          <w:rFonts w:ascii="Times New Roman" w:eastAsia="Times New Roman" w:hAnsi="Times New Roman"/>
          <w:sz w:val="24"/>
          <w:szCs w:val="24"/>
          <w:lang w:val="ru"/>
        </w:rPr>
        <w:t>Корекција поремећене функције читања и писања ученика:</w:t>
      </w:r>
    </w:p>
    <w:p w14:paraId="49F53F08" w14:textId="6C46DC4E" w:rsidR="7A1D19B7" w:rsidRDefault="7A1D19B7" w:rsidP="6D1D3208">
      <w:pPr>
        <w:pStyle w:val="ListParagraph"/>
        <w:numPr>
          <w:ilvl w:val="1"/>
          <w:numId w:val="7"/>
        </w:numPr>
        <w:jc w:val="both"/>
        <w:rPr>
          <w:rFonts w:ascii="Times New Roman" w:eastAsia="Times New Roman" w:hAnsi="Times New Roman"/>
          <w:sz w:val="24"/>
          <w:szCs w:val="24"/>
        </w:rPr>
      </w:pPr>
      <w:r w:rsidRPr="6D1D3208">
        <w:rPr>
          <w:rFonts w:ascii="Times New Roman" w:eastAsia="Times New Roman" w:hAnsi="Times New Roman"/>
          <w:sz w:val="24"/>
          <w:szCs w:val="24"/>
          <w:lang w:val="ru"/>
        </w:rPr>
        <w:t>Стимулација говорно језичког развоја када је он испод нивоа и стандарда за одговарајући узраст</w:t>
      </w:r>
      <w:r w:rsidRPr="6D1D3208">
        <w:rPr>
          <w:rFonts w:ascii="Times New Roman" w:eastAsia="Times New Roman" w:hAnsi="Times New Roman"/>
          <w:sz w:val="24"/>
          <w:szCs w:val="24"/>
          <w:lang w:val="sr-Cyrl-RS"/>
        </w:rPr>
        <w:t xml:space="preserve"> на </w:t>
      </w:r>
      <w:r w:rsidRPr="6D1D3208">
        <w:rPr>
          <w:rFonts w:ascii="Times New Roman" w:eastAsia="Times New Roman" w:hAnsi="Times New Roman"/>
          <w:sz w:val="24"/>
          <w:szCs w:val="24"/>
          <w:lang w:val="ru"/>
        </w:rPr>
        <w:t>индивидуалним</w:t>
      </w:r>
      <w:r w:rsidRPr="6D1D3208">
        <w:rPr>
          <w:rFonts w:ascii="Times New Roman" w:eastAsia="Times New Roman" w:hAnsi="Times New Roman"/>
          <w:sz w:val="24"/>
          <w:szCs w:val="24"/>
          <w:lang w:val="sr-Cyrl-RS"/>
        </w:rPr>
        <w:t xml:space="preserve"> и групним </w:t>
      </w:r>
      <w:r w:rsidRPr="6D1D3208">
        <w:rPr>
          <w:rFonts w:ascii="Times New Roman" w:eastAsia="Times New Roman" w:hAnsi="Times New Roman"/>
          <w:sz w:val="24"/>
          <w:szCs w:val="24"/>
          <w:lang w:val="ru"/>
        </w:rPr>
        <w:t xml:space="preserve"> третманима</w:t>
      </w:r>
      <w:r w:rsidRPr="6D1D3208">
        <w:rPr>
          <w:rFonts w:ascii="Times New Roman" w:eastAsia="Times New Roman" w:hAnsi="Times New Roman"/>
          <w:sz w:val="24"/>
          <w:szCs w:val="24"/>
          <w:lang w:val="sr-Cyrl-RS"/>
        </w:rPr>
        <w:t>;</w:t>
      </w:r>
    </w:p>
    <w:p w14:paraId="1DB2A721" w14:textId="5AC8689B" w:rsidR="7A1D19B7" w:rsidRDefault="7A1D19B7" w:rsidP="0099066C">
      <w:pPr>
        <w:pStyle w:val="ListParagraph"/>
        <w:numPr>
          <w:ilvl w:val="0"/>
          <w:numId w:val="25"/>
        </w:numPr>
        <w:jc w:val="both"/>
        <w:rPr>
          <w:rFonts w:ascii="Times New Roman" w:eastAsia="Times New Roman" w:hAnsi="Times New Roman"/>
          <w:sz w:val="24"/>
          <w:szCs w:val="24"/>
        </w:rPr>
      </w:pPr>
      <w:r w:rsidRPr="6D1D3208">
        <w:rPr>
          <w:rFonts w:ascii="Times New Roman" w:eastAsia="Times New Roman" w:hAnsi="Times New Roman"/>
          <w:sz w:val="24"/>
          <w:szCs w:val="24"/>
          <w:lang w:val="sr-Cyrl-RS"/>
        </w:rPr>
        <w:t>Корекција постојећих говорно-језичких поремећаја: дисфазија,  муцање  или  брзоплетост, дизартрија,  дисфонија ученика, уз редован контакт у  канцеларији  логопеда  где се обавља саветодавни рад;</w:t>
      </w:r>
    </w:p>
    <w:p w14:paraId="46E0EABA" w14:textId="7A304779" w:rsidR="7A1D19B7" w:rsidRDefault="7A1D19B7" w:rsidP="0099066C">
      <w:pPr>
        <w:pStyle w:val="ListParagraph"/>
        <w:numPr>
          <w:ilvl w:val="0"/>
          <w:numId w:val="25"/>
        </w:numPr>
        <w:jc w:val="both"/>
        <w:rPr>
          <w:rFonts w:ascii="Times New Roman" w:eastAsia="Times New Roman" w:hAnsi="Times New Roman"/>
          <w:sz w:val="24"/>
          <w:szCs w:val="24"/>
        </w:rPr>
      </w:pPr>
      <w:r w:rsidRPr="6D1D3208">
        <w:rPr>
          <w:rFonts w:ascii="Times New Roman" w:eastAsia="Times New Roman" w:hAnsi="Times New Roman"/>
          <w:sz w:val="24"/>
          <w:szCs w:val="24"/>
          <w:lang w:val="ru"/>
        </w:rPr>
        <w:t>Сарадња са осталим стручним сарадницима и наставницима у циљу обезбеђивања оптималних услова за развој ученика са тешкоћама у психофизиолошком развоју</w:t>
      </w:r>
      <w:r w:rsidRPr="6D1D3208">
        <w:rPr>
          <w:rFonts w:ascii="Times New Roman" w:eastAsia="Times New Roman" w:hAnsi="Times New Roman"/>
          <w:sz w:val="24"/>
          <w:szCs w:val="24"/>
          <w:lang w:val="sr-Cyrl-RS"/>
        </w:rPr>
        <w:t>;</w:t>
      </w:r>
    </w:p>
    <w:p w14:paraId="3815F830" w14:textId="3BB4AB72" w:rsidR="7A1D19B7" w:rsidRDefault="7A1D19B7" w:rsidP="0099066C">
      <w:pPr>
        <w:pStyle w:val="ListParagraph"/>
        <w:numPr>
          <w:ilvl w:val="0"/>
          <w:numId w:val="25"/>
        </w:numPr>
        <w:jc w:val="both"/>
        <w:rPr>
          <w:rFonts w:ascii="Times New Roman" w:eastAsia="Times New Roman" w:hAnsi="Times New Roman"/>
          <w:sz w:val="24"/>
          <w:szCs w:val="24"/>
        </w:rPr>
      </w:pPr>
      <w:r w:rsidRPr="6D1D3208">
        <w:rPr>
          <w:rFonts w:ascii="Times New Roman" w:eastAsia="Times New Roman" w:hAnsi="Times New Roman"/>
          <w:sz w:val="24"/>
          <w:szCs w:val="24"/>
          <w:lang w:val="ru"/>
        </w:rPr>
        <w:t>Саветодавни рад са наставницим</w:t>
      </w:r>
      <w:r w:rsidRPr="6D1D3208">
        <w:rPr>
          <w:rFonts w:ascii="Times New Roman" w:eastAsia="Times New Roman" w:hAnsi="Times New Roman"/>
          <w:sz w:val="24"/>
          <w:szCs w:val="24"/>
          <w:lang w:val="sr-Cyrl-RS"/>
        </w:rPr>
        <w:t>а у чијим одељењима се налазе ученици који имају потребу за додатном подршком</w:t>
      </w:r>
      <w:r w:rsidRPr="6D1D3208">
        <w:rPr>
          <w:rFonts w:ascii="Times New Roman" w:eastAsia="Times New Roman" w:hAnsi="Times New Roman"/>
          <w:sz w:val="24"/>
          <w:szCs w:val="24"/>
          <w:lang w:val="ru"/>
        </w:rPr>
        <w:t>, у смислу програма рада и очекиваног успеха ученика и социјализације,</w:t>
      </w:r>
      <w:r w:rsidRPr="6D1D3208">
        <w:rPr>
          <w:rFonts w:ascii="Times New Roman" w:eastAsia="Times New Roman" w:hAnsi="Times New Roman"/>
          <w:sz w:val="24"/>
          <w:szCs w:val="24"/>
          <w:lang w:val="sr-Cyrl-RS"/>
        </w:rPr>
        <w:t xml:space="preserve"> као </w:t>
      </w:r>
      <w:r w:rsidRPr="6D1D3208">
        <w:rPr>
          <w:rFonts w:ascii="Times New Roman" w:eastAsia="Times New Roman" w:hAnsi="Times New Roman"/>
          <w:sz w:val="24"/>
          <w:szCs w:val="24"/>
          <w:lang w:val="ru"/>
        </w:rPr>
        <w:t xml:space="preserve">и са наставницима </w:t>
      </w:r>
      <w:r w:rsidRPr="6D1D3208">
        <w:rPr>
          <w:rFonts w:ascii="Times New Roman" w:eastAsia="Times New Roman" w:hAnsi="Times New Roman"/>
          <w:sz w:val="24"/>
          <w:szCs w:val="24"/>
          <w:lang w:val="sr-Cyrl-RS"/>
        </w:rPr>
        <w:t xml:space="preserve">у одељењима </w:t>
      </w:r>
      <w:r w:rsidRPr="6D1D3208">
        <w:rPr>
          <w:rFonts w:ascii="Times New Roman" w:eastAsia="Times New Roman" w:hAnsi="Times New Roman"/>
          <w:sz w:val="24"/>
          <w:szCs w:val="24"/>
          <w:lang w:val="ru"/>
        </w:rPr>
        <w:t>где је примењена индивидуализација у  раду</w:t>
      </w:r>
      <w:r w:rsidRPr="6D1D3208">
        <w:rPr>
          <w:rFonts w:ascii="Times New Roman" w:eastAsia="Times New Roman" w:hAnsi="Times New Roman"/>
          <w:sz w:val="24"/>
          <w:szCs w:val="24"/>
          <w:lang w:val="sr-Cyrl-RS"/>
        </w:rPr>
        <w:t>;</w:t>
      </w:r>
    </w:p>
    <w:p w14:paraId="60ED1C46" w14:textId="673EE17A" w:rsidR="7A1D19B7" w:rsidRDefault="7A1D19B7" w:rsidP="0099066C">
      <w:pPr>
        <w:pStyle w:val="ListParagraph"/>
        <w:numPr>
          <w:ilvl w:val="0"/>
          <w:numId w:val="25"/>
        </w:numPr>
        <w:jc w:val="both"/>
        <w:rPr>
          <w:rFonts w:ascii="Times New Roman" w:eastAsia="Times New Roman" w:hAnsi="Times New Roman"/>
          <w:sz w:val="24"/>
          <w:szCs w:val="24"/>
        </w:rPr>
      </w:pPr>
      <w:r w:rsidRPr="6D1D3208">
        <w:rPr>
          <w:rFonts w:ascii="Times New Roman" w:eastAsia="Times New Roman" w:hAnsi="Times New Roman"/>
          <w:sz w:val="24"/>
          <w:szCs w:val="24"/>
          <w:lang w:val="ru"/>
        </w:rPr>
        <w:t>Саветодавни и инструктивни рад са родитељима деце</w:t>
      </w:r>
      <w:r w:rsidRPr="6D1D3208">
        <w:rPr>
          <w:rFonts w:ascii="Times New Roman" w:eastAsia="Times New Roman" w:hAnsi="Times New Roman"/>
          <w:sz w:val="24"/>
          <w:szCs w:val="24"/>
          <w:lang w:val="sr-Cyrl-RS"/>
        </w:rPr>
        <w:t xml:space="preserve">, </w:t>
      </w:r>
      <w:r w:rsidRPr="6D1D3208">
        <w:rPr>
          <w:rFonts w:ascii="Times New Roman" w:eastAsia="Times New Roman" w:hAnsi="Times New Roman"/>
          <w:sz w:val="24"/>
          <w:szCs w:val="24"/>
          <w:lang w:val="ru"/>
        </w:rPr>
        <w:t>где логопед говори о начинима рада и коју све врсту помоћи и подршке пружа логопед</w:t>
      </w:r>
      <w:r w:rsidRPr="6D1D3208">
        <w:rPr>
          <w:rFonts w:ascii="Times New Roman" w:eastAsia="Times New Roman" w:hAnsi="Times New Roman"/>
          <w:sz w:val="24"/>
          <w:szCs w:val="24"/>
          <w:lang w:val="sr-Cyrl-RS"/>
        </w:rPr>
        <w:t>:</w:t>
      </w:r>
    </w:p>
    <w:p w14:paraId="6DC4D2ED" w14:textId="00DD7124" w:rsidR="7A1D19B7" w:rsidRDefault="7A1D19B7" w:rsidP="6D1D3208">
      <w:pPr>
        <w:pStyle w:val="ListParagraph"/>
        <w:numPr>
          <w:ilvl w:val="1"/>
          <w:numId w:val="7"/>
        </w:numPr>
        <w:jc w:val="both"/>
        <w:rPr>
          <w:rFonts w:ascii="Times New Roman" w:eastAsia="Times New Roman" w:hAnsi="Times New Roman"/>
          <w:sz w:val="24"/>
          <w:szCs w:val="24"/>
        </w:rPr>
      </w:pPr>
      <w:r w:rsidRPr="6D1D3208">
        <w:rPr>
          <w:rFonts w:ascii="Times New Roman" w:eastAsia="Times New Roman" w:hAnsi="Times New Roman"/>
          <w:sz w:val="24"/>
          <w:szCs w:val="24"/>
          <w:lang w:val="sr-Cyrl-RS"/>
        </w:rPr>
        <w:t>З</w:t>
      </w:r>
      <w:r w:rsidRPr="6D1D3208">
        <w:rPr>
          <w:rFonts w:ascii="Times New Roman" w:eastAsia="Times New Roman" w:hAnsi="Times New Roman"/>
          <w:sz w:val="24"/>
          <w:szCs w:val="24"/>
          <w:lang w:val="ru"/>
        </w:rPr>
        <w:t xml:space="preserve">аинтересовани родитељи долазе у канцеларију логопеда где се информишу о раду и напредовању своје деце и где се обавља и саветодавни рад. Према потреби, заједно са педагогом </w:t>
      </w:r>
      <w:r w:rsidRPr="6D1D3208">
        <w:rPr>
          <w:rFonts w:ascii="Times New Roman" w:eastAsia="Times New Roman" w:hAnsi="Times New Roman"/>
          <w:sz w:val="24"/>
          <w:szCs w:val="24"/>
          <w:lang w:val="sr-Cyrl-RS"/>
        </w:rPr>
        <w:t xml:space="preserve"> и психологом </w:t>
      </w:r>
      <w:r w:rsidRPr="6D1D3208">
        <w:rPr>
          <w:rFonts w:ascii="Times New Roman" w:eastAsia="Times New Roman" w:hAnsi="Times New Roman"/>
          <w:sz w:val="24"/>
          <w:szCs w:val="24"/>
          <w:lang w:val="ru"/>
        </w:rPr>
        <w:t>школе, обављају се разговори са родитељима чијој деци је потребна подршка у неком сегменту образовно</w:t>
      </w:r>
      <w:r w:rsidRPr="6D1D3208">
        <w:rPr>
          <w:rFonts w:ascii="Times New Roman" w:eastAsia="Times New Roman" w:hAnsi="Times New Roman"/>
          <w:sz w:val="24"/>
          <w:szCs w:val="24"/>
          <w:lang w:val="sr-Cyrl-RS"/>
        </w:rPr>
        <w:t>-</w:t>
      </w:r>
      <w:r w:rsidRPr="6D1D3208">
        <w:rPr>
          <w:rFonts w:ascii="Times New Roman" w:eastAsia="Times New Roman" w:hAnsi="Times New Roman"/>
          <w:sz w:val="24"/>
          <w:szCs w:val="24"/>
          <w:lang w:val="ru"/>
        </w:rPr>
        <w:t>васпитног рада.</w:t>
      </w:r>
    </w:p>
    <w:p w14:paraId="5355BFD4" w14:textId="09314308" w:rsidR="7A1D19B7" w:rsidRDefault="7A1D19B7" w:rsidP="6D1D3208">
      <w:pPr>
        <w:jc w:val="both"/>
      </w:pPr>
      <w:r w:rsidRPr="6D1D3208">
        <w:rPr>
          <w:lang w:val="ru"/>
        </w:rPr>
        <w:t xml:space="preserve"> </w:t>
      </w:r>
    </w:p>
    <w:p w14:paraId="51A5ACDE" w14:textId="10FC55BC" w:rsidR="7A1D19B7" w:rsidRDefault="7A1D19B7" w:rsidP="6D1D3208">
      <w:pPr>
        <w:jc w:val="both"/>
      </w:pPr>
      <w:r w:rsidRPr="6D1D3208">
        <w:rPr>
          <w:b/>
          <w:bCs/>
          <w:lang w:val="ru"/>
        </w:rPr>
        <w:t>ОБЛАСТИ РАДА</w:t>
      </w:r>
    </w:p>
    <w:p w14:paraId="23D06D96" w14:textId="5D6916FD" w:rsidR="7A1D19B7" w:rsidRDefault="7A1D19B7" w:rsidP="6D1D3208">
      <w:pPr>
        <w:jc w:val="both"/>
      </w:pPr>
      <w:r w:rsidRPr="6D1D3208">
        <w:rPr>
          <w:b/>
          <w:bCs/>
          <w:lang w:val="sr-Cyrl-RS"/>
        </w:rPr>
        <w:t xml:space="preserve"> </w:t>
      </w:r>
    </w:p>
    <w:p w14:paraId="60516B21" w14:textId="5D0AD228" w:rsidR="7A1D19B7" w:rsidRDefault="004B4790" w:rsidP="6D1D3208">
      <w:pPr>
        <w:jc w:val="both"/>
      </w:pPr>
      <w:r>
        <w:rPr>
          <w:b/>
          <w:bCs/>
          <w:lang w:val="ru"/>
        </w:rPr>
        <w:t xml:space="preserve">     </w:t>
      </w:r>
      <w:r w:rsidR="7A1D19B7" w:rsidRPr="6D1D3208">
        <w:rPr>
          <w:b/>
          <w:bCs/>
          <w:lang w:val="ru"/>
        </w:rPr>
        <w:t xml:space="preserve">1. </w:t>
      </w:r>
      <w:r>
        <w:rPr>
          <w:b/>
          <w:bCs/>
          <w:lang w:val="ru"/>
        </w:rPr>
        <w:t xml:space="preserve"> </w:t>
      </w:r>
      <w:r w:rsidR="7A1D19B7" w:rsidRPr="6D1D3208">
        <w:rPr>
          <w:b/>
          <w:bCs/>
          <w:lang w:val="ru"/>
        </w:rPr>
        <w:t>Планирање и програмирање образовно</w:t>
      </w:r>
      <w:r w:rsidR="7A1D19B7" w:rsidRPr="6D1D3208">
        <w:rPr>
          <w:b/>
          <w:bCs/>
          <w:lang w:val="sr-Cyrl-RS"/>
        </w:rPr>
        <w:t>-</w:t>
      </w:r>
      <w:r w:rsidR="7A1D19B7" w:rsidRPr="6D1D3208">
        <w:rPr>
          <w:b/>
          <w:bCs/>
          <w:lang w:val="ru"/>
        </w:rPr>
        <w:t>васпитног рада</w:t>
      </w:r>
    </w:p>
    <w:p w14:paraId="78FC48B3" w14:textId="1CEE25EE" w:rsidR="7A1D19B7" w:rsidRDefault="7A1D19B7" w:rsidP="6D1D3208">
      <w:pPr>
        <w:jc w:val="both"/>
      </w:pPr>
      <w:r w:rsidRPr="6D1D3208">
        <w:rPr>
          <w:lang w:val="ru"/>
        </w:rPr>
        <w:t>Учествовање у изради планских докумената установе, посебно у деловима који се односе на планове и програме подршке деци и  ученицима (рад са ученицима којима је потребна додатна образовна подршка</w:t>
      </w:r>
      <w:r w:rsidRPr="6D1D3208">
        <w:rPr>
          <w:lang w:val="sr-Cyrl-RS"/>
        </w:rPr>
        <w:t>).</w:t>
      </w:r>
    </w:p>
    <w:p w14:paraId="33B9EE54" w14:textId="79C862CA" w:rsidR="7A1D19B7" w:rsidRDefault="7A1D19B7" w:rsidP="6D1D3208">
      <w:pPr>
        <w:jc w:val="both"/>
      </w:pPr>
      <w:r w:rsidRPr="6D1D3208">
        <w:rPr>
          <w:lang w:val="sr-Cyrl-RS"/>
        </w:rPr>
        <w:t xml:space="preserve"> </w:t>
      </w:r>
    </w:p>
    <w:p w14:paraId="2CA7AE36" w14:textId="56833133" w:rsidR="7A1D19B7" w:rsidRDefault="7A1D19B7" w:rsidP="6D1D3208">
      <w:pPr>
        <w:jc w:val="both"/>
      </w:pPr>
      <w:r w:rsidRPr="6D1D3208">
        <w:rPr>
          <w:lang w:val="ru"/>
        </w:rPr>
        <w:t>Логопед има годишњи план рада, месечни и свакодневни дневник рада</w:t>
      </w:r>
      <w:r w:rsidRPr="6D1D3208">
        <w:rPr>
          <w:lang w:val="sr-Cyrl-RS"/>
        </w:rPr>
        <w:t>,</w:t>
      </w:r>
      <w:r w:rsidRPr="6D1D3208">
        <w:rPr>
          <w:lang w:val="ru"/>
        </w:rPr>
        <w:t xml:space="preserve"> где уписује име и одељење</w:t>
      </w:r>
      <w:r w:rsidRPr="6D1D3208">
        <w:rPr>
          <w:lang w:val="sr-Cyrl-RS"/>
        </w:rPr>
        <w:t xml:space="preserve"> ученика </w:t>
      </w:r>
      <w:r w:rsidRPr="6D1D3208">
        <w:rPr>
          <w:lang w:val="ru"/>
        </w:rPr>
        <w:t xml:space="preserve">и </w:t>
      </w:r>
      <w:r w:rsidRPr="6D1D3208">
        <w:rPr>
          <w:lang w:val="sr-Cyrl-RS"/>
        </w:rPr>
        <w:t>коју врсту третмана обавља</w:t>
      </w:r>
      <w:r w:rsidRPr="6D1D3208">
        <w:rPr>
          <w:lang w:val="ru"/>
        </w:rPr>
        <w:t>.</w:t>
      </w:r>
      <w:r w:rsidRPr="6D1D3208">
        <w:rPr>
          <w:lang w:val="sr-Cyrl-RS"/>
        </w:rPr>
        <w:t xml:space="preserve"> Води и евиденцију о раду са ученицима. П</w:t>
      </w:r>
      <w:r w:rsidRPr="6D1D3208">
        <w:rPr>
          <w:lang w:val="ru"/>
        </w:rPr>
        <w:t xml:space="preserve">лановима је </w:t>
      </w:r>
      <w:r w:rsidRPr="6D1D3208">
        <w:rPr>
          <w:lang w:val="ru"/>
        </w:rPr>
        <w:lastRenderedPageBreak/>
        <w:t>предвиђена додатна подршка у учењу,</w:t>
      </w:r>
      <w:r w:rsidRPr="6D1D3208">
        <w:rPr>
          <w:lang w:val="sr-Cyrl-RS"/>
        </w:rPr>
        <w:t xml:space="preserve"> тј. </w:t>
      </w:r>
      <w:r w:rsidRPr="6D1D3208">
        <w:rPr>
          <w:lang w:val="ru"/>
        </w:rPr>
        <w:t xml:space="preserve">рад са </w:t>
      </w:r>
      <w:r w:rsidRPr="6D1D3208">
        <w:rPr>
          <w:lang w:val="sr-Cyrl-RS"/>
        </w:rPr>
        <w:t xml:space="preserve">ученицима </w:t>
      </w:r>
      <w:r w:rsidRPr="6D1D3208">
        <w:rPr>
          <w:lang w:val="ru"/>
        </w:rPr>
        <w:t>свих узраста кој</w:t>
      </w:r>
      <w:r w:rsidRPr="6D1D3208">
        <w:rPr>
          <w:lang w:val="sr-Cyrl-RS"/>
        </w:rPr>
        <w:t>и</w:t>
      </w:r>
      <w:r w:rsidRPr="6D1D3208">
        <w:rPr>
          <w:lang w:val="ru"/>
        </w:rPr>
        <w:t xml:space="preserve"> не могу да постигну минимум знања и вештина. Логопед учествује у изради планова индивидуализације </w:t>
      </w:r>
      <w:r w:rsidRPr="6D1D3208">
        <w:rPr>
          <w:lang w:val="sr-Cyrl-RS"/>
        </w:rPr>
        <w:t xml:space="preserve">и ИОП-а </w:t>
      </w:r>
      <w:r w:rsidRPr="6D1D3208">
        <w:rPr>
          <w:lang w:val="ru"/>
        </w:rPr>
        <w:t>за ученике и ради на реализацији планова.</w:t>
      </w:r>
    </w:p>
    <w:p w14:paraId="0FF63CB1" w14:textId="15934649" w:rsidR="7A1D19B7" w:rsidRDefault="7A1D19B7" w:rsidP="6D1D3208">
      <w:pPr>
        <w:jc w:val="both"/>
      </w:pPr>
      <w:r w:rsidRPr="6D1D3208">
        <w:rPr>
          <w:lang w:val="sr-Cyrl-RS"/>
        </w:rPr>
        <w:t xml:space="preserve"> </w:t>
      </w:r>
    </w:p>
    <w:p w14:paraId="7093CA1D" w14:textId="5FD7B600" w:rsidR="7A1D19B7" w:rsidRDefault="7A1D19B7" w:rsidP="6D1D3208">
      <w:pPr>
        <w:jc w:val="both"/>
      </w:pPr>
      <w:r w:rsidRPr="6D1D3208">
        <w:rPr>
          <w:lang w:val="sr-Cyrl-RS"/>
        </w:rPr>
        <w:t xml:space="preserve"> </w:t>
      </w:r>
    </w:p>
    <w:p w14:paraId="1D67ED96" w14:textId="4607DFD4" w:rsidR="00DD1EF3" w:rsidRPr="004B4790" w:rsidRDefault="771E04A4" w:rsidP="004B4790">
      <w:pPr>
        <w:pStyle w:val="ListParagraph"/>
        <w:numPr>
          <w:ilvl w:val="0"/>
          <w:numId w:val="23"/>
        </w:numPr>
        <w:jc w:val="both"/>
        <w:rPr>
          <w:rFonts w:ascii="Times New Roman" w:hAnsi="Times New Roman"/>
          <w:b/>
          <w:bCs/>
          <w:lang w:val="sr-Cyrl-RS"/>
        </w:rPr>
      </w:pPr>
      <w:r w:rsidRPr="004B4790">
        <w:rPr>
          <w:rFonts w:ascii="Times New Roman" w:hAnsi="Times New Roman"/>
          <w:b/>
          <w:bCs/>
          <w:lang w:val="sr-Cyrl-RS"/>
        </w:rPr>
        <w:t>Праћење и  вредновање  васпитно  образовног  рада</w:t>
      </w:r>
    </w:p>
    <w:p w14:paraId="55B484EE" w14:textId="4C4BC85C" w:rsidR="00DD1EF3" w:rsidRPr="004B4790" w:rsidRDefault="6740EAA9" w:rsidP="6D1D3208">
      <w:pPr>
        <w:spacing w:line="276" w:lineRule="auto"/>
        <w:jc w:val="both"/>
        <w:rPr>
          <w:lang w:val="sr-Cyrl-RS"/>
        </w:rPr>
      </w:pPr>
      <w:r w:rsidRPr="004B4790">
        <w:rPr>
          <w:lang w:val="sr-Cyrl-RS"/>
        </w:rPr>
        <w:t xml:space="preserve">За ову школску годину дефектолог је руководилац </w:t>
      </w:r>
      <w:r w:rsidR="128DBDA9" w:rsidRPr="004B4790">
        <w:rPr>
          <w:lang w:val="sr-Cyrl-RS"/>
        </w:rPr>
        <w:t>Тима за инклузивно образовање</w:t>
      </w:r>
      <w:r w:rsidRPr="004B4790">
        <w:rPr>
          <w:lang w:val="sr-Cyrl-RS"/>
        </w:rPr>
        <w:t>, где су обухваћени ученици школе којима је потребна индивидуализација или рад по ИОП-у, помоћ у учењу, односно прилагођавање метода и средстава  образовно васпитног рада.</w:t>
      </w:r>
      <w:r w:rsidR="17ED9C9D" w:rsidRPr="004B4790">
        <w:rPr>
          <w:lang w:val="sr-Cyrl-RS"/>
        </w:rPr>
        <w:t xml:space="preserve"> </w:t>
      </w:r>
      <w:r w:rsidRPr="004B4790">
        <w:rPr>
          <w:lang w:val="sr-Cyrl-RS"/>
        </w:rPr>
        <w:t>Дефектолог-логопед  активно учествује и ради са ученицима, у договору са наставницима,</w:t>
      </w:r>
      <w:r w:rsidR="622E3CFB" w:rsidRPr="004B4790">
        <w:rPr>
          <w:lang w:val="sr-Cyrl-RS"/>
        </w:rPr>
        <w:t xml:space="preserve"> </w:t>
      </w:r>
      <w:r w:rsidRPr="004B4790">
        <w:rPr>
          <w:lang w:val="sr-Cyrl-RS"/>
        </w:rPr>
        <w:t>педагогом и психологом. Шест ученика ове школске године је радило по ИОП</w:t>
      </w:r>
      <w:r w:rsidR="6A3E0A71" w:rsidRPr="004B4790">
        <w:rPr>
          <w:lang w:val="sr-Cyrl-RS"/>
        </w:rPr>
        <w:t>-</w:t>
      </w:r>
      <w:r w:rsidRPr="004B4790">
        <w:rPr>
          <w:lang w:val="sr-Cyrl-RS"/>
        </w:rPr>
        <w:t>у.</w:t>
      </w:r>
    </w:p>
    <w:p w14:paraId="7252AD47" w14:textId="67DD2557" w:rsidR="3664BA7F" w:rsidRPr="004B4790" w:rsidRDefault="3664BA7F" w:rsidP="6D1D3208">
      <w:pPr>
        <w:spacing w:line="276" w:lineRule="auto"/>
        <w:jc w:val="both"/>
        <w:rPr>
          <w:lang w:val="sr-Cyrl-RS"/>
        </w:rPr>
      </w:pPr>
    </w:p>
    <w:p w14:paraId="24F4F3FF" w14:textId="73981808" w:rsidR="00DD1EF3" w:rsidRPr="004B4790" w:rsidRDefault="771E04A4" w:rsidP="004B4790">
      <w:pPr>
        <w:pStyle w:val="ListParagraph"/>
        <w:numPr>
          <w:ilvl w:val="0"/>
          <w:numId w:val="23"/>
        </w:numPr>
        <w:jc w:val="both"/>
        <w:rPr>
          <w:rFonts w:ascii="Times New Roman" w:hAnsi="Times New Roman"/>
          <w:b/>
          <w:bCs/>
          <w:lang w:val="sr-Cyrl-RS"/>
        </w:rPr>
      </w:pPr>
      <w:r w:rsidRPr="004B4790">
        <w:rPr>
          <w:rFonts w:ascii="Times New Roman" w:hAnsi="Times New Roman"/>
          <w:b/>
          <w:bCs/>
          <w:lang w:val="sr-Cyrl-RS"/>
        </w:rPr>
        <w:t>Рад  са  наставницима</w:t>
      </w:r>
    </w:p>
    <w:p w14:paraId="06983748" w14:textId="1DBC0371" w:rsidR="00DD1EF3" w:rsidRPr="004B4790" w:rsidRDefault="6740EAA9" w:rsidP="6D1D3208">
      <w:pPr>
        <w:spacing w:line="276" w:lineRule="auto"/>
        <w:jc w:val="both"/>
        <w:rPr>
          <w:lang w:val="sr-Cyrl-RS"/>
        </w:rPr>
      </w:pPr>
      <w:r w:rsidRPr="004B4790">
        <w:rPr>
          <w:lang w:val="sr-Cyrl-RS"/>
        </w:rPr>
        <w:t xml:space="preserve">Логопед  саветује наставнике у раду са </w:t>
      </w:r>
      <w:r w:rsidR="67875B1F" w:rsidRPr="004B4790">
        <w:rPr>
          <w:lang w:val="sr-Cyrl-RS"/>
        </w:rPr>
        <w:t>ученицима којима је потребна додатна подршка</w:t>
      </w:r>
      <w:r w:rsidRPr="004B4790">
        <w:rPr>
          <w:lang w:val="sr-Cyrl-RS"/>
        </w:rPr>
        <w:t xml:space="preserve"> и заједно са њима прати рад и постигнућа. Сарадња се тиче прилагођавања постављених циљева рада,</w:t>
      </w:r>
      <w:r w:rsidR="0D838ED3" w:rsidRPr="004B4790">
        <w:rPr>
          <w:lang w:val="sr-Cyrl-RS"/>
        </w:rPr>
        <w:t xml:space="preserve"> </w:t>
      </w:r>
      <w:r w:rsidRPr="004B4790">
        <w:rPr>
          <w:lang w:val="sr-Cyrl-RS"/>
        </w:rPr>
        <w:t>примене дидактичког материјала и праћења и вредновања рада. Саветодавни рад је током године и са наставницима чији ученици раде са дефектологом, на проблемима несигурности, говорног изражавања и неадекватног понашања.</w:t>
      </w:r>
      <w:r w:rsidR="56E733E9" w:rsidRPr="004B4790">
        <w:rPr>
          <w:lang w:val="sr-Cyrl-RS"/>
        </w:rPr>
        <w:t xml:space="preserve"> </w:t>
      </w:r>
      <w:r w:rsidRPr="004B4790">
        <w:rPr>
          <w:lang w:val="sr-Cyrl-RS"/>
        </w:rPr>
        <w:t>Током године одржавани су састанци са наставницима,</w:t>
      </w:r>
      <w:r w:rsidR="478E9146" w:rsidRPr="004B4790">
        <w:rPr>
          <w:lang w:val="sr-Cyrl-RS"/>
        </w:rPr>
        <w:t xml:space="preserve"> </w:t>
      </w:r>
      <w:r w:rsidRPr="004B4790">
        <w:rPr>
          <w:lang w:val="sr-Cyrl-RS"/>
        </w:rPr>
        <w:t xml:space="preserve">стручним сарадницима, по потреби са директором и помоћницом директора. </w:t>
      </w:r>
    </w:p>
    <w:p w14:paraId="379E06B3" w14:textId="28EED48B" w:rsidR="00DD1EF3" w:rsidRPr="004B4790" w:rsidRDefault="6740EAA9" w:rsidP="6D1D3208">
      <w:pPr>
        <w:spacing w:line="276" w:lineRule="auto"/>
        <w:jc w:val="both"/>
        <w:rPr>
          <w:lang w:val="sr-Cyrl-RS"/>
        </w:rPr>
      </w:pPr>
      <w:r w:rsidRPr="004B4790">
        <w:rPr>
          <w:lang w:val="sr-Cyrl-RS"/>
        </w:rPr>
        <w:t xml:space="preserve"> </w:t>
      </w:r>
    </w:p>
    <w:p w14:paraId="16C77429" w14:textId="7319E582" w:rsidR="6740EAA9" w:rsidRPr="004B4790" w:rsidRDefault="6740EAA9" w:rsidP="004B4790">
      <w:pPr>
        <w:pStyle w:val="ListParagraph"/>
        <w:numPr>
          <w:ilvl w:val="0"/>
          <w:numId w:val="23"/>
        </w:numPr>
        <w:jc w:val="both"/>
        <w:rPr>
          <w:rFonts w:ascii="Times New Roman" w:hAnsi="Times New Roman"/>
          <w:b/>
          <w:bCs/>
          <w:lang w:val="sr-Cyrl-RS"/>
        </w:rPr>
      </w:pPr>
      <w:r w:rsidRPr="004B4790">
        <w:rPr>
          <w:rFonts w:ascii="Times New Roman" w:hAnsi="Times New Roman"/>
          <w:b/>
          <w:bCs/>
          <w:lang w:val="sr-Cyrl-RS"/>
        </w:rPr>
        <w:t>Рад  са  децом, односно ученицима</w:t>
      </w:r>
    </w:p>
    <w:p w14:paraId="691ED35C" w14:textId="7B7A2DFD" w:rsidR="00DD1EF3" w:rsidRPr="004B4790" w:rsidRDefault="771E04A4" w:rsidP="6D1D3208">
      <w:pPr>
        <w:spacing w:line="276" w:lineRule="auto"/>
        <w:jc w:val="both"/>
        <w:rPr>
          <w:lang w:val="sr-Cyrl-RS"/>
        </w:rPr>
      </w:pPr>
      <w:r w:rsidRPr="004B4790">
        <w:rPr>
          <w:lang w:val="sr-Cyrl-RS"/>
        </w:rPr>
        <w:t>Осим логопедског рада са ученицима који имају оштећене гласове, изазивање и аутоматизација, рађено је са ученицима на вештини читања, правилног дисања, изражајности и флуидности, уједначеној јачини и висини гласа,</w:t>
      </w:r>
      <w:r w:rsidR="06639F78" w:rsidRPr="004B4790">
        <w:rPr>
          <w:lang w:val="sr-Cyrl-RS"/>
        </w:rPr>
        <w:t xml:space="preserve"> </w:t>
      </w:r>
      <w:r w:rsidRPr="004B4790">
        <w:rPr>
          <w:lang w:val="sr-Cyrl-RS"/>
        </w:rPr>
        <w:t>брзини,</w:t>
      </w:r>
      <w:r w:rsidR="5779C0B3" w:rsidRPr="004B4790">
        <w:rPr>
          <w:lang w:val="sr-Cyrl-RS"/>
        </w:rPr>
        <w:t xml:space="preserve"> </w:t>
      </w:r>
      <w:r w:rsidRPr="004B4790">
        <w:rPr>
          <w:lang w:val="sr-Cyrl-RS"/>
        </w:rPr>
        <w:t xml:space="preserve">опште сигурности израза и писања, облик слова, реченица  и правила  писменог изражавања, односа ученика према раду и понашања. Укупно </w:t>
      </w:r>
      <w:r w:rsidR="018A2A01" w:rsidRPr="004B4790">
        <w:rPr>
          <w:lang w:val="sr-Cyrl-RS"/>
        </w:rPr>
        <w:t xml:space="preserve">је рађено </w:t>
      </w:r>
      <w:r w:rsidRPr="004B4790">
        <w:rPr>
          <w:lang w:val="sr-Cyrl-RS"/>
        </w:rPr>
        <w:t>са 69</w:t>
      </w:r>
      <w:r w:rsidR="4B713C16" w:rsidRPr="004B4790">
        <w:rPr>
          <w:lang w:val="sr-Cyrl-RS"/>
        </w:rPr>
        <w:t xml:space="preserve"> </w:t>
      </w:r>
      <w:r w:rsidRPr="004B4790">
        <w:rPr>
          <w:lang w:val="sr-Cyrl-RS"/>
        </w:rPr>
        <w:t>ученика са овом проблематиком. Рађено је у току године и са ученицима који муцају, нефлуентно говоре и испољавају неки облик несигурности до говорног негативизма. Логопедски третман је организован индивидуално у канцеларији логопеда и групно у разреду,</w:t>
      </w:r>
      <w:r w:rsidR="3AD44DE2" w:rsidRPr="004B4790">
        <w:rPr>
          <w:lang w:val="sr-Cyrl-RS"/>
        </w:rPr>
        <w:t xml:space="preserve"> </w:t>
      </w:r>
      <w:r w:rsidRPr="004B4790">
        <w:rPr>
          <w:lang w:val="sr-Cyrl-RS"/>
        </w:rPr>
        <w:t>у складу са проблематиком и личношћу детета. Са неким ученицима је рад краткотрајан, од пар недеља, док други траже рад и праћење од неколико месеци, а некима је логопедски рад и подршка потребан и током</w:t>
      </w:r>
      <w:r w:rsidR="31059817" w:rsidRPr="004B4790">
        <w:rPr>
          <w:lang w:val="sr-Cyrl-RS"/>
        </w:rPr>
        <w:t xml:space="preserve"> </w:t>
      </w:r>
      <w:r w:rsidRPr="004B4790">
        <w:rPr>
          <w:lang w:val="sr-Cyrl-RS"/>
        </w:rPr>
        <w:t>целог школовања, нарочито тамо где су говорни проблеми  удружени  са  ометеношћу или ако деца потичу из неподстицајне  социо-културне  средине.</w:t>
      </w:r>
    </w:p>
    <w:p w14:paraId="08A450C3" w14:textId="48BA361A" w:rsidR="00DD1EF3" w:rsidRPr="004B4790" w:rsidRDefault="771E04A4" w:rsidP="6D1D3208">
      <w:pPr>
        <w:spacing w:line="276" w:lineRule="auto"/>
        <w:jc w:val="both"/>
        <w:rPr>
          <w:lang w:val="sr-Cyrl-RS"/>
        </w:rPr>
      </w:pPr>
      <w:r w:rsidRPr="004B4790">
        <w:rPr>
          <w:lang w:val="sr-Cyrl-RS"/>
        </w:rPr>
        <w:t>Са 55 ученика млађих разреда је рађено и то са 27 ученика првог разреда, 12 ученика другог разреда, 8 ученика трећег разреда и 8 ученика четвртог разреда.</w:t>
      </w:r>
    </w:p>
    <w:p w14:paraId="2F9F105B" w14:textId="1DA38F3A" w:rsidR="00DD1EF3" w:rsidRPr="004B4790" w:rsidRDefault="6740EAA9" w:rsidP="6D1D3208">
      <w:pPr>
        <w:spacing w:line="276" w:lineRule="auto"/>
        <w:jc w:val="both"/>
        <w:rPr>
          <w:lang w:val="sr-Cyrl-RS"/>
        </w:rPr>
      </w:pPr>
      <w:r w:rsidRPr="004B4790">
        <w:rPr>
          <w:lang w:val="sr-Cyrl-RS"/>
        </w:rPr>
        <w:t>Континуиран рад са ученицима старијих разреда, са 14  ученика, који имају</w:t>
      </w:r>
      <w:r w:rsidR="36B9D4DC" w:rsidRPr="004B4790">
        <w:rPr>
          <w:lang w:val="sr-Cyrl-RS"/>
        </w:rPr>
        <w:t xml:space="preserve"> </w:t>
      </w:r>
      <w:r w:rsidRPr="004B4790">
        <w:rPr>
          <w:lang w:val="sr-Cyrl-RS"/>
        </w:rPr>
        <w:t xml:space="preserve">проблем у понашању или им је потребна помоћ у учењу, из појединих предмета, било да долазе из нестимулативне средине или су несамостални у раду из здравствених разлога, уз договор, сарадњу са </w:t>
      </w:r>
      <w:r w:rsidR="5558A1E4" w:rsidRPr="004B4790">
        <w:rPr>
          <w:lang w:val="sr-Cyrl-RS"/>
        </w:rPr>
        <w:t>о</w:t>
      </w:r>
      <w:r w:rsidRPr="004B4790">
        <w:rPr>
          <w:lang w:val="sr-Cyrl-RS"/>
        </w:rPr>
        <w:t>дељењским старешинама и</w:t>
      </w:r>
      <w:r w:rsidR="1B00DD11" w:rsidRPr="004B4790">
        <w:rPr>
          <w:lang w:val="sr-Cyrl-RS"/>
        </w:rPr>
        <w:t xml:space="preserve"> </w:t>
      </w:r>
      <w:r w:rsidRPr="004B4790">
        <w:rPr>
          <w:lang w:val="sr-Cyrl-RS"/>
        </w:rPr>
        <w:t>наставницима</w:t>
      </w:r>
      <w:r w:rsidR="09E94818" w:rsidRPr="004B4790">
        <w:rPr>
          <w:lang w:val="sr-Cyrl-RS"/>
        </w:rPr>
        <w:t>.</w:t>
      </w:r>
      <w:r w:rsidRPr="004B4790">
        <w:rPr>
          <w:lang w:val="sr-Cyrl-RS"/>
        </w:rPr>
        <w:t xml:space="preserve"> Такође</w:t>
      </w:r>
      <w:r w:rsidR="00FDB7F6" w:rsidRPr="004B4790">
        <w:rPr>
          <w:lang w:val="sr-Cyrl-RS"/>
        </w:rPr>
        <w:t>, рађено је</w:t>
      </w:r>
      <w:r w:rsidRPr="004B4790">
        <w:rPr>
          <w:lang w:val="sr-Cyrl-RS"/>
        </w:rPr>
        <w:t xml:space="preserve"> са ученицима који раде по ИОП</w:t>
      </w:r>
      <w:r w:rsidR="0B5AA4DE" w:rsidRPr="004B4790">
        <w:rPr>
          <w:lang w:val="sr-Cyrl-RS"/>
        </w:rPr>
        <w:t>-</w:t>
      </w:r>
      <w:r w:rsidRPr="004B4790">
        <w:rPr>
          <w:lang w:val="sr-Cyrl-RS"/>
        </w:rPr>
        <w:t>у или по индивидуализованом програму</w:t>
      </w:r>
    </w:p>
    <w:p w14:paraId="31D36472" w14:textId="3308C1CB" w:rsidR="00DD1EF3" w:rsidRPr="004B4790" w:rsidRDefault="6740EAA9" w:rsidP="6D1D3208">
      <w:pPr>
        <w:spacing w:line="276" w:lineRule="auto"/>
        <w:jc w:val="both"/>
        <w:rPr>
          <w:lang w:val="sr-Cyrl-RS"/>
        </w:rPr>
      </w:pPr>
      <w:r w:rsidRPr="004B4790">
        <w:rPr>
          <w:lang w:val="sr-Cyrl-RS"/>
        </w:rPr>
        <w:t>Током године, дефектолог је, као члан Тима за заштиту ученика од насиља, обављала разговоре са ученицима и њиховим родитељима.</w:t>
      </w:r>
    </w:p>
    <w:p w14:paraId="341283BC" w14:textId="1816591C" w:rsidR="00DD1EF3" w:rsidRPr="004B4790" w:rsidRDefault="771E04A4" w:rsidP="6D1D3208">
      <w:pPr>
        <w:spacing w:line="276" w:lineRule="auto"/>
        <w:jc w:val="both"/>
        <w:rPr>
          <w:lang w:val="sr-Cyrl-RS"/>
        </w:rPr>
      </w:pPr>
      <w:r w:rsidRPr="004B4790">
        <w:rPr>
          <w:lang w:val="sr-Cyrl-RS"/>
        </w:rPr>
        <w:t xml:space="preserve">Дефектолог је обавила разговоре са 15 ученика, свих узраста, поводом непримереног понашања, изражених страхова, несигурности и беса. Са ученицима који имају проблем изражавања, усменог </w:t>
      </w:r>
      <w:r w:rsidRPr="004B4790">
        <w:rPr>
          <w:lang w:val="sr-Cyrl-RS"/>
        </w:rPr>
        <w:lastRenderedPageBreak/>
        <w:t>и писменог, и са ученицима који имају изражене страхове и несигурности, рађене су терапеутске радионице</w:t>
      </w:r>
      <w:r w:rsidR="008F13D4" w:rsidRPr="004B4790">
        <w:rPr>
          <w:lang w:val="sr-Cyrl-RS"/>
        </w:rPr>
        <w:t xml:space="preserve"> </w:t>
      </w:r>
      <w:r w:rsidRPr="004B4790">
        <w:rPr>
          <w:lang w:val="sr-Cyrl-RS"/>
        </w:rPr>
        <w:t>“Огледало личности“, које су дале позитивне резултате.</w:t>
      </w:r>
    </w:p>
    <w:p w14:paraId="4D302060" w14:textId="75C2C378" w:rsidR="00DD1EF3" w:rsidRPr="004B4790" w:rsidRDefault="6740EAA9" w:rsidP="6D1D3208">
      <w:pPr>
        <w:spacing w:line="276" w:lineRule="auto"/>
        <w:jc w:val="both"/>
        <w:rPr>
          <w:lang w:val="sr-Cyrl-RS"/>
        </w:rPr>
      </w:pPr>
      <w:r w:rsidRPr="004B4790">
        <w:rPr>
          <w:lang w:val="sr-Cyrl-RS"/>
        </w:rPr>
        <w:t>Toком онлајн наставе логопед је на недељном нивоу слала материјале за ученике са којима иначе ради и посебне садржаје за родитеље ученика.</w:t>
      </w:r>
    </w:p>
    <w:p w14:paraId="31345861" w14:textId="6C880C08" w:rsidR="3664BA7F" w:rsidRPr="004B4790" w:rsidRDefault="3664BA7F" w:rsidP="6D1D3208">
      <w:pPr>
        <w:spacing w:line="276" w:lineRule="auto"/>
        <w:jc w:val="both"/>
        <w:rPr>
          <w:lang w:val="sr-Cyrl-RS"/>
        </w:rPr>
      </w:pPr>
    </w:p>
    <w:p w14:paraId="46B999B1" w14:textId="03405745" w:rsidR="00DD1EF3" w:rsidRPr="004B4790" w:rsidRDefault="771E04A4" w:rsidP="004B4790">
      <w:pPr>
        <w:pStyle w:val="ListParagraph"/>
        <w:numPr>
          <w:ilvl w:val="0"/>
          <w:numId w:val="23"/>
        </w:numPr>
        <w:jc w:val="both"/>
        <w:rPr>
          <w:rFonts w:ascii="Times New Roman" w:hAnsi="Times New Roman"/>
          <w:b/>
          <w:bCs/>
          <w:lang w:val="sr-Cyrl-RS"/>
        </w:rPr>
      </w:pPr>
      <w:r w:rsidRPr="004B4790">
        <w:rPr>
          <w:rFonts w:ascii="Times New Roman" w:hAnsi="Times New Roman"/>
          <w:b/>
          <w:bCs/>
          <w:lang w:val="sr-Cyrl-RS"/>
        </w:rPr>
        <w:t>Саветодавни  и  инструктивни рад са родитељима деце</w:t>
      </w:r>
    </w:p>
    <w:p w14:paraId="04165E47" w14:textId="2D268D0A" w:rsidR="00DD1EF3" w:rsidRPr="004B4790" w:rsidRDefault="6740EAA9" w:rsidP="6D1D3208">
      <w:pPr>
        <w:spacing w:line="276" w:lineRule="auto"/>
        <w:jc w:val="both"/>
        <w:rPr>
          <w:lang w:val="sr-Cyrl-RS"/>
        </w:rPr>
      </w:pPr>
      <w:r w:rsidRPr="004B4790">
        <w:rPr>
          <w:lang w:val="sr-Cyrl-RS"/>
        </w:rPr>
        <w:t>Организовани разговори са родитељима, стручним сарадницима, директорком и помоћницом директорке поводом различитих ситуација са ученицима који захтевају тимски рад. Током године организовано је 15 таквих разговора.</w:t>
      </w:r>
    </w:p>
    <w:p w14:paraId="183049CC" w14:textId="15BBC573" w:rsidR="3664BA7F" w:rsidRPr="004B4790" w:rsidRDefault="3664BA7F" w:rsidP="6D1D3208">
      <w:pPr>
        <w:spacing w:line="276" w:lineRule="auto"/>
        <w:jc w:val="both"/>
        <w:rPr>
          <w:lang w:val="sr-Cyrl-RS"/>
        </w:rPr>
      </w:pPr>
    </w:p>
    <w:p w14:paraId="2100ED66" w14:textId="62D7C8AA" w:rsidR="00DD1EF3" w:rsidRPr="004B4790" w:rsidRDefault="771E04A4" w:rsidP="004B4790">
      <w:pPr>
        <w:pStyle w:val="ListParagraph"/>
        <w:numPr>
          <w:ilvl w:val="0"/>
          <w:numId w:val="23"/>
        </w:numPr>
        <w:jc w:val="both"/>
        <w:rPr>
          <w:rFonts w:ascii="Times New Roman" w:hAnsi="Times New Roman"/>
          <w:b/>
          <w:bCs/>
          <w:lang w:val="sr-Cyrl-RS"/>
        </w:rPr>
      </w:pPr>
      <w:r w:rsidRPr="004B4790">
        <w:rPr>
          <w:rFonts w:ascii="Times New Roman" w:hAnsi="Times New Roman"/>
          <w:b/>
          <w:bCs/>
          <w:lang w:val="sr-Cyrl-RS"/>
        </w:rPr>
        <w:t>Рад са директором,</w:t>
      </w:r>
      <w:r w:rsidR="21E7FD0D" w:rsidRPr="004B4790">
        <w:rPr>
          <w:rFonts w:ascii="Times New Roman" w:hAnsi="Times New Roman"/>
          <w:b/>
          <w:bCs/>
          <w:lang w:val="sr-Cyrl-RS"/>
        </w:rPr>
        <w:t xml:space="preserve"> </w:t>
      </w:r>
      <w:r w:rsidRPr="004B4790">
        <w:rPr>
          <w:rFonts w:ascii="Times New Roman" w:hAnsi="Times New Roman"/>
          <w:b/>
          <w:bCs/>
          <w:lang w:val="sr-Cyrl-RS"/>
        </w:rPr>
        <w:t>стручним сарадницима</w:t>
      </w:r>
    </w:p>
    <w:p w14:paraId="1573DED3" w14:textId="6F62617C" w:rsidR="00DD1EF3" w:rsidRPr="004B4790" w:rsidRDefault="6740EAA9" w:rsidP="6D1D3208">
      <w:pPr>
        <w:spacing w:line="276" w:lineRule="auto"/>
        <w:jc w:val="both"/>
        <w:rPr>
          <w:lang w:val="sr-Cyrl-RS"/>
        </w:rPr>
      </w:pPr>
      <w:r w:rsidRPr="004B4790">
        <w:rPr>
          <w:lang w:val="sr-Cyrl-RS"/>
        </w:rPr>
        <w:t>У раду са ученицима током школске године дефектолог</w:t>
      </w:r>
      <w:r w:rsidR="0991EF82" w:rsidRPr="004B4790">
        <w:rPr>
          <w:lang w:val="sr-Cyrl-RS"/>
        </w:rPr>
        <w:t xml:space="preserve"> </w:t>
      </w:r>
      <w:r w:rsidRPr="004B4790">
        <w:rPr>
          <w:lang w:val="sr-Cyrl-RS"/>
        </w:rPr>
        <w:t>редовно сарађује са педагогом и психологом,  размењује информације о ученицима, на одељењским  и на стручним већима, са директором , нарочито ако је присутан проблем који захтева његово ангажовање.  У разговорима са родитељима ученика</w:t>
      </w:r>
      <w:r w:rsidR="57E05E8F" w:rsidRPr="004B4790">
        <w:rPr>
          <w:lang w:val="sr-Cyrl-RS"/>
        </w:rPr>
        <w:t xml:space="preserve">, </w:t>
      </w:r>
      <w:r w:rsidRPr="004B4790">
        <w:rPr>
          <w:lang w:val="sr-Cyrl-RS"/>
        </w:rPr>
        <w:t>на родитељским састанцима и састанцима који се организују по потреби</w:t>
      </w:r>
      <w:r w:rsidR="67FA3B93" w:rsidRPr="004B4790">
        <w:rPr>
          <w:lang w:val="sr-Cyrl-RS"/>
        </w:rPr>
        <w:t xml:space="preserve">, </w:t>
      </w:r>
      <w:r w:rsidRPr="004B4790">
        <w:rPr>
          <w:lang w:val="sr-Cyrl-RS"/>
        </w:rPr>
        <w:t>где ситуација захтева  тимски приступ решавању проблема</w:t>
      </w:r>
    </w:p>
    <w:p w14:paraId="1BBD172A" w14:textId="4CE44421" w:rsidR="00DD1EF3" w:rsidRPr="004B4790" w:rsidRDefault="6740EAA9" w:rsidP="6D1D3208">
      <w:pPr>
        <w:spacing w:line="276" w:lineRule="auto"/>
        <w:jc w:val="both"/>
        <w:rPr>
          <w:lang w:val="sr-Cyrl-RS"/>
        </w:rPr>
      </w:pPr>
      <w:r w:rsidRPr="004B4790">
        <w:rPr>
          <w:lang w:val="sr-Cyrl-RS"/>
        </w:rPr>
        <w:t>.</w:t>
      </w:r>
    </w:p>
    <w:p w14:paraId="546321E1" w14:textId="0426864D" w:rsidR="00DD1EF3" w:rsidRPr="004B4790" w:rsidRDefault="771E04A4" w:rsidP="004B4790">
      <w:pPr>
        <w:pStyle w:val="ListParagraph"/>
        <w:numPr>
          <w:ilvl w:val="0"/>
          <w:numId w:val="23"/>
        </w:numPr>
        <w:jc w:val="both"/>
        <w:rPr>
          <w:rFonts w:ascii="Times New Roman" w:hAnsi="Times New Roman"/>
          <w:b/>
          <w:bCs/>
          <w:lang w:val="sr-Cyrl-RS"/>
        </w:rPr>
      </w:pPr>
      <w:r w:rsidRPr="004B4790">
        <w:rPr>
          <w:rFonts w:ascii="Times New Roman" w:hAnsi="Times New Roman"/>
          <w:b/>
          <w:bCs/>
          <w:lang w:val="sr-Cyrl-RS"/>
        </w:rPr>
        <w:t>Рад у ст</w:t>
      </w:r>
      <w:r w:rsidR="0ACAF01D" w:rsidRPr="004B4790">
        <w:rPr>
          <w:rFonts w:ascii="Times New Roman" w:hAnsi="Times New Roman"/>
          <w:b/>
          <w:bCs/>
          <w:lang w:val="sr-Cyrl-RS"/>
        </w:rPr>
        <w:t>р</w:t>
      </w:r>
      <w:r w:rsidRPr="004B4790">
        <w:rPr>
          <w:rFonts w:ascii="Times New Roman" w:hAnsi="Times New Roman"/>
          <w:b/>
          <w:bCs/>
          <w:lang w:val="sr-Cyrl-RS"/>
        </w:rPr>
        <w:t>учним органима и тимовима</w:t>
      </w:r>
    </w:p>
    <w:p w14:paraId="4185AC3C" w14:textId="723FCDC9" w:rsidR="00DD1EF3" w:rsidRPr="004B4790" w:rsidRDefault="6740EAA9" w:rsidP="6D1D3208">
      <w:pPr>
        <w:spacing w:line="276" w:lineRule="auto"/>
        <w:jc w:val="both"/>
        <w:rPr>
          <w:lang w:val="sr-Cyrl-RS"/>
        </w:rPr>
      </w:pPr>
      <w:r w:rsidRPr="004B4790">
        <w:rPr>
          <w:lang w:val="sr-Cyrl-RS"/>
        </w:rPr>
        <w:t xml:space="preserve">Нарочита је сарадња у раду  тимова, и  то Тима за заштиту деце од насиља и Инклузивног  тима. Дефектолог  је руководилац </w:t>
      </w:r>
      <w:r w:rsidR="71EDFD27" w:rsidRPr="004B4790">
        <w:rPr>
          <w:lang w:val="sr-Cyrl-RS"/>
        </w:rPr>
        <w:t>Тима за инклузивно образовање</w:t>
      </w:r>
      <w:r w:rsidRPr="004B4790">
        <w:rPr>
          <w:lang w:val="sr-Cyrl-RS"/>
        </w:rPr>
        <w:t xml:space="preserve"> за ову школску годину, где се врши  евиденција ученика којима је потребна додатна подршка,</w:t>
      </w:r>
      <w:r w:rsidR="303791EA" w:rsidRPr="004B4790">
        <w:rPr>
          <w:lang w:val="sr-Cyrl-RS"/>
        </w:rPr>
        <w:t xml:space="preserve"> </w:t>
      </w:r>
      <w:r w:rsidRPr="004B4790">
        <w:rPr>
          <w:lang w:val="sr-Cyrl-RS"/>
        </w:rPr>
        <w:t>планира даљи рад и прате се досадашња постигнућа ученика, учествује у изради ИОП</w:t>
      </w:r>
      <w:r w:rsidR="33D31FC7" w:rsidRPr="004B4790">
        <w:rPr>
          <w:lang w:val="sr-Cyrl-RS"/>
        </w:rPr>
        <w:t>-</w:t>
      </w:r>
      <w:r w:rsidRPr="004B4790">
        <w:rPr>
          <w:lang w:val="sr-Cyrl-RS"/>
        </w:rPr>
        <w:t>а за ученике. У Тиму за заштиту деце</w:t>
      </w:r>
      <w:r w:rsidR="01B1175B" w:rsidRPr="004B4790">
        <w:rPr>
          <w:lang w:val="sr-Cyrl-RS"/>
        </w:rPr>
        <w:t xml:space="preserve"> рад дефектолога подразумева</w:t>
      </w:r>
      <w:r w:rsidRPr="004B4790">
        <w:rPr>
          <w:lang w:val="sr-Cyrl-RS"/>
        </w:rPr>
        <w:t xml:space="preserve"> одржавање радионица са стручним сара</w:t>
      </w:r>
      <w:r w:rsidR="78A5658F" w:rsidRPr="004B4790">
        <w:rPr>
          <w:lang w:val="sr-Cyrl-RS"/>
        </w:rPr>
        <w:t>д</w:t>
      </w:r>
      <w:r w:rsidRPr="004B4790">
        <w:rPr>
          <w:lang w:val="sr-Cyrl-RS"/>
        </w:rPr>
        <w:t>ницима, посете часовима, индивидуалне разговоре са ученицима и састанке са родитељима.</w:t>
      </w:r>
      <w:r w:rsidR="2FF37FB9" w:rsidRPr="004B4790">
        <w:rPr>
          <w:lang w:val="sr-Cyrl-RS"/>
        </w:rPr>
        <w:t xml:space="preserve"> Дефектолог активно учествује</w:t>
      </w:r>
      <w:r w:rsidRPr="004B4790">
        <w:rPr>
          <w:lang w:val="sr-Cyrl-RS"/>
        </w:rPr>
        <w:t xml:space="preserve"> у раду Педагошког колегијума,  одељењских и наставничког већа.</w:t>
      </w:r>
    </w:p>
    <w:p w14:paraId="5E74193B" w14:textId="3A2790B2" w:rsidR="3664BA7F" w:rsidRPr="004B4790" w:rsidRDefault="3664BA7F" w:rsidP="6D1D3208">
      <w:pPr>
        <w:spacing w:line="276" w:lineRule="auto"/>
        <w:jc w:val="both"/>
        <w:rPr>
          <w:lang w:val="sr-Cyrl-RS"/>
        </w:rPr>
      </w:pPr>
    </w:p>
    <w:p w14:paraId="22BAA114" w14:textId="18E9D046" w:rsidR="00DD1EF3" w:rsidRPr="004B4790" w:rsidRDefault="771E04A4" w:rsidP="004B4790">
      <w:pPr>
        <w:pStyle w:val="ListParagraph"/>
        <w:numPr>
          <w:ilvl w:val="0"/>
          <w:numId w:val="23"/>
        </w:numPr>
        <w:jc w:val="both"/>
        <w:rPr>
          <w:rFonts w:ascii="Times New Roman" w:hAnsi="Times New Roman"/>
          <w:b/>
          <w:bCs/>
          <w:lang w:val="sr-Cyrl-RS"/>
        </w:rPr>
      </w:pPr>
      <w:r w:rsidRPr="004B4790">
        <w:rPr>
          <w:rFonts w:ascii="Times New Roman" w:hAnsi="Times New Roman"/>
          <w:b/>
          <w:bCs/>
          <w:lang w:val="sr-Cyrl-RS"/>
        </w:rPr>
        <w:t>Сарадња са надлежним установама,</w:t>
      </w:r>
      <w:r w:rsidR="1B39294D" w:rsidRPr="004B4790">
        <w:rPr>
          <w:rFonts w:ascii="Times New Roman" w:hAnsi="Times New Roman"/>
          <w:b/>
          <w:bCs/>
          <w:lang w:val="sr-Cyrl-RS"/>
        </w:rPr>
        <w:t xml:space="preserve"> </w:t>
      </w:r>
      <w:r w:rsidRPr="004B4790">
        <w:rPr>
          <w:rFonts w:ascii="Times New Roman" w:hAnsi="Times New Roman"/>
          <w:b/>
          <w:bCs/>
          <w:lang w:val="sr-Cyrl-RS"/>
        </w:rPr>
        <w:t>организацијама,</w:t>
      </w:r>
      <w:r w:rsidR="027AB06A" w:rsidRPr="004B4790">
        <w:rPr>
          <w:rFonts w:ascii="Times New Roman" w:hAnsi="Times New Roman"/>
          <w:b/>
          <w:bCs/>
          <w:lang w:val="sr-Cyrl-RS"/>
        </w:rPr>
        <w:t xml:space="preserve"> </w:t>
      </w:r>
      <w:r w:rsidRPr="004B4790">
        <w:rPr>
          <w:rFonts w:ascii="Times New Roman" w:hAnsi="Times New Roman"/>
          <w:b/>
          <w:bCs/>
          <w:lang w:val="sr-Cyrl-RS"/>
        </w:rPr>
        <w:t>удружењима и јединицама локалне самоуправе</w:t>
      </w:r>
    </w:p>
    <w:p w14:paraId="2AAD6C25" w14:textId="4E6FAA0B" w:rsidR="00DD1EF3" w:rsidRPr="004B4790" w:rsidRDefault="6740EAA9" w:rsidP="6D1D3208">
      <w:pPr>
        <w:spacing w:line="276" w:lineRule="auto"/>
        <w:jc w:val="both"/>
        <w:rPr>
          <w:lang w:val="sr-Cyrl-RS"/>
        </w:rPr>
      </w:pPr>
      <w:r w:rsidRPr="004B4790">
        <w:rPr>
          <w:lang w:val="sr-Cyrl-RS"/>
        </w:rPr>
        <w:t>Два лична пратиоца су ангажована у раду са ученицима . Сарадња са Центром за социјални рад, телефоном и писањем дописа.</w:t>
      </w:r>
    </w:p>
    <w:p w14:paraId="4D093A6B" w14:textId="641FE7C7" w:rsidR="3664BA7F" w:rsidRPr="00A464E8" w:rsidRDefault="3664BA7F" w:rsidP="6D1D3208">
      <w:pPr>
        <w:spacing w:line="276" w:lineRule="auto"/>
        <w:jc w:val="both"/>
        <w:rPr>
          <w:rFonts w:eastAsia="Calibri"/>
          <w:lang w:val="sr-Cyrl-RS"/>
        </w:rPr>
      </w:pPr>
    </w:p>
    <w:p w14:paraId="6D94274B" w14:textId="27E7ED36" w:rsidR="00DD1EF3" w:rsidRPr="00A464E8" w:rsidRDefault="771E04A4" w:rsidP="004B4790">
      <w:pPr>
        <w:pStyle w:val="ListParagraph"/>
        <w:numPr>
          <w:ilvl w:val="0"/>
          <w:numId w:val="23"/>
        </w:numPr>
        <w:jc w:val="both"/>
        <w:rPr>
          <w:rFonts w:ascii="Times New Roman" w:hAnsi="Times New Roman"/>
          <w:b/>
          <w:bCs/>
          <w:sz w:val="24"/>
          <w:szCs w:val="24"/>
          <w:lang w:val="sr-Cyrl-RS"/>
        </w:rPr>
      </w:pPr>
      <w:r w:rsidRPr="00A464E8">
        <w:rPr>
          <w:rFonts w:ascii="Times New Roman" w:hAnsi="Times New Roman"/>
          <w:b/>
          <w:bCs/>
          <w:sz w:val="24"/>
          <w:szCs w:val="24"/>
          <w:lang w:val="sr-Cyrl-RS"/>
        </w:rPr>
        <w:t>Вођење евиденције,</w:t>
      </w:r>
      <w:r w:rsidR="1A1BF733" w:rsidRPr="00A464E8">
        <w:rPr>
          <w:rFonts w:ascii="Times New Roman" w:hAnsi="Times New Roman"/>
          <w:b/>
          <w:bCs/>
          <w:sz w:val="24"/>
          <w:szCs w:val="24"/>
          <w:lang w:val="sr-Cyrl-RS"/>
        </w:rPr>
        <w:t xml:space="preserve"> </w:t>
      </w:r>
      <w:r w:rsidRPr="00A464E8">
        <w:rPr>
          <w:rFonts w:ascii="Times New Roman" w:hAnsi="Times New Roman"/>
          <w:b/>
          <w:bCs/>
          <w:sz w:val="24"/>
          <w:szCs w:val="24"/>
          <w:lang w:val="sr-Cyrl-RS"/>
        </w:rPr>
        <w:t>припрема за рад и стручно усавршавање</w:t>
      </w:r>
    </w:p>
    <w:p w14:paraId="6CA3F504" w14:textId="2D525B34" w:rsidR="00DD1EF3" w:rsidRPr="00C8312D" w:rsidRDefault="771E04A4" w:rsidP="6D1D3208">
      <w:pPr>
        <w:spacing w:line="276" w:lineRule="auto"/>
        <w:jc w:val="both"/>
        <w:rPr>
          <w:lang w:val="sr-Cyrl-RS"/>
        </w:rPr>
      </w:pPr>
      <w:r w:rsidRPr="6D1D3208">
        <w:rPr>
          <w:lang w:val="sr-Cyrl-RS"/>
        </w:rPr>
        <w:t>Евиденција о сопственом раду је: дневник рада логопеда,</w:t>
      </w:r>
      <w:r w:rsidR="551683F3" w:rsidRPr="6D1D3208">
        <w:rPr>
          <w:lang w:val="sr-Cyrl-RS"/>
        </w:rPr>
        <w:t xml:space="preserve"> </w:t>
      </w:r>
      <w:r w:rsidRPr="6D1D3208">
        <w:rPr>
          <w:lang w:val="sr-Cyrl-RS"/>
        </w:rPr>
        <w:t>где се свакодневно уписује име ученика и шта се ради,</w:t>
      </w:r>
      <w:r w:rsidR="30C8D290" w:rsidRPr="6D1D3208">
        <w:rPr>
          <w:lang w:val="sr-Cyrl-RS"/>
        </w:rPr>
        <w:t xml:space="preserve"> </w:t>
      </w:r>
      <w:r w:rsidRPr="6D1D3208">
        <w:rPr>
          <w:lang w:val="sr-Cyrl-RS"/>
        </w:rPr>
        <w:t>месечни план рада и годишњи план рада. Постоји и досије о сваком ученику са којим логопед ради са разлозима доласка,</w:t>
      </w:r>
      <w:r w:rsidR="7CB4AF59" w:rsidRPr="6D1D3208">
        <w:rPr>
          <w:lang w:val="sr-Cyrl-RS"/>
        </w:rPr>
        <w:t xml:space="preserve"> </w:t>
      </w:r>
      <w:r w:rsidRPr="6D1D3208">
        <w:rPr>
          <w:lang w:val="sr-Cyrl-RS"/>
        </w:rPr>
        <w:t>радом са учеником,</w:t>
      </w:r>
      <w:r w:rsidR="300637D9" w:rsidRPr="6D1D3208">
        <w:rPr>
          <w:lang w:val="sr-Cyrl-RS"/>
        </w:rPr>
        <w:t xml:space="preserve"> </w:t>
      </w:r>
      <w:r w:rsidRPr="6D1D3208">
        <w:rPr>
          <w:lang w:val="sr-Cyrl-RS"/>
        </w:rPr>
        <w:t>наставником и родитељима и током рада са учеником.</w:t>
      </w:r>
      <w:r w:rsidR="60DFD789" w:rsidRPr="6D1D3208">
        <w:rPr>
          <w:lang w:val="sr-Cyrl-RS"/>
        </w:rPr>
        <w:t xml:space="preserve"> </w:t>
      </w:r>
      <w:r w:rsidRPr="6D1D3208">
        <w:rPr>
          <w:lang w:val="sr-Cyrl-RS"/>
        </w:rPr>
        <w:t>У досијеима су и извештаји о раду са децом у другим установама.</w:t>
      </w:r>
    </w:p>
    <w:p w14:paraId="0F3F9F59" w14:textId="6497C8B6" w:rsidR="00DD1EF3" w:rsidRPr="00C8312D" w:rsidRDefault="771E04A4" w:rsidP="662260E3">
      <w:pPr>
        <w:spacing w:line="276" w:lineRule="auto"/>
        <w:jc w:val="both"/>
      </w:pPr>
      <w:r w:rsidRPr="662260E3">
        <w:rPr>
          <w:lang w:val="sr-Cyrl-RS"/>
        </w:rPr>
        <w:t xml:space="preserve"> </w:t>
      </w:r>
    </w:p>
    <w:p w14:paraId="3F3BB915" w14:textId="5624E292" w:rsidR="00DD1EF3" w:rsidRPr="00C8312D" w:rsidRDefault="6740EAA9" w:rsidP="662260E3">
      <w:pPr>
        <w:spacing w:line="276" w:lineRule="auto"/>
        <w:jc w:val="both"/>
      </w:pPr>
      <w:r w:rsidRPr="3664BA7F">
        <w:rPr>
          <w:lang w:val="sr"/>
        </w:rPr>
        <w:t xml:space="preserve">                                     </w:t>
      </w:r>
      <w:r w:rsidR="5D6D435F" w:rsidRPr="3664BA7F">
        <w:rPr>
          <w:lang w:val="sr"/>
        </w:rPr>
        <w:t xml:space="preserve">                                                   </w:t>
      </w:r>
      <w:r w:rsidRPr="3664BA7F">
        <w:rPr>
          <w:lang w:val="sr"/>
        </w:rPr>
        <w:t xml:space="preserve">  </w:t>
      </w:r>
      <w:r w:rsidRPr="3664BA7F">
        <w:rPr>
          <w:lang w:val="sr-Cyrl-RS"/>
        </w:rPr>
        <w:t xml:space="preserve">Љиљана Младеновић  дефектолог-логопед  </w:t>
      </w:r>
    </w:p>
    <w:p w14:paraId="4F94D241" w14:textId="7A683F09" w:rsidR="00DD1EF3" w:rsidRPr="00C8312D" w:rsidRDefault="771E04A4" w:rsidP="662260E3">
      <w:pPr>
        <w:spacing w:line="276" w:lineRule="auto"/>
        <w:jc w:val="both"/>
      </w:pPr>
      <w:r w:rsidRPr="662260E3">
        <w:rPr>
          <w:lang w:val="sr-Cyrl-RS"/>
        </w:rPr>
        <w:t xml:space="preserve"> </w:t>
      </w:r>
    </w:p>
    <w:p w14:paraId="2B61C7D0" w14:textId="12942C01" w:rsidR="00DD1EF3" w:rsidRPr="00C8312D" w:rsidRDefault="771E04A4" w:rsidP="662260E3">
      <w:pPr>
        <w:spacing w:line="276" w:lineRule="auto"/>
        <w:jc w:val="both"/>
      </w:pPr>
      <w:r w:rsidRPr="662260E3">
        <w:rPr>
          <w:lang w:val="sr-Cyrl-RS"/>
        </w:rPr>
        <w:t xml:space="preserve"> </w:t>
      </w:r>
    </w:p>
    <w:p w14:paraId="1FDCE53E" w14:textId="708453B8" w:rsidR="00DD1EF3" w:rsidRPr="00C8312D" w:rsidRDefault="771E04A4" w:rsidP="662260E3">
      <w:pPr>
        <w:spacing w:line="276" w:lineRule="auto"/>
        <w:jc w:val="both"/>
      </w:pPr>
      <w:r w:rsidRPr="662260E3">
        <w:rPr>
          <w:lang w:val="sr-Cyrl-RS"/>
        </w:rPr>
        <w:t xml:space="preserve"> </w:t>
      </w:r>
    </w:p>
    <w:p w14:paraId="33166586" w14:textId="2E038F2A" w:rsidR="00DD1EF3" w:rsidRPr="00C8312D" w:rsidRDefault="771E04A4" w:rsidP="662260E3">
      <w:pPr>
        <w:spacing w:line="276" w:lineRule="auto"/>
        <w:jc w:val="both"/>
      </w:pPr>
      <w:r w:rsidRPr="1B77C08B">
        <w:rPr>
          <w:lang w:val="sr-Cyrl-RS"/>
        </w:rPr>
        <w:t xml:space="preserve"> </w:t>
      </w:r>
    </w:p>
    <w:p w14:paraId="20865C1E" w14:textId="4FF99EE0" w:rsidR="00DD1EF3" w:rsidRPr="00C8312D" w:rsidRDefault="00DD1EF3" w:rsidP="662260E3">
      <w:pPr>
        <w:spacing w:line="276" w:lineRule="auto"/>
        <w:jc w:val="both"/>
        <w:rPr>
          <w:rFonts w:ascii="Calibri" w:eastAsia="Calibri" w:hAnsi="Calibri" w:cs="Calibri"/>
          <w:sz w:val="22"/>
          <w:szCs w:val="22"/>
          <w:lang w:val="sr-Cyrl-RS"/>
        </w:rPr>
      </w:pPr>
    </w:p>
    <w:p w14:paraId="58C55E8E" w14:textId="385484E9" w:rsidR="00141315" w:rsidRPr="00C8312D" w:rsidRDefault="00141315" w:rsidP="004B4790">
      <w:pPr>
        <w:jc w:val="center"/>
        <w:rPr>
          <w:b/>
          <w:bCs/>
          <w:sz w:val="28"/>
          <w:szCs w:val="28"/>
        </w:rPr>
      </w:pPr>
      <w:r w:rsidRPr="6D1D3208">
        <w:rPr>
          <w:b/>
          <w:bCs/>
          <w:sz w:val="28"/>
          <w:szCs w:val="28"/>
          <w:lang w:val="sr-Cyrl-CS"/>
        </w:rPr>
        <w:t>ИЗВЕШТАЈ О РАДУ ШКОЛСКЕ БИБЛИОТЕКЕ</w:t>
      </w:r>
    </w:p>
    <w:p w14:paraId="7DF6F7AA" w14:textId="77777777" w:rsidR="00141315" w:rsidRPr="00C8312D" w:rsidRDefault="00141315" w:rsidP="6D1D3208">
      <w:pPr>
        <w:jc w:val="center"/>
      </w:pPr>
    </w:p>
    <w:p w14:paraId="527C5DDD" w14:textId="46570E51" w:rsidR="00141315" w:rsidRPr="00C8312D" w:rsidRDefault="02F62F6D" w:rsidP="00141315">
      <w:pPr>
        <w:jc w:val="both"/>
      </w:pPr>
      <w:r w:rsidRPr="6D1D3208">
        <w:rPr>
          <w:lang w:val="sr-Cyrl-CS"/>
        </w:rPr>
        <w:t>Према програму реализације садржаја остварено је:</w:t>
      </w:r>
    </w:p>
    <w:p w14:paraId="5972F8C4" w14:textId="60B50BB4" w:rsidR="00141315" w:rsidRPr="00C8312D" w:rsidRDefault="02F62F6D" w:rsidP="00141315">
      <w:pPr>
        <w:jc w:val="both"/>
      </w:pPr>
      <w:r w:rsidRPr="6D1D3208">
        <w:rPr>
          <w:lang w:val="sr-Cyrl-CS"/>
        </w:rPr>
        <w:t xml:space="preserve"> </w:t>
      </w:r>
    </w:p>
    <w:p w14:paraId="14D5B558" w14:textId="47843FFB" w:rsidR="00141315" w:rsidRPr="00C8312D" w:rsidRDefault="02F62F6D" w:rsidP="0099066C">
      <w:pPr>
        <w:pStyle w:val="ListParagraph"/>
        <w:numPr>
          <w:ilvl w:val="0"/>
          <w:numId w:val="8"/>
        </w:numPr>
        <w:jc w:val="both"/>
        <w:rPr>
          <w:rFonts w:ascii="Times New Roman" w:eastAsia="Times New Roman" w:hAnsi="Times New Roman"/>
          <w:b/>
          <w:bCs/>
          <w:sz w:val="24"/>
          <w:szCs w:val="24"/>
          <w:lang w:val="sr-Cyrl-CS"/>
        </w:rPr>
      </w:pPr>
      <w:r w:rsidRPr="6D1D3208">
        <w:rPr>
          <w:rFonts w:ascii="Times New Roman" w:eastAsia="Times New Roman" w:hAnsi="Times New Roman"/>
          <w:b/>
          <w:bCs/>
          <w:sz w:val="24"/>
          <w:szCs w:val="24"/>
          <w:lang w:val="sr-Cyrl-CS"/>
        </w:rPr>
        <w:t>П</w:t>
      </w:r>
      <w:r w:rsidR="2D5422F4" w:rsidRPr="6D1D3208">
        <w:rPr>
          <w:rFonts w:ascii="Times New Roman" w:eastAsia="Times New Roman" w:hAnsi="Times New Roman"/>
          <w:b/>
          <w:bCs/>
          <w:sz w:val="24"/>
          <w:szCs w:val="24"/>
          <w:lang w:val="sr-Cyrl-CS"/>
        </w:rPr>
        <w:t>ЛАНИРАЊЕ И ПРОГРАМИРАЊЕ ОБРАЗОВНО-ВАСПИТНОГ РАДА</w:t>
      </w:r>
    </w:p>
    <w:p w14:paraId="26841811" w14:textId="6D37B176" w:rsidR="00141315" w:rsidRPr="00C8312D" w:rsidRDefault="02F62F6D" w:rsidP="00141315">
      <w:pPr>
        <w:jc w:val="both"/>
      </w:pPr>
      <w:r w:rsidRPr="6D1D3208">
        <w:rPr>
          <w:lang w:val="sr-Cyrl-CS"/>
        </w:rPr>
        <w:t xml:space="preserve"> Сваког месеца планирано је учешће на јавним и огледним часовима и реализовано</w:t>
      </w:r>
      <w:r w:rsidR="7C3ADACF" w:rsidRPr="6D1D3208">
        <w:rPr>
          <w:lang w:val="sr-Cyrl-CS"/>
        </w:rPr>
        <w:t xml:space="preserve"> је</w:t>
      </w:r>
      <w:r w:rsidR="23BD35D3" w:rsidRPr="6D1D3208">
        <w:rPr>
          <w:lang w:val="sr-Cyrl-CS"/>
        </w:rPr>
        <w:t xml:space="preserve"> </w:t>
      </w:r>
      <w:r w:rsidRPr="6D1D3208">
        <w:rPr>
          <w:lang w:val="sr-Cyrl-CS"/>
        </w:rPr>
        <w:t xml:space="preserve">по </w:t>
      </w:r>
      <w:r w:rsidR="37B376FD" w:rsidRPr="6D1D3208">
        <w:rPr>
          <w:lang w:val="sr-Cyrl-CS"/>
        </w:rPr>
        <w:t>планираним</w:t>
      </w:r>
      <w:r w:rsidRPr="6D1D3208">
        <w:rPr>
          <w:lang w:val="sr-Cyrl-CS"/>
        </w:rPr>
        <w:t xml:space="preserve"> датумима</w:t>
      </w:r>
      <w:r w:rsidR="72A3C0B8" w:rsidRPr="6D1D3208">
        <w:rPr>
          <w:lang w:val="sr-Cyrl-CS"/>
        </w:rPr>
        <w:t>.</w:t>
      </w:r>
      <w:r w:rsidRPr="6D1D3208">
        <w:rPr>
          <w:lang w:val="sr-Cyrl-CS"/>
        </w:rPr>
        <w:t xml:space="preserve"> Дан школе</w:t>
      </w:r>
      <w:r w:rsidR="1C1349B2" w:rsidRPr="6D1D3208">
        <w:rPr>
          <w:lang w:val="sr-Cyrl-CS"/>
        </w:rPr>
        <w:t xml:space="preserve"> је</w:t>
      </w:r>
      <w:r w:rsidRPr="6D1D3208">
        <w:rPr>
          <w:lang w:val="sr-Cyrl-CS"/>
        </w:rPr>
        <w:t xml:space="preserve"> о</w:t>
      </w:r>
      <w:r w:rsidR="5BC1FD9D" w:rsidRPr="6D1D3208">
        <w:rPr>
          <w:lang w:val="sr-Cyrl-CS"/>
        </w:rPr>
        <w:t>бележен</w:t>
      </w:r>
      <w:r w:rsidRPr="6D1D3208">
        <w:rPr>
          <w:lang w:val="sr-Cyrl-CS"/>
        </w:rPr>
        <w:t xml:space="preserve"> </w:t>
      </w:r>
      <w:r w:rsidR="4B66C330" w:rsidRPr="6D1D3208">
        <w:rPr>
          <w:lang w:val="sr-Cyrl-CS"/>
        </w:rPr>
        <w:t>С</w:t>
      </w:r>
      <w:r w:rsidRPr="6D1D3208">
        <w:rPr>
          <w:lang w:val="sr-Cyrl-CS"/>
        </w:rPr>
        <w:t>вечан</w:t>
      </w:r>
      <w:r w:rsidR="13D97AAF" w:rsidRPr="6D1D3208">
        <w:rPr>
          <w:lang w:val="sr-Cyrl-CS"/>
        </w:rPr>
        <w:t>ом</w:t>
      </w:r>
      <w:r w:rsidRPr="6D1D3208">
        <w:rPr>
          <w:lang w:val="sr-Cyrl-CS"/>
        </w:rPr>
        <w:t xml:space="preserve"> академиј</w:t>
      </w:r>
      <w:r w:rsidR="309AEEF6" w:rsidRPr="6D1D3208">
        <w:rPr>
          <w:lang w:val="sr-Cyrl-CS"/>
        </w:rPr>
        <w:t>ом</w:t>
      </w:r>
      <w:r w:rsidRPr="6D1D3208">
        <w:rPr>
          <w:lang w:val="sr-Cyrl-CS"/>
        </w:rPr>
        <w:t xml:space="preserve"> </w:t>
      </w:r>
      <w:r w:rsidRPr="6D1D3208">
        <w:rPr>
          <w:lang w:val="sr-Latn-RS"/>
        </w:rPr>
        <w:t>под називом</w:t>
      </w:r>
      <w:r w:rsidR="48CE5ED0" w:rsidRPr="6D1D3208">
        <w:rPr>
          <w:lang w:val="sr-Latn-RS"/>
        </w:rPr>
        <w:t xml:space="preserve"> </w:t>
      </w:r>
      <w:r w:rsidRPr="6D1D3208">
        <w:rPr>
          <w:lang w:val="sr-Latn-RS"/>
        </w:rPr>
        <w:t>"</w:t>
      </w:r>
      <w:r w:rsidRPr="6D1D3208">
        <w:rPr>
          <w:lang w:val="sr-Cyrl-RS"/>
        </w:rPr>
        <w:t>П</w:t>
      </w:r>
      <w:r w:rsidRPr="6D1D3208">
        <w:rPr>
          <w:lang w:val="sr-Latn-RS"/>
        </w:rPr>
        <w:t xml:space="preserve">рошетајте </w:t>
      </w:r>
      <w:r w:rsidRPr="6D1D3208">
        <w:rPr>
          <w:lang w:val="sr-Cyrl-RS"/>
        </w:rPr>
        <w:t>Чика Љубином улиц</w:t>
      </w:r>
      <w:r w:rsidR="6146D4A5" w:rsidRPr="6D1D3208">
        <w:rPr>
          <w:lang w:val="sr-Cyrl-RS"/>
        </w:rPr>
        <w:t>о</w:t>
      </w:r>
      <w:r w:rsidRPr="6D1D3208">
        <w:rPr>
          <w:lang w:val="sr-Cyrl-RS"/>
        </w:rPr>
        <w:t>м"</w:t>
      </w:r>
      <w:r w:rsidRPr="6D1D3208">
        <w:rPr>
          <w:lang w:val="sr-Cyrl-CS"/>
        </w:rPr>
        <w:t xml:space="preserve"> у организацији професора историје и српског језика, а библиотекар </w:t>
      </w:r>
      <w:r w:rsidR="5A59056A" w:rsidRPr="6D1D3208">
        <w:rPr>
          <w:lang w:val="sr-Cyrl-CS"/>
        </w:rPr>
        <w:t>је</w:t>
      </w:r>
      <w:r w:rsidRPr="6D1D3208">
        <w:rPr>
          <w:lang w:val="sr-Cyrl-CS"/>
        </w:rPr>
        <w:t xml:space="preserve"> у свим активностима би</w:t>
      </w:r>
      <w:r w:rsidR="3B4733CD" w:rsidRPr="6D1D3208">
        <w:rPr>
          <w:lang w:val="sr-Cyrl-CS"/>
        </w:rPr>
        <w:t>о</w:t>
      </w:r>
      <w:r w:rsidRPr="6D1D3208">
        <w:rPr>
          <w:lang w:val="sr-Cyrl-CS"/>
        </w:rPr>
        <w:t xml:space="preserve"> координатор. У холу школе одређени су пунктови под називима: Сала хероја,</w:t>
      </w:r>
      <w:r w:rsidR="2D143A59" w:rsidRPr="6D1D3208">
        <w:rPr>
          <w:lang w:val="sr-Cyrl-CS"/>
        </w:rPr>
        <w:t xml:space="preserve"> </w:t>
      </w:r>
      <w:r w:rsidRPr="6D1D3208">
        <w:rPr>
          <w:lang w:val="sr-Cyrl-CS"/>
        </w:rPr>
        <w:t>здрава храна,</w:t>
      </w:r>
      <w:r w:rsidR="1CF532B7" w:rsidRPr="6D1D3208">
        <w:rPr>
          <w:lang w:val="sr-Cyrl-CS"/>
        </w:rPr>
        <w:t xml:space="preserve"> </w:t>
      </w:r>
      <w:r w:rsidRPr="6D1D3208">
        <w:rPr>
          <w:lang w:val="sr-Cyrl-CS"/>
        </w:rPr>
        <w:t xml:space="preserve">Булевар уметности, Љубин трг. Обележен </w:t>
      </w:r>
      <w:r w:rsidR="30423238" w:rsidRPr="6D1D3208">
        <w:rPr>
          <w:lang w:val="sr-Cyrl-CS"/>
        </w:rPr>
        <w:t xml:space="preserve">је </w:t>
      </w:r>
      <w:r w:rsidRPr="6D1D3208">
        <w:rPr>
          <w:lang w:val="sr-Cyrl-CS"/>
        </w:rPr>
        <w:t>Међународни сусрети деце</w:t>
      </w:r>
      <w:r w:rsidR="6A3D19AB" w:rsidRPr="6D1D3208">
        <w:rPr>
          <w:lang w:val="sr-Cyrl-CS"/>
        </w:rPr>
        <w:t xml:space="preserve"> </w:t>
      </w:r>
      <w:r w:rsidRPr="6D1D3208">
        <w:rPr>
          <w:lang w:val="sr-Cyrl-CS"/>
        </w:rPr>
        <w:t>„Радост Европе“ у трајању од 4 дана (од</w:t>
      </w:r>
      <w:r w:rsidR="7B94B15C" w:rsidRPr="6D1D3208">
        <w:rPr>
          <w:lang w:val="sr-Cyrl-CS"/>
        </w:rPr>
        <w:t xml:space="preserve"> </w:t>
      </w:r>
      <w:r w:rsidRPr="6D1D3208">
        <w:rPr>
          <w:lang w:val="sr-Cyrl-CS"/>
        </w:rPr>
        <w:t>02.10-05.10.2019.)</w:t>
      </w:r>
      <w:r w:rsidR="7B32C0C2" w:rsidRPr="6D1D3208">
        <w:rPr>
          <w:lang w:val="sr-Cyrl-CS"/>
        </w:rPr>
        <w:t xml:space="preserve"> </w:t>
      </w:r>
      <w:r w:rsidRPr="6D1D3208">
        <w:rPr>
          <w:lang w:val="sr-Cyrl-CS"/>
        </w:rPr>
        <w:t>где смо угостили и били домаћини деци Словеније;</w:t>
      </w:r>
    </w:p>
    <w:p w14:paraId="27191650" w14:textId="1CEC9F6F" w:rsidR="00141315" w:rsidRPr="00C8312D" w:rsidRDefault="35D25713" w:rsidP="00141315">
      <w:pPr>
        <w:jc w:val="both"/>
      </w:pPr>
      <w:r w:rsidRPr="6D1D3208">
        <w:rPr>
          <w:lang w:val="sr-Cyrl-CS"/>
        </w:rPr>
        <w:t xml:space="preserve">По </w:t>
      </w:r>
      <w:r w:rsidR="02F62F6D" w:rsidRPr="6D1D3208">
        <w:rPr>
          <w:lang w:val="sr-Cyrl-CS"/>
        </w:rPr>
        <w:t>одлуци Министарства Просвете донета је одлука да се ове школске године организују предавања МУП-а Србије, ватрогасних бригада ради превенције и повећане безбеднос</w:t>
      </w:r>
      <w:r w:rsidR="0D016BFE" w:rsidRPr="6D1D3208">
        <w:rPr>
          <w:lang w:val="sr-Cyrl-CS"/>
        </w:rPr>
        <w:t>т</w:t>
      </w:r>
      <w:r w:rsidR="02F62F6D" w:rsidRPr="6D1D3208">
        <w:rPr>
          <w:lang w:val="sr-Cyrl-CS"/>
        </w:rPr>
        <w:t xml:space="preserve">и за ученике 3. и 7. разреда  (укупно 4 предавања из различитих области) било је организовано делимично у школској библиотеци где су предавачи имали могућност презентација истих; </w:t>
      </w:r>
    </w:p>
    <w:p w14:paraId="79557354" w14:textId="48E25FFB" w:rsidR="00141315" w:rsidRPr="00C8312D" w:rsidRDefault="02F62F6D" w:rsidP="6D1D3208">
      <w:pPr>
        <w:jc w:val="both"/>
        <w:rPr>
          <w:lang w:val="sr-Cyrl-CS"/>
        </w:rPr>
      </w:pPr>
      <w:r w:rsidRPr="6D1D3208">
        <w:rPr>
          <w:lang w:val="sr-Cyrl-CS"/>
        </w:rPr>
        <w:t>20.9.</w:t>
      </w:r>
      <w:r w:rsidR="1ECE1B18" w:rsidRPr="6D1D3208">
        <w:rPr>
          <w:lang w:val="sr-Cyrl-CS"/>
        </w:rPr>
        <w:t>2019. године</w:t>
      </w:r>
      <w:r w:rsidRPr="6D1D3208">
        <w:rPr>
          <w:lang w:val="sr-Cyrl-CS"/>
        </w:rPr>
        <w:t xml:space="preserve"> ,6.</w:t>
      </w:r>
      <w:r w:rsidR="41471F55" w:rsidRPr="6D1D3208">
        <w:rPr>
          <w:lang w:val="sr-Cyrl-CS"/>
        </w:rPr>
        <w:t>/7./</w:t>
      </w:r>
      <w:r w:rsidRPr="6D1D3208">
        <w:rPr>
          <w:lang w:val="sr-Cyrl-CS"/>
        </w:rPr>
        <w:t>8.</w:t>
      </w:r>
      <w:r w:rsidR="587E2894" w:rsidRPr="6D1D3208">
        <w:rPr>
          <w:lang w:val="sr-Cyrl-CS"/>
        </w:rPr>
        <w:t xml:space="preserve">11.2019. </w:t>
      </w:r>
      <w:r w:rsidR="6B55A0F3" w:rsidRPr="6D1D3208">
        <w:rPr>
          <w:lang w:val="sr-Cyrl-CS"/>
        </w:rPr>
        <w:t>г</w:t>
      </w:r>
      <w:r w:rsidR="587E2894" w:rsidRPr="6D1D3208">
        <w:rPr>
          <w:lang w:val="sr-Cyrl-CS"/>
        </w:rPr>
        <w:t xml:space="preserve">одине, </w:t>
      </w:r>
      <w:r w:rsidRPr="6D1D3208">
        <w:rPr>
          <w:lang w:val="sr-Cyrl-CS"/>
        </w:rPr>
        <w:t>14.</w:t>
      </w:r>
      <w:r w:rsidR="672AF334" w:rsidRPr="6D1D3208">
        <w:rPr>
          <w:lang w:val="sr-Cyrl-CS"/>
        </w:rPr>
        <w:t>/</w:t>
      </w:r>
      <w:r w:rsidRPr="6D1D3208">
        <w:rPr>
          <w:lang w:val="sr-Cyrl-CS"/>
        </w:rPr>
        <w:t>22.11.2019.</w:t>
      </w:r>
      <w:r w:rsidR="2EEA8B16" w:rsidRPr="6D1D3208">
        <w:rPr>
          <w:lang w:val="sr-Cyrl-CS"/>
        </w:rPr>
        <w:t xml:space="preserve"> године</w:t>
      </w:r>
      <w:r w:rsidRPr="6D1D3208">
        <w:rPr>
          <w:lang w:val="sr-Cyrl-CS"/>
        </w:rPr>
        <w:t>,</w:t>
      </w:r>
      <w:r w:rsidR="2B9341D3" w:rsidRPr="6D1D3208">
        <w:rPr>
          <w:lang w:val="sr-Cyrl-CS"/>
        </w:rPr>
        <w:t xml:space="preserve"> </w:t>
      </w:r>
      <w:r w:rsidRPr="6D1D3208">
        <w:rPr>
          <w:lang w:val="sr-Cyrl-CS"/>
        </w:rPr>
        <w:t>20.12.2019.</w:t>
      </w:r>
      <w:r w:rsidR="003DE665" w:rsidRPr="6D1D3208">
        <w:rPr>
          <w:lang w:val="sr-Cyrl-CS"/>
        </w:rPr>
        <w:t xml:space="preserve"> године</w:t>
      </w:r>
      <w:r w:rsidRPr="6D1D3208">
        <w:rPr>
          <w:lang w:val="sr-Cyrl-CS"/>
        </w:rPr>
        <w:t>, 16.1.</w:t>
      </w:r>
      <w:r w:rsidR="048804CE" w:rsidRPr="6D1D3208">
        <w:rPr>
          <w:lang w:val="sr-Cyrl-CS"/>
        </w:rPr>
        <w:t>2020. године</w:t>
      </w:r>
      <w:r w:rsidRPr="6D1D3208">
        <w:rPr>
          <w:lang w:val="sr-Cyrl-CS"/>
        </w:rPr>
        <w:t>,</w:t>
      </w:r>
      <w:r w:rsidR="645F3189" w:rsidRPr="6D1D3208">
        <w:rPr>
          <w:lang w:val="sr-Cyrl-CS"/>
        </w:rPr>
        <w:t xml:space="preserve"> </w:t>
      </w:r>
      <w:r w:rsidRPr="6D1D3208">
        <w:rPr>
          <w:lang w:val="sr-Cyrl-CS"/>
        </w:rPr>
        <w:t>28.2.</w:t>
      </w:r>
      <w:r w:rsidR="446112F0" w:rsidRPr="6D1D3208">
        <w:rPr>
          <w:lang w:val="sr-Cyrl-CS"/>
        </w:rPr>
        <w:t xml:space="preserve">2020. године, </w:t>
      </w:r>
      <w:r w:rsidRPr="6D1D3208">
        <w:rPr>
          <w:lang w:val="sr-Cyrl-CS"/>
        </w:rPr>
        <w:t>25.1.</w:t>
      </w:r>
      <w:r w:rsidR="0D510CDB" w:rsidRPr="6D1D3208">
        <w:rPr>
          <w:lang w:val="sr-Cyrl-CS"/>
        </w:rPr>
        <w:t>2020. године</w:t>
      </w:r>
      <w:r w:rsidRPr="6D1D3208">
        <w:rPr>
          <w:lang w:val="sr-Cyrl-CS"/>
        </w:rPr>
        <w:t>,</w:t>
      </w:r>
      <w:r w:rsidR="36E54F08" w:rsidRPr="6D1D3208">
        <w:rPr>
          <w:lang w:val="sr-Cyrl-CS"/>
        </w:rPr>
        <w:t xml:space="preserve"> </w:t>
      </w:r>
      <w:r w:rsidRPr="6D1D3208">
        <w:rPr>
          <w:lang w:val="sr-Cyrl-CS"/>
        </w:rPr>
        <w:t>9.</w:t>
      </w:r>
      <w:r w:rsidR="7DA3FE05" w:rsidRPr="6D1D3208">
        <w:rPr>
          <w:lang w:val="sr-Cyrl-CS"/>
        </w:rPr>
        <w:t>-</w:t>
      </w:r>
      <w:r w:rsidRPr="6D1D3208">
        <w:rPr>
          <w:lang w:val="sr-Cyrl-CS"/>
        </w:rPr>
        <w:t>10.</w:t>
      </w:r>
      <w:r w:rsidR="4C859601" w:rsidRPr="6D1D3208">
        <w:rPr>
          <w:lang w:val="sr-Cyrl-CS"/>
        </w:rPr>
        <w:t>/</w:t>
      </w:r>
      <w:r w:rsidRPr="6D1D3208">
        <w:rPr>
          <w:lang w:val="sr-Cyrl-CS"/>
        </w:rPr>
        <w:t>13.</w:t>
      </w:r>
      <w:r w:rsidR="050C64E0" w:rsidRPr="6D1D3208">
        <w:rPr>
          <w:lang w:val="sr-Cyrl-CS"/>
        </w:rPr>
        <w:t>/</w:t>
      </w:r>
      <w:r w:rsidRPr="6D1D3208">
        <w:rPr>
          <w:lang w:val="sr-Cyrl-CS"/>
        </w:rPr>
        <w:t xml:space="preserve">14.3.2020. </w:t>
      </w:r>
      <w:r w:rsidR="476F61D2" w:rsidRPr="6D1D3208">
        <w:rPr>
          <w:lang w:val="sr-Cyrl-CS"/>
        </w:rPr>
        <w:t>године</w:t>
      </w:r>
      <w:r w:rsidR="57527034" w:rsidRPr="6D1D3208">
        <w:rPr>
          <w:lang w:val="sr-Cyrl-CS"/>
        </w:rPr>
        <w:t>.</w:t>
      </w:r>
    </w:p>
    <w:p w14:paraId="4DCE3422" w14:textId="6699417F" w:rsidR="00141315" w:rsidRPr="00C8312D" w:rsidRDefault="57527034" w:rsidP="6D1D3208">
      <w:pPr>
        <w:jc w:val="both"/>
        <w:rPr>
          <w:lang w:val="sr-Cyrl-CS"/>
        </w:rPr>
      </w:pPr>
      <w:r w:rsidRPr="6D1D3208">
        <w:rPr>
          <w:lang w:val="sr-Cyrl-CS"/>
        </w:rPr>
        <w:t xml:space="preserve">Петог </w:t>
      </w:r>
      <w:r w:rsidR="02F62F6D" w:rsidRPr="6D1D3208">
        <w:rPr>
          <w:lang w:val="sr-Cyrl-CS"/>
        </w:rPr>
        <w:t xml:space="preserve">и </w:t>
      </w:r>
      <w:r w:rsidR="582E184F" w:rsidRPr="6D1D3208">
        <w:rPr>
          <w:lang w:val="sr-Cyrl-CS"/>
        </w:rPr>
        <w:t>шестог</w:t>
      </w:r>
      <w:r w:rsidR="02F62F6D" w:rsidRPr="6D1D3208">
        <w:rPr>
          <w:lang w:val="sr-Cyrl-CS"/>
        </w:rPr>
        <w:t xml:space="preserve"> октобра били смо домаћини семинара "Еко-азбука" где </w:t>
      </w:r>
      <w:r w:rsidR="67853D31" w:rsidRPr="6D1D3208">
        <w:rPr>
          <w:lang w:val="sr-Cyrl-CS"/>
        </w:rPr>
        <w:t>је библиотекар био</w:t>
      </w:r>
      <w:r w:rsidR="02F62F6D" w:rsidRPr="6D1D3208">
        <w:rPr>
          <w:lang w:val="sr-Cyrl-CS"/>
        </w:rPr>
        <w:t xml:space="preserve"> координатор у реализацији.</w:t>
      </w:r>
    </w:p>
    <w:p w14:paraId="0EB92B4D" w14:textId="28404722" w:rsidR="00141315" w:rsidRPr="00C8312D" w:rsidRDefault="02F62F6D" w:rsidP="00141315">
      <w:pPr>
        <w:jc w:val="both"/>
      </w:pPr>
      <w:r w:rsidRPr="6D1D3208">
        <w:rPr>
          <w:lang w:val="sr-Cyrl-CS"/>
        </w:rPr>
        <w:t>Од</w:t>
      </w:r>
      <w:r w:rsidR="0E1E71E3" w:rsidRPr="6D1D3208">
        <w:rPr>
          <w:lang w:val="sr-Cyrl-CS"/>
        </w:rPr>
        <w:t>л</w:t>
      </w:r>
      <w:r w:rsidRPr="6D1D3208">
        <w:rPr>
          <w:lang w:val="sr-Cyrl-CS"/>
        </w:rPr>
        <w:t>азак на сајам књига (25.10.2019.); час посвећен радионици" Народне умотворине" у "Културном центру" Чукарице (30.октобар)</w:t>
      </w:r>
      <w:r w:rsidR="68A34C43" w:rsidRPr="6D1D3208">
        <w:rPr>
          <w:lang w:val="sr-Cyrl-CS"/>
        </w:rPr>
        <w:t xml:space="preserve"> за</w:t>
      </w:r>
      <w:r w:rsidRPr="6D1D3208">
        <w:rPr>
          <w:lang w:val="sr-Cyrl-CS"/>
        </w:rPr>
        <w:t xml:space="preserve"> млађи и старији узраст. </w:t>
      </w:r>
    </w:p>
    <w:p w14:paraId="41CCD948" w14:textId="3F8EF8B6" w:rsidR="00141315" w:rsidRPr="00C8312D" w:rsidRDefault="02F62F6D" w:rsidP="00141315">
      <w:pPr>
        <w:jc w:val="both"/>
      </w:pPr>
      <w:r w:rsidRPr="6D1D3208">
        <w:rPr>
          <w:lang w:val="sr-Cyrl-CS"/>
        </w:rPr>
        <w:t>ЗАСАДИМО ДРВО ГЕНЕРАЦИЈЕ (16.11.); 14.</w:t>
      </w:r>
      <w:r w:rsidR="52F0FD78" w:rsidRPr="6D1D3208">
        <w:rPr>
          <w:lang w:val="sr-Cyrl-CS"/>
        </w:rPr>
        <w:t xml:space="preserve"> </w:t>
      </w:r>
      <w:r w:rsidRPr="6D1D3208">
        <w:rPr>
          <w:lang w:val="sr-Cyrl-CS"/>
        </w:rPr>
        <w:t>новембра посетили смо музеј "Кнегиње Јелисавете - дуго путовање кући", ученици 7/4 разредна Ј</w:t>
      </w:r>
      <w:r w:rsidR="70DC33A0" w:rsidRPr="6D1D3208">
        <w:rPr>
          <w:lang w:val="sr-Cyrl-CS"/>
        </w:rPr>
        <w:t>ел</w:t>
      </w:r>
      <w:r w:rsidRPr="6D1D3208">
        <w:rPr>
          <w:lang w:val="sr-Cyrl-CS"/>
        </w:rPr>
        <w:t>ена Шапић и библиотекар;</w:t>
      </w:r>
    </w:p>
    <w:p w14:paraId="0A579B8C" w14:textId="3509C387" w:rsidR="00141315" w:rsidRPr="00C8312D" w:rsidRDefault="02F62F6D" w:rsidP="00141315">
      <w:pPr>
        <w:jc w:val="both"/>
      </w:pPr>
      <w:r w:rsidRPr="6D1D3208">
        <w:rPr>
          <w:lang w:val="sr-Cyrl-CS"/>
        </w:rPr>
        <w:t>Општинско такмичење Песнички сусрети деце и младих Чукарице (27.11.) и наша ученица Ива Милутиновић освојила прво место</w:t>
      </w:r>
      <w:r w:rsidR="6720929F" w:rsidRPr="6D1D3208">
        <w:rPr>
          <w:lang w:val="sr-Cyrl-CS"/>
        </w:rPr>
        <w:t xml:space="preserve">; </w:t>
      </w:r>
      <w:r w:rsidRPr="6D1D3208">
        <w:rPr>
          <w:lang w:val="sr-Cyrl-CS"/>
        </w:rPr>
        <w:t>организација сајма књига у холу наше школе (15.12.2019.);</w:t>
      </w:r>
    </w:p>
    <w:p w14:paraId="2C134F71" w14:textId="2B6BAB3E" w:rsidR="00141315" w:rsidRPr="00C8312D" w:rsidRDefault="6985BDCA" w:rsidP="6D1D3208">
      <w:pPr>
        <w:jc w:val="both"/>
        <w:rPr>
          <w:lang w:val="sr-Cyrl-CS"/>
        </w:rPr>
      </w:pPr>
      <w:r w:rsidRPr="6D1D3208">
        <w:rPr>
          <w:lang w:val="sr-Cyrl-CS"/>
        </w:rPr>
        <w:t>14.</w:t>
      </w:r>
      <w:r w:rsidR="02F62F6D" w:rsidRPr="6D1D3208">
        <w:rPr>
          <w:lang w:val="sr-Cyrl-CS"/>
        </w:rPr>
        <w:t>децембра учествовали смо на Хуманитарној акцији декорисања ново</w:t>
      </w:r>
      <w:r w:rsidR="595BAA0E" w:rsidRPr="6D1D3208">
        <w:rPr>
          <w:lang w:val="sr-Cyrl-CS"/>
        </w:rPr>
        <w:t>г</w:t>
      </w:r>
      <w:r w:rsidR="02F62F6D" w:rsidRPr="6D1D3208">
        <w:rPr>
          <w:lang w:val="sr-Cyrl-CS"/>
        </w:rPr>
        <w:t>одишње јелке у Ада молу</w:t>
      </w:r>
      <w:r w:rsidR="011C55C8" w:rsidRPr="6D1D3208">
        <w:rPr>
          <w:lang w:val="sr-Cyrl-CS"/>
        </w:rPr>
        <w:t xml:space="preserve"> </w:t>
      </w:r>
      <w:r w:rsidR="02F62F6D" w:rsidRPr="6D1D3208">
        <w:rPr>
          <w:lang w:val="sr-Cyrl-CS"/>
        </w:rPr>
        <w:t>- Чукарица, јелку су китили ученици 4</w:t>
      </w:r>
      <w:r w:rsidR="47ADCECA" w:rsidRPr="6D1D3208">
        <w:rPr>
          <w:lang w:val="sr-Cyrl-CS"/>
        </w:rPr>
        <w:t>.</w:t>
      </w:r>
      <w:r w:rsidR="02F62F6D" w:rsidRPr="6D1D3208">
        <w:rPr>
          <w:lang w:val="sr-Cyrl-CS"/>
        </w:rPr>
        <w:t xml:space="preserve"> разреда</w:t>
      </w:r>
      <w:r w:rsidR="65EFB2D2" w:rsidRPr="6D1D3208">
        <w:rPr>
          <w:lang w:val="sr-Cyrl-CS"/>
        </w:rPr>
        <w:t>.</w:t>
      </w:r>
    </w:p>
    <w:p w14:paraId="1FBD156F" w14:textId="5C076200" w:rsidR="00141315" w:rsidRPr="00C8312D" w:rsidRDefault="02F62F6D" w:rsidP="00141315">
      <w:pPr>
        <w:jc w:val="both"/>
      </w:pPr>
      <w:r w:rsidRPr="6D1D3208">
        <w:rPr>
          <w:lang w:val="sr-Cyrl-CS"/>
        </w:rPr>
        <w:t>24.децембра у холу школе китили смо јелк</w:t>
      </w:r>
      <w:r w:rsidR="738BAF61" w:rsidRPr="6D1D3208">
        <w:rPr>
          <w:lang w:val="sr-Cyrl-CS"/>
        </w:rPr>
        <w:t>у</w:t>
      </w:r>
      <w:r w:rsidRPr="6D1D3208">
        <w:rPr>
          <w:lang w:val="sr-Cyrl-CS"/>
        </w:rPr>
        <w:t xml:space="preserve"> и учествовали у акцији "Употреби машту</w:t>
      </w:r>
      <w:r w:rsidR="6E79D860" w:rsidRPr="6D1D3208">
        <w:rPr>
          <w:lang w:val="sr-Cyrl-CS"/>
        </w:rPr>
        <w:t xml:space="preserve"> </w:t>
      </w:r>
      <w:r w:rsidRPr="6D1D3208">
        <w:rPr>
          <w:lang w:val="sr-Cyrl-CS"/>
        </w:rPr>
        <w:t>-</w:t>
      </w:r>
      <w:r w:rsidR="72EB754E" w:rsidRPr="6D1D3208">
        <w:rPr>
          <w:lang w:val="sr-Cyrl-CS"/>
        </w:rPr>
        <w:t xml:space="preserve"> </w:t>
      </w:r>
      <w:r w:rsidRPr="6D1D3208">
        <w:rPr>
          <w:lang w:val="sr-Cyrl-CS"/>
        </w:rPr>
        <w:t>покрени рециклажу"</w:t>
      </w:r>
      <w:r w:rsidR="77091EB0" w:rsidRPr="6D1D3208">
        <w:rPr>
          <w:lang w:val="sr-Cyrl-CS"/>
        </w:rPr>
        <w:t>.</w:t>
      </w:r>
    </w:p>
    <w:p w14:paraId="1DC24C38" w14:textId="48C70EEB" w:rsidR="00141315" w:rsidRPr="00C8312D" w:rsidRDefault="02F62F6D" w:rsidP="00141315">
      <w:pPr>
        <w:jc w:val="both"/>
      </w:pPr>
      <w:r w:rsidRPr="6D1D3208">
        <w:rPr>
          <w:lang w:val="sr-Cyrl-CS"/>
        </w:rPr>
        <w:t>Планиране активности школског библиотекара за период март-јуни нису реализоване због новонастале, ванредне ситуације услед пандемије</w:t>
      </w:r>
      <w:r w:rsidR="02CF3B70" w:rsidRPr="6D1D3208">
        <w:rPr>
          <w:lang w:val="sr-Cyrl-CS"/>
        </w:rPr>
        <w:t xml:space="preserve"> Covid-19</w:t>
      </w:r>
      <w:r w:rsidRPr="6D1D3208">
        <w:rPr>
          <w:lang w:val="sr-Cyrl-CS"/>
        </w:rPr>
        <w:t>.</w:t>
      </w:r>
    </w:p>
    <w:p w14:paraId="22165339" w14:textId="7EC28C35" w:rsidR="00141315" w:rsidRPr="00C8312D" w:rsidRDefault="02F62F6D" w:rsidP="00141315">
      <w:pPr>
        <w:jc w:val="both"/>
      </w:pPr>
      <w:r w:rsidRPr="6D1D3208">
        <w:rPr>
          <w:lang w:val="sr-Cyrl-CS"/>
        </w:rPr>
        <w:t>Сваког месеца планирана је набавка нових књига.</w:t>
      </w:r>
      <w:r w:rsidR="6D108622" w:rsidRPr="6D1D3208">
        <w:rPr>
          <w:lang w:val="sr-Cyrl-CS"/>
        </w:rPr>
        <w:t xml:space="preserve"> </w:t>
      </w:r>
      <w:r w:rsidRPr="6D1D3208">
        <w:rPr>
          <w:lang w:val="sr-Cyrl-CS"/>
        </w:rPr>
        <w:t>Поред тога набављене су 43 књига за награђивање ученика поводом</w:t>
      </w:r>
      <w:r w:rsidR="21E5057A" w:rsidRPr="6D1D3208">
        <w:rPr>
          <w:lang w:val="sr-Cyrl-CS"/>
        </w:rPr>
        <w:t xml:space="preserve"> дана</w:t>
      </w:r>
      <w:r w:rsidRPr="6D1D3208">
        <w:rPr>
          <w:lang w:val="sr-Cyrl-CS"/>
        </w:rPr>
        <w:t xml:space="preserve"> Светог Саве и 35 књига за доделу ученицима носиоцима Вукове дипломе; </w:t>
      </w:r>
    </w:p>
    <w:p w14:paraId="7CF8FA54" w14:textId="5C38E166" w:rsidR="00141315" w:rsidRPr="00C8312D" w:rsidRDefault="02F62F6D" w:rsidP="00141315">
      <w:pPr>
        <w:jc w:val="both"/>
      </w:pPr>
      <w:r w:rsidRPr="6D1D3208">
        <w:rPr>
          <w:lang w:val="sr-Cyrl-CS"/>
        </w:rPr>
        <w:t>Планирано је месечно учешће на свим прославама и приредбама, као и доделама награда у оквиру школе и ван ње, а датуми реализације су следећи:</w:t>
      </w:r>
      <w:r w:rsidR="16BAC126" w:rsidRPr="6D1D3208">
        <w:rPr>
          <w:lang w:val="sr-Cyrl-CS"/>
        </w:rPr>
        <w:t xml:space="preserve"> </w:t>
      </w:r>
      <w:r w:rsidRPr="6D1D3208">
        <w:rPr>
          <w:lang w:val="sr-Cyrl-CS"/>
        </w:rPr>
        <w:t>Свечани пријем првака (1.9.), Обележавање Дана шк</w:t>
      </w:r>
      <w:r w:rsidR="3931CCE2" w:rsidRPr="6D1D3208">
        <w:rPr>
          <w:lang w:val="sr-Cyrl-CS"/>
        </w:rPr>
        <w:t>о</w:t>
      </w:r>
      <w:r w:rsidRPr="6D1D3208">
        <w:rPr>
          <w:lang w:val="sr-Cyrl-CS"/>
        </w:rPr>
        <w:t>ле (25.9.),</w:t>
      </w:r>
      <w:r w:rsidR="777328CA" w:rsidRPr="6D1D3208">
        <w:rPr>
          <w:lang w:val="sr-Cyrl-CS"/>
        </w:rPr>
        <w:t xml:space="preserve"> </w:t>
      </w:r>
      <w:r w:rsidRPr="6D1D3208">
        <w:rPr>
          <w:lang w:val="sr-Cyrl-CS"/>
        </w:rPr>
        <w:t>Обележавање дечје недеље (5.10.),</w:t>
      </w:r>
      <w:r w:rsidR="44FE92D7" w:rsidRPr="6D1D3208">
        <w:rPr>
          <w:lang w:val="sr-Cyrl-CS"/>
        </w:rPr>
        <w:t xml:space="preserve"> </w:t>
      </w:r>
      <w:r w:rsidRPr="6D1D3208">
        <w:rPr>
          <w:lang w:val="sr-Cyrl-CS"/>
        </w:rPr>
        <w:t>Обележавање</w:t>
      </w:r>
      <w:r w:rsidR="5F0750AB" w:rsidRPr="6D1D3208">
        <w:rPr>
          <w:lang w:val="sr-Cyrl-CS"/>
        </w:rPr>
        <w:t xml:space="preserve"> </w:t>
      </w:r>
      <w:r w:rsidRPr="6D1D3208">
        <w:rPr>
          <w:lang w:val="sr-Cyrl-CS"/>
        </w:rPr>
        <w:t>Светског дана детета</w:t>
      </w:r>
      <w:r w:rsidR="28258680" w:rsidRPr="6D1D3208">
        <w:rPr>
          <w:lang w:val="sr-Cyrl-CS"/>
        </w:rPr>
        <w:t xml:space="preserve"> </w:t>
      </w:r>
      <w:r w:rsidRPr="6D1D3208">
        <w:rPr>
          <w:lang w:val="sr-Cyrl-CS"/>
        </w:rPr>
        <w:t>(20.10.),</w:t>
      </w:r>
      <w:r w:rsidR="02F54C59" w:rsidRPr="6D1D3208">
        <w:rPr>
          <w:lang w:val="sr-Cyrl-CS"/>
        </w:rPr>
        <w:t xml:space="preserve"> </w:t>
      </w:r>
      <w:r w:rsidRPr="6D1D3208">
        <w:rPr>
          <w:lang w:val="sr-Cyrl-CS"/>
        </w:rPr>
        <w:t>обележавање важних датума у октобру,</w:t>
      </w:r>
      <w:r w:rsidR="53191B9D" w:rsidRPr="6D1D3208">
        <w:rPr>
          <w:lang w:val="sr-Cyrl-CS"/>
        </w:rPr>
        <w:t xml:space="preserve"> </w:t>
      </w:r>
      <w:r w:rsidRPr="6D1D3208">
        <w:rPr>
          <w:lang w:val="sr-Cyrl-CS"/>
        </w:rPr>
        <w:t xml:space="preserve">сарадња са Удружењем старих Жарковаца, Свечана академија поводом школске славе Свети Сава и додела награда ученицима (27.1.), </w:t>
      </w:r>
      <w:r w:rsidR="45D1AE39" w:rsidRPr="6D1D3208">
        <w:rPr>
          <w:lang w:val="sr-Cyrl-CS"/>
        </w:rPr>
        <w:t>о</w:t>
      </w:r>
      <w:r w:rsidRPr="6D1D3208">
        <w:rPr>
          <w:lang w:val="sr-Cyrl-CS"/>
        </w:rPr>
        <w:t>беле</w:t>
      </w:r>
      <w:r w:rsidR="3B9C853B" w:rsidRPr="6D1D3208">
        <w:rPr>
          <w:lang w:val="sr-Cyrl-CS"/>
        </w:rPr>
        <w:t>ж</w:t>
      </w:r>
      <w:r w:rsidRPr="6D1D3208">
        <w:rPr>
          <w:lang w:val="sr-Cyrl-CS"/>
        </w:rPr>
        <w:t>авање недеље Европе (21.5.),</w:t>
      </w:r>
      <w:r w:rsidR="76CFBA41" w:rsidRPr="6D1D3208">
        <w:rPr>
          <w:lang w:val="sr-Cyrl-CS"/>
        </w:rPr>
        <w:t xml:space="preserve"> д</w:t>
      </w:r>
      <w:r w:rsidRPr="6D1D3208">
        <w:rPr>
          <w:lang w:val="sr-Cyrl-CS"/>
        </w:rPr>
        <w:t>одела награда најуспешнијим ученицима осмих</w:t>
      </w:r>
      <w:r w:rsidR="5A755EA3" w:rsidRPr="6D1D3208">
        <w:rPr>
          <w:lang w:val="sr-Cyrl-CS"/>
        </w:rPr>
        <w:t xml:space="preserve"> разреда</w:t>
      </w:r>
      <w:r w:rsidRPr="6D1D3208">
        <w:rPr>
          <w:lang w:val="sr-Cyrl-CS"/>
        </w:rPr>
        <w:t xml:space="preserve">, </w:t>
      </w:r>
      <w:r w:rsidR="614ACDCC" w:rsidRPr="6D1D3208">
        <w:rPr>
          <w:lang w:val="sr-Cyrl-CS"/>
        </w:rPr>
        <w:t>д</w:t>
      </w:r>
      <w:r w:rsidRPr="6D1D3208">
        <w:rPr>
          <w:lang w:val="sr-Cyrl-CS"/>
        </w:rPr>
        <w:t>одела награда најуспешнијим ђацима од првог до седмог разреда (28.6.).</w:t>
      </w:r>
    </w:p>
    <w:p w14:paraId="16F2F10C" w14:textId="0F2278AA" w:rsidR="00141315" w:rsidRPr="00C8312D" w:rsidRDefault="02F62F6D" w:rsidP="00141315">
      <w:pPr>
        <w:jc w:val="both"/>
      </w:pPr>
      <w:r w:rsidRPr="6D1D3208">
        <w:rPr>
          <w:lang w:val="sr-Cyrl-CS"/>
        </w:rPr>
        <w:t xml:space="preserve"> </w:t>
      </w:r>
    </w:p>
    <w:p w14:paraId="26FC5FE7" w14:textId="0047F5F7" w:rsidR="00141315" w:rsidRPr="00C8312D" w:rsidRDefault="02F62F6D" w:rsidP="00141315">
      <w:pPr>
        <w:jc w:val="both"/>
      </w:pPr>
      <w:r w:rsidRPr="6D1D3208">
        <w:rPr>
          <w:lang w:val="sr-Cyrl-CS"/>
        </w:rPr>
        <w:t>Планирано је и обележавање важних датума у свету књижевности, а реализовано је на следећи начин: Посета сајму књига библиотекар са члановима секције (25.10), Новогодишњи школски сајам књига (13.12.)</w:t>
      </w:r>
      <w:r w:rsidR="6BB0A4EA" w:rsidRPr="6D1D3208">
        <w:rPr>
          <w:lang w:val="sr-Cyrl-CS"/>
        </w:rPr>
        <w:t>,</w:t>
      </w:r>
      <w:r w:rsidRPr="6D1D3208">
        <w:rPr>
          <w:lang w:val="sr-Cyrl-CS"/>
        </w:rPr>
        <w:t xml:space="preserve"> </w:t>
      </w:r>
      <w:r w:rsidR="518A4E40" w:rsidRPr="6D1D3208">
        <w:rPr>
          <w:lang w:val="sr-Cyrl-CS"/>
        </w:rPr>
        <w:t>п</w:t>
      </w:r>
      <w:r w:rsidRPr="6D1D3208">
        <w:rPr>
          <w:lang w:val="sr-Cyrl-CS"/>
        </w:rPr>
        <w:t xml:space="preserve">осета </w:t>
      </w:r>
      <w:r w:rsidR="1C893B5A" w:rsidRPr="6D1D3208">
        <w:rPr>
          <w:lang w:val="sr-Cyrl-CS"/>
        </w:rPr>
        <w:t>С</w:t>
      </w:r>
      <w:r w:rsidRPr="6D1D3208">
        <w:rPr>
          <w:lang w:val="sr-Cyrl-CS"/>
        </w:rPr>
        <w:t>ајму науке (30.11.),</w:t>
      </w:r>
      <w:r w:rsidR="55E0F924" w:rsidRPr="6D1D3208">
        <w:rPr>
          <w:lang w:val="sr-Cyrl-CS"/>
        </w:rPr>
        <w:t xml:space="preserve"> </w:t>
      </w:r>
      <w:r w:rsidRPr="6D1D3208">
        <w:rPr>
          <w:lang w:val="sr-Cyrl-CS"/>
        </w:rPr>
        <w:t>обеле</w:t>
      </w:r>
      <w:r w:rsidR="58C3F30F" w:rsidRPr="6D1D3208">
        <w:rPr>
          <w:lang w:val="sr-Cyrl-CS"/>
        </w:rPr>
        <w:t>ж</w:t>
      </w:r>
      <w:r w:rsidRPr="6D1D3208">
        <w:rPr>
          <w:lang w:val="sr-Cyrl-CS"/>
        </w:rPr>
        <w:t>авање Дана планете Земље (22.4.), обележавање Дана библиотекара (28.10.)</w:t>
      </w:r>
      <w:r w:rsidR="252154DE" w:rsidRPr="6D1D3208">
        <w:rPr>
          <w:lang w:val="sr-Cyrl-CS"/>
        </w:rPr>
        <w:t xml:space="preserve">, </w:t>
      </w:r>
      <w:r w:rsidRPr="6D1D3208">
        <w:rPr>
          <w:lang w:val="sr-Cyrl-CS"/>
        </w:rPr>
        <w:t xml:space="preserve">учешће на Песничким сусретима младих Чукарице (28.11-19.3.), </w:t>
      </w:r>
      <w:r w:rsidR="622C0BDD" w:rsidRPr="6D1D3208">
        <w:rPr>
          <w:lang w:val="sr-Cyrl-CS"/>
        </w:rPr>
        <w:t xml:space="preserve"> п</w:t>
      </w:r>
      <w:r w:rsidRPr="6D1D3208">
        <w:rPr>
          <w:lang w:val="sr-Cyrl-CS"/>
        </w:rPr>
        <w:t>раћење и вредновање образовно-васпитног рада</w:t>
      </w:r>
      <w:r w:rsidR="6F3D3111" w:rsidRPr="6D1D3208">
        <w:rPr>
          <w:lang w:val="sr-Cyrl-CS"/>
        </w:rPr>
        <w:t>.</w:t>
      </w:r>
    </w:p>
    <w:p w14:paraId="597DA0EE" w14:textId="2F49E8CF" w:rsidR="00141315" w:rsidRPr="00C8312D" w:rsidRDefault="02F62F6D" w:rsidP="00141315">
      <w:pPr>
        <w:jc w:val="both"/>
      </w:pPr>
      <w:r w:rsidRPr="6D1D3208">
        <w:rPr>
          <w:lang w:val="sr-Cyrl-CS"/>
        </w:rPr>
        <w:t xml:space="preserve"> </w:t>
      </w:r>
    </w:p>
    <w:p w14:paraId="03A0B421" w14:textId="7F2D6A40" w:rsidR="00141315" w:rsidRPr="00C8312D" w:rsidRDefault="02F62F6D" w:rsidP="00141315">
      <w:pPr>
        <w:jc w:val="both"/>
      </w:pPr>
      <w:r w:rsidRPr="6D1D3208">
        <w:rPr>
          <w:lang w:val="sr-Cyrl-CS"/>
        </w:rPr>
        <w:lastRenderedPageBreak/>
        <w:t xml:space="preserve"> У оквиру ових садржаја пермане</w:t>
      </w:r>
      <w:r w:rsidR="4D0296AC" w:rsidRPr="6D1D3208">
        <w:rPr>
          <w:lang w:val="sr-Cyrl-CS"/>
        </w:rPr>
        <w:t>н</w:t>
      </w:r>
      <w:r w:rsidRPr="6D1D3208">
        <w:rPr>
          <w:lang w:val="sr-Cyrl-CS"/>
        </w:rPr>
        <w:t>тно су праћени наставни планови нас</w:t>
      </w:r>
      <w:r w:rsidR="66C4D5A8" w:rsidRPr="6D1D3208">
        <w:rPr>
          <w:lang w:val="sr-Cyrl-CS"/>
        </w:rPr>
        <w:t>тавника</w:t>
      </w:r>
      <w:r w:rsidRPr="6D1D3208">
        <w:rPr>
          <w:lang w:val="sr-Cyrl-CS"/>
        </w:rPr>
        <w:t xml:space="preserve"> и усаглашени са могућностима реализације у библиотеци као и коришћењу ресурса библиотеке. Сваки нас</w:t>
      </w:r>
      <w:r w:rsidR="2A933073" w:rsidRPr="6D1D3208">
        <w:rPr>
          <w:lang w:val="sr-Cyrl-CS"/>
        </w:rPr>
        <w:t>тавни</w:t>
      </w:r>
      <w:r w:rsidRPr="6D1D3208">
        <w:rPr>
          <w:lang w:val="sr-Cyrl-CS"/>
        </w:rPr>
        <w:t xml:space="preserve"> час одржан у библиотеци користио је савремена наст</w:t>
      </w:r>
      <w:r w:rsidR="0DBA8905" w:rsidRPr="6D1D3208">
        <w:rPr>
          <w:lang w:val="sr-Cyrl-CS"/>
        </w:rPr>
        <w:t>авна</w:t>
      </w:r>
      <w:r w:rsidRPr="6D1D3208">
        <w:rPr>
          <w:lang w:val="sr-Cyrl-CS"/>
        </w:rPr>
        <w:t xml:space="preserve"> средства и применио нове технологије (то су часови географије, историје, грађанског васпитања, веронауке и енглеског језика),</w:t>
      </w:r>
    </w:p>
    <w:p w14:paraId="7B4D8D06" w14:textId="78D21FC2" w:rsidR="00141315" w:rsidRPr="00C8312D" w:rsidRDefault="02F62F6D" w:rsidP="00141315">
      <w:pPr>
        <w:jc w:val="both"/>
      </w:pPr>
      <w:r w:rsidRPr="6D1D3208">
        <w:rPr>
          <w:lang w:val="sr-Cyrl-CS"/>
        </w:rPr>
        <w:t xml:space="preserve"> </w:t>
      </w:r>
    </w:p>
    <w:p w14:paraId="658AA857" w14:textId="7B1870F6" w:rsidR="00141315" w:rsidRPr="00C8312D" w:rsidRDefault="02F62F6D" w:rsidP="0099066C">
      <w:pPr>
        <w:pStyle w:val="ListParagraph"/>
        <w:numPr>
          <w:ilvl w:val="0"/>
          <w:numId w:val="8"/>
        </w:numPr>
        <w:jc w:val="both"/>
        <w:rPr>
          <w:rFonts w:ascii="Times New Roman" w:eastAsia="Times New Roman" w:hAnsi="Times New Roman"/>
          <w:b/>
          <w:bCs/>
          <w:sz w:val="24"/>
          <w:szCs w:val="24"/>
          <w:lang w:val="sr-Cyrl-CS"/>
        </w:rPr>
      </w:pPr>
      <w:r w:rsidRPr="6D1D3208">
        <w:rPr>
          <w:rFonts w:ascii="Times New Roman" w:eastAsia="Times New Roman" w:hAnsi="Times New Roman"/>
          <w:b/>
          <w:bCs/>
          <w:sz w:val="24"/>
          <w:szCs w:val="24"/>
          <w:lang w:val="sr-Cyrl-CS"/>
        </w:rPr>
        <w:t>Р</w:t>
      </w:r>
      <w:r w:rsidR="40E2AEFB" w:rsidRPr="6D1D3208">
        <w:rPr>
          <w:rFonts w:ascii="Times New Roman" w:eastAsia="Times New Roman" w:hAnsi="Times New Roman"/>
          <w:b/>
          <w:bCs/>
          <w:sz w:val="24"/>
          <w:szCs w:val="24"/>
          <w:lang w:val="sr-Cyrl-CS"/>
        </w:rPr>
        <w:t>АД СА НАСТАВНИЦИМА</w:t>
      </w:r>
      <w:r w:rsidRPr="6D1D3208">
        <w:rPr>
          <w:rFonts w:ascii="Times New Roman" w:eastAsia="Times New Roman" w:hAnsi="Times New Roman"/>
          <w:b/>
          <w:bCs/>
          <w:sz w:val="24"/>
          <w:szCs w:val="24"/>
          <w:lang w:val="sr-Cyrl-CS"/>
        </w:rPr>
        <w:t xml:space="preserve"> </w:t>
      </w:r>
    </w:p>
    <w:p w14:paraId="0B44B36B" w14:textId="79E2618F" w:rsidR="00141315" w:rsidRPr="00C8312D" w:rsidRDefault="02F62F6D" w:rsidP="00141315">
      <w:pPr>
        <w:jc w:val="both"/>
      </w:pPr>
      <w:r w:rsidRPr="6D1D3208">
        <w:rPr>
          <w:lang w:val="sr-Cyrl-CS"/>
        </w:rPr>
        <w:t>Месечно је  планирана сарадња са наставницима и месечно реализована кроз разне активности посете</w:t>
      </w:r>
      <w:r w:rsidR="0DFDCFFB" w:rsidRPr="6D1D3208">
        <w:rPr>
          <w:lang w:val="sr-Cyrl-CS"/>
        </w:rPr>
        <w:t>:</w:t>
      </w:r>
      <w:r w:rsidRPr="6D1D3208">
        <w:rPr>
          <w:lang w:val="sr-Cyrl-CS"/>
        </w:rPr>
        <w:t xml:space="preserve"> Музеј примењене уметности </w:t>
      </w:r>
      <w:r w:rsidR="54455D25" w:rsidRPr="6D1D3208">
        <w:rPr>
          <w:lang w:val="sr-Cyrl-CS"/>
        </w:rPr>
        <w:t>(</w:t>
      </w:r>
      <w:r w:rsidRPr="6D1D3208">
        <w:rPr>
          <w:lang w:val="sr-Cyrl-CS"/>
        </w:rPr>
        <w:t>8.11.; 20.11.), Скупштина града Београда (25.5.),</w:t>
      </w:r>
      <w:r w:rsidR="3BDAB6BF" w:rsidRPr="6D1D3208">
        <w:rPr>
          <w:lang w:val="sr-Cyrl-CS"/>
        </w:rPr>
        <w:t xml:space="preserve"> </w:t>
      </w:r>
      <w:r w:rsidRPr="6D1D3208">
        <w:rPr>
          <w:lang w:val="sr-Cyrl-CS"/>
        </w:rPr>
        <w:t>ЈКП Градска чистоћа (4.12.)</w:t>
      </w:r>
      <w:r w:rsidR="2C664243" w:rsidRPr="6D1D3208">
        <w:rPr>
          <w:lang w:val="sr-Cyrl-CS"/>
        </w:rPr>
        <w:t>,</w:t>
      </w:r>
      <w:r w:rsidRPr="6D1D3208">
        <w:rPr>
          <w:lang w:val="sr-Cyrl-CS"/>
        </w:rPr>
        <w:t xml:space="preserve"> КУД „Димитрије Туцовић“ (22.4.), Сарадња са МУП-ом Републике Србије, При</w:t>
      </w:r>
      <w:r w:rsidR="67CF0929" w:rsidRPr="6D1D3208">
        <w:rPr>
          <w:lang w:val="sr-Cyrl-CS"/>
        </w:rPr>
        <w:t>р</w:t>
      </w:r>
      <w:r w:rsidRPr="6D1D3208">
        <w:rPr>
          <w:lang w:val="sr-Cyrl-CS"/>
        </w:rPr>
        <w:t>одни резерват „Засавица“ (24.10,), Дечји културни центар (током године више пута)</w:t>
      </w:r>
      <w:r w:rsidR="70E1204B" w:rsidRPr="6D1D3208">
        <w:rPr>
          <w:lang w:val="sr-Cyrl-CS"/>
        </w:rPr>
        <w:t>,</w:t>
      </w:r>
      <w:r w:rsidRPr="6D1D3208">
        <w:rPr>
          <w:lang w:val="sr-Cyrl-CS"/>
        </w:rPr>
        <w:t xml:space="preserve"> </w:t>
      </w:r>
      <w:r w:rsidR="4B432B4F" w:rsidRPr="6D1D3208">
        <w:rPr>
          <w:lang w:val="sr-Cyrl-CS"/>
        </w:rPr>
        <w:t>Д</w:t>
      </w:r>
      <w:r w:rsidRPr="6D1D3208">
        <w:rPr>
          <w:lang w:val="sr-Cyrl-CS"/>
        </w:rPr>
        <w:t>ан отворених врата за будуће прваке (5.4 и 19.4.)</w:t>
      </w:r>
    </w:p>
    <w:p w14:paraId="29024768" w14:textId="2BB22B09" w:rsidR="00141315" w:rsidRPr="00C8312D" w:rsidRDefault="02F62F6D" w:rsidP="00141315">
      <w:pPr>
        <w:jc w:val="both"/>
      </w:pPr>
      <w:r w:rsidRPr="6D1D3208">
        <w:rPr>
          <w:lang w:val="sr-Cyrl-CS"/>
        </w:rPr>
        <w:t xml:space="preserve"> </w:t>
      </w:r>
    </w:p>
    <w:p w14:paraId="4689AE43" w14:textId="5EDEAE87" w:rsidR="00141315" w:rsidRPr="00C8312D" w:rsidRDefault="02F62F6D" w:rsidP="00141315">
      <w:pPr>
        <w:jc w:val="both"/>
      </w:pPr>
      <w:r w:rsidRPr="6D1D3208">
        <w:rPr>
          <w:lang w:val="sr-Cyrl-CS"/>
        </w:rPr>
        <w:t>Реализовани су часови у библиотеци и то у одељењима: III</w:t>
      </w:r>
      <w:r w:rsidRPr="6D1D3208">
        <w:rPr>
          <w:vertAlign w:val="subscript"/>
          <w:lang w:val="sr-Cyrl-CS"/>
        </w:rPr>
        <w:t>1</w:t>
      </w:r>
      <w:r w:rsidRPr="6D1D3208">
        <w:rPr>
          <w:lang w:val="sr-Cyrl-CS"/>
        </w:rPr>
        <w:t xml:space="preserve"> (06.11.), IV</w:t>
      </w:r>
      <w:r w:rsidRPr="6D1D3208">
        <w:rPr>
          <w:vertAlign w:val="subscript"/>
          <w:lang w:val="sr-Cyrl-CS"/>
        </w:rPr>
        <w:t>1</w:t>
      </w:r>
      <w:r w:rsidRPr="6D1D3208">
        <w:rPr>
          <w:lang w:val="sr-Cyrl-CS"/>
        </w:rPr>
        <w:t xml:space="preserve"> (25.1.), III</w:t>
      </w:r>
      <w:r w:rsidRPr="6D1D3208">
        <w:rPr>
          <w:vertAlign w:val="subscript"/>
          <w:lang w:val="sr-Cyrl-CS"/>
        </w:rPr>
        <w:t>4</w:t>
      </w:r>
      <w:r w:rsidRPr="6D1D3208">
        <w:rPr>
          <w:lang w:val="sr-Cyrl-CS"/>
        </w:rPr>
        <w:t xml:space="preserve"> (21.</w:t>
      </w:r>
      <w:r w:rsidR="387A113E" w:rsidRPr="6D1D3208">
        <w:rPr>
          <w:lang w:val="sr-Cyrl-CS"/>
        </w:rPr>
        <w:t>/</w:t>
      </w:r>
      <w:r w:rsidRPr="6D1D3208">
        <w:rPr>
          <w:lang w:val="sr-Cyrl-CS"/>
        </w:rPr>
        <w:t>22.12.), VI</w:t>
      </w:r>
      <w:r w:rsidRPr="6D1D3208">
        <w:rPr>
          <w:vertAlign w:val="subscript"/>
          <w:lang w:val="sr-Cyrl-CS"/>
        </w:rPr>
        <w:t xml:space="preserve">5 </w:t>
      </w:r>
      <w:r w:rsidRPr="6D1D3208">
        <w:rPr>
          <w:lang w:val="sr-Cyrl-CS"/>
        </w:rPr>
        <w:t>(22.11.), III</w:t>
      </w:r>
      <w:r w:rsidRPr="6D1D3208">
        <w:rPr>
          <w:vertAlign w:val="subscript"/>
          <w:lang w:val="sr-Cyrl-CS"/>
        </w:rPr>
        <w:t xml:space="preserve">2 </w:t>
      </w:r>
      <w:r w:rsidRPr="6D1D3208">
        <w:rPr>
          <w:lang w:val="sr-Cyrl-CS"/>
        </w:rPr>
        <w:t>(7.11.), IV</w:t>
      </w:r>
      <w:r w:rsidRPr="6D1D3208">
        <w:rPr>
          <w:vertAlign w:val="subscript"/>
          <w:lang w:val="sr-Cyrl-CS"/>
        </w:rPr>
        <w:t>2</w:t>
      </w:r>
      <w:r w:rsidRPr="6D1D3208">
        <w:rPr>
          <w:lang w:val="sr-Cyrl-CS"/>
        </w:rPr>
        <w:t xml:space="preserve"> (31.1.), VIII</w:t>
      </w:r>
      <w:r w:rsidRPr="6D1D3208">
        <w:rPr>
          <w:vertAlign w:val="subscript"/>
          <w:lang w:val="sr-Cyrl-CS"/>
        </w:rPr>
        <w:t xml:space="preserve">1 </w:t>
      </w:r>
      <w:r w:rsidRPr="6D1D3208">
        <w:rPr>
          <w:lang w:val="sr-Cyrl-CS"/>
        </w:rPr>
        <w:t>(14.11.), IV</w:t>
      </w:r>
      <w:r w:rsidRPr="6D1D3208">
        <w:rPr>
          <w:vertAlign w:val="subscript"/>
          <w:lang w:val="sr-Cyrl-RS"/>
        </w:rPr>
        <w:t>1</w:t>
      </w:r>
      <w:r w:rsidRPr="6D1D3208">
        <w:rPr>
          <w:lang w:val="sr-Cyrl-RS"/>
        </w:rPr>
        <w:t xml:space="preserve"> </w:t>
      </w:r>
      <w:r w:rsidRPr="6D1D3208">
        <w:rPr>
          <w:lang w:val="sr-Cyrl-CS"/>
        </w:rPr>
        <w:t>(31.10.), IV</w:t>
      </w:r>
      <w:r w:rsidRPr="6D1D3208">
        <w:rPr>
          <w:vertAlign w:val="subscript"/>
          <w:lang w:val="sr-Cyrl-RS"/>
        </w:rPr>
        <w:t>5</w:t>
      </w:r>
      <w:r w:rsidRPr="6D1D3208">
        <w:rPr>
          <w:lang w:val="sr-Cyrl-CS"/>
        </w:rPr>
        <w:t>(22.11.), III</w:t>
      </w:r>
      <w:r w:rsidRPr="6D1D3208">
        <w:rPr>
          <w:vertAlign w:val="subscript"/>
          <w:lang w:val="sr-Cyrl-CS"/>
        </w:rPr>
        <w:t xml:space="preserve">5 </w:t>
      </w:r>
      <w:r w:rsidRPr="6D1D3208">
        <w:rPr>
          <w:lang w:val="sr-Cyrl-CS"/>
        </w:rPr>
        <w:t>(8.11), I</w:t>
      </w:r>
      <w:r w:rsidRPr="6D1D3208">
        <w:rPr>
          <w:vertAlign w:val="subscript"/>
          <w:lang w:val="sr-Cyrl-CS"/>
        </w:rPr>
        <w:t xml:space="preserve">3 </w:t>
      </w:r>
      <w:r w:rsidRPr="6D1D3208">
        <w:rPr>
          <w:lang w:val="sr-Cyrl-CS"/>
        </w:rPr>
        <w:t>(</w:t>
      </w:r>
      <w:r w:rsidRPr="6D1D3208">
        <w:rPr>
          <w:lang w:val="sr-Cyrl-RS"/>
        </w:rPr>
        <w:t>1</w:t>
      </w:r>
      <w:r w:rsidRPr="6D1D3208">
        <w:rPr>
          <w:lang w:val="sr-Cyrl-CS"/>
        </w:rPr>
        <w:t>0.3.), II</w:t>
      </w:r>
      <w:r w:rsidRPr="6D1D3208">
        <w:rPr>
          <w:vertAlign w:val="subscript"/>
          <w:lang w:val="sr-Cyrl-CS"/>
        </w:rPr>
        <w:t xml:space="preserve">2 </w:t>
      </w:r>
      <w:r w:rsidRPr="6D1D3208">
        <w:rPr>
          <w:lang w:val="sr-Cyrl-CS"/>
        </w:rPr>
        <w:t>II</w:t>
      </w:r>
      <w:r w:rsidRPr="6D1D3208">
        <w:rPr>
          <w:vertAlign w:val="subscript"/>
          <w:lang w:val="sr-Cyrl-CS"/>
        </w:rPr>
        <w:t>3</w:t>
      </w:r>
      <w:r w:rsidRPr="6D1D3208">
        <w:rPr>
          <w:lang w:val="sr-Cyrl-CS"/>
        </w:rPr>
        <w:t xml:space="preserve"> (2.10.), I</w:t>
      </w:r>
      <w:r w:rsidRPr="6D1D3208">
        <w:rPr>
          <w:vertAlign w:val="subscript"/>
          <w:lang w:val="sr-Cyrl-CS"/>
        </w:rPr>
        <w:t>2</w:t>
      </w:r>
      <w:r w:rsidRPr="6D1D3208">
        <w:rPr>
          <w:lang w:val="sr-Cyrl-CS"/>
        </w:rPr>
        <w:t>,I</w:t>
      </w:r>
      <w:r w:rsidRPr="6D1D3208">
        <w:rPr>
          <w:vertAlign w:val="subscript"/>
          <w:lang w:val="sr-Cyrl-CS"/>
        </w:rPr>
        <w:t>1</w:t>
      </w:r>
      <w:r w:rsidRPr="6D1D3208">
        <w:rPr>
          <w:lang w:val="sr-Cyrl-CS"/>
        </w:rPr>
        <w:t>,I</w:t>
      </w:r>
      <w:r w:rsidRPr="6D1D3208">
        <w:rPr>
          <w:vertAlign w:val="subscript"/>
          <w:lang w:val="sr-Cyrl-CS"/>
        </w:rPr>
        <w:t xml:space="preserve">5 </w:t>
      </w:r>
      <w:r w:rsidRPr="6D1D3208">
        <w:rPr>
          <w:lang w:val="sr-Cyrl-CS"/>
        </w:rPr>
        <w:t>(3.</w:t>
      </w:r>
      <w:r w:rsidR="529A1F3C" w:rsidRPr="6D1D3208">
        <w:rPr>
          <w:lang w:val="sr-Cyrl-CS"/>
        </w:rPr>
        <w:t>/</w:t>
      </w:r>
      <w:r w:rsidRPr="6D1D3208">
        <w:rPr>
          <w:lang w:val="sr-Cyrl-CS"/>
        </w:rPr>
        <w:t>9.</w:t>
      </w:r>
      <w:r w:rsidR="45A5536D" w:rsidRPr="6D1D3208">
        <w:rPr>
          <w:lang w:val="sr-Cyrl-CS"/>
        </w:rPr>
        <w:t>/</w:t>
      </w:r>
      <w:r w:rsidRPr="6D1D3208">
        <w:rPr>
          <w:lang w:val="sr-Cyrl-CS"/>
        </w:rPr>
        <w:t>28. 3.),VII</w:t>
      </w:r>
      <w:r w:rsidRPr="6D1D3208">
        <w:rPr>
          <w:vertAlign w:val="subscript"/>
          <w:lang w:val="sr-Cyrl-CS"/>
        </w:rPr>
        <w:t>3</w:t>
      </w:r>
      <w:r w:rsidRPr="6D1D3208">
        <w:rPr>
          <w:lang w:val="sr-Cyrl-CS"/>
        </w:rPr>
        <w:t xml:space="preserve"> (10.11.,17.5.)</w:t>
      </w:r>
    </w:p>
    <w:p w14:paraId="6735C1D8" w14:textId="195E16B6" w:rsidR="00141315" w:rsidRPr="00C8312D" w:rsidRDefault="02F62F6D" w:rsidP="00141315">
      <w:pPr>
        <w:jc w:val="both"/>
      </w:pPr>
      <w:r w:rsidRPr="6D1D3208">
        <w:rPr>
          <w:lang w:val="sr-Cyrl-CS"/>
        </w:rPr>
        <w:t xml:space="preserve"> </w:t>
      </w:r>
    </w:p>
    <w:p w14:paraId="727A0E04" w14:textId="5896BCBF" w:rsidR="00141315" w:rsidRPr="00C8312D" w:rsidRDefault="7B6697B6" w:rsidP="0099066C">
      <w:pPr>
        <w:pStyle w:val="ListParagraph"/>
        <w:numPr>
          <w:ilvl w:val="0"/>
          <w:numId w:val="8"/>
        </w:numPr>
        <w:jc w:val="both"/>
        <w:rPr>
          <w:rFonts w:ascii="Times New Roman" w:eastAsia="Times New Roman" w:hAnsi="Times New Roman"/>
          <w:b/>
          <w:bCs/>
          <w:sz w:val="24"/>
          <w:szCs w:val="24"/>
          <w:lang w:val="sr-Cyrl-CS"/>
        </w:rPr>
      </w:pPr>
      <w:r w:rsidRPr="6D1D3208">
        <w:rPr>
          <w:rFonts w:ascii="Times New Roman" w:eastAsia="Times New Roman" w:hAnsi="Times New Roman"/>
          <w:b/>
          <w:bCs/>
          <w:sz w:val="24"/>
          <w:szCs w:val="24"/>
          <w:lang w:val="sr-Cyrl-CS"/>
        </w:rPr>
        <w:t>РАД СА УЧЕНИЦИМА</w:t>
      </w:r>
    </w:p>
    <w:p w14:paraId="5C44C9BF" w14:textId="765F87DE" w:rsidR="00141315" w:rsidRPr="00C8312D" w:rsidRDefault="02F62F6D" w:rsidP="00141315">
      <w:pPr>
        <w:jc w:val="both"/>
      </w:pPr>
      <w:r w:rsidRPr="6D1D3208">
        <w:rPr>
          <w:lang w:val="sr-Cyrl-CS"/>
        </w:rPr>
        <w:t>Токо</w:t>
      </w:r>
      <w:r w:rsidR="720D1496" w:rsidRPr="6D1D3208">
        <w:rPr>
          <w:lang w:val="sr-Cyrl-CS"/>
        </w:rPr>
        <w:t>м</w:t>
      </w:r>
      <w:r w:rsidRPr="6D1D3208">
        <w:rPr>
          <w:lang w:val="sr-Cyrl-CS"/>
        </w:rPr>
        <w:t xml:space="preserve"> године је перманентно давана подршка сваком ученику који је имао било коју дилему око избора књига, реализације свог часа, учења у библиотеци, помоћи библиотекару, анализи извршене анкете, помоћ при штампању разних материјала за потребу ученика.</w:t>
      </w:r>
    </w:p>
    <w:p w14:paraId="68A866F2" w14:textId="0D36AB37" w:rsidR="00141315" w:rsidRPr="00C8312D" w:rsidRDefault="02F62F6D" w:rsidP="00141315">
      <w:pPr>
        <w:jc w:val="both"/>
      </w:pPr>
      <w:r w:rsidRPr="6D1D3208">
        <w:rPr>
          <w:lang w:val="sr-Cyrl-CS"/>
        </w:rPr>
        <w:t xml:space="preserve"> </w:t>
      </w:r>
    </w:p>
    <w:p w14:paraId="3B25DF81" w14:textId="43D84006" w:rsidR="00141315" w:rsidRPr="00C8312D" w:rsidRDefault="02F62F6D" w:rsidP="0099066C">
      <w:pPr>
        <w:pStyle w:val="ListParagraph"/>
        <w:numPr>
          <w:ilvl w:val="0"/>
          <w:numId w:val="8"/>
        </w:numPr>
        <w:jc w:val="both"/>
        <w:rPr>
          <w:rFonts w:ascii="Times New Roman" w:eastAsia="Times New Roman" w:hAnsi="Times New Roman"/>
          <w:b/>
          <w:bCs/>
          <w:sz w:val="24"/>
          <w:szCs w:val="24"/>
        </w:rPr>
      </w:pPr>
      <w:r w:rsidRPr="6D1D3208">
        <w:rPr>
          <w:rFonts w:ascii="Times New Roman" w:eastAsia="Times New Roman" w:hAnsi="Times New Roman"/>
          <w:b/>
          <w:bCs/>
          <w:sz w:val="24"/>
          <w:szCs w:val="24"/>
          <w:lang w:val="sr-Cyrl-CS"/>
        </w:rPr>
        <w:t>Р</w:t>
      </w:r>
      <w:r w:rsidR="4F06F1B2" w:rsidRPr="6D1D3208">
        <w:rPr>
          <w:rFonts w:ascii="Times New Roman" w:eastAsia="Times New Roman" w:hAnsi="Times New Roman"/>
          <w:b/>
          <w:bCs/>
          <w:sz w:val="24"/>
          <w:szCs w:val="24"/>
          <w:lang w:val="sr-Cyrl-CS"/>
        </w:rPr>
        <w:t>АД СА РОДИТЕЉИМА</w:t>
      </w:r>
    </w:p>
    <w:p w14:paraId="010D7091" w14:textId="0D74096C" w:rsidR="00141315" w:rsidRPr="00C8312D" w:rsidRDefault="02F62F6D" w:rsidP="00141315">
      <w:pPr>
        <w:jc w:val="both"/>
      </w:pPr>
      <w:r w:rsidRPr="6D1D3208">
        <w:rPr>
          <w:lang w:val="sr-Cyrl-CS"/>
        </w:rPr>
        <w:t>Планирано је учешће на родитељским састанцима и Савету родитеља, и реализовано је кроз  давање информација родитељима о читалачким инт</w:t>
      </w:r>
      <w:r w:rsidR="7D523AC8" w:rsidRPr="6D1D3208">
        <w:rPr>
          <w:lang w:val="sr-Cyrl-CS"/>
        </w:rPr>
        <w:t>е</w:t>
      </w:r>
      <w:r w:rsidRPr="6D1D3208">
        <w:rPr>
          <w:lang w:val="sr-Cyrl-CS"/>
        </w:rPr>
        <w:t>ресовањима деце</w:t>
      </w:r>
      <w:r w:rsidR="724EBA33" w:rsidRPr="6D1D3208">
        <w:rPr>
          <w:lang w:val="sr-Cyrl-CS"/>
        </w:rPr>
        <w:t xml:space="preserve"> </w:t>
      </w:r>
      <w:r w:rsidRPr="6D1D3208">
        <w:rPr>
          <w:lang w:val="sr-Cyrl-CS"/>
        </w:rPr>
        <w:t xml:space="preserve">испитаних кроз анкетирање узорка ученика од 1. до 8. </w:t>
      </w:r>
      <w:r w:rsidR="17255EF3" w:rsidRPr="6D1D3208">
        <w:rPr>
          <w:lang w:val="sr-Cyrl-CS"/>
        </w:rPr>
        <w:t>р</w:t>
      </w:r>
      <w:r w:rsidRPr="6D1D3208">
        <w:rPr>
          <w:lang w:val="sr-Cyrl-CS"/>
        </w:rPr>
        <w:t>азреда.</w:t>
      </w:r>
    </w:p>
    <w:p w14:paraId="077C8B79" w14:textId="4CD509D8" w:rsidR="00141315" w:rsidRPr="00C8312D" w:rsidRDefault="02F62F6D" w:rsidP="00141315">
      <w:pPr>
        <w:jc w:val="both"/>
      </w:pPr>
      <w:r w:rsidRPr="6D1D3208">
        <w:rPr>
          <w:lang w:val="sr-Cyrl-CS"/>
        </w:rPr>
        <w:t xml:space="preserve"> </w:t>
      </w:r>
    </w:p>
    <w:p w14:paraId="3EBE90A9" w14:textId="6DE73821" w:rsidR="00141315" w:rsidRPr="00C8312D" w:rsidRDefault="02F62F6D" w:rsidP="0099066C">
      <w:pPr>
        <w:pStyle w:val="ListParagraph"/>
        <w:numPr>
          <w:ilvl w:val="0"/>
          <w:numId w:val="8"/>
        </w:numPr>
        <w:jc w:val="both"/>
        <w:rPr>
          <w:rFonts w:ascii="Times New Roman" w:eastAsia="Times New Roman" w:hAnsi="Times New Roman"/>
          <w:b/>
          <w:bCs/>
          <w:sz w:val="24"/>
          <w:szCs w:val="24"/>
          <w:lang w:val="sr-Cyrl-CS"/>
        </w:rPr>
      </w:pPr>
      <w:r w:rsidRPr="6D1D3208">
        <w:rPr>
          <w:rFonts w:ascii="Times New Roman" w:eastAsia="Times New Roman" w:hAnsi="Times New Roman"/>
          <w:b/>
          <w:bCs/>
          <w:sz w:val="24"/>
          <w:szCs w:val="24"/>
          <w:lang w:val="sr-Cyrl-CS"/>
        </w:rPr>
        <w:t>Р</w:t>
      </w:r>
      <w:r w:rsidR="29C6DFDA" w:rsidRPr="6D1D3208">
        <w:rPr>
          <w:rFonts w:ascii="Times New Roman" w:eastAsia="Times New Roman" w:hAnsi="Times New Roman"/>
          <w:b/>
          <w:bCs/>
          <w:sz w:val="24"/>
          <w:szCs w:val="24"/>
          <w:lang w:val="sr-Cyrl-CS"/>
        </w:rPr>
        <w:t xml:space="preserve">АД СА ДИРЕКТОРОМ И ПЕДАГОГОМ ШКОЛЕ </w:t>
      </w:r>
    </w:p>
    <w:p w14:paraId="22AEA468" w14:textId="11B5A539" w:rsidR="00141315" w:rsidRPr="00C8312D" w:rsidRDefault="02F62F6D" w:rsidP="00141315">
      <w:pPr>
        <w:jc w:val="both"/>
      </w:pPr>
      <w:r w:rsidRPr="6D1D3208">
        <w:rPr>
          <w:lang w:val="sr-Cyrl-CS"/>
        </w:rPr>
        <w:t xml:space="preserve"> Кроз одличну сарадњу, реализована је набавка нових књига, набавка књига за награде ученика и наставника, опремање летописа школе, опремање сајта школе, штампање потребног материјала за потребе школе, помоћ у писању разних извештаја.</w:t>
      </w:r>
    </w:p>
    <w:p w14:paraId="1DFD642C" w14:textId="50F9736C" w:rsidR="00141315" w:rsidRPr="00C8312D" w:rsidRDefault="02F62F6D" w:rsidP="00141315">
      <w:pPr>
        <w:jc w:val="both"/>
      </w:pPr>
      <w:r w:rsidRPr="6D1D3208">
        <w:rPr>
          <w:lang w:val="sr-Cyrl-CS"/>
        </w:rPr>
        <w:t xml:space="preserve"> </w:t>
      </w:r>
    </w:p>
    <w:p w14:paraId="79604ECE" w14:textId="0E1AA7E2" w:rsidR="00141315" w:rsidRPr="00C8312D" w:rsidRDefault="02F62F6D" w:rsidP="0099066C">
      <w:pPr>
        <w:pStyle w:val="ListParagraph"/>
        <w:numPr>
          <w:ilvl w:val="0"/>
          <w:numId w:val="8"/>
        </w:numPr>
        <w:jc w:val="both"/>
        <w:rPr>
          <w:rFonts w:ascii="Times New Roman" w:eastAsia="Times New Roman" w:hAnsi="Times New Roman"/>
          <w:b/>
          <w:bCs/>
          <w:sz w:val="24"/>
          <w:szCs w:val="24"/>
        </w:rPr>
      </w:pPr>
      <w:r w:rsidRPr="6D1D3208">
        <w:rPr>
          <w:rFonts w:ascii="Times New Roman" w:eastAsia="Times New Roman" w:hAnsi="Times New Roman"/>
          <w:b/>
          <w:bCs/>
          <w:sz w:val="24"/>
          <w:szCs w:val="24"/>
          <w:lang w:val="sr-Cyrl-CS"/>
        </w:rPr>
        <w:t>Р</w:t>
      </w:r>
      <w:r w:rsidR="1158CA1B" w:rsidRPr="6D1D3208">
        <w:rPr>
          <w:rFonts w:ascii="Times New Roman" w:eastAsia="Times New Roman" w:hAnsi="Times New Roman"/>
          <w:b/>
          <w:bCs/>
          <w:sz w:val="24"/>
          <w:szCs w:val="24"/>
          <w:lang w:val="sr-Cyrl-CS"/>
        </w:rPr>
        <w:t>АД У СТРУЧНИМ ОРГАНИМА И ТИМОВИМА</w:t>
      </w:r>
      <w:r w:rsidRPr="6D1D3208">
        <w:rPr>
          <w:rFonts w:ascii="Times New Roman" w:eastAsia="Times New Roman" w:hAnsi="Times New Roman"/>
          <w:b/>
          <w:bCs/>
          <w:sz w:val="24"/>
          <w:szCs w:val="24"/>
          <w:lang w:val="sr-Cyrl-CS"/>
        </w:rPr>
        <w:t xml:space="preserve"> </w:t>
      </w:r>
    </w:p>
    <w:p w14:paraId="36E19C4C" w14:textId="6A7DE80E" w:rsidR="00141315" w:rsidRPr="00C8312D" w:rsidRDefault="02F62F6D" w:rsidP="00141315">
      <w:pPr>
        <w:jc w:val="both"/>
      </w:pPr>
      <w:r w:rsidRPr="6D1D3208">
        <w:rPr>
          <w:lang w:val="sr-Cyrl-CS"/>
        </w:rPr>
        <w:t xml:space="preserve"> </w:t>
      </w:r>
    </w:p>
    <w:p w14:paraId="1CBCB673" w14:textId="2C9F8D5B" w:rsidR="00141315" w:rsidRPr="00C8312D" w:rsidRDefault="02F62F6D" w:rsidP="00141315">
      <w:pPr>
        <w:jc w:val="both"/>
      </w:pPr>
      <w:r w:rsidRPr="6D1D3208">
        <w:rPr>
          <w:lang w:val="sr-Cyrl-CS"/>
        </w:rPr>
        <w:t xml:space="preserve">Током године </w:t>
      </w:r>
      <w:r w:rsidR="2C343C2B" w:rsidRPr="6D1D3208">
        <w:rPr>
          <w:lang w:val="sr-Cyrl-CS"/>
        </w:rPr>
        <w:t xml:space="preserve">библиотекар је </w:t>
      </w:r>
      <w:r w:rsidRPr="6D1D3208">
        <w:rPr>
          <w:lang w:val="sr-Cyrl-CS"/>
        </w:rPr>
        <w:t>сарађива</w:t>
      </w:r>
      <w:r w:rsidR="03F65C3C" w:rsidRPr="6D1D3208">
        <w:rPr>
          <w:lang w:val="sr-Cyrl-CS"/>
        </w:rPr>
        <w:t>о</w:t>
      </w:r>
      <w:r w:rsidRPr="6D1D3208">
        <w:rPr>
          <w:lang w:val="sr-Cyrl-CS"/>
        </w:rPr>
        <w:t xml:space="preserve"> са свим тимовима и органима</w:t>
      </w:r>
      <w:r w:rsidR="058BB4FE" w:rsidRPr="6D1D3208">
        <w:rPr>
          <w:lang w:val="sr-Cyrl-CS"/>
        </w:rPr>
        <w:t xml:space="preserve">. </w:t>
      </w:r>
      <w:r w:rsidRPr="6D1D3208">
        <w:rPr>
          <w:lang w:val="sr-Cyrl-CS"/>
        </w:rPr>
        <w:t xml:space="preserve"> </w:t>
      </w:r>
    </w:p>
    <w:p w14:paraId="35F45D50" w14:textId="58478891" w:rsidR="00141315" w:rsidRPr="00C8312D" w:rsidRDefault="00141315" w:rsidP="6D1D3208">
      <w:pPr>
        <w:ind w:left="-27"/>
        <w:jc w:val="both"/>
        <w:rPr>
          <w:lang w:val="sr-Cyrl-CS"/>
        </w:rPr>
      </w:pPr>
    </w:p>
    <w:p w14:paraId="43CF5766" w14:textId="29DEEC1A" w:rsidR="00141315" w:rsidRPr="00C8312D" w:rsidRDefault="593384EB" w:rsidP="1B77C08B">
      <w:pPr>
        <w:pStyle w:val="ListParagraph"/>
        <w:numPr>
          <w:ilvl w:val="0"/>
          <w:numId w:val="8"/>
        </w:numPr>
        <w:jc w:val="both"/>
        <w:rPr>
          <w:rFonts w:ascii="Times New Roman" w:eastAsia="Times New Roman" w:hAnsi="Times New Roman"/>
          <w:b/>
          <w:bCs/>
          <w:sz w:val="24"/>
          <w:szCs w:val="24"/>
          <w:lang w:val="sr-Cyrl-CS"/>
        </w:rPr>
      </w:pPr>
      <w:r w:rsidRPr="1B77C08B">
        <w:rPr>
          <w:rFonts w:ascii="Times New Roman" w:eastAsia="Times New Roman" w:hAnsi="Times New Roman"/>
          <w:b/>
          <w:bCs/>
          <w:sz w:val="24"/>
          <w:szCs w:val="24"/>
          <w:lang w:val="sr-Cyrl-CS"/>
        </w:rPr>
        <w:t>САРАДЊА СА НАДЛЕЖНИМ УСТАНОВАМА, ОРГАНИЗАЦИЈАМА, УДРУЖЕЊИМА И ЈЕДИНИЦАМА ЛОКАЛНЕ САМОУПРАВЕ</w:t>
      </w:r>
    </w:p>
    <w:p w14:paraId="18C66C0D" w14:textId="768A56C6" w:rsidR="00141315" w:rsidRPr="00C8312D" w:rsidRDefault="02F62F6D" w:rsidP="6D1D3208">
      <w:pPr>
        <w:jc w:val="both"/>
      </w:pPr>
      <w:r w:rsidRPr="6D1D3208">
        <w:rPr>
          <w:lang w:val="sr-Cyrl-CS"/>
        </w:rPr>
        <w:t>Ове године сарадња је остварена са: Општином Чукарица, Руском школом, Домом културе Раковиц</w:t>
      </w:r>
      <w:r w:rsidR="1D3283A9" w:rsidRPr="6D1D3208">
        <w:rPr>
          <w:lang w:val="sr-Cyrl-CS"/>
        </w:rPr>
        <w:t>а</w:t>
      </w:r>
      <w:r w:rsidRPr="6D1D3208">
        <w:rPr>
          <w:lang w:val="sr-Cyrl-CS"/>
        </w:rPr>
        <w:t xml:space="preserve">, Скупштином града Београда, Републичким МУП-ом, Сајмом књига, Позориштима у граду Београду, Музејима града Београда, </w:t>
      </w:r>
      <w:r w:rsidR="4A5F428B" w:rsidRPr="6D1D3208">
        <w:rPr>
          <w:lang w:val="sr-Cyrl-CS"/>
        </w:rPr>
        <w:t xml:space="preserve"> </w:t>
      </w:r>
      <w:r w:rsidRPr="6D1D3208">
        <w:rPr>
          <w:lang w:val="sr-Cyrl-CS"/>
        </w:rPr>
        <w:t>КУД-ом „Димитрије Туцовић“, организацијом Пријатељи деце општине Чукарица.</w:t>
      </w:r>
    </w:p>
    <w:p w14:paraId="2BFF5F26" w14:textId="66AAEF69" w:rsidR="00141315" w:rsidRPr="00C8312D" w:rsidRDefault="02F62F6D" w:rsidP="00141315">
      <w:pPr>
        <w:jc w:val="both"/>
      </w:pPr>
      <w:r w:rsidRPr="1B77C08B">
        <w:rPr>
          <w:lang w:val="sr-Cyrl-CS"/>
        </w:rPr>
        <w:t xml:space="preserve"> </w:t>
      </w:r>
    </w:p>
    <w:p w14:paraId="42050CB3" w14:textId="0F8D52FD" w:rsidR="007E3DD7" w:rsidRPr="00C8312D" w:rsidRDefault="007E3DD7" w:rsidP="1B77C08B">
      <w:pPr>
        <w:jc w:val="both"/>
        <w:rPr>
          <w:highlight w:val="yellow"/>
          <w:lang w:val="sr-Cyrl-CS"/>
        </w:rPr>
      </w:pPr>
    </w:p>
    <w:p w14:paraId="0CD049B4" w14:textId="77777777" w:rsidR="007E3DD7" w:rsidRPr="00C8312D" w:rsidRDefault="007E3DD7" w:rsidP="1B77C08B">
      <w:pPr>
        <w:ind w:left="720"/>
        <w:jc w:val="right"/>
        <w:rPr>
          <w:lang w:val="sr-Cyrl-CS"/>
        </w:rPr>
      </w:pPr>
      <w:r w:rsidRPr="004B4790">
        <w:rPr>
          <w:lang w:val="sr-Cyrl-CS"/>
        </w:rPr>
        <w:t>Извештај припремил</w:t>
      </w:r>
      <w:r w:rsidRPr="004B4790">
        <w:rPr>
          <w:lang w:val="sr-Cyrl-CS"/>
        </w:rPr>
        <w:tab/>
        <w:t>а:</w:t>
      </w:r>
    </w:p>
    <w:p w14:paraId="631CD877" w14:textId="77777777" w:rsidR="007E3DD7" w:rsidRPr="00C8312D" w:rsidRDefault="007E3DD7" w:rsidP="1B77C08B">
      <w:pPr>
        <w:ind w:left="720"/>
        <w:jc w:val="right"/>
        <w:rPr>
          <w:lang w:val="sr-Cyrl-CS"/>
        </w:rPr>
      </w:pPr>
      <w:r w:rsidRPr="1B77C08B">
        <w:rPr>
          <w:lang w:val="sr-Cyrl-CS"/>
        </w:rPr>
        <w:t xml:space="preserve">Сузана Илић, библиотекар </w:t>
      </w:r>
    </w:p>
    <w:p w14:paraId="130CC4CD" w14:textId="77777777" w:rsidR="007E3DD7" w:rsidRPr="00C8312D" w:rsidRDefault="007E3DD7" w:rsidP="007E3DD7">
      <w:pPr>
        <w:ind w:left="720"/>
        <w:jc w:val="both"/>
        <w:rPr>
          <w:highlight w:val="yellow"/>
          <w:lang w:val="sr-Cyrl-CS"/>
        </w:rPr>
      </w:pPr>
    </w:p>
    <w:p w14:paraId="4206C60B" w14:textId="1D7BAE5F" w:rsidR="00513CE9" w:rsidRPr="00C8312D" w:rsidRDefault="39237C41" w:rsidP="515C39E9">
      <w:pPr>
        <w:rPr>
          <w:b/>
          <w:bCs/>
          <w:sz w:val="28"/>
          <w:szCs w:val="28"/>
          <w:lang w:val="sr-Cyrl-RS"/>
        </w:rPr>
      </w:pPr>
      <w:r w:rsidRPr="515C39E9">
        <w:rPr>
          <w:b/>
          <w:bCs/>
          <w:sz w:val="28"/>
          <w:szCs w:val="28"/>
          <w:lang w:val="ru-RU"/>
        </w:rPr>
        <w:lastRenderedPageBreak/>
        <w:t>ИЗВЕШТАЈ</w:t>
      </w:r>
      <w:r w:rsidR="04009F67" w:rsidRPr="515C39E9">
        <w:rPr>
          <w:b/>
          <w:bCs/>
          <w:sz w:val="28"/>
          <w:szCs w:val="28"/>
          <w:lang w:val="sr-Cyrl-RS"/>
        </w:rPr>
        <w:t>И</w:t>
      </w:r>
      <w:r w:rsidRPr="515C39E9">
        <w:rPr>
          <w:b/>
          <w:bCs/>
          <w:sz w:val="28"/>
          <w:szCs w:val="28"/>
          <w:lang w:val="ru-RU"/>
        </w:rPr>
        <w:t xml:space="preserve"> О РАДУ </w:t>
      </w:r>
      <w:r w:rsidR="04009F67" w:rsidRPr="515C39E9">
        <w:rPr>
          <w:b/>
          <w:bCs/>
          <w:sz w:val="28"/>
          <w:szCs w:val="28"/>
          <w:lang w:val="sr-Cyrl-RS"/>
        </w:rPr>
        <w:t xml:space="preserve">СТРУЧНИХ АКТИВА И </w:t>
      </w:r>
      <w:r w:rsidRPr="515C39E9">
        <w:rPr>
          <w:b/>
          <w:bCs/>
          <w:sz w:val="28"/>
          <w:szCs w:val="28"/>
          <w:lang w:val="sr-Cyrl-RS"/>
        </w:rPr>
        <w:t>ОДЕЉЕЊСКИХ ВЕЋА</w:t>
      </w:r>
    </w:p>
    <w:p w14:paraId="055BFDB1" w14:textId="77777777" w:rsidR="00972C0B" w:rsidRPr="00C8312D" w:rsidRDefault="00972C0B" w:rsidP="515C39E9">
      <w:pPr>
        <w:pStyle w:val="NoSpacing"/>
        <w:jc w:val="both"/>
        <w:rPr>
          <w:rFonts w:ascii="Arial" w:hAnsi="Arial" w:cs="Arial"/>
          <w:sz w:val="24"/>
          <w:szCs w:val="24"/>
          <w:lang w:val="ru-RU"/>
        </w:rPr>
      </w:pPr>
    </w:p>
    <w:p w14:paraId="56F88567" w14:textId="77777777" w:rsidR="009B2E35" w:rsidRPr="00C8312D" w:rsidRDefault="009B2E35" w:rsidP="515C39E9">
      <w:pPr>
        <w:jc w:val="center"/>
        <w:rPr>
          <w:lang w:val="sr-Cyrl-BA"/>
        </w:rPr>
      </w:pPr>
      <w:r w:rsidRPr="515C39E9">
        <w:rPr>
          <w:b/>
          <w:bCs/>
          <w:lang w:val="ru-RU"/>
        </w:rPr>
        <w:t>ИЗВЕШТАЈ О РАДУ СТРУЧНОГ АКТИВА ПРВОГ РАЗРЕДА</w:t>
      </w:r>
    </w:p>
    <w:p w14:paraId="38E78751" w14:textId="77777777" w:rsidR="009B2E35" w:rsidRPr="00C8312D" w:rsidRDefault="009B2E35" w:rsidP="515C39E9">
      <w:pPr>
        <w:rPr>
          <w:lang w:val="sr-Cyrl-BA"/>
        </w:rPr>
      </w:pPr>
    </w:p>
    <w:p w14:paraId="446D28C9" w14:textId="4FCEF495" w:rsidR="009B2E35" w:rsidRPr="00C8312D" w:rsidRDefault="009B2E35" w:rsidP="515C39E9">
      <w:pPr>
        <w:jc w:val="both"/>
        <w:rPr>
          <w:lang w:val="sr-Cyrl-CS"/>
        </w:rPr>
      </w:pPr>
      <w:r w:rsidRPr="515C39E9">
        <w:rPr>
          <w:lang w:val="pl-PL"/>
        </w:rPr>
        <w:t>Током школске 201</w:t>
      </w:r>
      <w:r w:rsidR="6724BD4E" w:rsidRPr="515C39E9">
        <w:rPr>
          <w:lang w:val="pl-PL"/>
        </w:rPr>
        <w:t>9</w:t>
      </w:r>
      <w:r w:rsidRPr="515C39E9">
        <w:rPr>
          <w:lang w:val="pl-PL"/>
        </w:rPr>
        <w:t>/</w:t>
      </w:r>
      <w:r w:rsidR="7DBBB5CB" w:rsidRPr="515C39E9">
        <w:rPr>
          <w:lang w:val="pl-PL"/>
        </w:rPr>
        <w:t>20</w:t>
      </w:r>
      <w:r w:rsidRPr="515C39E9">
        <w:rPr>
          <w:lang w:val="sr-Cyrl-CS"/>
        </w:rPr>
        <w:t>.</w:t>
      </w:r>
      <w:r w:rsidRPr="515C39E9">
        <w:rPr>
          <w:lang w:val="pl-PL"/>
        </w:rPr>
        <w:t xml:space="preserve"> год. одр</w:t>
      </w:r>
      <w:r w:rsidRPr="515C39E9">
        <w:rPr>
          <w:lang w:val="sr-Cyrl-CS"/>
        </w:rPr>
        <w:t>ж</w:t>
      </w:r>
      <w:r w:rsidRPr="515C39E9">
        <w:rPr>
          <w:lang w:val="pl-PL"/>
        </w:rPr>
        <w:t>ано је</w:t>
      </w:r>
      <w:r w:rsidRPr="515C39E9">
        <w:rPr>
          <w:lang w:val="sr-Cyrl-CS"/>
        </w:rPr>
        <w:t xml:space="preserve"> пет</w:t>
      </w:r>
      <w:r w:rsidRPr="515C39E9">
        <w:rPr>
          <w:lang w:val="pl-PL"/>
        </w:rPr>
        <w:t xml:space="preserve"> редовних седни</w:t>
      </w:r>
      <w:r w:rsidRPr="515C39E9">
        <w:rPr>
          <w:lang w:val="sr-Cyrl-CS"/>
        </w:rPr>
        <w:t>ц</w:t>
      </w:r>
      <w:r w:rsidRPr="515C39E9">
        <w:rPr>
          <w:lang w:val="pl-PL"/>
        </w:rPr>
        <w:t xml:space="preserve">а </w:t>
      </w:r>
      <w:r w:rsidRPr="515C39E9">
        <w:rPr>
          <w:lang w:val="sr-Cyrl-CS"/>
        </w:rPr>
        <w:t>Стручног актива првог разреда</w:t>
      </w:r>
      <w:r w:rsidRPr="515C39E9">
        <w:rPr>
          <w:lang w:val="pl-PL"/>
        </w:rPr>
        <w:t>, на којима су разматрана питања утвр</w:t>
      </w:r>
      <w:r w:rsidRPr="515C39E9">
        <w:rPr>
          <w:lang w:val="sr-Cyrl-CS"/>
        </w:rPr>
        <w:t>ђ</w:t>
      </w:r>
      <w:r w:rsidRPr="515C39E9">
        <w:rPr>
          <w:lang w:val="pl-PL"/>
        </w:rPr>
        <w:t xml:space="preserve">ена дневним редом по Годишњем плану </w:t>
      </w:r>
      <w:proofErr w:type="spellStart"/>
      <w:r>
        <w:t>рада</w:t>
      </w:r>
      <w:proofErr w:type="spellEnd"/>
      <w:r>
        <w:t xml:space="preserve"> </w:t>
      </w:r>
      <w:proofErr w:type="spellStart"/>
      <w:r>
        <w:t>школе</w:t>
      </w:r>
      <w:proofErr w:type="spellEnd"/>
      <w:r>
        <w:t>. С</w:t>
      </w:r>
      <w:r w:rsidRPr="515C39E9">
        <w:rPr>
          <w:lang w:val="pl-PL"/>
        </w:rPr>
        <w:t>ви садржаји предви</w:t>
      </w:r>
      <w:r w:rsidRPr="515C39E9">
        <w:rPr>
          <w:lang w:val="sr-Cyrl-CS"/>
        </w:rPr>
        <w:t>ђ</w:t>
      </w:r>
      <w:r w:rsidRPr="515C39E9">
        <w:rPr>
          <w:lang w:val="pl-PL"/>
        </w:rPr>
        <w:t>ени п</w:t>
      </w:r>
      <w:proofErr w:type="spellStart"/>
      <w:r>
        <w:t>ланом</w:t>
      </w:r>
      <w:proofErr w:type="spellEnd"/>
      <w:r>
        <w:t xml:space="preserve"> </w:t>
      </w:r>
      <w:r w:rsidRPr="515C39E9">
        <w:rPr>
          <w:lang w:val="pl-PL"/>
        </w:rPr>
        <w:t>у потпуности су остварени</w:t>
      </w:r>
      <w:r w:rsidRPr="515C39E9">
        <w:rPr>
          <w:lang w:val="sr-Cyrl-CS"/>
        </w:rPr>
        <w:t>.</w:t>
      </w:r>
    </w:p>
    <w:p w14:paraId="62A75F99" w14:textId="77777777" w:rsidR="009B2E35" w:rsidRPr="00C8312D" w:rsidRDefault="009B2E35" w:rsidP="515C39E9">
      <w:pPr>
        <w:jc w:val="both"/>
        <w:rPr>
          <w:lang w:val="sr-Cyrl-CS"/>
        </w:rPr>
      </w:pPr>
    </w:p>
    <w:p w14:paraId="49DA6B8F" w14:textId="4BE0FBF2" w:rsidR="009B2E35" w:rsidRPr="00C8312D" w:rsidRDefault="009B2E35" w:rsidP="515C39E9">
      <w:pPr>
        <w:pStyle w:val="NormalWeb"/>
        <w:jc w:val="both"/>
      </w:pPr>
      <w:r w:rsidRPr="515C39E9">
        <w:rPr>
          <w:lang w:val="pl-PL"/>
        </w:rPr>
        <w:t xml:space="preserve">На </w:t>
      </w:r>
      <w:r w:rsidRPr="515C39E9">
        <w:rPr>
          <w:b/>
          <w:bCs/>
          <w:lang w:val="pl-PL"/>
        </w:rPr>
        <w:t xml:space="preserve">првој </w:t>
      </w:r>
      <w:r w:rsidRPr="515C39E9">
        <w:rPr>
          <w:lang w:val="pl-PL"/>
        </w:rPr>
        <w:t>седни</w:t>
      </w:r>
      <w:r>
        <w:t>ц</w:t>
      </w:r>
      <w:r w:rsidRPr="515C39E9">
        <w:rPr>
          <w:lang w:val="pl-PL"/>
        </w:rPr>
        <w:t xml:space="preserve">и </w:t>
      </w:r>
      <w:r w:rsidRPr="515C39E9">
        <w:rPr>
          <w:lang w:val="sr-Cyrl-BA"/>
        </w:rPr>
        <w:t xml:space="preserve">у септембру </w:t>
      </w:r>
      <w:r>
        <w:t>201</w:t>
      </w:r>
      <w:r w:rsidR="74A29635">
        <w:t>9</w:t>
      </w:r>
      <w:r w:rsidRPr="515C39E9">
        <w:rPr>
          <w:lang w:val="pl-PL"/>
        </w:rPr>
        <w:t>.</w:t>
      </w:r>
      <w:r>
        <w:t xml:space="preserve"> </w:t>
      </w:r>
      <w:r w:rsidR="14694B20">
        <w:t>ч</w:t>
      </w:r>
      <w:r>
        <w:t>ланови стручног актива првог разреда упознати су са педагошко-психолошким карактеристикама ученика који су уписани у први разред.</w:t>
      </w:r>
      <w:r w:rsidR="291DFDD3" w:rsidRPr="515C39E9">
        <w:rPr>
          <w:lang w:val="sr-Cyrl-RS"/>
        </w:rPr>
        <w:t xml:space="preserve"> </w:t>
      </w:r>
      <w:r w:rsidRPr="515C39E9">
        <w:rPr>
          <w:lang w:val="sr-Cyrl-CS"/>
        </w:rPr>
        <w:t>Д</w:t>
      </w:r>
      <w:r>
        <w:t>етаљно је разматрано</w:t>
      </w:r>
      <w:r w:rsidRPr="515C39E9">
        <w:rPr>
          <w:lang w:val="pl-PL"/>
        </w:rPr>
        <w:t xml:space="preserve"> </w:t>
      </w:r>
      <w:r>
        <w:t>извођење</w:t>
      </w:r>
      <w:r w:rsidRPr="515C39E9">
        <w:rPr>
          <w:lang w:val="pl-PL"/>
        </w:rPr>
        <w:t xml:space="preserve"> једнодневн</w:t>
      </w:r>
      <w:r>
        <w:t xml:space="preserve">е екскурзије </w:t>
      </w:r>
      <w:r w:rsidRPr="515C39E9">
        <w:rPr>
          <w:lang w:val="pl-PL"/>
        </w:rPr>
        <w:t>за ову школску годину</w:t>
      </w:r>
      <w:r w:rsidRPr="515C39E9">
        <w:rPr>
          <w:lang w:val="sr-Cyrl-CS"/>
        </w:rPr>
        <w:t>,</w:t>
      </w:r>
      <w:r w:rsidR="33AFE0A9" w:rsidRPr="515C39E9">
        <w:rPr>
          <w:lang w:val="sr-Cyrl-CS"/>
        </w:rPr>
        <w:t xml:space="preserve"> </w:t>
      </w:r>
      <w:r w:rsidRPr="515C39E9">
        <w:rPr>
          <w:lang w:val="sr-Cyrl-CS"/>
        </w:rPr>
        <w:t>наставе у природи</w:t>
      </w:r>
      <w:r w:rsidR="7EADCFA8" w:rsidRPr="515C39E9">
        <w:rPr>
          <w:lang w:val="sr-Cyrl-CS"/>
        </w:rPr>
        <w:t xml:space="preserve"> и полудневног излета</w:t>
      </w:r>
      <w:r w:rsidR="25F1CC22" w:rsidRPr="515C39E9">
        <w:rPr>
          <w:lang w:val="sr-Cyrl-CS"/>
        </w:rPr>
        <w:t>, као и ваннаставне активности (посете позоришту, биоскопу</w:t>
      </w:r>
      <w:r w:rsidR="767AD7F0" w:rsidRPr="515C39E9">
        <w:rPr>
          <w:lang w:val="sr-Cyrl-CS"/>
        </w:rPr>
        <w:t>)</w:t>
      </w:r>
      <w:r w:rsidR="25D62237" w:rsidRPr="515C39E9">
        <w:rPr>
          <w:lang w:val="sr-Cyrl-CS"/>
        </w:rPr>
        <w:t>.</w:t>
      </w:r>
      <w:r w:rsidRPr="515C39E9">
        <w:rPr>
          <w:lang w:val="sr-Cyrl-CS"/>
        </w:rPr>
        <w:t xml:space="preserve"> </w:t>
      </w:r>
      <w:r>
        <w:t>И</w:t>
      </w:r>
      <w:r w:rsidRPr="515C39E9">
        <w:rPr>
          <w:lang w:val="pl-PL"/>
        </w:rPr>
        <w:t>звршена је подела бесплатних у</w:t>
      </w:r>
      <w:r>
        <w:t>џ</w:t>
      </w:r>
      <w:r w:rsidRPr="515C39E9">
        <w:rPr>
          <w:lang w:val="pl-PL"/>
        </w:rPr>
        <w:t xml:space="preserve">беника по одељењима </w:t>
      </w:r>
      <w:r>
        <w:t>и в</w:t>
      </w:r>
      <w:r w:rsidRPr="515C39E9">
        <w:rPr>
          <w:lang w:val="pl-PL"/>
        </w:rPr>
        <w:t>ерификован</w:t>
      </w:r>
      <w:r>
        <w:t xml:space="preserve">е су групе </w:t>
      </w:r>
      <w:r w:rsidRPr="515C39E9">
        <w:rPr>
          <w:lang w:val="pl-PL"/>
        </w:rPr>
        <w:t xml:space="preserve">ученика </w:t>
      </w:r>
      <w:r>
        <w:t xml:space="preserve">за праћење наставе </w:t>
      </w:r>
      <w:r w:rsidRPr="515C39E9">
        <w:rPr>
          <w:lang w:val="pl-PL"/>
        </w:rPr>
        <w:t>изборн</w:t>
      </w:r>
      <w:r>
        <w:t xml:space="preserve">их </w:t>
      </w:r>
      <w:r w:rsidRPr="515C39E9">
        <w:rPr>
          <w:lang w:val="pl-PL"/>
        </w:rPr>
        <w:t>предмет</w:t>
      </w:r>
      <w:r>
        <w:t>а.</w:t>
      </w:r>
    </w:p>
    <w:p w14:paraId="2ECAA31B" w14:textId="77777777" w:rsidR="009B2E35" w:rsidRPr="00C8312D" w:rsidRDefault="009B2E35" w:rsidP="515C39E9">
      <w:pPr>
        <w:jc w:val="both"/>
      </w:pPr>
    </w:p>
    <w:p w14:paraId="6C9CE8A5" w14:textId="4D305EC0" w:rsidR="009B2E35" w:rsidRPr="00C8312D" w:rsidRDefault="009B2E35" w:rsidP="515C39E9">
      <w:pPr>
        <w:jc w:val="both"/>
      </w:pPr>
      <w:r w:rsidRPr="515C39E9">
        <w:rPr>
          <w:lang w:val="sr-Cyrl-CS"/>
        </w:rPr>
        <w:t xml:space="preserve">На </w:t>
      </w:r>
      <w:r w:rsidRPr="515C39E9">
        <w:rPr>
          <w:b/>
          <w:bCs/>
          <w:lang w:val="sr-Cyrl-CS"/>
        </w:rPr>
        <w:t xml:space="preserve">другој </w:t>
      </w:r>
      <w:r w:rsidRPr="515C39E9">
        <w:rPr>
          <w:lang w:val="pl-PL"/>
        </w:rPr>
        <w:t>седни</w:t>
      </w:r>
      <w:r w:rsidRPr="515C39E9">
        <w:rPr>
          <w:lang w:val="sr-Cyrl-CS"/>
        </w:rPr>
        <w:t>ц</w:t>
      </w:r>
      <w:r>
        <w:t>и</w:t>
      </w:r>
      <w:r w:rsidRPr="515C39E9">
        <w:rPr>
          <w:lang w:val="sr-Cyrl-BA"/>
        </w:rPr>
        <w:t xml:space="preserve"> у новембру </w:t>
      </w:r>
      <w:r w:rsidRPr="515C39E9">
        <w:rPr>
          <w:lang w:val="sr-Cyrl-CS"/>
        </w:rPr>
        <w:t>201</w:t>
      </w:r>
      <w:r w:rsidR="53D226B0" w:rsidRPr="515C39E9">
        <w:rPr>
          <w:lang w:val="sr-Cyrl-CS"/>
        </w:rPr>
        <w:t>9</w:t>
      </w:r>
      <w:r w:rsidRPr="515C39E9">
        <w:rPr>
          <w:lang w:val="pl-PL"/>
        </w:rPr>
        <w:t>.</w:t>
      </w:r>
      <w:r w:rsidRPr="515C39E9">
        <w:rPr>
          <w:lang w:val="sr-Cyrl-BA"/>
        </w:rPr>
        <w:t xml:space="preserve"> </w:t>
      </w:r>
      <w:r>
        <w:t>у</w:t>
      </w:r>
      <w:r w:rsidRPr="515C39E9">
        <w:rPr>
          <w:lang w:val="sr-Cyrl-CS"/>
        </w:rPr>
        <w:t xml:space="preserve">тврдили смо </w:t>
      </w:r>
      <w:r w:rsidRPr="515C39E9">
        <w:rPr>
          <w:lang w:val="sr-Latn-CS"/>
        </w:rPr>
        <w:t>успех (</w:t>
      </w:r>
      <w:r w:rsidRPr="515C39E9">
        <w:rPr>
          <w:lang w:val="sr-Cyrl-CS"/>
        </w:rPr>
        <w:t>оствареност исхода) и дисциплину ученика на крају првог класификационог периода, као и</w:t>
      </w:r>
      <w:r w:rsidRPr="515C39E9">
        <w:rPr>
          <w:lang w:val="pl-PL"/>
        </w:rPr>
        <w:t xml:space="preserve"> потешкоћ</w:t>
      </w:r>
      <w:r>
        <w:t>е</w:t>
      </w:r>
      <w:r w:rsidRPr="515C39E9">
        <w:rPr>
          <w:lang w:val="pl-PL"/>
        </w:rPr>
        <w:t xml:space="preserve"> које</w:t>
      </w:r>
      <w:r w:rsidRPr="515C39E9">
        <w:rPr>
          <w:lang w:val="sr-Cyrl-CS"/>
        </w:rPr>
        <w:t xml:space="preserve"> поједини ученици</w:t>
      </w:r>
      <w:r w:rsidRPr="515C39E9">
        <w:rPr>
          <w:lang w:val="pl-PL"/>
        </w:rPr>
        <w:t xml:space="preserve"> имају у раду. Дати су предлози за њихово превазилажење</w:t>
      </w:r>
      <w:r>
        <w:t>. И</w:t>
      </w:r>
      <w:r w:rsidRPr="515C39E9">
        <w:rPr>
          <w:lang w:val="pl-PL"/>
        </w:rPr>
        <w:t>звршена</w:t>
      </w:r>
      <w:r>
        <w:t xml:space="preserve"> </w:t>
      </w:r>
      <w:proofErr w:type="spellStart"/>
      <w:r>
        <w:t>је</w:t>
      </w:r>
      <w:proofErr w:type="spellEnd"/>
      <w:r>
        <w:t xml:space="preserve"> </w:t>
      </w:r>
      <w:r w:rsidRPr="515C39E9">
        <w:rPr>
          <w:lang w:val="pl-PL"/>
        </w:rPr>
        <w:t>анализа реализа</w:t>
      </w:r>
      <w:r w:rsidRPr="515C39E9">
        <w:rPr>
          <w:lang w:val="sr-Cyrl-CS"/>
        </w:rPr>
        <w:t>ц</w:t>
      </w:r>
      <w:r w:rsidRPr="515C39E9">
        <w:rPr>
          <w:lang w:val="pl-PL"/>
        </w:rPr>
        <w:t>ије програмских садржаја</w:t>
      </w:r>
      <w:r>
        <w:t xml:space="preserve">, </w:t>
      </w:r>
      <w:proofErr w:type="spellStart"/>
      <w:r>
        <w:t>при</w:t>
      </w:r>
      <w:proofErr w:type="spellEnd"/>
      <w:r>
        <w:t xml:space="preserve"> </w:t>
      </w:r>
      <w:proofErr w:type="spellStart"/>
      <w:r>
        <w:t>чему</w:t>
      </w:r>
      <w:proofErr w:type="spellEnd"/>
      <w:r>
        <w:t xml:space="preserve"> </w:t>
      </w:r>
      <w:r w:rsidRPr="515C39E9">
        <w:rPr>
          <w:lang w:val="pl-PL"/>
        </w:rPr>
        <w:t>је утвр</w:t>
      </w:r>
      <w:r w:rsidRPr="515C39E9">
        <w:rPr>
          <w:lang w:val="sr-Cyrl-CS"/>
        </w:rPr>
        <w:t>ђ</w:t>
      </w:r>
      <w:r w:rsidRPr="515C39E9">
        <w:rPr>
          <w:lang w:val="pl-PL"/>
        </w:rPr>
        <w:t>ено да нема већих одступања од планираног фонда часова</w:t>
      </w:r>
      <w:r>
        <w:t xml:space="preserve">. </w:t>
      </w:r>
      <w:proofErr w:type="spellStart"/>
      <w:r w:rsidR="4FA99A92">
        <w:t>Поднет</w:t>
      </w:r>
      <w:proofErr w:type="spellEnd"/>
      <w:r w:rsidR="4FA99A92">
        <w:t xml:space="preserve"> </w:t>
      </w:r>
      <w:proofErr w:type="spellStart"/>
      <w:r w:rsidR="4FA99A92">
        <w:t>је</w:t>
      </w:r>
      <w:proofErr w:type="spellEnd"/>
      <w:r w:rsidR="4FA99A92">
        <w:t xml:space="preserve"> </w:t>
      </w:r>
      <w:proofErr w:type="spellStart"/>
      <w:r w:rsidR="4FA99A92">
        <w:t>извештај</w:t>
      </w:r>
      <w:proofErr w:type="spellEnd"/>
      <w:r w:rsidR="4FA99A92">
        <w:t xml:space="preserve"> о </w:t>
      </w:r>
      <w:proofErr w:type="spellStart"/>
      <w:r w:rsidR="4FA99A92">
        <w:t>реализацији</w:t>
      </w:r>
      <w:proofErr w:type="spellEnd"/>
      <w:r w:rsidR="4FA99A92">
        <w:t xml:space="preserve"> </w:t>
      </w:r>
      <w:proofErr w:type="spellStart"/>
      <w:r w:rsidR="0B308137">
        <w:t>полудневног</w:t>
      </w:r>
      <w:proofErr w:type="spellEnd"/>
      <w:r w:rsidR="0B308137">
        <w:t xml:space="preserve"> </w:t>
      </w:r>
      <w:proofErr w:type="spellStart"/>
      <w:r w:rsidR="0B308137">
        <w:t>излета</w:t>
      </w:r>
      <w:proofErr w:type="spellEnd"/>
      <w:r w:rsidR="0B308137">
        <w:t xml:space="preserve">, </w:t>
      </w:r>
      <w:proofErr w:type="spellStart"/>
      <w:r w:rsidR="0B308137">
        <w:t>салаш</w:t>
      </w:r>
      <w:proofErr w:type="spellEnd"/>
      <w:r w:rsidR="0B308137">
        <w:t xml:space="preserve"> </w:t>
      </w:r>
      <w:proofErr w:type="spellStart"/>
      <w:r w:rsidR="0B308137">
        <w:t>Белегиш</w:t>
      </w:r>
      <w:proofErr w:type="spellEnd"/>
      <w:r w:rsidR="0B308137">
        <w:t>.</w:t>
      </w:r>
    </w:p>
    <w:p w14:paraId="2FBD1CFD" w14:textId="77777777" w:rsidR="009B2E35" w:rsidRPr="00C8312D" w:rsidRDefault="009B2E35" w:rsidP="515C39E9">
      <w:pPr>
        <w:jc w:val="both"/>
        <w:rPr>
          <w:lang w:val="sr-Cyrl-CS"/>
        </w:rPr>
      </w:pPr>
    </w:p>
    <w:p w14:paraId="1C789B86" w14:textId="6353ADA2" w:rsidR="009B2E35" w:rsidRPr="00C8312D" w:rsidRDefault="009B2E35" w:rsidP="515C39E9">
      <w:pPr>
        <w:jc w:val="both"/>
        <w:rPr>
          <w:lang w:val="sr-Cyrl-CS"/>
        </w:rPr>
      </w:pPr>
      <w:r w:rsidRPr="515C39E9">
        <w:rPr>
          <w:lang w:val="sr-Cyrl-CS"/>
        </w:rPr>
        <w:t xml:space="preserve">На </w:t>
      </w:r>
      <w:r w:rsidRPr="515C39E9">
        <w:rPr>
          <w:b/>
          <w:bCs/>
          <w:lang w:val="sr-Cyrl-CS"/>
        </w:rPr>
        <w:t xml:space="preserve">трећој </w:t>
      </w:r>
      <w:r w:rsidRPr="515C39E9">
        <w:rPr>
          <w:lang w:val="pl-PL"/>
        </w:rPr>
        <w:t>седни</w:t>
      </w:r>
      <w:r w:rsidRPr="515C39E9">
        <w:rPr>
          <w:lang w:val="sr-Cyrl-CS"/>
        </w:rPr>
        <w:t>ц</w:t>
      </w:r>
      <w:r>
        <w:t>и</w:t>
      </w:r>
      <w:r w:rsidRPr="515C39E9">
        <w:rPr>
          <w:lang w:val="pl-PL"/>
        </w:rPr>
        <w:t xml:space="preserve"> </w:t>
      </w:r>
      <w:r w:rsidRPr="515C39E9">
        <w:rPr>
          <w:lang w:val="sr-Cyrl-BA"/>
        </w:rPr>
        <w:t xml:space="preserve">у фебруару </w:t>
      </w:r>
      <w:r w:rsidRPr="515C39E9">
        <w:rPr>
          <w:lang w:val="sr-Cyrl-CS"/>
        </w:rPr>
        <w:t>20</w:t>
      </w:r>
      <w:r w:rsidR="15A28A98" w:rsidRPr="515C39E9">
        <w:rPr>
          <w:lang w:val="sr-Cyrl-CS"/>
        </w:rPr>
        <w:t>20</w:t>
      </w:r>
      <w:r w:rsidRPr="515C39E9">
        <w:rPr>
          <w:lang w:val="sr-Cyrl-CS"/>
        </w:rPr>
        <w:t>.</w:t>
      </w:r>
      <w:r>
        <w:t xml:space="preserve"> у</w:t>
      </w:r>
      <w:r w:rsidRPr="515C39E9">
        <w:rPr>
          <w:lang w:val="sr-Cyrl-CS"/>
        </w:rPr>
        <w:t xml:space="preserve">тврдили смо успех </w:t>
      </w:r>
      <w:r w:rsidRPr="515C39E9">
        <w:rPr>
          <w:lang w:val="sr-Latn-CS"/>
        </w:rPr>
        <w:t>(</w:t>
      </w:r>
      <w:r w:rsidRPr="515C39E9">
        <w:rPr>
          <w:lang w:val="sr-Cyrl-CS"/>
        </w:rPr>
        <w:t xml:space="preserve">оствареност исхода) и дисциплину ученика на крају првог полугодишта. Обратили смо </w:t>
      </w:r>
      <w:r w:rsidRPr="515C39E9">
        <w:rPr>
          <w:lang w:val="pl-PL"/>
        </w:rPr>
        <w:t>пажњу на предлоге мера за побољшање успеха, извршили анализу реализа</w:t>
      </w:r>
      <w:r w:rsidRPr="515C39E9">
        <w:rPr>
          <w:lang w:val="sr-Cyrl-CS"/>
        </w:rPr>
        <w:t>ц</w:t>
      </w:r>
      <w:r w:rsidRPr="515C39E9">
        <w:rPr>
          <w:lang w:val="pl-PL"/>
        </w:rPr>
        <w:t>ије програмских садржаја и предложили наставни</w:t>
      </w:r>
      <w:r w:rsidRPr="515C39E9">
        <w:rPr>
          <w:lang w:val="sr-Cyrl-CS"/>
        </w:rPr>
        <w:t>ц</w:t>
      </w:r>
      <w:r w:rsidRPr="515C39E9">
        <w:rPr>
          <w:lang w:val="pl-PL"/>
        </w:rPr>
        <w:t>има семинаре које могу посетити у оквиру стручног усавршавања</w:t>
      </w:r>
      <w:r>
        <w:t>.</w:t>
      </w:r>
      <w:r w:rsidR="225C1275">
        <w:t xml:space="preserve"> </w:t>
      </w:r>
      <w:proofErr w:type="spellStart"/>
      <w:r w:rsidR="225C1275">
        <w:t>Поднет</w:t>
      </w:r>
      <w:proofErr w:type="spellEnd"/>
      <w:r w:rsidR="225C1275">
        <w:t xml:space="preserve"> </w:t>
      </w:r>
      <w:proofErr w:type="spellStart"/>
      <w:r w:rsidR="225C1275">
        <w:t>је</w:t>
      </w:r>
      <w:proofErr w:type="spellEnd"/>
      <w:r w:rsidR="225C1275">
        <w:t xml:space="preserve"> </w:t>
      </w:r>
      <w:proofErr w:type="spellStart"/>
      <w:r w:rsidR="225C1275">
        <w:t>извештај</w:t>
      </w:r>
      <w:proofErr w:type="spellEnd"/>
      <w:r w:rsidR="225C1275">
        <w:t xml:space="preserve"> о </w:t>
      </w:r>
      <w:proofErr w:type="spellStart"/>
      <w:r w:rsidR="225C1275">
        <w:t>реализицији</w:t>
      </w:r>
      <w:proofErr w:type="spellEnd"/>
      <w:r w:rsidR="225C1275">
        <w:t xml:space="preserve"> </w:t>
      </w:r>
      <w:proofErr w:type="spellStart"/>
      <w:r w:rsidR="225C1275">
        <w:t>посете</w:t>
      </w:r>
      <w:proofErr w:type="spellEnd"/>
      <w:r w:rsidR="225C1275">
        <w:t xml:space="preserve"> </w:t>
      </w:r>
      <w:proofErr w:type="spellStart"/>
      <w:r w:rsidR="225C1275">
        <w:t>позоришту</w:t>
      </w:r>
      <w:proofErr w:type="spellEnd"/>
      <w:r w:rsidR="225C1275">
        <w:t xml:space="preserve"> </w:t>
      </w:r>
      <w:proofErr w:type="spellStart"/>
      <w:r w:rsidR="09423F07">
        <w:t>Академија</w:t>
      </w:r>
      <w:proofErr w:type="spellEnd"/>
      <w:r w:rsidR="09423F07">
        <w:t xml:space="preserve"> 28 (</w:t>
      </w:r>
      <w:proofErr w:type="spellStart"/>
      <w:r w:rsidR="09423F07">
        <w:t>новогодишња</w:t>
      </w:r>
      <w:proofErr w:type="spellEnd"/>
      <w:r w:rsidR="09423F07">
        <w:t xml:space="preserve"> </w:t>
      </w:r>
      <w:proofErr w:type="spellStart"/>
      <w:r w:rsidR="09423F07">
        <w:t>представа</w:t>
      </w:r>
      <w:proofErr w:type="spellEnd"/>
      <w:r w:rsidR="09423F07">
        <w:t>).</w:t>
      </w:r>
    </w:p>
    <w:p w14:paraId="3FDCE676" w14:textId="77777777" w:rsidR="009B2E35" w:rsidRPr="00C8312D" w:rsidRDefault="009B2E35" w:rsidP="515C39E9">
      <w:pPr>
        <w:jc w:val="both"/>
        <w:rPr>
          <w:lang w:val="sr-Cyrl-CS"/>
        </w:rPr>
      </w:pPr>
    </w:p>
    <w:p w14:paraId="7B7036E9" w14:textId="56754DC6" w:rsidR="009B2E35" w:rsidRPr="00C8312D" w:rsidRDefault="009B2E35" w:rsidP="515C39E9">
      <w:pPr>
        <w:jc w:val="both"/>
        <w:rPr>
          <w:lang w:val="sr-Cyrl-CS"/>
        </w:rPr>
      </w:pPr>
      <w:r w:rsidRPr="515C39E9">
        <w:rPr>
          <w:lang w:val="sr-Cyrl-CS"/>
        </w:rPr>
        <w:t xml:space="preserve">На </w:t>
      </w:r>
      <w:r w:rsidRPr="515C39E9">
        <w:rPr>
          <w:b/>
          <w:bCs/>
          <w:lang w:val="sr-Cyrl-CS"/>
        </w:rPr>
        <w:t xml:space="preserve">четвртој </w:t>
      </w:r>
      <w:r w:rsidRPr="515C39E9">
        <w:rPr>
          <w:lang w:val="pl-PL"/>
        </w:rPr>
        <w:t>седни</w:t>
      </w:r>
      <w:r w:rsidRPr="515C39E9">
        <w:rPr>
          <w:lang w:val="sr-Cyrl-CS"/>
        </w:rPr>
        <w:t>ц</w:t>
      </w:r>
      <w:r>
        <w:t>и</w:t>
      </w:r>
      <w:r w:rsidRPr="515C39E9">
        <w:rPr>
          <w:lang w:val="pl-PL"/>
        </w:rPr>
        <w:t xml:space="preserve"> </w:t>
      </w:r>
      <w:r w:rsidRPr="515C39E9">
        <w:rPr>
          <w:lang w:val="sr-Cyrl-BA"/>
        </w:rPr>
        <w:t xml:space="preserve">у априлу </w:t>
      </w:r>
      <w:r w:rsidRPr="515C39E9">
        <w:rPr>
          <w:lang w:val="sr-Cyrl-CS"/>
        </w:rPr>
        <w:t>20</w:t>
      </w:r>
      <w:r w:rsidR="603D34C5" w:rsidRPr="515C39E9">
        <w:rPr>
          <w:lang w:val="sr-Cyrl-CS"/>
        </w:rPr>
        <w:t>20</w:t>
      </w:r>
      <w:r w:rsidRPr="515C39E9">
        <w:rPr>
          <w:lang w:val="pl-PL"/>
        </w:rPr>
        <w:t>.</w:t>
      </w:r>
      <w:r>
        <w:t xml:space="preserve"> </w:t>
      </w:r>
      <w:proofErr w:type="spellStart"/>
      <w:r w:rsidR="00617238">
        <w:t>која</w:t>
      </w:r>
      <w:proofErr w:type="spellEnd"/>
      <w:r w:rsidR="00617238">
        <w:t xml:space="preserve"> </w:t>
      </w:r>
      <w:proofErr w:type="spellStart"/>
      <w:r w:rsidR="00617238">
        <w:t>је</w:t>
      </w:r>
      <w:proofErr w:type="spellEnd"/>
      <w:r w:rsidR="00617238">
        <w:t xml:space="preserve"> </w:t>
      </w:r>
      <w:proofErr w:type="spellStart"/>
      <w:r w:rsidR="00617238">
        <w:t>одржана</w:t>
      </w:r>
      <w:proofErr w:type="spellEnd"/>
      <w:r w:rsidR="00617238">
        <w:t xml:space="preserve"> </w:t>
      </w:r>
      <w:proofErr w:type="spellStart"/>
      <w:r w:rsidR="00617238">
        <w:t>онлајн</w:t>
      </w:r>
      <w:proofErr w:type="spellEnd"/>
      <w:r w:rsidR="00617238">
        <w:t xml:space="preserve"> </w:t>
      </w:r>
      <w:proofErr w:type="spellStart"/>
      <w:r w:rsidR="00617238">
        <w:t>услед</w:t>
      </w:r>
      <w:proofErr w:type="spellEnd"/>
      <w:r w:rsidR="00617238">
        <w:t xml:space="preserve"> </w:t>
      </w:r>
      <w:proofErr w:type="spellStart"/>
      <w:r w:rsidR="00617238">
        <w:t>епидемије</w:t>
      </w:r>
      <w:proofErr w:type="spellEnd"/>
      <w:r w:rsidR="00617238">
        <w:t xml:space="preserve"> </w:t>
      </w:r>
      <w:proofErr w:type="spellStart"/>
      <w:r w:rsidR="00617238">
        <w:t>проузроковане</w:t>
      </w:r>
      <w:proofErr w:type="spellEnd"/>
      <w:r w:rsidR="00617238">
        <w:t xml:space="preserve"> </w:t>
      </w:r>
      <w:proofErr w:type="spellStart"/>
      <w:r w:rsidR="587A1BBD">
        <w:t>Ковид</w:t>
      </w:r>
      <w:proofErr w:type="spellEnd"/>
      <w:r w:rsidR="587A1BBD">
        <w:t xml:space="preserve"> </w:t>
      </w:r>
      <w:proofErr w:type="spellStart"/>
      <w:r w:rsidR="587A1BBD">
        <w:t>вирусом</w:t>
      </w:r>
      <w:proofErr w:type="spellEnd"/>
      <w:r w:rsidR="587A1BBD">
        <w:t xml:space="preserve">, </w:t>
      </w:r>
      <w:r>
        <w:t>у</w:t>
      </w:r>
      <w:r w:rsidRPr="515C39E9">
        <w:rPr>
          <w:lang w:val="sr-Cyrl-CS"/>
        </w:rPr>
        <w:t xml:space="preserve">тврдили смо успех </w:t>
      </w:r>
      <w:r w:rsidRPr="515C39E9">
        <w:rPr>
          <w:lang w:val="sr-Latn-CS"/>
        </w:rPr>
        <w:t>(</w:t>
      </w:r>
      <w:r w:rsidRPr="515C39E9">
        <w:rPr>
          <w:lang w:val="sr-Cyrl-CS"/>
        </w:rPr>
        <w:t xml:space="preserve">оствареност </w:t>
      </w:r>
      <w:proofErr w:type="gramStart"/>
      <w:r w:rsidRPr="515C39E9">
        <w:rPr>
          <w:lang w:val="sr-Cyrl-CS"/>
        </w:rPr>
        <w:t>исхода)  и</w:t>
      </w:r>
      <w:proofErr w:type="gramEnd"/>
      <w:r w:rsidRPr="515C39E9">
        <w:rPr>
          <w:lang w:val="sr-Cyrl-CS"/>
        </w:rPr>
        <w:t xml:space="preserve"> дисциплину ученика на крају трећег класификационог периода, </w:t>
      </w:r>
      <w:r w:rsidRPr="515C39E9">
        <w:rPr>
          <w:lang w:val="pl-PL"/>
        </w:rPr>
        <w:t>мере за побољшање успеха</w:t>
      </w:r>
      <w:r>
        <w:t xml:space="preserve"> и </w:t>
      </w:r>
      <w:proofErr w:type="spellStart"/>
      <w:r>
        <w:t>дисциплине</w:t>
      </w:r>
      <w:proofErr w:type="spellEnd"/>
      <w:r w:rsidRPr="515C39E9">
        <w:rPr>
          <w:lang w:val="pl-PL"/>
        </w:rPr>
        <w:t>, као и анализу реализа</w:t>
      </w:r>
      <w:r w:rsidRPr="515C39E9">
        <w:rPr>
          <w:lang w:val="sr-Cyrl-CS"/>
        </w:rPr>
        <w:t>ц</w:t>
      </w:r>
      <w:r w:rsidRPr="515C39E9">
        <w:rPr>
          <w:lang w:val="pl-PL"/>
        </w:rPr>
        <w:t>ије наставног плана и програма</w:t>
      </w:r>
      <w:r>
        <w:t xml:space="preserve">. </w:t>
      </w:r>
      <w:r w:rsidRPr="515C39E9">
        <w:rPr>
          <w:lang w:val="sr-Cyrl-CS"/>
        </w:rPr>
        <w:t>Разматрала се могућност добијања бесплатних уџбеника за ученике који су социјално угрожени, за ученике који раде по ИОП-у и ученике који су треће дете у породици, а у систему су школовања.</w:t>
      </w:r>
    </w:p>
    <w:p w14:paraId="2FC0A1CB" w14:textId="77777777" w:rsidR="009B2E35" w:rsidRPr="00C8312D" w:rsidRDefault="009B2E35" w:rsidP="515C39E9">
      <w:pPr>
        <w:jc w:val="both"/>
        <w:rPr>
          <w:lang w:val="sr-Cyrl-CS"/>
        </w:rPr>
      </w:pPr>
    </w:p>
    <w:p w14:paraId="261B6BA6" w14:textId="6A377151" w:rsidR="009B2E35" w:rsidRDefault="009B2E35" w:rsidP="515C39E9">
      <w:pPr>
        <w:jc w:val="both"/>
        <w:rPr>
          <w:lang w:val="sr-Cyrl-CS"/>
        </w:rPr>
      </w:pPr>
      <w:proofErr w:type="spellStart"/>
      <w:r>
        <w:t>На</w:t>
      </w:r>
      <w:proofErr w:type="spellEnd"/>
      <w:r>
        <w:t xml:space="preserve"> п</w:t>
      </w:r>
      <w:r w:rsidRPr="515C39E9">
        <w:rPr>
          <w:lang w:val="pl-PL"/>
        </w:rPr>
        <w:t>оследњ</w:t>
      </w:r>
      <w:proofErr w:type="spellStart"/>
      <w:r>
        <w:t>ој</w:t>
      </w:r>
      <w:proofErr w:type="spellEnd"/>
      <w:r>
        <w:t xml:space="preserve">, </w:t>
      </w:r>
      <w:r w:rsidRPr="515C39E9">
        <w:rPr>
          <w:b/>
          <w:bCs/>
          <w:lang w:val="sr-Cyrl-CS"/>
        </w:rPr>
        <w:t>петој</w:t>
      </w:r>
      <w:r w:rsidRPr="515C39E9">
        <w:rPr>
          <w:b/>
          <w:bCs/>
          <w:lang w:val="pl-PL"/>
        </w:rPr>
        <w:t xml:space="preserve"> </w:t>
      </w:r>
      <w:r w:rsidRPr="515C39E9">
        <w:rPr>
          <w:lang w:val="pl-PL"/>
        </w:rPr>
        <w:t>седни</w:t>
      </w:r>
      <w:r w:rsidRPr="515C39E9">
        <w:rPr>
          <w:lang w:val="sr-Cyrl-CS"/>
        </w:rPr>
        <w:t>ц</w:t>
      </w:r>
      <w:r>
        <w:t>и</w:t>
      </w:r>
      <w:r w:rsidRPr="515C39E9">
        <w:rPr>
          <w:lang w:val="pl-PL"/>
        </w:rPr>
        <w:t xml:space="preserve"> </w:t>
      </w:r>
      <w:r w:rsidRPr="515C39E9">
        <w:rPr>
          <w:lang w:val="sr-Cyrl-BA"/>
        </w:rPr>
        <w:t xml:space="preserve">у јуну </w:t>
      </w:r>
      <w:r w:rsidRPr="515C39E9">
        <w:rPr>
          <w:lang w:val="pl-PL"/>
        </w:rPr>
        <w:t>20</w:t>
      </w:r>
      <w:r w:rsidR="51D0908D" w:rsidRPr="515C39E9">
        <w:rPr>
          <w:lang w:val="pl-PL"/>
        </w:rPr>
        <w:t>20</w:t>
      </w:r>
      <w:r>
        <w:t>. у</w:t>
      </w:r>
      <w:r w:rsidRPr="515C39E9">
        <w:rPr>
          <w:lang w:val="sr-Cyrl-CS"/>
        </w:rPr>
        <w:t xml:space="preserve">тврђени су </w:t>
      </w:r>
      <w:r w:rsidRPr="515C39E9">
        <w:rPr>
          <w:lang w:val="pl-PL"/>
        </w:rPr>
        <w:t>успех</w:t>
      </w:r>
      <w:r w:rsidRPr="515C39E9">
        <w:rPr>
          <w:lang w:val="sr-Cyrl-CS"/>
        </w:rPr>
        <w:t xml:space="preserve"> </w:t>
      </w:r>
      <w:r w:rsidR="291DFDD3" w:rsidRPr="515C39E9">
        <w:rPr>
          <w:lang w:val="sr-Latn-CS"/>
        </w:rPr>
        <w:t>(</w:t>
      </w:r>
      <w:r w:rsidR="291DFDD3" w:rsidRPr="515C39E9">
        <w:rPr>
          <w:lang w:val="sr-Cyrl-CS"/>
        </w:rPr>
        <w:t xml:space="preserve">оствареност </w:t>
      </w:r>
      <w:proofErr w:type="gramStart"/>
      <w:r w:rsidR="291DFDD3" w:rsidRPr="515C39E9">
        <w:rPr>
          <w:lang w:val="sr-Cyrl-CS"/>
        </w:rPr>
        <w:t>исхода</w:t>
      </w:r>
      <w:r w:rsidRPr="515C39E9">
        <w:rPr>
          <w:lang w:val="sr-Cyrl-CS"/>
        </w:rPr>
        <w:t xml:space="preserve">) </w:t>
      </w:r>
      <w:r w:rsidRPr="515C39E9">
        <w:rPr>
          <w:lang w:val="pl-PL"/>
        </w:rPr>
        <w:t xml:space="preserve"> и</w:t>
      </w:r>
      <w:proofErr w:type="gramEnd"/>
      <w:r w:rsidRPr="515C39E9">
        <w:rPr>
          <w:lang w:val="pl-PL"/>
        </w:rPr>
        <w:t xml:space="preserve"> дис</w:t>
      </w:r>
      <w:r w:rsidRPr="515C39E9">
        <w:rPr>
          <w:lang w:val="sr-Cyrl-CS"/>
        </w:rPr>
        <w:t>ц</w:t>
      </w:r>
      <w:r w:rsidRPr="515C39E9">
        <w:rPr>
          <w:lang w:val="pl-PL"/>
        </w:rPr>
        <w:t>иплин</w:t>
      </w:r>
      <w:r>
        <w:t>а</w:t>
      </w:r>
      <w:r w:rsidR="2CE51006">
        <w:t xml:space="preserve"> </w:t>
      </w:r>
      <w:proofErr w:type="spellStart"/>
      <w:r w:rsidR="2CE51006">
        <w:t>ученика</w:t>
      </w:r>
      <w:proofErr w:type="spellEnd"/>
      <w:r w:rsidR="2CE51006">
        <w:t xml:space="preserve"> </w:t>
      </w:r>
      <w:r w:rsidRPr="515C39E9">
        <w:rPr>
          <w:lang w:val="pl-PL"/>
        </w:rPr>
        <w:t xml:space="preserve"> на крају </w:t>
      </w:r>
      <w:r w:rsidRPr="515C39E9">
        <w:rPr>
          <w:lang w:val="sr-Cyrl-CS"/>
        </w:rPr>
        <w:t>школске године</w:t>
      </w:r>
      <w:r>
        <w:t>. П</w:t>
      </w:r>
      <w:r w:rsidRPr="515C39E9">
        <w:rPr>
          <w:lang w:val="pl-PL"/>
        </w:rPr>
        <w:t xml:space="preserve">риказан </w:t>
      </w:r>
      <w:proofErr w:type="spellStart"/>
      <w:r>
        <w:t>је</w:t>
      </w:r>
      <w:proofErr w:type="spellEnd"/>
      <w:r w:rsidR="34AF8BF6">
        <w:t xml:space="preserve"> </w:t>
      </w:r>
      <w:r w:rsidRPr="515C39E9">
        <w:rPr>
          <w:lang w:val="pl-PL"/>
        </w:rPr>
        <w:t>преглед успеха ученика</w:t>
      </w:r>
      <w:r>
        <w:t xml:space="preserve"> и </w:t>
      </w:r>
      <w:proofErr w:type="spellStart"/>
      <w:r>
        <w:t>и</w:t>
      </w:r>
      <w:proofErr w:type="spellEnd"/>
      <w:r w:rsidRPr="515C39E9">
        <w:rPr>
          <w:lang w:val="pl-PL"/>
        </w:rPr>
        <w:t>звршена</w:t>
      </w:r>
      <w:r>
        <w:t xml:space="preserve"> </w:t>
      </w:r>
      <w:r w:rsidRPr="515C39E9">
        <w:rPr>
          <w:lang w:val="pl-PL"/>
        </w:rPr>
        <w:t>анализа остварености програмских садр</w:t>
      </w:r>
      <w:r w:rsidRPr="515C39E9">
        <w:rPr>
          <w:lang w:val="sr-Cyrl-CS"/>
        </w:rPr>
        <w:t>ж</w:t>
      </w:r>
      <w:r w:rsidRPr="515C39E9">
        <w:rPr>
          <w:lang w:val="pl-PL"/>
        </w:rPr>
        <w:t>аја</w:t>
      </w:r>
      <w:r>
        <w:t xml:space="preserve">. </w:t>
      </w:r>
      <w:r w:rsidRPr="515C39E9">
        <w:rPr>
          <w:lang w:val="pl-PL"/>
        </w:rPr>
        <w:t>На овој седни</w:t>
      </w:r>
      <w:r w:rsidRPr="515C39E9">
        <w:rPr>
          <w:lang w:val="sr-Cyrl-CS"/>
        </w:rPr>
        <w:t>ц</w:t>
      </w:r>
      <w:r w:rsidRPr="515C39E9">
        <w:rPr>
          <w:lang w:val="pl-PL"/>
        </w:rPr>
        <w:t xml:space="preserve">и извршен је избор новог </w:t>
      </w:r>
      <w:r w:rsidRPr="515C39E9">
        <w:rPr>
          <w:lang w:val="sr-Cyrl-CS"/>
        </w:rPr>
        <w:t>координатора Актива</w:t>
      </w:r>
      <w:r w:rsidRPr="515C39E9">
        <w:rPr>
          <w:lang w:val="pl-PL"/>
        </w:rPr>
        <w:t xml:space="preserve"> за наредну школску годину</w:t>
      </w:r>
      <w:r w:rsidR="18FAB9FF" w:rsidRPr="515C39E9">
        <w:rPr>
          <w:lang w:val="pl-PL"/>
        </w:rPr>
        <w:t xml:space="preserve"> (Бранка Митић)</w:t>
      </w:r>
      <w:r w:rsidRPr="515C39E9">
        <w:rPr>
          <w:lang w:val="sr-Cyrl-CS"/>
        </w:rPr>
        <w:t>, као и подела осталих задужења за наредну школску годину</w:t>
      </w:r>
      <w:r>
        <w:t xml:space="preserve">. </w:t>
      </w:r>
      <w:proofErr w:type="spellStart"/>
      <w:r w:rsidR="31CE994F">
        <w:t>Планиране</w:t>
      </w:r>
      <w:proofErr w:type="spellEnd"/>
      <w:r w:rsidR="31CE994F">
        <w:t xml:space="preserve"> </w:t>
      </w:r>
      <w:proofErr w:type="spellStart"/>
      <w:r w:rsidR="31CE994F">
        <w:t>једнодневна</w:t>
      </w:r>
      <w:proofErr w:type="spellEnd"/>
      <w:r w:rsidR="31CE994F">
        <w:t xml:space="preserve"> </w:t>
      </w:r>
      <w:proofErr w:type="spellStart"/>
      <w:r w:rsidR="31CE994F">
        <w:t>екскурзија</w:t>
      </w:r>
      <w:proofErr w:type="spellEnd"/>
      <w:r w:rsidR="31CE994F">
        <w:t xml:space="preserve"> и </w:t>
      </w:r>
      <w:proofErr w:type="spellStart"/>
      <w:r w:rsidR="31CE994F">
        <w:t>настава</w:t>
      </w:r>
      <w:proofErr w:type="spellEnd"/>
      <w:r w:rsidR="31CE994F">
        <w:t xml:space="preserve"> у </w:t>
      </w:r>
      <w:proofErr w:type="spellStart"/>
      <w:r w:rsidR="31CE994F">
        <w:t>природи</w:t>
      </w:r>
      <w:proofErr w:type="spellEnd"/>
      <w:r w:rsidR="31CE994F">
        <w:t xml:space="preserve"> </w:t>
      </w:r>
      <w:proofErr w:type="spellStart"/>
      <w:r w:rsidR="31CE994F">
        <w:t>одложене</w:t>
      </w:r>
      <w:proofErr w:type="spellEnd"/>
      <w:r w:rsidR="31CE994F">
        <w:t xml:space="preserve"> </w:t>
      </w:r>
      <w:proofErr w:type="spellStart"/>
      <w:r w:rsidR="31CE994F">
        <w:t>су</w:t>
      </w:r>
      <w:proofErr w:type="spellEnd"/>
      <w:r w:rsidR="31CE994F">
        <w:t xml:space="preserve"> </w:t>
      </w:r>
      <w:proofErr w:type="spellStart"/>
      <w:r w:rsidR="31CE994F">
        <w:t>из</w:t>
      </w:r>
      <w:proofErr w:type="spellEnd"/>
      <w:r w:rsidR="31CE994F">
        <w:t xml:space="preserve"> </w:t>
      </w:r>
      <w:proofErr w:type="spellStart"/>
      <w:r w:rsidR="31CE994F">
        <w:t>безбедносних</w:t>
      </w:r>
      <w:proofErr w:type="spellEnd"/>
      <w:r w:rsidR="31CE994F">
        <w:t xml:space="preserve"> </w:t>
      </w:r>
      <w:proofErr w:type="spellStart"/>
      <w:r w:rsidR="31CE994F">
        <w:t>разлога</w:t>
      </w:r>
      <w:proofErr w:type="spellEnd"/>
      <w:r w:rsidR="31CE994F">
        <w:t xml:space="preserve"> </w:t>
      </w:r>
      <w:proofErr w:type="spellStart"/>
      <w:r w:rsidR="31CE994F">
        <w:t>до</w:t>
      </w:r>
      <w:proofErr w:type="spellEnd"/>
      <w:r w:rsidR="31CE994F">
        <w:t xml:space="preserve"> </w:t>
      </w:r>
      <w:proofErr w:type="spellStart"/>
      <w:r w:rsidR="31CE994F">
        <w:t>стицања</w:t>
      </w:r>
      <w:proofErr w:type="spellEnd"/>
      <w:r w:rsidR="31CE994F">
        <w:t xml:space="preserve"> </w:t>
      </w:r>
      <w:proofErr w:type="spellStart"/>
      <w:r w:rsidR="31CE994F">
        <w:t>повољних</w:t>
      </w:r>
      <w:proofErr w:type="spellEnd"/>
      <w:r w:rsidR="31CE994F">
        <w:t xml:space="preserve"> </w:t>
      </w:r>
      <w:proofErr w:type="spellStart"/>
      <w:r w:rsidR="1E6E1477">
        <w:t>безбедносних</w:t>
      </w:r>
      <w:proofErr w:type="spellEnd"/>
      <w:r w:rsidR="1E6E1477">
        <w:t xml:space="preserve"> </w:t>
      </w:r>
      <w:proofErr w:type="spellStart"/>
      <w:r w:rsidR="31CE994F">
        <w:t>услов</w:t>
      </w:r>
      <w:proofErr w:type="spellEnd"/>
      <w:r w:rsidR="69CA46F5">
        <w:t xml:space="preserve">. </w:t>
      </w:r>
      <w:r w:rsidRPr="515C39E9">
        <w:rPr>
          <w:lang w:val="pl-PL"/>
        </w:rPr>
        <w:t>Усвојен је и</w:t>
      </w:r>
      <w:r>
        <w:t xml:space="preserve"> </w:t>
      </w:r>
      <w:r w:rsidRPr="515C39E9">
        <w:rPr>
          <w:lang w:val="pl-PL"/>
        </w:rPr>
        <w:t xml:space="preserve">годишњи извештај о раду </w:t>
      </w:r>
      <w:proofErr w:type="spellStart"/>
      <w:r>
        <w:t>Стручног</w:t>
      </w:r>
      <w:proofErr w:type="spellEnd"/>
      <w:r>
        <w:t xml:space="preserve"> </w:t>
      </w:r>
      <w:r w:rsidRPr="515C39E9">
        <w:rPr>
          <w:lang w:val="sr-Cyrl-CS"/>
        </w:rPr>
        <w:t>актива</w:t>
      </w:r>
      <w:r w:rsidRPr="515C39E9">
        <w:rPr>
          <w:lang w:val="pl-PL"/>
        </w:rPr>
        <w:t xml:space="preserve"> </w:t>
      </w:r>
      <w:r w:rsidRPr="515C39E9">
        <w:rPr>
          <w:lang w:val="sr-Cyrl-CS"/>
        </w:rPr>
        <w:t xml:space="preserve">првог </w:t>
      </w:r>
      <w:r w:rsidRPr="515C39E9">
        <w:rPr>
          <w:lang w:val="pl-PL"/>
        </w:rPr>
        <w:t xml:space="preserve">разреда за </w:t>
      </w:r>
      <w:proofErr w:type="spellStart"/>
      <w:r>
        <w:t>протеклу</w:t>
      </w:r>
      <w:proofErr w:type="spellEnd"/>
      <w:r>
        <w:t xml:space="preserve"> </w:t>
      </w:r>
      <w:r w:rsidRPr="515C39E9">
        <w:rPr>
          <w:lang w:val="pl-PL"/>
        </w:rPr>
        <w:t>школску</w:t>
      </w:r>
      <w:r>
        <w:t xml:space="preserve"> </w:t>
      </w:r>
      <w:r w:rsidRPr="515C39E9">
        <w:rPr>
          <w:lang w:val="pl-PL"/>
        </w:rPr>
        <w:t>годину.</w:t>
      </w:r>
    </w:p>
    <w:p w14:paraId="4B8E2B97" w14:textId="6322E0D1" w:rsidR="009B2E35" w:rsidRPr="00C8312D" w:rsidRDefault="009B2E35" w:rsidP="515C39E9">
      <w:pPr>
        <w:pStyle w:val="NormalWeb"/>
        <w:jc w:val="both"/>
        <w:rPr>
          <w:lang w:val="sr-Cyrl-CS"/>
        </w:rPr>
      </w:pPr>
      <w:r>
        <w:t>Ученици првог разреда учествовали су на мат</w:t>
      </w:r>
      <w:r w:rsidR="7D661D64">
        <w:t>ематичкoм такмичењу „Мислиша“,</w:t>
      </w:r>
      <w:r w:rsidR="7D661D64" w:rsidRPr="515C39E9">
        <w:rPr>
          <w:lang w:val="sr-Cyrl-RS"/>
        </w:rPr>
        <w:t xml:space="preserve"> </w:t>
      </w:r>
      <w:r>
        <w:t>на школским и општинским ликовним конкурсима, као и на школском такмичењу рецитатора. Освојили су запажена места и награде. Сарадња са родитељима током школске године била је</w:t>
      </w:r>
      <w:r w:rsidR="7D661D64" w:rsidRPr="515C39E9">
        <w:rPr>
          <w:lang w:val="sr-Cyrl-RS"/>
        </w:rPr>
        <w:t xml:space="preserve"> </w:t>
      </w:r>
      <w:r>
        <w:t>задовољавајућа</w:t>
      </w:r>
      <w:r w:rsidR="1A1ABE4D">
        <w:t xml:space="preserve"> и интензивна услед одржавања наставе на даљину путем апликација Вибер и Скајп</w:t>
      </w:r>
      <w:r>
        <w:t xml:space="preserve">, а наручито је била изражена сарадња са родитељима ученика који су имали потешкоће у учењу и напредовању, као и у понашању. Сарадња са ПП службом и логопедом школе била је интензивна и успешна. </w:t>
      </w:r>
    </w:p>
    <w:p w14:paraId="525A22E9" w14:textId="77777777" w:rsidR="009B2E35" w:rsidRPr="00C8312D" w:rsidRDefault="009B2E35" w:rsidP="515C39E9">
      <w:pPr>
        <w:ind w:left="720"/>
        <w:jc w:val="right"/>
        <w:rPr>
          <w:lang w:val="sr-Cyrl-CS"/>
        </w:rPr>
      </w:pPr>
      <w:r w:rsidRPr="004B4790">
        <w:rPr>
          <w:lang w:val="sr-Cyrl-CS"/>
        </w:rPr>
        <w:t>Извештај припремил</w:t>
      </w:r>
      <w:r w:rsidRPr="004B4790">
        <w:rPr>
          <w:lang w:val="sr-Cyrl-CS"/>
        </w:rPr>
        <w:tab/>
        <w:t>а:</w:t>
      </w:r>
    </w:p>
    <w:p w14:paraId="59FB7220" w14:textId="71443063" w:rsidR="00813F62" w:rsidRPr="00C8312D" w:rsidRDefault="75849F28" w:rsidP="515C39E9">
      <w:pPr>
        <w:pStyle w:val="NoSpacing"/>
        <w:jc w:val="right"/>
        <w:rPr>
          <w:rFonts w:ascii="Times New Roman" w:hAnsi="Times New Roman"/>
          <w:sz w:val="24"/>
          <w:szCs w:val="24"/>
          <w:lang w:val="sr-Cyrl-CS"/>
        </w:rPr>
      </w:pPr>
      <w:r w:rsidRPr="515C39E9">
        <w:rPr>
          <w:rFonts w:ascii="Times New Roman" w:hAnsi="Times New Roman"/>
          <w:sz w:val="24"/>
          <w:szCs w:val="24"/>
          <w:lang w:val="sr-Cyrl-CS"/>
        </w:rPr>
        <w:t>Марија В. Лакетић</w:t>
      </w:r>
      <w:r w:rsidR="009B2E35" w:rsidRPr="515C39E9">
        <w:rPr>
          <w:rFonts w:ascii="Times New Roman" w:hAnsi="Times New Roman"/>
          <w:sz w:val="24"/>
          <w:szCs w:val="24"/>
          <w:lang w:val="sr-Cyrl-CS"/>
        </w:rPr>
        <w:t xml:space="preserve">, </w:t>
      </w:r>
    </w:p>
    <w:p w14:paraId="17AA65C7" w14:textId="77777777" w:rsidR="00D01D3C" w:rsidRPr="00C8312D" w:rsidRDefault="009B2E35" w:rsidP="515C39E9">
      <w:pPr>
        <w:pStyle w:val="NoSpacing"/>
        <w:jc w:val="right"/>
        <w:rPr>
          <w:rFonts w:ascii="Times New Roman" w:hAnsi="Times New Roman"/>
          <w:sz w:val="24"/>
          <w:szCs w:val="24"/>
          <w:lang w:val="sr-Cyrl-CS"/>
        </w:rPr>
      </w:pPr>
      <w:r w:rsidRPr="515C39E9">
        <w:rPr>
          <w:rFonts w:ascii="Times New Roman" w:hAnsi="Times New Roman"/>
          <w:sz w:val="24"/>
          <w:szCs w:val="24"/>
          <w:lang w:val="sr-Cyrl-CS"/>
        </w:rPr>
        <w:t>координатор рада</w:t>
      </w:r>
      <w:r w:rsidRPr="515C39E9">
        <w:rPr>
          <w:rFonts w:ascii="Times New Roman" w:hAnsi="Times New Roman"/>
          <w:sz w:val="24"/>
          <w:szCs w:val="24"/>
          <w:lang w:val="ru-RU"/>
        </w:rPr>
        <w:t xml:space="preserve"> </w:t>
      </w:r>
      <w:r w:rsidRPr="515C39E9">
        <w:rPr>
          <w:rFonts w:ascii="Times New Roman" w:hAnsi="Times New Roman"/>
          <w:sz w:val="24"/>
          <w:szCs w:val="24"/>
          <w:lang w:val="sr-Cyrl-CS"/>
        </w:rPr>
        <w:t>Стручног актива</w:t>
      </w:r>
      <w:r w:rsidR="7D661D64" w:rsidRPr="515C39E9">
        <w:rPr>
          <w:rFonts w:ascii="Times New Roman" w:hAnsi="Times New Roman"/>
          <w:sz w:val="24"/>
          <w:szCs w:val="24"/>
          <w:lang w:val="sr-Cyrl-CS"/>
        </w:rPr>
        <w:t xml:space="preserve"> </w:t>
      </w:r>
      <w:r w:rsidRPr="515C39E9">
        <w:rPr>
          <w:rFonts w:ascii="Times New Roman" w:hAnsi="Times New Roman"/>
          <w:sz w:val="24"/>
          <w:szCs w:val="24"/>
          <w:lang w:val="sr-Cyrl-CS"/>
        </w:rPr>
        <w:t>првог разреда</w:t>
      </w:r>
    </w:p>
    <w:p w14:paraId="63433A5D" w14:textId="70F5D1AF" w:rsidR="00417339" w:rsidRPr="004B4790" w:rsidRDefault="624F97AB" w:rsidP="004B4790">
      <w:pPr>
        <w:pStyle w:val="NoSpacing"/>
        <w:jc w:val="center"/>
        <w:rPr>
          <w:rFonts w:ascii="Times New Roman" w:hAnsi="Times New Roman"/>
          <w:sz w:val="24"/>
          <w:szCs w:val="24"/>
          <w:highlight w:val="yellow"/>
          <w:lang w:val="sr-Cyrl-CS"/>
        </w:rPr>
      </w:pPr>
      <w:r w:rsidRPr="004B4790">
        <w:rPr>
          <w:rFonts w:ascii="Times New Roman" w:hAnsi="Times New Roman"/>
          <w:b/>
          <w:bCs/>
          <w:sz w:val="24"/>
          <w:szCs w:val="24"/>
          <w:lang w:val="ru-RU"/>
        </w:rPr>
        <w:lastRenderedPageBreak/>
        <w:t>ИЗВЕШТАЈ О РАДУ СТРУЧНОГ АКТИВА ДРУГОГ РАЗРЕДА</w:t>
      </w:r>
    </w:p>
    <w:p w14:paraId="7EF37AA3" w14:textId="77777777" w:rsidR="00DE2408" w:rsidRPr="004B4790" w:rsidRDefault="00DE2408" w:rsidP="004B4790">
      <w:pPr>
        <w:jc w:val="center"/>
        <w:rPr>
          <w:lang w:val="pl-PL"/>
        </w:rPr>
      </w:pPr>
    </w:p>
    <w:p w14:paraId="39CD1D48" w14:textId="3328645D" w:rsidR="00DE2408" w:rsidRPr="00C8312D" w:rsidRDefault="49F5D70E" w:rsidP="2F53230B">
      <w:pPr>
        <w:jc w:val="both"/>
        <w:rPr>
          <w:lang w:val="sr-Cyrl-CS"/>
        </w:rPr>
      </w:pPr>
      <w:proofErr w:type="spellStart"/>
      <w:r>
        <w:t>Ова</w:t>
      </w:r>
      <w:proofErr w:type="spellEnd"/>
      <w:r>
        <w:t xml:space="preserve"> </w:t>
      </w:r>
      <w:proofErr w:type="spellStart"/>
      <w:r>
        <w:t>школска</w:t>
      </w:r>
      <w:proofErr w:type="spellEnd"/>
      <w:r>
        <w:t xml:space="preserve"> </w:t>
      </w:r>
      <w:proofErr w:type="spellStart"/>
      <w:r>
        <w:t>година</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запамћена</w:t>
      </w:r>
      <w:proofErr w:type="spellEnd"/>
      <w:r>
        <w:t xml:space="preserve"> </w:t>
      </w:r>
      <w:proofErr w:type="spellStart"/>
      <w:r>
        <w:t>због</w:t>
      </w:r>
      <w:proofErr w:type="spellEnd"/>
      <w:r>
        <w:t xml:space="preserve"> </w:t>
      </w:r>
      <w:proofErr w:type="spellStart"/>
      <w:r>
        <w:t>ванредног</w:t>
      </w:r>
      <w:proofErr w:type="spellEnd"/>
      <w:r>
        <w:t xml:space="preserve"> </w:t>
      </w:r>
      <w:proofErr w:type="spellStart"/>
      <w:r>
        <w:t>стања</w:t>
      </w:r>
      <w:proofErr w:type="spellEnd"/>
      <w:r>
        <w:t xml:space="preserve"> у </w:t>
      </w:r>
      <w:proofErr w:type="spellStart"/>
      <w:r>
        <w:t>земљи</w:t>
      </w:r>
      <w:proofErr w:type="spellEnd"/>
      <w:r>
        <w:t xml:space="preserve"> </w:t>
      </w:r>
      <w:proofErr w:type="spellStart"/>
      <w:r>
        <w:t>због</w:t>
      </w:r>
      <w:proofErr w:type="spellEnd"/>
      <w:r>
        <w:t xml:space="preserve"> </w:t>
      </w:r>
      <w:proofErr w:type="spellStart"/>
      <w:r>
        <w:t>вируса</w:t>
      </w:r>
      <w:proofErr w:type="spellEnd"/>
      <w:r>
        <w:t xml:space="preserve"> </w:t>
      </w:r>
      <w:r w:rsidR="0E4C89C2">
        <w:t>Covid-</w:t>
      </w:r>
      <w:r>
        <w:t xml:space="preserve">19 и </w:t>
      </w:r>
      <w:proofErr w:type="spellStart"/>
      <w:r>
        <w:t>одржавања</w:t>
      </w:r>
      <w:proofErr w:type="spellEnd"/>
      <w:r>
        <w:t xml:space="preserve"> </w:t>
      </w:r>
      <w:proofErr w:type="spellStart"/>
      <w:r>
        <w:t>наставе</w:t>
      </w:r>
      <w:proofErr w:type="spellEnd"/>
      <w:r>
        <w:t xml:space="preserve"> </w:t>
      </w:r>
      <w:proofErr w:type="spellStart"/>
      <w:r>
        <w:t>на</w:t>
      </w:r>
      <w:proofErr w:type="spellEnd"/>
      <w:r>
        <w:t xml:space="preserve"> </w:t>
      </w:r>
      <w:proofErr w:type="spellStart"/>
      <w:r>
        <w:t>даљину</w:t>
      </w:r>
      <w:proofErr w:type="spellEnd"/>
      <w:r>
        <w:t xml:space="preserve">. </w:t>
      </w:r>
      <w:proofErr w:type="spellStart"/>
      <w:r>
        <w:t>Управа</w:t>
      </w:r>
      <w:proofErr w:type="spellEnd"/>
      <w:r>
        <w:t xml:space="preserve"> </w:t>
      </w:r>
      <w:proofErr w:type="spellStart"/>
      <w:r>
        <w:t>школа</w:t>
      </w:r>
      <w:proofErr w:type="spellEnd"/>
      <w:r>
        <w:t xml:space="preserve"> </w:t>
      </w:r>
      <w:proofErr w:type="spellStart"/>
      <w:r>
        <w:t>се</w:t>
      </w:r>
      <w:proofErr w:type="spellEnd"/>
      <w:r>
        <w:t xml:space="preserve"> </w:t>
      </w:r>
      <w:proofErr w:type="spellStart"/>
      <w:r>
        <w:t>веома</w:t>
      </w:r>
      <w:proofErr w:type="spellEnd"/>
      <w:r>
        <w:t xml:space="preserve"> </w:t>
      </w:r>
      <w:proofErr w:type="spellStart"/>
      <w:r>
        <w:t>брзо</w:t>
      </w:r>
      <w:proofErr w:type="spellEnd"/>
      <w:r>
        <w:t xml:space="preserve"> </w:t>
      </w:r>
      <w:proofErr w:type="spellStart"/>
      <w:r>
        <w:t>определила</w:t>
      </w:r>
      <w:proofErr w:type="spellEnd"/>
      <w:r>
        <w:t xml:space="preserve"> </w:t>
      </w:r>
      <w:proofErr w:type="spellStart"/>
      <w:r>
        <w:t>за</w:t>
      </w:r>
      <w:proofErr w:type="spellEnd"/>
      <w:r>
        <w:t xml:space="preserve"> </w:t>
      </w:r>
      <w:proofErr w:type="spellStart"/>
      <w:r>
        <w:t>реализацију</w:t>
      </w:r>
      <w:proofErr w:type="spellEnd"/>
      <w:r>
        <w:t xml:space="preserve"> </w:t>
      </w:r>
      <w:proofErr w:type="spellStart"/>
      <w:r>
        <w:t>наставе</w:t>
      </w:r>
      <w:proofErr w:type="spellEnd"/>
      <w:r>
        <w:t xml:space="preserve"> </w:t>
      </w:r>
      <w:proofErr w:type="spellStart"/>
      <w:r>
        <w:t>путем</w:t>
      </w:r>
      <w:proofErr w:type="spellEnd"/>
      <w:r>
        <w:t xml:space="preserve"> </w:t>
      </w:r>
      <w:proofErr w:type="spellStart"/>
      <w:r>
        <w:t>група</w:t>
      </w:r>
      <w:proofErr w:type="spellEnd"/>
      <w:r>
        <w:t xml:space="preserve"> </w:t>
      </w:r>
      <w:proofErr w:type="spellStart"/>
      <w:r>
        <w:t>на</w:t>
      </w:r>
      <w:proofErr w:type="spellEnd"/>
      <w:r>
        <w:t xml:space="preserve"> </w:t>
      </w:r>
      <w:proofErr w:type="spellStart"/>
      <w:r>
        <w:t>Виберу</w:t>
      </w:r>
      <w:proofErr w:type="spellEnd"/>
      <w:r>
        <w:t xml:space="preserve">, </w:t>
      </w:r>
      <w:proofErr w:type="spellStart"/>
      <w:r>
        <w:t>старији</w:t>
      </w:r>
      <w:proofErr w:type="spellEnd"/>
      <w:r>
        <w:t xml:space="preserve"> </w:t>
      </w:r>
      <w:proofErr w:type="spellStart"/>
      <w:r>
        <w:t>ђаци</w:t>
      </w:r>
      <w:proofErr w:type="spellEnd"/>
      <w:r>
        <w:t xml:space="preserve"> </w:t>
      </w:r>
      <w:proofErr w:type="spellStart"/>
      <w:r>
        <w:t>су</w:t>
      </w:r>
      <w:proofErr w:type="spellEnd"/>
      <w:r>
        <w:t xml:space="preserve"> </w:t>
      </w:r>
      <w:proofErr w:type="spellStart"/>
      <w:r>
        <w:t>увек</w:t>
      </w:r>
      <w:proofErr w:type="spellEnd"/>
      <w:r>
        <w:t xml:space="preserve"> </w:t>
      </w:r>
      <w:proofErr w:type="spellStart"/>
      <w:r>
        <w:t>имали</w:t>
      </w:r>
      <w:proofErr w:type="spellEnd"/>
      <w:r>
        <w:t xml:space="preserve"> </w:t>
      </w:r>
      <w:proofErr w:type="spellStart"/>
      <w:r>
        <w:t>наставу</w:t>
      </w:r>
      <w:proofErr w:type="spellEnd"/>
      <w:r>
        <w:t xml:space="preserve"> </w:t>
      </w:r>
      <w:proofErr w:type="spellStart"/>
      <w:r>
        <w:t>пре</w:t>
      </w:r>
      <w:proofErr w:type="spellEnd"/>
      <w:r>
        <w:t xml:space="preserve"> </w:t>
      </w:r>
      <w:proofErr w:type="spellStart"/>
      <w:r>
        <w:t>подне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могли</w:t>
      </w:r>
      <w:proofErr w:type="spellEnd"/>
      <w:r>
        <w:t xml:space="preserve"> </w:t>
      </w:r>
      <w:proofErr w:type="spellStart"/>
      <w:r>
        <w:t>да</w:t>
      </w:r>
      <w:proofErr w:type="spellEnd"/>
      <w:r>
        <w:t xml:space="preserve"> </w:t>
      </w:r>
      <w:proofErr w:type="spellStart"/>
      <w:r>
        <w:t>испрате</w:t>
      </w:r>
      <w:proofErr w:type="spellEnd"/>
      <w:r>
        <w:t xml:space="preserve"> и </w:t>
      </w:r>
      <w:proofErr w:type="spellStart"/>
      <w:r>
        <w:t>часове</w:t>
      </w:r>
      <w:proofErr w:type="spellEnd"/>
      <w:r>
        <w:t xml:space="preserve"> </w:t>
      </w:r>
      <w:proofErr w:type="spellStart"/>
      <w:r>
        <w:t>емитоване</w:t>
      </w:r>
      <w:proofErr w:type="spellEnd"/>
      <w:r>
        <w:t xml:space="preserve"> </w:t>
      </w:r>
      <w:proofErr w:type="spellStart"/>
      <w:r>
        <w:t>на</w:t>
      </w:r>
      <w:proofErr w:type="spellEnd"/>
      <w:r>
        <w:t xml:space="preserve"> РТС-у. </w:t>
      </w:r>
      <w:proofErr w:type="spellStart"/>
      <w:r>
        <w:t>Велики</w:t>
      </w:r>
      <w:proofErr w:type="spellEnd"/>
      <w:r>
        <w:t xml:space="preserve"> </w:t>
      </w:r>
      <w:proofErr w:type="spellStart"/>
      <w:r>
        <w:t>број</w:t>
      </w:r>
      <w:proofErr w:type="spellEnd"/>
      <w:r>
        <w:t xml:space="preserve"> </w:t>
      </w:r>
      <w:proofErr w:type="spellStart"/>
      <w:r>
        <w:t>ученика</w:t>
      </w:r>
      <w:proofErr w:type="spellEnd"/>
      <w:r>
        <w:t xml:space="preserve"> </w:t>
      </w:r>
      <w:proofErr w:type="spellStart"/>
      <w:r>
        <w:t>је</w:t>
      </w:r>
      <w:proofErr w:type="spellEnd"/>
      <w:r>
        <w:t xml:space="preserve"> </w:t>
      </w:r>
      <w:proofErr w:type="spellStart"/>
      <w:r>
        <w:t>редовно</w:t>
      </w:r>
      <w:proofErr w:type="spellEnd"/>
      <w:r>
        <w:t xml:space="preserve"> и </w:t>
      </w:r>
      <w:proofErr w:type="spellStart"/>
      <w:r>
        <w:t>без</w:t>
      </w:r>
      <w:proofErr w:type="spellEnd"/>
      <w:r>
        <w:t xml:space="preserve"> </w:t>
      </w:r>
      <w:proofErr w:type="spellStart"/>
      <w:r>
        <w:t>проблема</w:t>
      </w:r>
      <w:proofErr w:type="spellEnd"/>
      <w:r>
        <w:t xml:space="preserve"> </w:t>
      </w:r>
      <w:proofErr w:type="spellStart"/>
      <w:r>
        <w:t>пратио</w:t>
      </w:r>
      <w:proofErr w:type="spellEnd"/>
      <w:r>
        <w:t xml:space="preserve"> </w:t>
      </w:r>
      <w:proofErr w:type="spellStart"/>
      <w:r>
        <w:t>наставу</w:t>
      </w:r>
      <w:proofErr w:type="spellEnd"/>
      <w:r>
        <w:t>.</w:t>
      </w:r>
    </w:p>
    <w:p w14:paraId="2FCCB69D" w14:textId="65F240A7" w:rsidR="6D1D3208" w:rsidRDefault="6D1D3208" w:rsidP="6D1D3208">
      <w:pPr>
        <w:jc w:val="both"/>
        <w:rPr>
          <w:lang w:val="pl-PL"/>
        </w:rPr>
      </w:pPr>
    </w:p>
    <w:p w14:paraId="147A01C0" w14:textId="2496198C" w:rsidR="00DE2408" w:rsidRPr="00C8312D" w:rsidRDefault="7C1B9B07" w:rsidP="2F53230B">
      <w:pPr>
        <w:jc w:val="both"/>
        <w:rPr>
          <w:lang w:val="sr-Cyrl-CS"/>
        </w:rPr>
      </w:pPr>
      <w:r w:rsidRPr="6D1D3208">
        <w:rPr>
          <w:lang w:val="pl-PL"/>
        </w:rPr>
        <w:t>Током школске 201</w:t>
      </w:r>
      <w:r w:rsidR="35FACA93" w:rsidRPr="6D1D3208">
        <w:rPr>
          <w:lang w:val="pl-PL"/>
        </w:rPr>
        <w:t>9</w:t>
      </w:r>
      <w:r w:rsidRPr="6D1D3208">
        <w:rPr>
          <w:lang w:val="pl-PL"/>
        </w:rPr>
        <w:t>/</w:t>
      </w:r>
      <w:r w:rsidR="6048F24A" w:rsidRPr="6D1D3208">
        <w:rPr>
          <w:lang w:val="pl-PL"/>
        </w:rPr>
        <w:t>20</w:t>
      </w:r>
      <w:r w:rsidR="30660C9E" w:rsidRPr="6D1D3208">
        <w:rPr>
          <w:lang w:val="sr-Cyrl-CS"/>
        </w:rPr>
        <w:t>.</w:t>
      </w:r>
      <w:r w:rsidR="30660C9E" w:rsidRPr="6D1D3208">
        <w:rPr>
          <w:lang w:val="pl-PL"/>
        </w:rPr>
        <w:t xml:space="preserve"> год. одр</w:t>
      </w:r>
      <w:r w:rsidR="30660C9E" w:rsidRPr="6D1D3208">
        <w:rPr>
          <w:lang w:val="sr-Cyrl-CS"/>
        </w:rPr>
        <w:t>ж</w:t>
      </w:r>
      <w:r w:rsidR="30660C9E" w:rsidRPr="6D1D3208">
        <w:rPr>
          <w:lang w:val="pl-PL"/>
        </w:rPr>
        <w:t>ано је</w:t>
      </w:r>
      <w:r w:rsidR="30660C9E" w:rsidRPr="6D1D3208">
        <w:rPr>
          <w:lang w:val="sr-Cyrl-CS"/>
        </w:rPr>
        <w:t xml:space="preserve"> </w:t>
      </w:r>
      <w:r w:rsidR="2BE0EFEC" w:rsidRPr="6D1D3208">
        <w:rPr>
          <w:lang w:val="sr-Cyrl-CS"/>
        </w:rPr>
        <w:t>четири</w:t>
      </w:r>
      <w:r w:rsidR="30660C9E" w:rsidRPr="6D1D3208">
        <w:rPr>
          <w:lang w:val="sr-Cyrl-CS"/>
        </w:rPr>
        <w:t xml:space="preserve"> </w:t>
      </w:r>
      <w:r w:rsidR="30660C9E" w:rsidRPr="6D1D3208">
        <w:rPr>
          <w:lang w:val="pl-PL"/>
        </w:rPr>
        <w:t>редовних седни</w:t>
      </w:r>
      <w:r w:rsidR="30660C9E" w:rsidRPr="6D1D3208">
        <w:rPr>
          <w:lang w:val="sr-Cyrl-CS"/>
        </w:rPr>
        <w:t>ц</w:t>
      </w:r>
      <w:r w:rsidR="30660C9E" w:rsidRPr="6D1D3208">
        <w:rPr>
          <w:lang w:val="pl-PL"/>
        </w:rPr>
        <w:t xml:space="preserve">а </w:t>
      </w:r>
      <w:r w:rsidR="624F97AB" w:rsidRPr="6D1D3208">
        <w:rPr>
          <w:lang w:val="sr-Cyrl-CS"/>
        </w:rPr>
        <w:t>Стручног а</w:t>
      </w:r>
      <w:r w:rsidR="30660C9E" w:rsidRPr="6D1D3208">
        <w:rPr>
          <w:lang w:val="sr-Cyrl-CS"/>
        </w:rPr>
        <w:t xml:space="preserve">ктива </w:t>
      </w:r>
      <w:r w:rsidR="1676156A" w:rsidRPr="6D1D3208">
        <w:rPr>
          <w:lang w:val="sr-Cyrl-RS"/>
        </w:rPr>
        <w:t xml:space="preserve">другог </w:t>
      </w:r>
      <w:r w:rsidR="30660C9E" w:rsidRPr="6D1D3208">
        <w:rPr>
          <w:lang w:val="sr-Cyrl-CS"/>
        </w:rPr>
        <w:t>разреда</w:t>
      </w:r>
      <w:r w:rsidR="4766352E" w:rsidRPr="6D1D3208">
        <w:rPr>
          <w:lang w:val="sr-Cyrl-CS"/>
        </w:rPr>
        <w:t xml:space="preserve"> и једна вандредна седница, </w:t>
      </w:r>
      <w:r w:rsidR="30660C9E" w:rsidRPr="6D1D3208">
        <w:rPr>
          <w:lang w:val="pl-PL"/>
        </w:rPr>
        <w:t xml:space="preserve"> на којима су разматрана питања утвр</w:t>
      </w:r>
      <w:r w:rsidR="30660C9E" w:rsidRPr="6D1D3208">
        <w:rPr>
          <w:lang w:val="sr-Cyrl-CS"/>
        </w:rPr>
        <w:t>ђ</w:t>
      </w:r>
      <w:r w:rsidR="30660C9E" w:rsidRPr="6D1D3208">
        <w:rPr>
          <w:lang w:val="pl-PL"/>
        </w:rPr>
        <w:t xml:space="preserve">ена </w:t>
      </w:r>
      <w:r w:rsidR="624F97AB" w:rsidRPr="6D1D3208">
        <w:rPr>
          <w:lang w:val="sr-Cyrl-CS"/>
        </w:rPr>
        <w:t xml:space="preserve">Годишњим планом рада. </w:t>
      </w:r>
      <w:r w:rsidR="30660C9E" w:rsidRPr="6D1D3208">
        <w:rPr>
          <w:lang w:val="pl-PL"/>
        </w:rPr>
        <w:t>Сви садржаји предви</w:t>
      </w:r>
      <w:r w:rsidR="30660C9E" w:rsidRPr="6D1D3208">
        <w:rPr>
          <w:lang w:val="sr-Cyrl-CS"/>
        </w:rPr>
        <w:t>ђ</w:t>
      </w:r>
      <w:r w:rsidR="30660C9E" w:rsidRPr="6D1D3208">
        <w:rPr>
          <w:lang w:val="pl-PL"/>
        </w:rPr>
        <w:t>ени п</w:t>
      </w:r>
      <w:r w:rsidR="1676156A" w:rsidRPr="6D1D3208">
        <w:rPr>
          <w:lang w:val="sr-Cyrl-RS"/>
        </w:rPr>
        <w:t xml:space="preserve">ланом </w:t>
      </w:r>
      <w:r w:rsidR="30660C9E" w:rsidRPr="6D1D3208">
        <w:rPr>
          <w:lang w:val="pl-PL"/>
        </w:rPr>
        <w:t>у потпуности су остварени</w:t>
      </w:r>
      <w:r w:rsidR="30660C9E" w:rsidRPr="6D1D3208">
        <w:rPr>
          <w:lang w:val="sr-Cyrl-CS"/>
        </w:rPr>
        <w:t>.</w:t>
      </w:r>
    </w:p>
    <w:p w14:paraId="3C7576EC" w14:textId="7C9A927F" w:rsidR="00DE2408" w:rsidRPr="00C8312D" w:rsidRDefault="54BF57C3" w:rsidP="2F53230B">
      <w:pPr>
        <w:ind w:left="66"/>
        <w:jc w:val="both"/>
        <w:rPr>
          <w:highlight w:val="yellow"/>
          <w:lang w:val="sr-Cyrl-CS"/>
        </w:rPr>
      </w:pPr>
      <w:r w:rsidRPr="2F53230B">
        <w:rPr>
          <w:lang w:val="sr-Cyrl-CS"/>
        </w:rPr>
        <w:t xml:space="preserve">У </w:t>
      </w:r>
      <w:r w:rsidRPr="2F53230B">
        <w:rPr>
          <w:b/>
          <w:bCs/>
        </w:rPr>
        <w:t>II</w:t>
      </w:r>
      <w:r w:rsidRPr="2F53230B">
        <w:rPr>
          <w:b/>
          <w:bCs/>
          <w:lang w:val="sr-Cyrl-RS"/>
        </w:rPr>
        <w:t xml:space="preserve"> </w:t>
      </w:r>
      <w:r w:rsidRPr="2F53230B">
        <w:rPr>
          <w:lang w:val="sr-Cyrl-CS"/>
        </w:rPr>
        <w:t>разреду има 155 ученика распоређених</w:t>
      </w:r>
      <w:r w:rsidR="42A703B0" w:rsidRPr="2F53230B">
        <w:rPr>
          <w:lang w:val="sr-Cyrl-CS"/>
        </w:rPr>
        <w:t xml:space="preserve"> </w:t>
      </w:r>
      <w:r w:rsidRPr="2F53230B">
        <w:rPr>
          <w:lang w:val="sr-Cyrl-CS"/>
        </w:rPr>
        <w:t xml:space="preserve"> у пет одељења. Просечна оцена разреда је 4,88.</w:t>
      </w:r>
    </w:p>
    <w:p w14:paraId="43AEE0B1" w14:textId="1CE06829" w:rsidR="00DE2408" w:rsidRPr="00C8312D" w:rsidRDefault="30660C9E" w:rsidP="2F53230B">
      <w:pPr>
        <w:jc w:val="both"/>
        <w:rPr>
          <w:lang w:val="ru-RU"/>
        </w:rPr>
      </w:pPr>
      <w:r w:rsidRPr="2F53230B">
        <w:rPr>
          <w:lang w:val="pl-PL"/>
        </w:rPr>
        <w:t xml:space="preserve">На </w:t>
      </w:r>
      <w:r w:rsidRPr="2F53230B">
        <w:rPr>
          <w:b/>
          <w:bCs/>
          <w:lang w:val="pl-PL"/>
        </w:rPr>
        <w:t xml:space="preserve">првој </w:t>
      </w:r>
      <w:r w:rsidRPr="2F53230B">
        <w:rPr>
          <w:lang w:val="pl-PL"/>
        </w:rPr>
        <w:t>седни</w:t>
      </w:r>
      <w:r w:rsidRPr="2F53230B">
        <w:rPr>
          <w:lang w:val="sr-Cyrl-CS"/>
        </w:rPr>
        <w:t>ц</w:t>
      </w:r>
      <w:r w:rsidR="7C1B9B07" w:rsidRPr="2F53230B">
        <w:rPr>
          <w:lang w:val="pl-PL"/>
        </w:rPr>
        <w:t>и</w:t>
      </w:r>
      <w:r w:rsidR="7C1B9B07" w:rsidRPr="2F53230B">
        <w:rPr>
          <w:lang w:val="sr-Cyrl-RS"/>
        </w:rPr>
        <w:t xml:space="preserve">, одржаној у септембру </w:t>
      </w:r>
      <w:r w:rsidRPr="2F53230B">
        <w:rPr>
          <w:lang w:val="sr-Cyrl-CS"/>
        </w:rPr>
        <w:t>201</w:t>
      </w:r>
      <w:r w:rsidR="197FCA73" w:rsidRPr="2F53230B">
        <w:rPr>
          <w:lang w:val="sr-Cyrl-CS"/>
        </w:rPr>
        <w:t>9</w:t>
      </w:r>
      <w:r w:rsidRPr="2F53230B">
        <w:rPr>
          <w:lang w:val="ru-RU"/>
        </w:rPr>
        <w:t>.</w:t>
      </w:r>
      <w:r w:rsidR="7C1B9B07" w:rsidRPr="2F53230B">
        <w:rPr>
          <w:lang w:val="sr-Cyrl-RS"/>
        </w:rPr>
        <w:t xml:space="preserve"> </w:t>
      </w:r>
      <w:r w:rsidR="624F97AB" w:rsidRPr="2F53230B">
        <w:rPr>
          <w:lang w:val="pl-PL"/>
        </w:rPr>
        <w:t xml:space="preserve">усвојени су </w:t>
      </w:r>
      <w:r w:rsidRPr="2F53230B">
        <w:rPr>
          <w:lang w:val="pl-PL"/>
        </w:rPr>
        <w:t xml:space="preserve">глобални планови </w:t>
      </w:r>
      <w:r w:rsidR="1676156A" w:rsidRPr="2F53230B">
        <w:rPr>
          <w:lang w:val="sr-Cyrl-RS"/>
        </w:rPr>
        <w:t xml:space="preserve">рада наставника </w:t>
      </w:r>
      <w:r w:rsidRPr="2F53230B">
        <w:rPr>
          <w:lang w:val="pl-PL"/>
        </w:rPr>
        <w:t xml:space="preserve">за школску </w:t>
      </w:r>
      <w:r w:rsidRPr="2F53230B">
        <w:rPr>
          <w:lang w:val="sr-Cyrl-CS"/>
        </w:rPr>
        <w:t>201</w:t>
      </w:r>
      <w:r w:rsidR="1DB01095" w:rsidRPr="2F53230B">
        <w:rPr>
          <w:lang w:val="sr-Cyrl-CS"/>
        </w:rPr>
        <w:t>9</w:t>
      </w:r>
      <w:r w:rsidRPr="2F53230B">
        <w:rPr>
          <w:lang w:val="sr-Cyrl-CS"/>
        </w:rPr>
        <w:t>/</w:t>
      </w:r>
      <w:r w:rsidR="2D6C6BA7" w:rsidRPr="2F53230B">
        <w:rPr>
          <w:lang w:val="sr-Cyrl-CS"/>
        </w:rPr>
        <w:t>20</w:t>
      </w:r>
      <w:r w:rsidRPr="2F53230B">
        <w:rPr>
          <w:lang w:val="sr-Cyrl-CS"/>
        </w:rPr>
        <w:t>.</w:t>
      </w:r>
      <w:r w:rsidRPr="2F53230B">
        <w:rPr>
          <w:lang w:val="pl-PL"/>
        </w:rPr>
        <w:t xml:space="preserve"> год</w:t>
      </w:r>
      <w:r w:rsidR="624F97AB" w:rsidRPr="2F53230B">
        <w:rPr>
          <w:lang w:val="sr-Cyrl-CS"/>
        </w:rPr>
        <w:t xml:space="preserve">ину. </w:t>
      </w:r>
      <w:r w:rsidR="1676156A" w:rsidRPr="2F53230B">
        <w:rPr>
          <w:lang w:val="sr-Cyrl-RS"/>
        </w:rPr>
        <w:t>Детаљно је разрађен план</w:t>
      </w:r>
      <w:r w:rsidRPr="2F53230B">
        <w:rPr>
          <w:lang w:val="pl-PL"/>
        </w:rPr>
        <w:t xml:space="preserve"> једнодневн</w:t>
      </w:r>
      <w:r w:rsidR="624F97AB" w:rsidRPr="2F53230B">
        <w:rPr>
          <w:lang w:val="sr-Cyrl-CS"/>
        </w:rPr>
        <w:t xml:space="preserve">е екскурзије, </w:t>
      </w:r>
      <w:r w:rsidRPr="2F53230B">
        <w:rPr>
          <w:lang w:val="sr-Cyrl-CS"/>
        </w:rPr>
        <w:t>као и наставе у природи</w:t>
      </w:r>
      <w:r w:rsidR="1676156A" w:rsidRPr="2F53230B">
        <w:rPr>
          <w:lang w:val="sr-Cyrl-RS"/>
        </w:rPr>
        <w:t>. Б</w:t>
      </w:r>
      <w:r w:rsidR="1676156A" w:rsidRPr="2F53230B">
        <w:rPr>
          <w:lang w:val="pl-PL"/>
        </w:rPr>
        <w:t>есплатни</w:t>
      </w:r>
      <w:r w:rsidR="1676156A" w:rsidRPr="2F53230B">
        <w:rPr>
          <w:lang w:val="sr-Cyrl-RS"/>
        </w:rPr>
        <w:t xml:space="preserve"> </w:t>
      </w:r>
      <w:r w:rsidR="1676156A" w:rsidRPr="2F53230B">
        <w:rPr>
          <w:lang w:val="pl-PL"/>
        </w:rPr>
        <w:t>уџбен</w:t>
      </w:r>
      <w:r w:rsidR="1676156A" w:rsidRPr="2F53230B">
        <w:rPr>
          <w:lang w:val="sr-Cyrl-RS"/>
        </w:rPr>
        <w:t>ици</w:t>
      </w:r>
      <w:r w:rsidR="33E4D0A3" w:rsidRPr="2F53230B">
        <w:rPr>
          <w:lang w:val="sr-Cyrl-RS"/>
        </w:rPr>
        <w:t>,</w:t>
      </w:r>
      <w:r w:rsidR="1676156A" w:rsidRPr="2F53230B">
        <w:rPr>
          <w:lang w:val="sr-Cyrl-RS"/>
        </w:rPr>
        <w:t xml:space="preserve"> </w:t>
      </w:r>
      <w:r w:rsidR="1676156A" w:rsidRPr="2F53230B">
        <w:rPr>
          <w:lang w:val="pl-PL"/>
        </w:rPr>
        <w:t xml:space="preserve">које је </w:t>
      </w:r>
      <w:r w:rsidR="1676156A" w:rsidRPr="2F53230B">
        <w:rPr>
          <w:lang w:val="sr-Cyrl-RS"/>
        </w:rPr>
        <w:t>обезбедило</w:t>
      </w:r>
      <w:r w:rsidR="1676156A" w:rsidRPr="2F53230B">
        <w:rPr>
          <w:lang w:val="pl-PL"/>
        </w:rPr>
        <w:t xml:space="preserve"> Министарство просвете</w:t>
      </w:r>
      <w:r w:rsidR="1676156A" w:rsidRPr="2F53230B">
        <w:rPr>
          <w:lang w:val="sr-Cyrl-RS"/>
        </w:rPr>
        <w:t>, науке и технолошког развоја</w:t>
      </w:r>
      <w:r w:rsidR="33E4D0A3" w:rsidRPr="2F53230B">
        <w:rPr>
          <w:lang w:val="sr-Cyrl-RS"/>
        </w:rPr>
        <w:t>,</w:t>
      </w:r>
      <w:r w:rsidR="1676156A" w:rsidRPr="2F53230B">
        <w:rPr>
          <w:lang w:val="pl-PL"/>
        </w:rPr>
        <w:t xml:space="preserve"> </w:t>
      </w:r>
      <w:r w:rsidRPr="2F53230B">
        <w:rPr>
          <w:lang w:val="pl-PL"/>
        </w:rPr>
        <w:t>поде</w:t>
      </w:r>
      <w:r w:rsidR="1676156A" w:rsidRPr="2F53230B">
        <w:rPr>
          <w:lang w:val="sr-Cyrl-RS"/>
        </w:rPr>
        <w:t xml:space="preserve">љени су ученицима. </w:t>
      </w:r>
      <w:r w:rsidRPr="2F53230B">
        <w:rPr>
          <w:lang w:val="pl-PL"/>
        </w:rPr>
        <w:t xml:space="preserve">Верификована је подела ученика </w:t>
      </w:r>
      <w:r w:rsidR="1676156A" w:rsidRPr="2F53230B">
        <w:rPr>
          <w:lang w:val="sr-Cyrl-RS"/>
        </w:rPr>
        <w:t>с обзиром на то које из</w:t>
      </w:r>
      <w:r w:rsidR="1676156A" w:rsidRPr="2F53230B">
        <w:rPr>
          <w:lang w:val="pl-PL"/>
        </w:rPr>
        <w:t>борн</w:t>
      </w:r>
      <w:r w:rsidR="1676156A" w:rsidRPr="2F53230B">
        <w:rPr>
          <w:lang w:val="sr-Cyrl-RS"/>
        </w:rPr>
        <w:t xml:space="preserve">е </w:t>
      </w:r>
      <w:r w:rsidR="1676156A" w:rsidRPr="2F53230B">
        <w:rPr>
          <w:lang w:val="pl-PL"/>
        </w:rPr>
        <w:t>предме</w:t>
      </w:r>
      <w:r w:rsidR="1676156A" w:rsidRPr="2F53230B">
        <w:rPr>
          <w:lang w:val="sr-Cyrl-RS"/>
        </w:rPr>
        <w:t>те похађају и у</w:t>
      </w:r>
      <w:r w:rsidR="1676156A" w:rsidRPr="2F53230B">
        <w:rPr>
          <w:lang w:val="ru-RU"/>
        </w:rPr>
        <w:t xml:space="preserve">својен </w:t>
      </w:r>
      <w:r w:rsidRPr="2F53230B">
        <w:rPr>
          <w:lang w:val="ru-RU"/>
        </w:rPr>
        <w:t>план допунске наставе и слободних активности.</w:t>
      </w:r>
    </w:p>
    <w:p w14:paraId="6000547E" w14:textId="77777777" w:rsidR="00DE2408" w:rsidRPr="00C8312D" w:rsidRDefault="00DE2408" w:rsidP="2F53230B">
      <w:pPr>
        <w:jc w:val="both"/>
        <w:rPr>
          <w:lang w:val="sr-Cyrl-CS"/>
        </w:rPr>
      </w:pPr>
    </w:p>
    <w:p w14:paraId="71F798A8" w14:textId="11035D4A" w:rsidR="00DE2408" w:rsidRPr="00C8312D" w:rsidRDefault="1676156A" w:rsidP="2F53230B">
      <w:pPr>
        <w:jc w:val="both"/>
        <w:rPr>
          <w:lang w:val="sr-Cyrl-RS"/>
        </w:rPr>
      </w:pPr>
      <w:r w:rsidRPr="2F53230B">
        <w:rPr>
          <w:lang w:val="sr-Cyrl-RS"/>
        </w:rPr>
        <w:t>На</w:t>
      </w:r>
      <w:r w:rsidR="30660C9E" w:rsidRPr="2F53230B">
        <w:rPr>
          <w:lang w:val="pl-PL"/>
        </w:rPr>
        <w:t xml:space="preserve"> </w:t>
      </w:r>
      <w:r w:rsidRPr="2F53230B">
        <w:rPr>
          <w:b/>
          <w:bCs/>
          <w:lang w:val="sr-Cyrl-CS"/>
        </w:rPr>
        <w:t>другој</w:t>
      </w:r>
      <w:r w:rsidR="7C1B9B07" w:rsidRPr="2F53230B">
        <w:rPr>
          <w:b/>
          <w:bCs/>
          <w:lang w:val="sr-Cyrl-CS"/>
        </w:rPr>
        <w:t xml:space="preserve">, </w:t>
      </w:r>
      <w:r w:rsidR="7C1B9B07" w:rsidRPr="2F53230B">
        <w:rPr>
          <w:lang w:val="sr-Cyrl-CS"/>
        </w:rPr>
        <w:t xml:space="preserve">новембарској </w:t>
      </w:r>
      <w:r w:rsidR="30660C9E" w:rsidRPr="2F53230B">
        <w:rPr>
          <w:lang w:val="pl-PL"/>
        </w:rPr>
        <w:t>седни</w:t>
      </w:r>
      <w:r w:rsidR="30660C9E" w:rsidRPr="2F53230B">
        <w:rPr>
          <w:lang w:val="sr-Cyrl-CS"/>
        </w:rPr>
        <w:t>ц</w:t>
      </w:r>
      <w:r w:rsidRPr="2F53230B">
        <w:rPr>
          <w:lang w:val="sr-Cyrl-RS"/>
        </w:rPr>
        <w:t>и</w:t>
      </w:r>
      <w:r w:rsidR="7C1B9B07" w:rsidRPr="2F53230B">
        <w:rPr>
          <w:lang w:val="sr-Cyrl-RS"/>
        </w:rPr>
        <w:t xml:space="preserve">, </w:t>
      </w:r>
      <w:r w:rsidRPr="2F53230B">
        <w:rPr>
          <w:lang w:val="sr-Cyrl-RS"/>
        </w:rPr>
        <w:t>у</w:t>
      </w:r>
      <w:r w:rsidRPr="2F53230B">
        <w:rPr>
          <w:lang w:val="sr-Cyrl-CS"/>
        </w:rPr>
        <w:t xml:space="preserve">тврђени су успех и дисциплина ученика </w:t>
      </w:r>
      <w:r w:rsidR="30660C9E" w:rsidRPr="2F53230B">
        <w:rPr>
          <w:lang w:val="sr-Cyrl-CS"/>
        </w:rPr>
        <w:t xml:space="preserve">на крају </w:t>
      </w:r>
      <w:r w:rsidRPr="2F53230B">
        <w:rPr>
          <w:lang w:val="sr-Cyrl-CS"/>
        </w:rPr>
        <w:t xml:space="preserve">првог класификационог периода. Било је речи о </w:t>
      </w:r>
      <w:r w:rsidRPr="2F53230B">
        <w:rPr>
          <w:lang w:val="pl-PL"/>
        </w:rPr>
        <w:t>учени</w:t>
      </w:r>
      <w:r w:rsidRPr="2F53230B">
        <w:rPr>
          <w:lang w:val="sr-Cyrl-CS"/>
        </w:rPr>
        <w:t>ц</w:t>
      </w:r>
      <w:r w:rsidRPr="2F53230B">
        <w:rPr>
          <w:lang w:val="pl-PL"/>
        </w:rPr>
        <w:t>и</w:t>
      </w:r>
      <w:r w:rsidRPr="2F53230B">
        <w:rPr>
          <w:lang w:val="sr-Cyrl-RS"/>
        </w:rPr>
        <w:t>ма</w:t>
      </w:r>
      <w:r w:rsidRPr="2F53230B">
        <w:rPr>
          <w:lang w:val="pl-PL"/>
        </w:rPr>
        <w:t xml:space="preserve"> који имају мањих потешкоћа у учењу</w:t>
      </w:r>
      <w:r w:rsidRPr="2F53230B">
        <w:rPr>
          <w:lang w:val="sr-Cyrl-CS"/>
        </w:rPr>
        <w:t xml:space="preserve"> </w:t>
      </w:r>
      <w:r w:rsidRPr="2F53230B">
        <w:rPr>
          <w:lang w:val="sr-Cyrl-RS"/>
        </w:rPr>
        <w:t>и понашању и д</w:t>
      </w:r>
      <w:r w:rsidR="30660C9E" w:rsidRPr="2F53230B">
        <w:rPr>
          <w:lang w:val="pl-PL"/>
        </w:rPr>
        <w:t>ати су п</w:t>
      </w:r>
      <w:r w:rsidRPr="2F53230B">
        <w:rPr>
          <w:lang w:val="pl-PL"/>
        </w:rPr>
        <w:t>редлози за њихово превазилажење</w:t>
      </w:r>
      <w:r w:rsidRPr="2F53230B">
        <w:rPr>
          <w:lang w:val="sr-Cyrl-RS"/>
        </w:rPr>
        <w:t xml:space="preserve">. </w:t>
      </w:r>
    </w:p>
    <w:p w14:paraId="1885929C" w14:textId="4DF37B3E" w:rsidR="71A8CA9C" w:rsidRDefault="71A8CA9C" w:rsidP="6D1D3208">
      <w:pPr>
        <w:jc w:val="both"/>
        <w:rPr>
          <w:lang w:val="sr-Cyrl-RS"/>
        </w:rPr>
      </w:pPr>
      <w:r w:rsidRPr="6D1D3208">
        <w:rPr>
          <w:lang w:val="sr-Cyrl-RS"/>
        </w:rPr>
        <w:t>Ученица из одељења 2/3 ради по индивидуализованом плану. Све садржаје, који су утврђени овим планом, је савладала са лакоћом. Мотивисана је и заинтересована за рад. Весела је, воли да се игра и дружи са својим друговима и другарицама. Веома је срећна кад добије похвале за постигнуте резултате.</w:t>
      </w:r>
    </w:p>
    <w:p w14:paraId="0FEEDD55" w14:textId="01E84FB5" w:rsidR="2F53230B" w:rsidRDefault="2F53230B" w:rsidP="2F53230B">
      <w:pPr>
        <w:jc w:val="both"/>
        <w:rPr>
          <w:lang w:val="sr-Cyrl-RS"/>
        </w:rPr>
      </w:pPr>
    </w:p>
    <w:p w14:paraId="14D96A0F" w14:textId="7F39490F" w:rsidR="00DE2408" w:rsidRPr="00C8312D" w:rsidRDefault="1676156A" w:rsidP="2F53230B">
      <w:pPr>
        <w:jc w:val="both"/>
        <w:rPr>
          <w:lang w:val="sr-Cyrl-RS"/>
        </w:rPr>
      </w:pPr>
      <w:r w:rsidRPr="2F53230B">
        <w:rPr>
          <w:lang w:val="sr-Cyrl-RS"/>
        </w:rPr>
        <w:t>На</w:t>
      </w:r>
      <w:r w:rsidRPr="2F53230B">
        <w:rPr>
          <w:lang w:val="pl-PL"/>
        </w:rPr>
        <w:t xml:space="preserve"> </w:t>
      </w:r>
      <w:r w:rsidRPr="2F53230B">
        <w:rPr>
          <w:b/>
          <w:bCs/>
          <w:lang w:val="sr-Cyrl-CS"/>
        </w:rPr>
        <w:t xml:space="preserve">трећој </w:t>
      </w:r>
      <w:r w:rsidRPr="2F53230B">
        <w:rPr>
          <w:lang w:val="pl-PL"/>
        </w:rPr>
        <w:t>седни</w:t>
      </w:r>
      <w:r w:rsidRPr="2F53230B">
        <w:rPr>
          <w:lang w:val="sr-Cyrl-CS"/>
        </w:rPr>
        <w:t>ц</w:t>
      </w:r>
      <w:r w:rsidRPr="2F53230B">
        <w:rPr>
          <w:lang w:val="sr-Cyrl-RS"/>
        </w:rPr>
        <w:t>и</w:t>
      </w:r>
      <w:r w:rsidR="7C1B9B07" w:rsidRPr="2F53230B">
        <w:rPr>
          <w:lang w:val="sr-Cyrl-RS"/>
        </w:rPr>
        <w:t>, одржаној у јануару 20</w:t>
      </w:r>
      <w:r w:rsidR="49F6C454" w:rsidRPr="2F53230B">
        <w:rPr>
          <w:lang w:val="sr-Cyrl-RS"/>
        </w:rPr>
        <w:t>20</w:t>
      </w:r>
      <w:r w:rsidR="7C1B9B07" w:rsidRPr="2F53230B">
        <w:rPr>
          <w:lang w:val="sr-Cyrl-RS"/>
        </w:rPr>
        <w:t xml:space="preserve">. године, </w:t>
      </w:r>
      <w:r w:rsidRPr="2F53230B">
        <w:rPr>
          <w:lang w:val="sr-Cyrl-RS"/>
        </w:rPr>
        <w:t>у</w:t>
      </w:r>
      <w:r w:rsidRPr="2F53230B">
        <w:rPr>
          <w:lang w:val="sr-Cyrl-CS"/>
        </w:rPr>
        <w:t xml:space="preserve">тврђени су успех и дисциплина ученика на крају првог </w:t>
      </w:r>
      <w:r w:rsidRPr="2F53230B">
        <w:rPr>
          <w:lang w:val="pl-PL"/>
        </w:rPr>
        <w:t>полугодишта</w:t>
      </w:r>
      <w:r w:rsidRPr="2F53230B">
        <w:rPr>
          <w:lang w:val="sr-Cyrl-CS"/>
        </w:rPr>
        <w:t xml:space="preserve">. Разматрани су </w:t>
      </w:r>
      <w:r w:rsidRPr="2F53230B">
        <w:rPr>
          <w:lang w:val="pl-PL"/>
        </w:rPr>
        <w:t>предло</w:t>
      </w:r>
      <w:r w:rsidRPr="2F53230B">
        <w:rPr>
          <w:lang w:val="sr-Cyrl-RS"/>
        </w:rPr>
        <w:t xml:space="preserve">зи </w:t>
      </w:r>
      <w:r w:rsidR="30660C9E" w:rsidRPr="2F53230B">
        <w:rPr>
          <w:lang w:val="pl-PL"/>
        </w:rPr>
        <w:t>мера за побољшање успеха</w:t>
      </w:r>
      <w:r w:rsidRPr="2F53230B">
        <w:rPr>
          <w:lang w:val="sr-Cyrl-RS"/>
        </w:rPr>
        <w:t xml:space="preserve"> и дисциплине</w:t>
      </w:r>
      <w:r w:rsidR="30660C9E" w:rsidRPr="2F53230B">
        <w:rPr>
          <w:lang w:val="pl-PL"/>
        </w:rPr>
        <w:t xml:space="preserve">, </w:t>
      </w:r>
      <w:r w:rsidRPr="2F53230B">
        <w:rPr>
          <w:lang w:val="pl-PL"/>
        </w:rPr>
        <w:t>анализ</w:t>
      </w:r>
      <w:r w:rsidRPr="2F53230B">
        <w:rPr>
          <w:lang w:val="sr-Cyrl-RS"/>
        </w:rPr>
        <w:t>ирана</w:t>
      </w:r>
      <w:r w:rsidR="30660C9E" w:rsidRPr="2F53230B">
        <w:rPr>
          <w:lang w:val="pl-PL"/>
        </w:rPr>
        <w:t xml:space="preserve"> реализа</w:t>
      </w:r>
      <w:r w:rsidR="30660C9E" w:rsidRPr="2F53230B">
        <w:rPr>
          <w:lang w:val="sr-Cyrl-CS"/>
        </w:rPr>
        <w:t>ц</w:t>
      </w:r>
      <w:r w:rsidRPr="2F53230B">
        <w:rPr>
          <w:lang w:val="pl-PL"/>
        </w:rPr>
        <w:t>иј</w:t>
      </w:r>
      <w:r w:rsidRPr="2F53230B">
        <w:rPr>
          <w:lang w:val="sr-Cyrl-RS"/>
        </w:rPr>
        <w:t xml:space="preserve">а </w:t>
      </w:r>
      <w:r w:rsidR="30660C9E" w:rsidRPr="2F53230B">
        <w:rPr>
          <w:lang w:val="pl-PL"/>
        </w:rPr>
        <w:t xml:space="preserve">програмских садржаја и </w:t>
      </w:r>
      <w:r w:rsidRPr="2F53230B">
        <w:rPr>
          <w:lang w:val="pl-PL"/>
        </w:rPr>
        <w:t>наставни</w:t>
      </w:r>
      <w:r w:rsidRPr="2F53230B">
        <w:rPr>
          <w:lang w:val="sr-Cyrl-CS"/>
        </w:rPr>
        <w:t>ц</w:t>
      </w:r>
      <w:r w:rsidRPr="2F53230B">
        <w:rPr>
          <w:lang w:val="pl-PL"/>
        </w:rPr>
        <w:t>има предлож</w:t>
      </w:r>
      <w:r w:rsidRPr="2F53230B">
        <w:rPr>
          <w:lang w:val="sr-Cyrl-RS"/>
        </w:rPr>
        <w:t xml:space="preserve">ени </w:t>
      </w:r>
      <w:r w:rsidRPr="2F53230B">
        <w:rPr>
          <w:lang w:val="pl-PL"/>
        </w:rPr>
        <w:t>семинар</w:t>
      </w:r>
      <w:r w:rsidRPr="2F53230B">
        <w:rPr>
          <w:lang w:val="sr-Cyrl-RS"/>
        </w:rPr>
        <w:t xml:space="preserve">и </w:t>
      </w:r>
      <w:r w:rsidR="30660C9E" w:rsidRPr="2F53230B">
        <w:rPr>
          <w:lang w:val="pl-PL"/>
        </w:rPr>
        <w:t>које могу по</w:t>
      </w:r>
      <w:r w:rsidRPr="2F53230B">
        <w:rPr>
          <w:lang w:val="sr-Cyrl-RS"/>
        </w:rPr>
        <w:t xml:space="preserve">хађати </w:t>
      </w:r>
      <w:r w:rsidR="0E749DC2" w:rsidRPr="2F53230B">
        <w:rPr>
          <w:lang w:val="pl-PL"/>
        </w:rPr>
        <w:t>оквиру стручног усавршавања</w:t>
      </w:r>
      <w:r w:rsidR="0E749DC2" w:rsidRPr="2F53230B">
        <w:rPr>
          <w:lang w:val="sr-Cyrl-RS"/>
        </w:rPr>
        <w:t xml:space="preserve">. Члановима Стручног актива представљени су </w:t>
      </w:r>
      <w:r w:rsidR="0E749DC2" w:rsidRPr="2F53230B">
        <w:rPr>
          <w:lang w:val="sr-Cyrl-CS"/>
        </w:rPr>
        <w:t xml:space="preserve">ученици </w:t>
      </w:r>
      <w:r w:rsidR="30660C9E" w:rsidRPr="2F53230B">
        <w:rPr>
          <w:lang w:val="sr-Cyrl-CS"/>
        </w:rPr>
        <w:t>који ове школске годин</w:t>
      </w:r>
      <w:r w:rsidR="33E4D0A3" w:rsidRPr="2F53230B">
        <w:rPr>
          <w:lang w:val="sr-Cyrl-CS"/>
        </w:rPr>
        <w:t xml:space="preserve">е примају Светосавску награду. Упознати су и </w:t>
      </w:r>
      <w:r w:rsidR="0E749DC2" w:rsidRPr="2F53230B">
        <w:rPr>
          <w:lang w:val="sr-Cyrl-CS"/>
        </w:rPr>
        <w:t xml:space="preserve">са </w:t>
      </w:r>
      <w:r w:rsidR="30660C9E" w:rsidRPr="2F53230B">
        <w:rPr>
          <w:lang w:val="sr-Cyrl-CS"/>
        </w:rPr>
        <w:t>начином обележавања школске славе.</w:t>
      </w:r>
    </w:p>
    <w:p w14:paraId="5BC294DE" w14:textId="77777777" w:rsidR="00DE2408" w:rsidRPr="00C8312D" w:rsidRDefault="00DE2408" w:rsidP="2F53230B">
      <w:pPr>
        <w:jc w:val="both"/>
        <w:rPr>
          <w:lang w:val="sr-Cyrl-CS"/>
        </w:rPr>
      </w:pPr>
    </w:p>
    <w:p w14:paraId="15E523CB" w14:textId="5129FB58" w:rsidR="0E749DC2" w:rsidRDefault="0E749DC2" w:rsidP="6D1D3208">
      <w:pPr>
        <w:jc w:val="both"/>
        <w:rPr>
          <w:lang w:val="sr-Cyrl-RS"/>
        </w:rPr>
      </w:pPr>
      <w:r w:rsidRPr="6D1D3208">
        <w:rPr>
          <w:lang w:val="sr-Cyrl-RS"/>
        </w:rPr>
        <w:t>На</w:t>
      </w:r>
      <w:r w:rsidRPr="6D1D3208">
        <w:rPr>
          <w:lang w:val="pl-PL"/>
        </w:rPr>
        <w:t xml:space="preserve"> </w:t>
      </w:r>
      <w:r w:rsidRPr="6D1D3208">
        <w:rPr>
          <w:b/>
          <w:bCs/>
          <w:lang w:val="sr-Cyrl-CS"/>
        </w:rPr>
        <w:t>четвртој</w:t>
      </w:r>
      <w:r w:rsidR="306B6406" w:rsidRPr="6D1D3208">
        <w:rPr>
          <w:b/>
          <w:bCs/>
          <w:lang w:val="sr-Cyrl-CS"/>
        </w:rPr>
        <w:t xml:space="preserve"> ванредној </w:t>
      </w:r>
      <w:r w:rsidRPr="6D1D3208">
        <w:rPr>
          <w:lang w:val="pl-PL"/>
        </w:rPr>
        <w:t>седни</w:t>
      </w:r>
      <w:r w:rsidRPr="6D1D3208">
        <w:rPr>
          <w:lang w:val="sr-Cyrl-CS"/>
        </w:rPr>
        <w:t>ц</w:t>
      </w:r>
      <w:r w:rsidRPr="6D1D3208">
        <w:rPr>
          <w:lang w:val="sr-Cyrl-RS"/>
        </w:rPr>
        <w:t>и</w:t>
      </w:r>
      <w:r w:rsidR="7C1B9B07" w:rsidRPr="6D1D3208">
        <w:rPr>
          <w:lang w:val="sr-Cyrl-RS"/>
        </w:rPr>
        <w:t>, која је одржана у априлу месецу,</w:t>
      </w:r>
      <w:r w:rsidR="4402EFFF" w:rsidRPr="6D1D3208">
        <w:rPr>
          <w:lang w:val="sr-Cyrl-RS"/>
        </w:rPr>
        <w:t xml:space="preserve"> а</w:t>
      </w:r>
      <w:r w:rsidR="4402EFFF" w:rsidRPr="6D1D3208">
        <w:rPr>
          <w:color w:val="081735"/>
          <w:lang w:val="sr-Cyrl-RS"/>
        </w:rPr>
        <w:t xml:space="preserve">ктивности оцењивања у </w:t>
      </w:r>
      <w:r w:rsidR="4402EFFF" w:rsidRPr="6D1D3208">
        <w:rPr>
          <w:lang w:val="sr-Cyrl-RS"/>
        </w:rPr>
        <w:t>предстојећем периоду учења на даљину</w:t>
      </w:r>
      <w:r w:rsidR="4D365C23" w:rsidRPr="6D1D3208">
        <w:rPr>
          <w:lang w:val="sr-Cyrl-RS"/>
        </w:rPr>
        <w:t>. Донет је закључак :</w:t>
      </w:r>
    </w:p>
    <w:p w14:paraId="5C47BED6" w14:textId="7EBFE84C" w:rsidR="4D365C23" w:rsidRDefault="4D365C23" w:rsidP="6D1D3208">
      <w:pPr>
        <w:jc w:val="both"/>
        <w:rPr>
          <w:lang w:val="sr-Cyrl-RS"/>
        </w:rPr>
      </w:pPr>
      <w:r w:rsidRPr="6D1D3208">
        <w:rPr>
          <w:lang w:val="sr-Cyrl-RS"/>
        </w:rPr>
        <w:t>По изношењу искустава са досадашњим начинима формативног оцењивања, донети су следећи закључци:</w:t>
      </w:r>
      <w:r>
        <w:br/>
      </w:r>
      <w:r w:rsidRPr="6D1D3208">
        <w:rPr>
          <w:lang w:val="sr-Cyrl-RS"/>
        </w:rPr>
        <w:t>- након месец дана организовања наставе на даљину и континуираног формативног праћења напредовања и оцењивања ученика прикупљено је довољно релевантних података о раду ученика;</w:t>
      </w:r>
      <w:r>
        <w:br/>
      </w:r>
      <w:r w:rsidRPr="6D1D3208">
        <w:rPr>
          <w:lang w:val="sr-Cyrl-RS"/>
        </w:rPr>
        <w:t>- сумативна стручна процена треба да прати формативну;</w:t>
      </w:r>
      <w:r>
        <w:br/>
      </w:r>
      <w:r w:rsidRPr="6D1D3208">
        <w:rPr>
          <w:lang w:val="sr-Cyrl-RS"/>
        </w:rPr>
        <w:t>- бројчана оцена ће се односити на период једномесечног учења, на израду домаћих задатака и активност на часу током тог периода;</w:t>
      </w:r>
      <w:r>
        <w:br/>
      </w:r>
      <w:r w:rsidRPr="6D1D3208">
        <w:rPr>
          <w:lang w:val="sr-Cyrl-RS"/>
        </w:rPr>
        <w:t>- у складу са сугестијама Министарства просвете, науке и технолошког развоја, размотрили смо шта би то биле мотивишуће и подстицајне оцене и усагласили смо да мерљиви резултати буду домаћи задаци и вежбања и консултације на Вибер групама, а да у оцену улази и показано залагање за учење и активност ученика на часу;</w:t>
      </w:r>
      <w:r>
        <w:br/>
      </w:r>
      <w:r w:rsidRPr="6D1D3208">
        <w:rPr>
          <w:lang w:val="sr-Cyrl-RS"/>
        </w:rPr>
        <w:t>- да би оцењивање било објективно, а сама оцена покретач на даље учење, као и механизам унутрашње мотивације за учење, али и корекције односа према радним навикама, договорено је да се емотикони формативног оцењивања квантификују у распону од 5 до 4 и да се на основу њихове квантитативне вредности изврши педагошко оцењивање;</w:t>
      </w:r>
      <w:r>
        <w:br/>
      </w:r>
      <w:r w:rsidRPr="6D1D3208">
        <w:rPr>
          <w:lang w:val="sr-Cyrl-RS"/>
        </w:rPr>
        <w:t>- зелени емотикон (квантитативна вредност 5): редовна израда домаћих задатака, тачност израде, активност на часу која може бити опциона;</w:t>
      </w:r>
      <w:r>
        <w:br/>
      </w:r>
      <w:r w:rsidRPr="6D1D3208">
        <w:rPr>
          <w:lang w:val="sr-Cyrl-RS"/>
        </w:rPr>
        <w:lastRenderedPageBreak/>
        <w:t>жути емотикон (квантитативна вредност 4): израда домаћих задатака, редовна или са благим кашњењем, уз континуирано подсећање ученика на радну обавезу, недовољно прецизно или половично испуњени захтеви у домаћем задатку, али активност на часу редовна;</w:t>
      </w:r>
      <w:r>
        <w:br/>
      </w:r>
      <w:r w:rsidRPr="6D1D3208">
        <w:rPr>
          <w:lang w:val="sr-Cyrl-RS"/>
        </w:rPr>
        <w:t>- код предмета који се превасходно баве развојем вештина (ликовна култура, музичка култура, физичко и здравствено васпитање), уважавамо чињеницу да критеријуми оцењивања морају бити донекле специфични, о чему ће учитељи посебно обавестити ученике и родитеље, на захтев.</w:t>
      </w:r>
      <w:r>
        <w:br/>
      </w:r>
      <w:r w:rsidRPr="6D1D3208">
        <w:rPr>
          <w:lang w:val="sr-Cyrl-RS"/>
        </w:rPr>
        <w:t>Сходно наведеним закључцима, биће изведене бројчане. Оцене ће ученицима и њиховим родитељима бити образложене кроз напомене уз оцену у електронском дневнику.</w:t>
      </w:r>
    </w:p>
    <w:p w14:paraId="4ACD5CFF" w14:textId="69B787C2" w:rsidR="2F53230B" w:rsidRDefault="2F53230B" w:rsidP="2F53230B">
      <w:pPr>
        <w:jc w:val="both"/>
        <w:rPr>
          <w:lang w:val="sr-Cyrl-RS"/>
        </w:rPr>
      </w:pPr>
    </w:p>
    <w:p w14:paraId="6195A47E" w14:textId="274E63BC" w:rsidR="00417339" w:rsidRPr="00C8312D" w:rsidRDefault="30660C9E" w:rsidP="2F53230B">
      <w:pPr>
        <w:jc w:val="both"/>
        <w:rPr>
          <w:lang w:val="sr-Cyrl-RS"/>
        </w:rPr>
      </w:pPr>
      <w:r w:rsidRPr="2F53230B">
        <w:rPr>
          <w:lang w:val="pl-PL"/>
        </w:rPr>
        <w:t>Последња,</w:t>
      </w:r>
      <w:r w:rsidR="1676156A" w:rsidRPr="2F53230B">
        <w:rPr>
          <w:lang w:val="sr-Cyrl-RS"/>
        </w:rPr>
        <w:t xml:space="preserve"> </w:t>
      </w:r>
      <w:r w:rsidRPr="2F53230B">
        <w:rPr>
          <w:b/>
          <w:bCs/>
          <w:lang w:val="sr-Cyrl-CS"/>
        </w:rPr>
        <w:t>пета</w:t>
      </w:r>
      <w:r w:rsidRPr="2F53230B">
        <w:rPr>
          <w:b/>
          <w:bCs/>
          <w:lang w:val="pl-PL"/>
        </w:rPr>
        <w:t xml:space="preserve"> </w:t>
      </w:r>
      <w:r w:rsidRPr="2F53230B">
        <w:rPr>
          <w:lang w:val="pl-PL"/>
        </w:rPr>
        <w:t>седни</w:t>
      </w:r>
      <w:r w:rsidRPr="2F53230B">
        <w:rPr>
          <w:lang w:val="sr-Cyrl-CS"/>
        </w:rPr>
        <w:t>ц</w:t>
      </w:r>
      <w:r w:rsidRPr="2F53230B">
        <w:rPr>
          <w:lang w:val="pl-PL"/>
        </w:rPr>
        <w:t xml:space="preserve">а </w:t>
      </w:r>
      <w:r w:rsidR="7C1B9B07" w:rsidRPr="2F53230B">
        <w:rPr>
          <w:lang w:val="sr-Cyrl-RS"/>
        </w:rPr>
        <w:t>у јуну 20</w:t>
      </w:r>
      <w:r w:rsidR="4BCA8521" w:rsidRPr="2F53230B">
        <w:rPr>
          <w:lang w:val="sr-Cyrl-RS"/>
        </w:rPr>
        <w:t>20</w:t>
      </w:r>
      <w:r w:rsidR="7C1B9B07" w:rsidRPr="2F53230B">
        <w:rPr>
          <w:lang w:val="sr-Cyrl-RS"/>
        </w:rPr>
        <w:t>.</w:t>
      </w:r>
      <w:r w:rsidRPr="2F53230B">
        <w:rPr>
          <w:lang w:val="pl-PL"/>
        </w:rPr>
        <w:t xml:space="preserve"> </w:t>
      </w:r>
      <w:r w:rsidR="0E749DC2" w:rsidRPr="2F53230B">
        <w:rPr>
          <w:lang w:val="sr-Cyrl-RS"/>
        </w:rPr>
        <w:t>била је посвећена у</w:t>
      </w:r>
      <w:r w:rsidR="0E749DC2" w:rsidRPr="2F53230B">
        <w:rPr>
          <w:lang w:val="sr-Cyrl-CS"/>
        </w:rPr>
        <w:t xml:space="preserve">тврђивању </w:t>
      </w:r>
      <w:r w:rsidRPr="2F53230B">
        <w:rPr>
          <w:lang w:val="pl-PL"/>
        </w:rPr>
        <w:t>успеха и дис</w:t>
      </w:r>
      <w:r w:rsidRPr="2F53230B">
        <w:rPr>
          <w:lang w:val="sr-Cyrl-CS"/>
        </w:rPr>
        <w:t>ц</w:t>
      </w:r>
      <w:r w:rsidRPr="2F53230B">
        <w:rPr>
          <w:lang w:val="pl-PL"/>
        </w:rPr>
        <w:t xml:space="preserve">иплине </w:t>
      </w:r>
      <w:r w:rsidR="0E749DC2" w:rsidRPr="2F53230B">
        <w:rPr>
          <w:lang w:val="sr-Cyrl-RS"/>
        </w:rPr>
        <w:t xml:space="preserve">ученика </w:t>
      </w:r>
      <w:r w:rsidR="0E749DC2" w:rsidRPr="2F53230B">
        <w:rPr>
          <w:lang w:val="pl-PL"/>
        </w:rPr>
        <w:t>на крају године</w:t>
      </w:r>
      <w:r w:rsidR="0E749DC2" w:rsidRPr="2F53230B">
        <w:rPr>
          <w:lang w:val="sr-Cyrl-RS"/>
        </w:rPr>
        <w:t xml:space="preserve">. </w:t>
      </w:r>
      <w:r w:rsidR="76BBBF06" w:rsidRPr="2F53230B">
        <w:rPr>
          <w:lang w:val="sr-Cyrl-RS"/>
        </w:rPr>
        <w:t>Сви ученици имају позитиван успех и примерно владање.</w:t>
      </w:r>
    </w:p>
    <w:p w14:paraId="70648378" w14:textId="5FB06268" w:rsidR="00417339" w:rsidRPr="00C8312D" w:rsidRDefault="59C7802D" w:rsidP="2F53230B">
      <w:pPr>
        <w:jc w:val="both"/>
        <w:rPr>
          <w:lang w:val="sr-Cyrl-CS"/>
        </w:rPr>
      </w:pPr>
      <w:r w:rsidRPr="2F53230B">
        <w:rPr>
          <w:lang w:val="sr-Cyrl-CS"/>
        </w:rPr>
        <w:t xml:space="preserve">Планирана једнодневна екскурзија као и настава у природи за ученике другог разреда није реализована због проглашеног ванредног стања. </w:t>
      </w:r>
    </w:p>
    <w:p w14:paraId="6A03AABA" w14:textId="045D0A8D" w:rsidR="6E493B51" w:rsidRDefault="6E493B51" w:rsidP="2F53230B">
      <w:pPr>
        <w:jc w:val="both"/>
        <w:rPr>
          <w:lang w:val="sr-Cyrl-RS"/>
        </w:rPr>
      </w:pPr>
      <w:r w:rsidRPr="2F53230B">
        <w:rPr>
          <w:lang w:val="sr-Cyrl-RS"/>
        </w:rPr>
        <w:t>Руководилац ОВ школске 2020/</w:t>
      </w:r>
      <w:r w:rsidRPr="2F53230B">
        <w:rPr>
          <w:lang w:val="sr-Latn-RS"/>
        </w:rPr>
        <w:t>21</w:t>
      </w:r>
      <w:r w:rsidRPr="2F53230B">
        <w:rPr>
          <w:lang w:val="sr-Cyrl-RS"/>
        </w:rPr>
        <w:t>. год. биће Снежана Ђорђевић.</w:t>
      </w:r>
    </w:p>
    <w:p w14:paraId="349E9DBC" w14:textId="3BB4F027" w:rsidR="2F53230B" w:rsidRDefault="2F53230B" w:rsidP="2F53230B">
      <w:pPr>
        <w:jc w:val="both"/>
        <w:rPr>
          <w:lang w:val="sr-Cyrl-CS"/>
        </w:rPr>
      </w:pPr>
    </w:p>
    <w:p w14:paraId="435564B5" w14:textId="77777777" w:rsidR="420531D8" w:rsidRDefault="420531D8" w:rsidP="2F53230B">
      <w:pPr>
        <w:ind w:left="720"/>
        <w:jc w:val="right"/>
        <w:rPr>
          <w:lang w:val="sr-Cyrl-CS"/>
        </w:rPr>
      </w:pPr>
      <w:r w:rsidRPr="2F53230B">
        <w:rPr>
          <w:lang w:val="sr-Cyrl-CS"/>
        </w:rPr>
        <w:t>Извештај припремила:</w:t>
      </w:r>
    </w:p>
    <w:p w14:paraId="6E6ED6E0" w14:textId="4FB67CF3" w:rsidR="420531D8" w:rsidRDefault="420531D8" w:rsidP="2F53230B">
      <w:pPr>
        <w:pStyle w:val="NoSpacing"/>
        <w:jc w:val="right"/>
        <w:rPr>
          <w:rFonts w:ascii="Times New Roman" w:hAnsi="Times New Roman"/>
          <w:sz w:val="24"/>
          <w:szCs w:val="24"/>
          <w:lang w:val="sr-Cyrl-CS"/>
        </w:rPr>
      </w:pPr>
      <w:r w:rsidRPr="2F53230B">
        <w:rPr>
          <w:rFonts w:ascii="Times New Roman" w:hAnsi="Times New Roman"/>
          <w:sz w:val="24"/>
          <w:szCs w:val="24"/>
          <w:lang w:val="sr-Cyrl-CS"/>
        </w:rPr>
        <w:t xml:space="preserve">Марија Пешић, </w:t>
      </w:r>
    </w:p>
    <w:p w14:paraId="16A7FCF1" w14:textId="74C5C09C" w:rsidR="420531D8" w:rsidRDefault="420531D8" w:rsidP="766723B2">
      <w:pPr>
        <w:pStyle w:val="NoSpacing"/>
        <w:jc w:val="right"/>
        <w:rPr>
          <w:lang w:val="sr-Cyrl-RS"/>
        </w:rPr>
      </w:pPr>
      <w:r w:rsidRPr="2DB06EF1">
        <w:rPr>
          <w:rFonts w:ascii="Times New Roman" w:hAnsi="Times New Roman"/>
          <w:sz w:val="24"/>
          <w:szCs w:val="24"/>
          <w:lang w:val="sr-Cyrl-CS"/>
        </w:rPr>
        <w:t>координатор рада</w:t>
      </w:r>
      <w:r w:rsidRPr="2DB06EF1">
        <w:rPr>
          <w:rFonts w:ascii="Times New Roman" w:hAnsi="Times New Roman"/>
          <w:sz w:val="24"/>
          <w:szCs w:val="24"/>
          <w:lang w:val="ru-RU"/>
        </w:rPr>
        <w:t xml:space="preserve"> </w:t>
      </w:r>
      <w:r w:rsidRPr="2DB06EF1">
        <w:rPr>
          <w:rFonts w:ascii="Times New Roman" w:hAnsi="Times New Roman"/>
          <w:sz w:val="24"/>
          <w:szCs w:val="24"/>
          <w:lang w:val="sr-Cyrl-CS"/>
        </w:rPr>
        <w:t>Стручног актива другог ра</w:t>
      </w:r>
      <w:r w:rsidR="553005DB" w:rsidRPr="2DB06EF1">
        <w:rPr>
          <w:rFonts w:ascii="Times New Roman" w:hAnsi="Times New Roman"/>
          <w:sz w:val="24"/>
          <w:szCs w:val="24"/>
          <w:lang w:val="sr-Cyrl-CS"/>
        </w:rPr>
        <w:t>зреда</w:t>
      </w:r>
    </w:p>
    <w:p w14:paraId="226EC1D0" w14:textId="4C1EA4FD" w:rsidR="2DB06EF1" w:rsidRDefault="2DB06EF1" w:rsidP="2DB06EF1">
      <w:pPr>
        <w:pStyle w:val="NoSpacing"/>
        <w:jc w:val="right"/>
        <w:rPr>
          <w:rFonts w:ascii="Times New Roman" w:hAnsi="Times New Roman"/>
          <w:sz w:val="24"/>
          <w:szCs w:val="24"/>
          <w:lang w:val="sr-Cyrl-CS"/>
        </w:rPr>
      </w:pPr>
    </w:p>
    <w:p w14:paraId="6FD3BACD" w14:textId="69AFC7F2" w:rsidR="766723B2" w:rsidRDefault="766723B2" w:rsidP="766723B2">
      <w:pPr>
        <w:jc w:val="center"/>
        <w:rPr>
          <w:b/>
          <w:bCs/>
          <w:caps/>
          <w:highlight w:val="yellow"/>
          <w:lang w:val="sr-Cyrl-RS"/>
        </w:rPr>
      </w:pPr>
    </w:p>
    <w:p w14:paraId="74681691" w14:textId="232870A3" w:rsidR="766723B2" w:rsidRDefault="766723B2" w:rsidP="766723B2">
      <w:pPr>
        <w:jc w:val="center"/>
        <w:rPr>
          <w:b/>
          <w:bCs/>
          <w:caps/>
          <w:highlight w:val="yellow"/>
          <w:lang w:val="sr-Cyrl-RS"/>
        </w:rPr>
      </w:pPr>
    </w:p>
    <w:p w14:paraId="56D77CD4" w14:textId="77777777" w:rsidR="00A464E8" w:rsidRDefault="00A464E8" w:rsidP="00A464E8">
      <w:pPr>
        <w:spacing w:line="276" w:lineRule="auto"/>
        <w:jc w:val="center"/>
        <w:rPr>
          <w:b/>
          <w:bCs/>
          <w:sz w:val="22"/>
          <w:szCs w:val="22"/>
          <w:lang w:val="sr-Cyrl-RS"/>
        </w:rPr>
      </w:pPr>
    </w:p>
    <w:p w14:paraId="64B8980A" w14:textId="77777777" w:rsidR="00A464E8" w:rsidRDefault="00A464E8" w:rsidP="00A464E8">
      <w:pPr>
        <w:spacing w:line="276" w:lineRule="auto"/>
        <w:jc w:val="center"/>
        <w:rPr>
          <w:b/>
          <w:bCs/>
          <w:sz w:val="22"/>
          <w:szCs w:val="22"/>
          <w:lang w:val="sr-Cyrl-RS"/>
        </w:rPr>
      </w:pPr>
    </w:p>
    <w:p w14:paraId="55E09E8F" w14:textId="77777777" w:rsidR="00A464E8" w:rsidRDefault="00A464E8" w:rsidP="00A464E8">
      <w:pPr>
        <w:spacing w:line="276" w:lineRule="auto"/>
        <w:jc w:val="center"/>
        <w:rPr>
          <w:b/>
          <w:bCs/>
          <w:sz w:val="22"/>
          <w:szCs w:val="22"/>
          <w:lang w:val="sr-Cyrl-RS"/>
        </w:rPr>
      </w:pPr>
    </w:p>
    <w:p w14:paraId="32B79E35" w14:textId="77777777" w:rsidR="00A464E8" w:rsidRDefault="00A464E8" w:rsidP="00A464E8">
      <w:pPr>
        <w:spacing w:line="276" w:lineRule="auto"/>
        <w:jc w:val="center"/>
        <w:rPr>
          <w:b/>
          <w:bCs/>
          <w:sz w:val="22"/>
          <w:szCs w:val="22"/>
          <w:lang w:val="sr-Cyrl-RS"/>
        </w:rPr>
      </w:pPr>
    </w:p>
    <w:p w14:paraId="4C82AC87" w14:textId="77777777" w:rsidR="00A464E8" w:rsidRDefault="00A464E8" w:rsidP="00A464E8">
      <w:pPr>
        <w:spacing w:line="276" w:lineRule="auto"/>
        <w:jc w:val="center"/>
        <w:rPr>
          <w:b/>
          <w:bCs/>
          <w:sz w:val="22"/>
          <w:szCs w:val="22"/>
          <w:lang w:val="sr-Cyrl-RS"/>
        </w:rPr>
      </w:pPr>
    </w:p>
    <w:p w14:paraId="3E8C421A" w14:textId="77777777" w:rsidR="00A464E8" w:rsidRDefault="00A464E8" w:rsidP="00A464E8">
      <w:pPr>
        <w:spacing w:line="276" w:lineRule="auto"/>
        <w:jc w:val="center"/>
        <w:rPr>
          <w:b/>
          <w:bCs/>
          <w:sz w:val="22"/>
          <w:szCs w:val="22"/>
          <w:lang w:val="sr-Cyrl-RS"/>
        </w:rPr>
      </w:pPr>
    </w:p>
    <w:p w14:paraId="52EDFC5D" w14:textId="77777777" w:rsidR="00A464E8" w:rsidRDefault="00A464E8" w:rsidP="00A464E8">
      <w:pPr>
        <w:spacing w:line="276" w:lineRule="auto"/>
        <w:jc w:val="center"/>
        <w:rPr>
          <w:b/>
          <w:bCs/>
          <w:sz w:val="22"/>
          <w:szCs w:val="22"/>
          <w:lang w:val="sr-Cyrl-RS"/>
        </w:rPr>
      </w:pPr>
    </w:p>
    <w:p w14:paraId="434059EA" w14:textId="77777777" w:rsidR="00A464E8" w:rsidRDefault="00A464E8" w:rsidP="00A464E8">
      <w:pPr>
        <w:spacing w:line="276" w:lineRule="auto"/>
        <w:jc w:val="center"/>
        <w:rPr>
          <w:b/>
          <w:bCs/>
          <w:sz w:val="22"/>
          <w:szCs w:val="22"/>
          <w:lang w:val="sr-Cyrl-RS"/>
        </w:rPr>
      </w:pPr>
    </w:p>
    <w:p w14:paraId="504CA554" w14:textId="77777777" w:rsidR="00A464E8" w:rsidRDefault="00A464E8" w:rsidP="00A464E8">
      <w:pPr>
        <w:spacing w:line="276" w:lineRule="auto"/>
        <w:jc w:val="center"/>
        <w:rPr>
          <w:b/>
          <w:bCs/>
          <w:sz w:val="22"/>
          <w:szCs w:val="22"/>
          <w:lang w:val="sr-Cyrl-RS"/>
        </w:rPr>
      </w:pPr>
    </w:p>
    <w:p w14:paraId="7849E278" w14:textId="77777777" w:rsidR="00A464E8" w:rsidRDefault="00A464E8" w:rsidP="00A464E8">
      <w:pPr>
        <w:spacing w:line="276" w:lineRule="auto"/>
        <w:jc w:val="center"/>
        <w:rPr>
          <w:b/>
          <w:bCs/>
          <w:sz w:val="22"/>
          <w:szCs w:val="22"/>
          <w:lang w:val="sr-Cyrl-RS"/>
        </w:rPr>
      </w:pPr>
    </w:p>
    <w:p w14:paraId="26973261" w14:textId="77777777" w:rsidR="00A464E8" w:rsidRDefault="00A464E8" w:rsidP="00A464E8">
      <w:pPr>
        <w:spacing w:line="276" w:lineRule="auto"/>
        <w:jc w:val="center"/>
        <w:rPr>
          <w:b/>
          <w:bCs/>
          <w:sz w:val="22"/>
          <w:szCs w:val="22"/>
          <w:lang w:val="sr-Cyrl-RS"/>
        </w:rPr>
      </w:pPr>
    </w:p>
    <w:p w14:paraId="3F3B2B1A" w14:textId="77777777" w:rsidR="00A464E8" w:rsidRDefault="00A464E8" w:rsidP="00A464E8">
      <w:pPr>
        <w:spacing w:line="276" w:lineRule="auto"/>
        <w:jc w:val="center"/>
        <w:rPr>
          <w:b/>
          <w:bCs/>
          <w:sz w:val="22"/>
          <w:szCs w:val="22"/>
          <w:lang w:val="sr-Cyrl-RS"/>
        </w:rPr>
      </w:pPr>
    </w:p>
    <w:p w14:paraId="5578CB2A" w14:textId="77777777" w:rsidR="00A464E8" w:rsidRDefault="00A464E8" w:rsidP="00A464E8">
      <w:pPr>
        <w:spacing w:line="276" w:lineRule="auto"/>
        <w:jc w:val="center"/>
        <w:rPr>
          <w:b/>
          <w:bCs/>
          <w:sz w:val="22"/>
          <w:szCs w:val="22"/>
          <w:lang w:val="sr-Cyrl-RS"/>
        </w:rPr>
      </w:pPr>
    </w:p>
    <w:p w14:paraId="09DCE65E" w14:textId="77777777" w:rsidR="00A464E8" w:rsidRDefault="00A464E8" w:rsidP="00A464E8">
      <w:pPr>
        <w:spacing w:line="276" w:lineRule="auto"/>
        <w:jc w:val="center"/>
        <w:rPr>
          <w:b/>
          <w:bCs/>
          <w:sz w:val="22"/>
          <w:szCs w:val="22"/>
          <w:lang w:val="sr-Cyrl-RS"/>
        </w:rPr>
      </w:pPr>
    </w:p>
    <w:p w14:paraId="5A7BD7BD" w14:textId="77777777" w:rsidR="00A464E8" w:rsidRDefault="00A464E8" w:rsidP="00A464E8">
      <w:pPr>
        <w:spacing w:line="276" w:lineRule="auto"/>
        <w:jc w:val="center"/>
        <w:rPr>
          <w:b/>
          <w:bCs/>
          <w:sz w:val="22"/>
          <w:szCs w:val="22"/>
          <w:lang w:val="sr-Cyrl-RS"/>
        </w:rPr>
      </w:pPr>
    </w:p>
    <w:p w14:paraId="77EFC708" w14:textId="77777777" w:rsidR="00A464E8" w:rsidRDefault="00A464E8" w:rsidP="00A464E8">
      <w:pPr>
        <w:spacing w:line="276" w:lineRule="auto"/>
        <w:jc w:val="center"/>
        <w:rPr>
          <w:b/>
          <w:bCs/>
          <w:sz w:val="22"/>
          <w:szCs w:val="22"/>
          <w:lang w:val="sr-Cyrl-RS"/>
        </w:rPr>
      </w:pPr>
    </w:p>
    <w:p w14:paraId="3264A7AA" w14:textId="77777777" w:rsidR="00A464E8" w:rsidRDefault="00A464E8" w:rsidP="00A464E8">
      <w:pPr>
        <w:spacing w:line="276" w:lineRule="auto"/>
        <w:jc w:val="center"/>
        <w:rPr>
          <w:b/>
          <w:bCs/>
          <w:sz w:val="22"/>
          <w:szCs w:val="22"/>
          <w:lang w:val="sr-Cyrl-RS"/>
        </w:rPr>
      </w:pPr>
    </w:p>
    <w:p w14:paraId="20FEED67" w14:textId="77777777" w:rsidR="00A464E8" w:rsidRDefault="00A464E8" w:rsidP="00A464E8">
      <w:pPr>
        <w:spacing w:line="276" w:lineRule="auto"/>
        <w:jc w:val="center"/>
        <w:rPr>
          <w:b/>
          <w:bCs/>
          <w:sz w:val="22"/>
          <w:szCs w:val="22"/>
          <w:lang w:val="sr-Cyrl-RS"/>
        </w:rPr>
      </w:pPr>
    </w:p>
    <w:p w14:paraId="15ECFFD1" w14:textId="77777777" w:rsidR="00A464E8" w:rsidRDefault="00A464E8" w:rsidP="00A464E8">
      <w:pPr>
        <w:spacing w:line="276" w:lineRule="auto"/>
        <w:jc w:val="center"/>
        <w:rPr>
          <w:b/>
          <w:bCs/>
          <w:sz w:val="22"/>
          <w:szCs w:val="22"/>
          <w:lang w:val="sr-Cyrl-RS"/>
        </w:rPr>
      </w:pPr>
    </w:p>
    <w:p w14:paraId="75966D69" w14:textId="77777777" w:rsidR="00A464E8" w:rsidRDefault="00A464E8" w:rsidP="00A464E8">
      <w:pPr>
        <w:spacing w:line="276" w:lineRule="auto"/>
        <w:jc w:val="center"/>
        <w:rPr>
          <w:b/>
          <w:bCs/>
          <w:sz w:val="22"/>
          <w:szCs w:val="22"/>
          <w:lang w:val="sr-Cyrl-RS"/>
        </w:rPr>
      </w:pPr>
    </w:p>
    <w:p w14:paraId="6D070914" w14:textId="77777777" w:rsidR="00A464E8" w:rsidRDefault="00A464E8" w:rsidP="00A464E8">
      <w:pPr>
        <w:spacing w:line="276" w:lineRule="auto"/>
        <w:jc w:val="center"/>
        <w:rPr>
          <w:b/>
          <w:bCs/>
          <w:sz w:val="22"/>
          <w:szCs w:val="22"/>
          <w:lang w:val="sr-Cyrl-RS"/>
        </w:rPr>
      </w:pPr>
    </w:p>
    <w:p w14:paraId="4E2DD861" w14:textId="77777777" w:rsidR="00A464E8" w:rsidRDefault="00A464E8" w:rsidP="00A464E8">
      <w:pPr>
        <w:spacing w:line="276" w:lineRule="auto"/>
        <w:jc w:val="center"/>
        <w:rPr>
          <w:b/>
          <w:bCs/>
          <w:sz w:val="22"/>
          <w:szCs w:val="22"/>
          <w:lang w:val="sr-Cyrl-RS"/>
        </w:rPr>
      </w:pPr>
    </w:p>
    <w:p w14:paraId="6733FF8C" w14:textId="77777777" w:rsidR="00A464E8" w:rsidRDefault="00A464E8" w:rsidP="00A464E8">
      <w:pPr>
        <w:spacing w:line="276" w:lineRule="auto"/>
        <w:jc w:val="center"/>
        <w:rPr>
          <w:b/>
          <w:bCs/>
          <w:sz w:val="22"/>
          <w:szCs w:val="22"/>
          <w:lang w:val="sr-Cyrl-RS"/>
        </w:rPr>
      </w:pPr>
    </w:p>
    <w:p w14:paraId="2BD4139A" w14:textId="77777777" w:rsidR="00A464E8" w:rsidRDefault="00A464E8" w:rsidP="00A464E8">
      <w:pPr>
        <w:spacing w:line="276" w:lineRule="auto"/>
        <w:jc w:val="center"/>
        <w:rPr>
          <w:b/>
          <w:bCs/>
          <w:sz w:val="22"/>
          <w:szCs w:val="22"/>
          <w:lang w:val="sr-Cyrl-RS"/>
        </w:rPr>
      </w:pPr>
    </w:p>
    <w:p w14:paraId="713E3F3D" w14:textId="77777777" w:rsidR="00A464E8" w:rsidRDefault="00A464E8" w:rsidP="00A464E8">
      <w:pPr>
        <w:spacing w:line="276" w:lineRule="auto"/>
        <w:jc w:val="center"/>
        <w:rPr>
          <w:b/>
          <w:bCs/>
          <w:sz w:val="22"/>
          <w:szCs w:val="22"/>
          <w:lang w:val="sr-Cyrl-RS"/>
        </w:rPr>
      </w:pPr>
    </w:p>
    <w:p w14:paraId="17066FE6" w14:textId="77777777" w:rsidR="00A464E8" w:rsidRDefault="00A464E8" w:rsidP="00A464E8">
      <w:pPr>
        <w:spacing w:line="276" w:lineRule="auto"/>
        <w:jc w:val="center"/>
        <w:rPr>
          <w:b/>
          <w:bCs/>
          <w:sz w:val="22"/>
          <w:szCs w:val="22"/>
          <w:lang w:val="sr-Cyrl-RS"/>
        </w:rPr>
      </w:pPr>
    </w:p>
    <w:p w14:paraId="1F50D911" w14:textId="77777777" w:rsidR="00A464E8" w:rsidRDefault="00A464E8" w:rsidP="00A464E8">
      <w:pPr>
        <w:spacing w:line="276" w:lineRule="auto"/>
        <w:jc w:val="center"/>
        <w:rPr>
          <w:b/>
          <w:bCs/>
          <w:sz w:val="22"/>
          <w:szCs w:val="22"/>
          <w:lang w:val="sr-Cyrl-RS"/>
        </w:rPr>
      </w:pPr>
    </w:p>
    <w:p w14:paraId="60DB9AC9" w14:textId="77777777" w:rsidR="00A464E8" w:rsidRDefault="00A464E8" w:rsidP="00A464E8">
      <w:pPr>
        <w:spacing w:line="276" w:lineRule="auto"/>
        <w:jc w:val="center"/>
        <w:rPr>
          <w:b/>
          <w:bCs/>
          <w:sz w:val="22"/>
          <w:szCs w:val="22"/>
          <w:lang w:val="sr-Cyrl-RS"/>
        </w:rPr>
      </w:pPr>
    </w:p>
    <w:p w14:paraId="71C29D09" w14:textId="77777777" w:rsidR="00A464E8" w:rsidRDefault="00A464E8" w:rsidP="00A464E8">
      <w:pPr>
        <w:spacing w:line="276" w:lineRule="auto"/>
        <w:jc w:val="center"/>
        <w:rPr>
          <w:b/>
          <w:bCs/>
          <w:sz w:val="22"/>
          <w:szCs w:val="22"/>
          <w:lang w:val="sr-Cyrl-RS"/>
        </w:rPr>
      </w:pPr>
    </w:p>
    <w:p w14:paraId="6B3D8CC9" w14:textId="63CE05D5" w:rsidR="0C562764" w:rsidRDefault="5F6606CF" w:rsidP="00A464E8">
      <w:pPr>
        <w:spacing w:line="276" w:lineRule="auto"/>
        <w:jc w:val="center"/>
        <w:rPr>
          <w:b/>
          <w:bCs/>
          <w:sz w:val="22"/>
          <w:szCs w:val="22"/>
          <w:lang w:val="sr-Cyrl-RS"/>
        </w:rPr>
      </w:pPr>
      <w:r w:rsidRPr="7E8C4FA5">
        <w:rPr>
          <w:b/>
          <w:bCs/>
          <w:sz w:val="22"/>
          <w:szCs w:val="22"/>
          <w:lang w:val="sr-Cyrl-RS"/>
        </w:rPr>
        <w:lastRenderedPageBreak/>
        <w:t xml:space="preserve"> ИЗВЕШТАЈ О РАДУ СТРУЧНОГ АКТИВА  </w:t>
      </w:r>
      <w:r w:rsidR="0E033D88" w:rsidRPr="7E8C4FA5">
        <w:rPr>
          <w:b/>
          <w:bCs/>
          <w:sz w:val="22"/>
          <w:szCs w:val="22"/>
          <w:lang w:val="sr-Cyrl-RS"/>
        </w:rPr>
        <w:t>ТРЕЋЕГ РАЗРЕДА</w:t>
      </w:r>
    </w:p>
    <w:p w14:paraId="4143362E" w14:textId="1B3559A0" w:rsidR="0C562764" w:rsidRDefault="0C562764" w:rsidP="766723B2">
      <w:pPr>
        <w:spacing w:line="276" w:lineRule="auto"/>
        <w:jc w:val="center"/>
      </w:pPr>
      <w:r w:rsidRPr="766723B2">
        <w:rPr>
          <w:sz w:val="22"/>
          <w:szCs w:val="22"/>
          <w:lang w:val="sr-Cyrl-RS"/>
        </w:rPr>
        <w:t xml:space="preserve"> </w:t>
      </w:r>
    </w:p>
    <w:p w14:paraId="11F7F675" w14:textId="694331F2" w:rsidR="0C562764" w:rsidRDefault="0C562764" w:rsidP="766723B2">
      <w:pPr>
        <w:spacing w:line="276" w:lineRule="auto"/>
        <w:jc w:val="center"/>
      </w:pPr>
      <w:r w:rsidRPr="2DB06EF1">
        <w:rPr>
          <w:lang w:val="sr-Cyrl-RS"/>
        </w:rPr>
        <w:t xml:space="preserve"> </w:t>
      </w:r>
    </w:p>
    <w:p w14:paraId="5E866475" w14:textId="30F49257" w:rsidR="766723B2" w:rsidRDefault="72941993" w:rsidP="6D1D3208">
      <w:pPr>
        <w:spacing w:line="276" w:lineRule="auto"/>
        <w:jc w:val="both"/>
        <w:rPr>
          <w:lang w:val="sr-Cyrl-RS"/>
        </w:rPr>
      </w:pPr>
      <w:r w:rsidRPr="6D1D3208">
        <w:rPr>
          <w:lang w:val="sr-Cyrl-RS"/>
        </w:rPr>
        <w:t xml:space="preserve">Током школске 2019/20. год. одржано је четири редовних седница Стручног актива трећег разреда и једна ванредна седница,  на којима су разматрана питања утврђена Годишњим планом рада. </w:t>
      </w:r>
    </w:p>
    <w:p w14:paraId="306C7724" w14:textId="3926DF9A" w:rsidR="766723B2" w:rsidRDefault="72941993" w:rsidP="6D1D3208">
      <w:pPr>
        <w:spacing w:line="276" w:lineRule="auto"/>
        <w:jc w:val="both"/>
        <w:rPr>
          <w:lang w:val="sr-Cyrl-RS"/>
        </w:rPr>
      </w:pPr>
      <w:r w:rsidRPr="6D1D3208">
        <w:rPr>
          <w:lang w:val="sr-Cyrl-RS"/>
        </w:rPr>
        <w:t xml:space="preserve">Сви садржаји предвиђени планом у потпуности су остварени. </w:t>
      </w:r>
    </w:p>
    <w:p w14:paraId="6F8898BD" w14:textId="2E8744CF" w:rsidR="766723B2" w:rsidRDefault="72941993" w:rsidP="6D1D3208">
      <w:pPr>
        <w:spacing w:line="276" w:lineRule="auto"/>
        <w:jc w:val="both"/>
        <w:rPr>
          <w:lang w:val="sr-Cyrl-RS"/>
        </w:rPr>
      </w:pPr>
      <w:r w:rsidRPr="6D1D3208">
        <w:rPr>
          <w:lang w:val="sr-Cyrl-RS"/>
        </w:rPr>
        <w:t xml:space="preserve"> </w:t>
      </w:r>
    </w:p>
    <w:p w14:paraId="00C1E8CA" w14:textId="6C3274A8" w:rsidR="766723B2" w:rsidRDefault="72941993" w:rsidP="6D1D3208">
      <w:pPr>
        <w:spacing w:line="276" w:lineRule="auto"/>
        <w:jc w:val="both"/>
        <w:rPr>
          <w:lang w:val="sr-Cyrl-RS"/>
        </w:rPr>
      </w:pPr>
      <w:r w:rsidRPr="6D1D3208">
        <w:rPr>
          <w:lang w:val="pl"/>
        </w:rPr>
        <w:t xml:space="preserve">На </w:t>
      </w:r>
      <w:r w:rsidRPr="6D1D3208">
        <w:rPr>
          <w:b/>
          <w:bCs/>
          <w:lang w:val="pl"/>
        </w:rPr>
        <w:t>првој с</w:t>
      </w:r>
      <w:r w:rsidRPr="6D1D3208">
        <w:rPr>
          <w:lang w:val="pl"/>
        </w:rPr>
        <w:t>едни</w:t>
      </w:r>
      <w:r w:rsidRPr="6D1D3208">
        <w:rPr>
          <w:lang w:val="sr-Cyrl-RS"/>
        </w:rPr>
        <w:t>ц</w:t>
      </w:r>
      <w:r w:rsidRPr="6D1D3208">
        <w:rPr>
          <w:lang w:val="pl"/>
        </w:rPr>
        <w:t>и</w:t>
      </w:r>
      <w:r w:rsidRPr="6D1D3208">
        <w:rPr>
          <w:lang w:val="sr-Cyrl-RS"/>
        </w:rPr>
        <w:t>, одржаној у септембру 2019</w:t>
      </w:r>
      <w:r w:rsidRPr="6D1D3208">
        <w:rPr>
          <w:lang w:val="ru"/>
        </w:rPr>
        <w:t>.</w:t>
      </w:r>
      <w:r w:rsidRPr="6D1D3208">
        <w:rPr>
          <w:lang w:val="sr-Cyrl-RS"/>
        </w:rPr>
        <w:t xml:space="preserve"> </w:t>
      </w:r>
      <w:r w:rsidRPr="6D1D3208">
        <w:rPr>
          <w:lang w:val="pl"/>
        </w:rPr>
        <w:t xml:space="preserve">усвојени су глобални планови </w:t>
      </w:r>
      <w:r w:rsidRPr="6D1D3208">
        <w:rPr>
          <w:lang w:val="sr-Cyrl-RS"/>
        </w:rPr>
        <w:t xml:space="preserve">рада наставника </w:t>
      </w:r>
      <w:r w:rsidRPr="6D1D3208">
        <w:rPr>
          <w:lang w:val="pl"/>
        </w:rPr>
        <w:t xml:space="preserve">за школску </w:t>
      </w:r>
      <w:r w:rsidRPr="6D1D3208">
        <w:rPr>
          <w:lang w:val="sr-Cyrl-RS"/>
        </w:rPr>
        <w:t>2019/2020.</w:t>
      </w:r>
      <w:r w:rsidRPr="6D1D3208">
        <w:rPr>
          <w:lang w:val="pl"/>
        </w:rPr>
        <w:t xml:space="preserve"> год</w:t>
      </w:r>
      <w:r w:rsidRPr="6D1D3208">
        <w:rPr>
          <w:lang w:val="sr-Cyrl-RS"/>
        </w:rPr>
        <w:t>ину. Детаљно је разрађен план</w:t>
      </w:r>
      <w:r w:rsidRPr="6D1D3208">
        <w:rPr>
          <w:lang w:val="pl"/>
        </w:rPr>
        <w:t xml:space="preserve"> једнодневн</w:t>
      </w:r>
      <w:r w:rsidRPr="6D1D3208">
        <w:rPr>
          <w:lang w:val="sr-Cyrl-RS"/>
        </w:rPr>
        <w:t>е екскурзије, као и наставе у природи.</w:t>
      </w:r>
    </w:p>
    <w:p w14:paraId="6006974E" w14:textId="0AC7A448" w:rsidR="766723B2" w:rsidRDefault="72941993" w:rsidP="6D1D3208">
      <w:pPr>
        <w:spacing w:line="276" w:lineRule="auto"/>
        <w:jc w:val="both"/>
        <w:rPr>
          <w:lang w:val="sr-Cyrl-RS"/>
        </w:rPr>
      </w:pPr>
      <w:r w:rsidRPr="6D1D3208">
        <w:rPr>
          <w:lang w:val="sr-Cyrl-RS"/>
        </w:rPr>
        <w:t xml:space="preserve">Сви ученици трећег разреда изабрали  су да похађају  наставу Чувара природе. </w:t>
      </w:r>
    </w:p>
    <w:p w14:paraId="791C3EB2" w14:textId="619F1FE5" w:rsidR="766723B2" w:rsidRDefault="72941993" w:rsidP="6D1D3208">
      <w:pPr>
        <w:spacing w:line="276" w:lineRule="auto"/>
        <w:jc w:val="both"/>
        <w:rPr>
          <w:lang w:val="sr-Cyrl-RS"/>
        </w:rPr>
      </w:pPr>
      <w:r w:rsidRPr="6D1D3208">
        <w:rPr>
          <w:lang w:val="sr-Cyrl-RS"/>
        </w:rPr>
        <w:t>У</w:t>
      </w:r>
      <w:r w:rsidRPr="6D1D3208">
        <w:rPr>
          <w:lang w:val="ru"/>
        </w:rPr>
        <w:t>својен је годишњи план допунске наставе и слободних активности.</w:t>
      </w:r>
      <w:r w:rsidRPr="6D1D3208">
        <w:rPr>
          <w:lang w:val="sr-Cyrl-RS"/>
        </w:rPr>
        <w:t xml:space="preserve"> </w:t>
      </w:r>
    </w:p>
    <w:p w14:paraId="3BA880AA" w14:textId="30998DB7" w:rsidR="766723B2" w:rsidRDefault="72941993" w:rsidP="6D1D3208">
      <w:pPr>
        <w:spacing w:line="276" w:lineRule="auto"/>
        <w:jc w:val="both"/>
        <w:rPr>
          <w:lang w:val="sr-Cyrl-RS"/>
        </w:rPr>
      </w:pPr>
      <w:r w:rsidRPr="6D1D3208">
        <w:rPr>
          <w:lang w:val="sr-Cyrl-RS"/>
        </w:rPr>
        <w:t xml:space="preserve"> </w:t>
      </w:r>
    </w:p>
    <w:p w14:paraId="03E1C829" w14:textId="70520D54" w:rsidR="766723B2" w:rsidRDefault="72941993" w:rsidP="6D1D3208">
      <w:pPr>
        <w:spacing w:line="276" w:lineRule="auto"/>
        <w:jc w:val="both"/>
        <w:rPr>
          <w:lang w:val="sr-Cyrl-RS"/>
        </w:rPr>
      </w:pPr>
      <w:r w:rsidRPr="6D1D3208">
        <w:rPr>
          <w:lang w:val="sr-Cyrl-RS"/>
        </w:rPr>
        <w:t>На</w:t>
      </w:r>
      <w:r w:rsidRPr="6D1D3208">
        <w:rPr>
          <w:b/>
          <w:bCs/>
          <w:lang w:val="pl"/>
        </w:rPr>
        <w:t xml:space="preserve"> </w:t>
      </w:r>
      <w:r w:rsidRPr="6D1D3208">
        <w:rPr>
          <w:b/>
          <w:bCs/>
          <w:lang w:val="sr-Cyrl-RS"/>
        </w:rPr>
        <w:t>другој</w:t>
      </w:r>
      <w:r w:rsidRPr="6D1D3208">
        <w:rPr>
          <w:lang w:val="sr-Cyrl-RS"/>
        </w:rPr>
        <w:t xml:space="preserve"> </w:t>
      </w:r>
      <w:r w:rsidRPr="6D1D3208">
        <w:rPr>
          <w:lang w:val="pl"/>
        </w:rPr>
        <w:t>седни</w:t>
      </w:r>
      <w:r w:rsidRPr="6D1D3208">
        <w:rPr>
          <w:lang w:val="sr-Cyrl-RS"/>
        </w:rPr>
        <w:t xml:space="preserve">ци, одржаној у новембру утврђени су успех и дисциплина ученика на крају првог класификационог периода. </w:t>
      </w:r>
    </w:p>
    <w:p w14:paraId="1FAD0A72" w14:textId="4C0B936A" w:rsidR="766723B2" w:rsidRDefault="72941993" w:rsidP="6D1D3208">
      <w:pPr>
        <w:spacing w:line="276" w:lineRule="auto"/>
        <w:jc w:val="both"/>
        <w:rPr>
          <w:lang w:val="sr-Cyrl-RS"/>
        </w:rPr>
      </w:pPr>
      <w:r w:rsidRPr="6D1D3208">
        <w:rPr>
          <w:lang w:val="sr-Cyrl-RS"/>
        </w:rPr>
        <w:t xml:space="preserve">Било је речи о </w:t>
      </w:r>
      <w:r w:rsidRPr="6D1D3208">
        <w:rPr>
          <w:lang w:val="pl"/>
        </w:rPr>
        <w:t>учени</w:t>
      </w:r>
      <w:r w:rsidRPr="6D1D3208">
        <w:rPr>
          <w:lang w:val="sr-Cyrl-RS"/>
        </w:rPr>
        <w:t>ц</w:t>
      </w:r>
      <w:r w:rsidRPr="6D1D3208">
        <w:rPr>
          <w:lang w:val="pl"/>
        </w:rPr>
        <w:t>и</w:t>
      </w:r>
      <w:r w:rsidRPr="6D1D3208">
        <w:rPr>
          <w:lang w:val="sr-Cyrl-RS"/>
        </w:rPr>
        <w:t>ма</w:t>
      </w:r>
      <w:r w:rsidRPr="6D1D3208">
        <w:rPr>
          <w:lang w:val="pl"/>
        </w:rPr>
        <w:t xml:space="preserve"> који имају мањих потешкоћа у учењу</w:t>
      </w:r>
      <w:r w:rsidRPr="6D1D3208">
        <w:rPr>
          <w:lang w:val="sr-Cyrl-RS"/>
        </w:rPr>
        <w:t xml:space="preserve"> и понашању и д</w:t>
      </w:r>
      <w:r w:rsidRPr="6D1D3208">
        <w:rPr>
          <w:lang w:val="pl"/>
        </w:rPr>
        <w:t>ати су предлози за њихово превазилажење</w:t>
      </w:r>
      <w:r w:rsidRPr="6D1D3208">
        <w:rPr>
          <w:lang w:val="sr-Cyrl-RS"/>
        </w:rPr>
        <w:t xml:space="preserve">.  </w:t>
      </w:r>
    </w:p>
    <w:p w14:paraId="74596499" w14:textId="17FD2881" w:rsidR="766723B2" w:rsidRDefault="72941993" w:rsidP="6D1D3208">
      <w:pPr>
        <w:spacing w:line="276" w:lineRule="auto"/>
        <w:jc w:val="both"/>
        <w:rPr>
          <w:lang w:val="sr-Cyrl-RS"/>
        </w:rPr>
      </w:pPr>
      <w:r w:rsidRPr="6D1D3208">
        <w:rPr>
          <w:lang w:val="sr-Cyrl-RS"/>
        </w:rPr>
        <w:t xml:space="preserve"> </w:t>
      </w:r>
    </w:p>
    <w:p w14:paraId="733EE4AD" w14:textId="61BE5422" w:rsidR="766723B2" w:rsidRDefault="72941993" w:rsidP="6D1D3208">
      <w:pPr>
        <w:spacing w:line="276" w:lineRule="auto"/>
        <w:jc w:val="both"/>
        <w:rPr>
          <w:lang w:val="sr-Cyrl-RS"/>
        </w:rPr>
      </w:pPr>
      <w:r w:rsidRPr="6D1D3208">
        <w:rPr>
          <w:lang w:val="sr-Cyrl-RS"/>
        </w:rPr>
        <w:t>На</w:t>
      </w:r>
      <w:r w:rsidRPr="6D1D3208">
        <w:rPr>
          <w:lang w:val="pl"/>
        </w:rPr>
        <w:t xml:space="preserve"> </w:t>
      </w:r>
      <w:r w:rsidRPr="6D1D3208">
        <w:rPr>
          <w:b/>
          <w:bCs/>
          <w:lang w:val="sr-Cyrl-RS"/>
        </w:rPr>
        <w:t xml:space="preserve">трећој </w:t>
      </w:r>
      <w:r w:rsidRPr="6D1D3208">
        <w:rPr>
          <w:lang w:val="pl"/>
        </w:rPr>
        <w:t>седни</w:t>
      </w:r>
      <w:r w:rsidRPr="6D1D3208">
        <w:rPr>
          <w:lang w:val="sr-Cyrl-RS"/>
        </w:rPr>
        <w:t xml:space="preserve">ци, одржаној у јануару 2020. године, утврђени су успех и дисциплина ученика на крају првог </w:t>
      </w:r>
      <w:r w:rsidRPr="6D1D3208">
        <w:rPr>
          <w:lang w:val="pl"/>
        </w:rPr>
        <w:t>полугодишта</w:t>
      </w:r>
      <w:r w:rsidRPr="6D1D3208">
        <w:rPr>
          <w:lang w:val="sr-Cyrl-RS"/>
        </w:rPr>
        <w:t xml:space="preserve">. </w:t>
      </w:r>
    </w:p>
    <w:p w14:paraId="7598A1B5" w14:textId="78423A6E" w:rsidR="766723B2" w:rsidRDefault="72941993" w:rsidP="6D1D3208">
      <w:pPr>
        <w:spacing w:line="276" w:lineRule="auto"/>
        <w:jc w:val="both"/>
        <w:rPr>
          <w:lang w:val="sr-Cyrl-RS"/>
        </w:rPr>
      </w:pPr>
      <w:r w:rsidRPr="6D1D3208">
        <w:rPr>
          <w:lang w:val="sr-Cyrl-RS"/>
        </w:rPr>
        <w:t xml:space="preserve">Разматрани су </w:t>
      </w:r>
      <w:r w:rsidRPr="6D1D3208">
        <w:rPr>
          <w:lang w:val="pl"/>
        </w:rPr>
        <w:t>предло</w:t>
      </w:r>
      <w:r w:rsidRPr="6D1D3208">
        <w:rPr>
          <w:lang w:val="sr-Cyrl-RS"/>
        </w:rPr>
        <w:t xml:space="preserve">зи </w:t>
      </w:r>
      <w:r w:rsidRPr="6D1D3208">
        <w:rPr>
          <w:lang w:val="pl"/>
        </w:rPr>
        <w:t>мера за побољшање успеха</w:t>
      </w:r>
      <w:r w:rsidRPr="6D1D3208">
        <w:rPr>
          <w:lang w:val="sr-Cyrl-RS"/>
        </w:rPr>
        <w:t xml:space="preserve"> и дисциплине</w:t>
      </w:r>
      <w:r w:rsidRPr="6D1D3208">
        <w:rPr>
          <w:lang w:val="pl"/>
        </w:rPr>
        <w:t>, анализ</w:t>
      </w:r>
      <w:r w:rsidRPr="6D1D3208">
        <w:rPr>
          <w:lang w:val="sr-Cyrl-RS"/>
        </w:rPr>
        <w:t>ирана</w:t>
      </w:r>
      <w:r w:rsidRPr="6D1D3208">
        <w:rPr>
          <w:lang w:val="pl"/>
        </w:rPr>
        <w:t xml:space="preserve"> </w:t>
      </w:r>
      <w:r w:rsidRPr="6D1D3208">
        <w:rPr>
          <w:lang w:val="sr-Cyrl-RS"/>
        </w:rPr>
        <w:t xml:space="preserve">је </w:t>
      </w:r>
      <w:r w:rsidRPr="6D1D3208">
        <w:rPr>
          <w:lang w:val="pl"/>
        </w:rPr>
        <w:t>реализа</w:t>
      </w:r>
      <w:r w:rsidRPr="6D1D3208">
        <w:rPr>
          <w:lang w:val="sr-Cyrl-RS"/>
        </w:rPr>
        <w:t>ц</w:t>
      </w:r>
      <w:r w:rsidRPr="6D1D3208">
        <w:rPr>
          <w:lang w:val="pl"/>
        </w:rPr>
        <w:t>иј</w:t>
      </w:r>
      <w:r w:rsidRPr="6D1D3208">
        <w:rPr>
          <w:lang w:val="sr-Cyrl-RS"/>
        </w:rPr>
        <w:t xml:space="preserve">а </w:t>
      </w:r>
      <w:r w:rsidRPr="6D1D3208">
        <w:rPr>
          <w:lang w:val="pl"/>
        </w:rPr>
        <w:t>програмских садржаја и наставни</w:t>
      </w:r>
      <w:r w:rsidRPr="6D1D3208">
        <w:rPr>
          <w:lang w:val="sr-Cyrl-RS"/>
        </w:rPr>
        <w:t>ц</w:t>
      </w:r>
      <w:r w:rsidRPr="6D1D3208">
        <w:rPr>
          <w:lang w:val="pl"/>
        </w:rPr>
        <w:t xml:space="preserve">има </w:t>
      </w:r>
      <w:r w:rsidRPr="6D1D3208">
        <w:rPr>
          <w:lang w:val="sr-Cyrl-RS"/>
        </w:rPr>
        <w:t xml:space="preserve">су </w:t>
      </w:r>
      <w:r w:rsidRPr="6D1D3208">
        <w:rPr>
          <w:lang w:val="pl"/>
        </w:rPr>
        <w:t>предлож</w:t>
      </w:r>
      <w:r w:rsidRPr="6D1D3208">
        <w:rPr>
          <w:lang w:val="sr-Cyrl-RS"/>
        </w:rPr>
        <w:t xml:space="preserve">ени </w:t>
      </w:r>
      <w:r w:rsidRPr="6D1D3208">
        <w:rPr>
          <w:lang w:val="pl"/>
        </w:rPr>
        <w:t>семинар</w:t>
      </w:r>
      <w:r w:rsidRPr="6D1D3208">
        <w:rPr>
          <w:lang w:val="sr-Cyrl-RS"/>
        </w:rPr>
        <w:t xml:space="preserve">и </w:t>
      </w:r>
      <w:r w:rsidRPr="6D1D3208">
        <w:rPr>
          <w:lang w:val="pl"/>
        </w:rPr>
        <w:t>које могу по</w:t>
      </w:r>
      <w:r w:rsidRPr="6D1D3208">
        <w:rPr>
          <w:lang w:val="sr-Cyrl-RS"/>
        </w:rPr>
        <w:t xml:space="preserve">хађати у </w:t>
      </w:r>
      <w:r w:rsidRPr="6D1D3208">
        <w:rPr>
          <w:lang w:val="pl"/>
        </w:rPr>
        <w:t>оквиру стручног усавршавања</w:t>
      </w:r>
      <w:r w:rsidRPr="6D1D3208">
        <w:rPr>
          <w:lang w:val="sr-Cyrl-RS"/>
        </w:rPr>
        <w:t xml:space="preserve">. </w:t>
      </w:r>
    </w:p>
    <w:p w14:paraId="08BE8B8E" w14:textId="50A7CA58" w:rsidR="766723B2" w:rsidRDefault="72941993" w:rsidP="6D1D3208">
      <w:pPr>
        <w:spacing w:line="276" w:lineRule="auto"/>
        <w:jc w:val="both"/>
        <w:rPr>
          <w:lang w:val="sr-Cyrl-RS"/>
        </w:rPr>
      </w:pPr>
      <w:r w:rsidRPr="6D1D3208">
        <w:rPr>
          <w:lang w:val="sr-Cyrl-RS"/>
        </w:rPr>
        <w:t>Члановима Стручног актива представљени су ученици који ове школске године примају Светосавску награду.</w:t>
      </w:r>
    </w:p>
    <w:p w14:paraId="7C70BC56" w14:textId="41A0A014" w:rsidR="766723B2" w:rsidRDefault="72941993" w:rsidP="6D1D3208">
      <w:pPr>
        <w:spacing w:line="276" w:lineRule="auto"/>
        <w:jc w:val="both"/>
        <w:rPr>
          <w:lang w:val="sr-Cyrl-RS"/>
        </w:rPr>
      </w:pPr>
      <w:r w:rsidRPr="6D1D3208">
        <w:rPr>
          <w:lang w:val="sr-Cyrl-RS"/>
        </w:rPr>
        <w:t xml:space="preserve"> </w:t>
      </w:r>
    </w:p>
    <w:p w14:paraId="1B977984" w14:textId="3B091404" w:rsidR="766723B2" w:rsidRDefault="72941993" w:rsidP="6D1D3208">
      <w:pPr>
        <w:spacing w:line="276" w:lineRule="auto"/>
        <w:jc w:val="both"/>
        <w:rPr>
          <w:lang w:val="sr-Cyrl-RS"/>
        </w:rPr>
      </w:pPr>
      <w:r w:rsidRPr="6D1D3208">
        <w:rPr>
          <w:lang w:val="sr-Cyrl-RS"/>
        </w:rPr>
        <w:t>На</w:t>
      </w:r>
      <w:r w:rsidRPr="6D1D3208">
        <w:rPr>
          <w:lang w:val="pl"/>
        </w:rPr>
        <w:t xml:space="preserve"> </w:t>
      </w:r>
      <w:r w:rsidRPr="6D1D3208">
        <w:rPr>
          <w:b/>
          <w:bCs/>
          <w:lang w:val="sr-Cyrl-RS"/>
        </w:rPr>
        <w:t>четвртој</w:t>
      </w:r>
      <w:r w:rsidRPr="6D1D3208">
        <w:rPr>
          <w:lang w:val="sr-Cyrl-RS"/>
        </w:rPr>
        <w:t xml:space="preserve"> ванредној </w:t>
      </w:r>
      <w:r w:rsidRPr="6D1D3208">
        <w:rPr>
          <w:lang w:val="pl"/>
        </w:rPr>
        <w:t>седни</w:t>
      </w:r>
      <w:r w:rsidRPr="6D1D3208">
        <w:rPr>
          <w:lang w:val="sr-Cyrl-RS"/>
        </w:rPr>
        <w:t>ци, која је одржана у априлу месецу, планиране су активности оцењивања у предстојећем периоду учења на даљину.</w:t>
      </w:r>
    </w:p>
    <w:p w14:paraId="33991654" w14:textId="2FD91B5F" w:rsidR="766723B2" w:rsidRDefault="72941993" w:rsidP="6D1D3208">
      <w:pPr>
        <w:spacing w:line="276" w:lineRule="auto"/>
        <w:jc w:val="both"/>
        <w:rPr>
          <w:lang w:val="sr-Cyrl-RS"/>
        </w:rPr>
      </w:pPr>
      <w:r w:rsidRPr="6D1D3208">
        <w:rPr>
          <w:lang w:val="sr-Cyrl-RS"/>
        </w:rPr>
        <w:t xml:space="preserve">По изношењу искустава са досадашњим начинима формативног оцењивања, донети су следећи закључци: </w:t>
      </w:r>
      <w:r w:rsidR="766723B2">
        <w:br/>
      </w:r>
      <w:r w:rsidRPr="6D1D3208">
        <w:rPr>
          <w:lang w:val="sr-Cyrl-RS"/>
        </w:rPr>
        <w:t xml:space="preserve"> - након месец дана организовања наставе на даљину и континуираног формативног праћења напредовања и оцењивања ученика прикупљено је довољно релевантних података о раду ученика; </w:t>
      </w:r>
      <w:r w:rsidR="766723B2">
        <w:br/>
      </w:r>
      <w:r w:rsidRPr="6D1D3208">
        <w:rPr>
          <w:lang w:val="sr-Cyrl-RS"/>
        </w:rPr>
        <w:t xml:space="preserve"> - сумативна стручна процена треба да прати формативну; </w:t>
      </w:r>
      <w:r w:rsidR="766723B2">
        <w:br/>
      </w:r>
      <w:r w:rsidRPr="6D1D3208">
        <w:rPr>
          <w:lang w:val="sr-Cyrl-RS"/>
        </w:rPr>
        <w:t xml:space="preserve"> - бројчана оцена ће се односити на период једномесечног учења, на израду домаћих задатака и активност на часу током тог периода; </w:t>
      </w:r>
      <w:r w:rsidR="766723B2">
        <w:br/>
      </w:r>
      <w:r w:rsidRPr="6D1D3208">
        <w:rPr>
          <w:lang w:val="sr-Cyrl-RS"/>
        </w:rPr>
        <w:t xml:space="preserve"> - у складу са сугестијама Министарства просвете, науке и технолошког развоја, размотрили смо шта би то биле мотивишуће и подстицајне оцене и усагласили смо да мерљиви резултати буду домаћи задаци и вежбања и консултације на Вибер групама, а да у оцену улази и показано залагање за учење и активност ученика на часу; </w:t>
      </w:r>
      <w:r w:rsidR="766723B2">
        <w:br/>
      </w:r>
      <w:r w:rsidRPr="6D1D3208">
        <w:rPr>
          <w:lang w:val="sr-Cyrl-RS"/>
        </w:rPr>
        <w:t xml:space="preserve"> - да би оцењивање било објективно, а сама оцена покретач на даље учење, као и механизам унутрашње мотивације за учење, али и корекције односа према радним навикама, договорено је да се емотикони формативног оцењивања квантификују у распону од 5 до 4 и да се на основу њихове квантитативне вредности изврши педагошко оцењивање; </w:t>
      </w:r>
      <w:r w:rsidR="766723B2">
        <w:br/>
      </w:r>
      <w:r w:rsidRPr="6D1D3208">
        <w:rPr>
          <w:lang w:val="sr-Cyrl-RS"/>
        </w:rPr>
        <w:t xml:space="preserve"> - зелени емотикон (квантитативна вредност 5): редовна израда домаћих задатака, тачност израде, активност на часу која може бити опциона; </w:t>
      </w:r>
      <w:r w:rsidR="766723B2">
        <w:br/>
      </w:r>
      <w:r w:rsidRPr="6D1D3208">
        <w:rPr>
          <w:lang w:val="sr-Cyrl-RS"/>
        </w:rPr>
        <w:lastRenderedPageBreak/>
        <w:t xml:space="preserve"> жути емотикон (квантитативна вредност 4): израда домаћих задатака, редовна или са благим кашњењем, уз континуирано подсећање ученика на радну обавезу, недовољно прецизно или половично испуњени захтеви у домаћем задатку, али активност на часу редовна; </w:t>
      </w:r>
      <w:r w:rsidR="766723B2">
        <w:br/>
      </w:r>
      <w:r w:rsidRPr="6D1D3208">
        <w:rPr>
          <w:lang w:val="sr-Cyrl-RS"/>
        </w:rPr>
        <w:t xml:space="preserve"> - код предмета који се превасходно баве развојем вештина (ликовна култура, музичка култура, физичко и здравствено васпитање), уважавамо чињеницу да критеријуми оцењивања морају бити донекле специфични, о чему ће учитељи посебно обавестити ученике и родитеље.</w:t>
      </w:r>
      <w:r w:rsidR="766723B2">
        <w:br/>
      </w:r>
      <w:r w:rsidRPr="6D1D3208">
        <w:rPr>
          <w:lang w:val="sr-Cyrl-RS"/>
        </w:rPr>
        <w:t xml:space="preserve"> Сходно наведеним закључцима, биће изведене бројчане оцене. Оцене ће ученицима и њиховим родитељима бити образложене кроз напомене уз оцену у електронском дневнику. </w:t>
      </w:r>
    </w:p>
    <w:p w14:paraId="15F83CE9" w14:textId="74EE8257" w:rsidR="766723B2" w:rsidRDefault="72941993" w:rsidP="6D1D3208">
      <w:pPr>
        <w:spacing w:line="276" w:lineRule="auto"/>
        <w:jc w:val="both"/>
        <w:rPr>
          <w:lang w:val="sr-Cyrl-RS"/>
        </w:rPr>
      </w:pPr>
      <w:r w:rsidRPr="6D1D3208">
        <w:rPr>
          <w:lang w:val="sr-Cyrl-RS"/>
        </w:rPr>
        <w:t xml:space="preserve"> </w:t>
      </w:r>
    </w:p>
    <w:p w14:paraId="46D265A7" w14:textId="7558CA5A" w:rsidR="766723B2" w:rsidRDefault="72941993" w:rsidP="6D1D3208">
      <w:pPr>
        <w:spacing w:line="276" w:lineRule="auto"/>
        <w:jc w:val="both"/>
        <w:rPr>
          <w:lang w:val="sr-Cyrl-RS"/>
        </w:rPr>
      </w:pPr>
      <w:r w:rsidRPr="6D1D3208">
        <w:rPr>
          <w:b/>
          <w:bCs/>
          <w:lang w:val="pl"/>
        </w:rPr>
        <w:t>П</w:t>
      </w:r>
      <w:r w:rsidRPr="6D1D3208">
        <w:rPr>
          <w:b/>
          <w:bCs/>
          <w:lang w:val="sr-Cyrl-RS"/>
        </w:rPr>
        <w:t>ета</w:t>
      </w:r>
      <w:r w:rsidRPr="6D1D3208">
        <w:rPr>
          <w:lang w:val="pl"/>
        </w:rPr>
        <w:t xml:space="preserve"> седни</w:t>
      </w:r>
      <w:r w:rsidRPr="6D1D3208">
        <w:rPr>
          <w:lang w:val="sr-Cyrl-RS"/>
        </w:rPr>
        <w:t>ц</w:t>
      </w:r>
      <w:r w:rsidRPr="6D1D3208">
        <w:rPr>
          <w:lang w:val="pl"/>
        </w:rPr>
        <w:t xml:space="preserve">а </w:t>
      </w:r>
      <w:r w:rsidRPr="6D1D3208">
        <w:rPr>
          <w:lang w:val="sr-Cyrl-RS"/>
        </w:rPr>
        <w:t>одржана у јуну 2020.</w:t>
      </w:r>
      <w:r w:rsidRPr="6D1D3208">
        <w:rPr>
          <w:lang w:val="pl"/>
        </w:rPr>
        <w:t xml:space="preserve"> </w:t>
      </w:r>
      <w:r w:rsidRPr="6D1D3208">
        <w:rPr>
          <w:lang w:val="sr-Cyrl-RS"/>
        </w:rPr>
        <w:t xml:space="preserve">године и била је посвећена утврђивању </w:t>
      </w:r>
      <w:r w:rsidRPr="6D1D3208">
        <w:rPr>
          <w:lang w:val="pl"/>
        </w:rPr>
        <w:t>успеха и дис</w:t>
      </w:r>
      <w:r w:rsidRPr="6D1D3208">
        <w:rPr>
          <w:lang w:val="sr-Cyrl-RS"/>
        </w:rPr>
        <w:t>ц</w:t>
      </w:r>
      <w:r w:rsidRPr="6D1D3208">
        <w:rPr>
          <w:lang w:val="pl"/>
        </w:rPr>
        <w:t xml:space="preserve">иплине </w:t>
      </w:r>
      <w:r w:rsidRPr="6D1D3208">
        <w:rPr>
          <w:lang w:val="sr-Cyrl-RS"/>
        </w:rPr>
        <w:t xml:space="preserve">ученика </w:t>
      </w:r>
      <w:r w:rsidRPr="6D1D3208">
        <w:rPr>
          <w:lang w:val="pl"/>
        </w:rPr>
        <w:t>на крају године</w:t>
      </w:r>
      <w:r w:rsidRPr="6D1D3208">
        <w:rPr>
          <w:lang w:val="sr-Cyrl-RS"/>
        </w:rPr>
        <w:t xml:space="preserve">. </w:t>
      </w:r>
    </w:p>
    <w:p w14:paraId="2DD889C7" w14:textId="41E242B2" w:rsidR="766723B2" w:rsidRDefault="72941993" w:rsidP="6D1D3208">
      <w:pPr>
        <w:spacing w:line="276" w:lineRule="auto"/>
        <w:jc w:val="both"/>
        <w:rPr>
          <w:lang w:val="sr-Cyrl-RS"/>
        </w:rPr>
      </w:pPr>
      <w:r w:rsidRPr="6D1D3208">
        <w:rPr>
          <w:lang w:val="sr-Cyrl-RS"/>
        </w:rPr>
        <w:t xml:space="preserve">Сви ученици трећег разреда имају позитиван успех и примерно владање. </w:t>
      </w:r>
    </w:p>
    <w:p w14:paraId="0EBFF7E3" w14:textId="3B08DA47" w:rsidR="766723B2" w:rsidRDefault="72941993" w:rsidP="6D1D3208">
      <w:pPr>
        <w:spacing w:line="276" w:lineRule="auto"/>
        <w:jc w:val="both"/>
        <w:rPr>
          <w:lang w:val="sr-Cyrl-RS"/>
        </w:rPr>
      </w:pPr>
      <w:r w:rsidRPr="6D1D3208">
        <w:rPr>
          <w:lang w:val="sr-Cyrl-RS"/>
        </w:rPr>
        <w:t xml:space="preserve">Планирана једнодневна екскурзија као и настава у природи за ученике трећег разреда није реализована због проглашеног ванредног стања у држави.  </w:t>
      </w:r>
    </w:p>
    <w:p w14:paraId="1270C4FE" w14:textId="75453E2D" w:rsidR="766723B2" w:rsidRDefault="72941993" w:rsidP="6D1D3208">
      <w:pPr>
        <w:spacing w:line="276" w:lineRule="auto"/>
        <w:jc w:val="both"/>
        <w:rPr>
          <w:lang w:val="sr-Cyrl-RS"/>
        </w:rPr>
      </w:pPr>
      <w:r w:rsidRPr="6D1D3208">
        <w:rPr>
          <w:lang w:val="sr-Cyrl-RS"/>
        </w:rPr>
        <w:t xml:space="preserve">Изабран је координатор Стручног актива четвртог разреда за школску 2020/2021. годину. </w:t>
      </w:r>
    </w:p>
    <w:p w14:paraId="144A9EA6" w14:textId="28CAE80A" w:rsidR="766723B2" w:rsidRDefault="72941993" w:rsidP="6D1D3208">
      <w:pPr>
        <w:spacing w:line="276" w:lineRule="auto"/>
        <w:jc w:val="both"/>
        <w:rPr>
          <w:lang w:val="sr-Cyrl-RS"/>
        </w:rPr>
      </w:pPr>
      <w:r w:rsidRPr="6D1D3208">
        <w:rPr>
          <w:lang w:val="sr-Cyrl-RS"/>
        </w:rPr>
        <w:t xml:space="preserve"> </w:t>
      </w:r>
    </w:p>
    <w:p w14:paraId="6E5DA2BF" w14:textId="4B5528DA" w:rsidR="766723B2" w:rsidRDefault="72941993" w:rsidP="6D1D3208">
      <w:pPr>
        <w:spacing w:line="276" w:lineRule="auto"/>
        <w:jc w:val="right"/>
        <w:rPr>
          <w:lang w:val="sr-Cyrl-RS"/>
        </w:rPr>
      </w:pPr>
      <w:r w:rsidRPr="6D1D3208">
        <w:rPr>
          <w:lang w:val="sr-Cyrl-RS"/>
        </w:rPr>
        <w:t xml:space="preserve">Подносилац извештаја: </w:t>
      </w:r>
    </w:p>
    <w:p w14:paraId="2AD4625B" w14:textId="43195226" w:rsidR="766723B2" w:rsidRDefault="72941993" w:rsidP="6D1D3208">
      <w:pPr>
        <w:spacing w:line="276" w:lineRule="auto"/>
        <w:jc w:val="right"/>
        <w:rPr>
          <w:lang w:val="sr-Cyrl-RS"/>
        </w:rPr>
      </w:pPr>
      <w:r w:rsidRPr="6D1D3208">
        <w:rPr>
          <w:lang w:val="sr-Cyrl-RS"/>
        </w:rPr>
        <w:t xml:space="preserve">Светлана  Јоксимовић,  </w:t>
      </w:r>
    </w:p>
    <w:p w14:paraId="12AC4D51" w14:textId="383C8C26" w:rsidR="766723B2" w:rsidRDefault="72941993" w:rsidP="6D1D3208">
      <w:pPr>
        <w:spacing w:line="276" w:lineRule="auto"/>
        <w:jc w:val="right"/>
        <w:rPr>
          <w:lang w:val="sr-Cyrl-RS"/>
        </w:rPr>
      </w:pPr>
      <w:r w:rsidRPr="6D1D3208">
        <w:rPr>
          <w:lang w:val="sr-Cyrl-RS"/>
        </w:rPr>
        <w:t>координатор рада</w:t>
      </w:r>
      <w:r w:rsidRPr="6D1D3208">
        <w:rPr>
          <w:lang w:val="ru"/>
        </w:rPr>
        <w:t xml:space="preserve"> </w:t>
      </w:r>
      <w:r w:rsidRPr="6D1D3208">
        <w:rPr>
          <w:lang w:val="sr-Cyrl-RS"/>
        </w:rPr>
        <w:t>Стручног актива трећег разреда</w:t>
      </w:r>
    </w:p>
    <w:p w14:paraId="6303DF33" w14:textId="705ADD08" w:rsidR="766723B2" w:rsidRDefault="766723B2" w:rsidP="6D1D3208">
      <w:pPr>
        <w:spacing w:line="276" w:lineRule="auto"/>
        <w:jc w:val="both"/>
        <w:rPr>
          <w:lang w:val="sr-Cyrl-RS"/>
        </w:rPr>
      </w:pPr>
    </w:p>
    <w:p w14:paraId="0F2012B4" w14:textId="1C68CDF3" w:rsidR="766723B2" w:rsidRDefault="766723B2" w:rsidP="2DB06EF1">
      <w:pPr>
        <w:spacing w:line="276" w:lineRule="auto"/>
        <w:rPr>
          <w:sz w:val="22"/>
          <w:szCs w:val="22"/>
          <w:lang w:val="sr-Cyrl-RS"/>
        </w:rPr>
      </w:pPr>
    </w:p>
    <w:p w14:paraId="65AD0FAB" w14:textId="07C34930" w:rsidR="766723B2" w:rsidRDefault="766723B2" w:rsidP="766723B2">
      <w:pPr>
        <w:jc w:val="center"/>
        <w:rPr>
          <w:b/>
          <w:bCs/>
          <w:caps/>
          <w:highlight w:val="yellow"/>
          <w:lang w:val="sr-Cyrl-RS"/>
        </w:rPr>
      </w:pPr>
    </w:p>
    <w:p w14:paraId="18655C5B" w14:textId="24B2A573" w:rsidR="766723B2" w:rsidRDefault="766723B2" w:rsidP="766723B2">
      <w:pPr>
        <w:jc w:val="center"/>
        <w:rPr>
          <w:b/>
          <w:bCs/>
          <w:caps/>
          <w:highlight w:val="yellow"/>
          <w:lang w:val="sr-Cyrl-RS"/>
        </w:rPr>
      </w:pPr>
    </w:p>
    <w:p w14:paraId="6B534113" w14:textId="117C56CC" w:rsidR="766723B2" w:rsidRDefault="766723B2" w:rsidP="766723B2">
      <w:pPr>
        <w:jc w:val="center"/>
        <w:rPr>
          <w:b/>
          <w:bCs/>
          <w:caps/>
          <w:highlight w:val="yellow"/>
          <w:lang w:val="sr-Cyrl-RS"/>
        </w:rPr>
      </w:pPr>
    </w:p>
    <w:p w14:paraId="544D6938" w14:textId="3DD383A8" w:rsidR="00D01D3C" w:rsidRPr="00C8312D" w:rsidRDefault="00D01D3C" w:rsidP="766723B2">
      <w:pPr>
        <w:jc w:val="center"/>
        <w:rPr>
          <w:b/>
          <w:bCs/>
          <w:caps/>
          <w:highlight w:val="yellow"/>
          <w:lang w:val="sr-Cyrl-CS"/>
        </w:rPr>
      </w:pPr>
    </w:p>
    <w:p w14:paraId="77B594F4" w14:textId="5034B823" w:rsidR="00DE2408" w:rsidRPr="004B4790" w:rsidRDefault="00813F62" w:rsidP="121AB4D9">
      <w:pPr>
        <w:jc w:val="center"/>
        <w:rPr>
          <w:lang w:val="sr-Cyrl-RS"/>
        </w:rPr>
      </w:pPr>
      <w:r w:rsidRPr="004B4790">
        <w:rPr>
          <w:lang w:val="sr-Cyrl-RS"/>
        </w:rPr>
        <w:br w:type="page"/>
      </w:r>
    </w:p>
    <w:p w14:paraId="1BEA0031" w14:textId="01E27B45" w:rsidR="00DE2408" w:rsidRPr="00C8312D" w:rsidRDefault="008C5473" w:rsidP="121AB4D9">
      <w:pPr>
        <w:jc w:val="center"/>
        <w:rPr>
          <w:b/>
          <w:bCs/>
          <w:caps/>
          <w:highlight w:val="yellow"/>
          <w:lang w:val="ru-RU"/>
        </w:rPr>
      </w:pPr>
      <w:r w:rsidRPr="121AB4D9">
        <w:rPr>
          <w:b/>
          <w:bCs/>
          <w:lang w:val="ru-RU"/>
        </w:rPr>
        <w:lastRenderedPageBreak/>
        <w:t xml:space="preserve">ИЗВЕШТАЈ О РАДУ СТРУЧНОГ АКТИВА </w:t>
      </w:r>
      <w:r w:rsidRPr="121AB4D9">
        <w:rPr>
          <w:b/>
          <w:bCs/>
          <w:caps/>
          <w:lang w:val="sr-Cyrl-RS"/>
        </w:rPr>
        <w:t xml:space="preserve">ЧЕТВРТОГ </w:t>
      </w:r>
      <w:r w:rsidRPr="121AB4D9">
        <w:rPr>
          <w:b/>
          <w:bCs/>
          <w:lang w:val="ru-RU"/>
        </w:rPr>
        <w:t>РАЗРЕДА</w:t>
      </w:r>
    </w:p>
    <w:p w14:paraId="2D2B49C4" w14:textId="653BC57E" w:rsidR="00DE2408" w:rsidRPr="00C8312D" w:rsidRDefault="00DE2408" w:rsidP="121AB4D9">
      <w:pPr>
        <w:jc w:val="center"/>
        <w:rPr>
          <w:b/>
          <w:bCs/>
          <w:highlight w:val="yellow"/>
          <w:lang w:val="ru-RU"/>
        </w:rPr>
      </w:pPr>
    </w:p>
    <w:p w14:paraId="6721A489" w14:textId="3E41A371" w:rsidR="00DE2408" w:rsidRPr="00C8312D" w:rsidRDefault="00DE2408" w:rsidP="121AB4D9">
      <w:pPr>
        <w:jc w:val="center"/>
        <w:rPr>
          <w:b/>
          <w:bCs/>
          <w:highlight w:val="yellow"/>
          <w:lang w:val="ru-RU"/>
        </w:rPr>
      </w:pPr>
    </w:p>
    <w:p w14:paraId="287E5066" w14:textId="4FE0231D" w:rsidR="00DE2408" w:rsidRPr="00C8312D" w:rsidRDefault="18D72A1A" w:rsidP="6D1D3208">
      <w:pPr>
        <w:spacing w:line="276" w:lineRule="auto"/>
        <w:jc w:val="both"/>
        <w:rPr>
          <w:lang w:val="sr-Cyrl-RS"/>
        </w:rPr>
      </w:pPr>
      <w:r w:rsidRPr="6D1D3208">
        <w:rPr>
          <w:lang w:val="sr-Cyrl-RS"/>
        </w:rPr>
        <w:t>У одељењском већу четвртих разреда има укупно 159 ученика распоређених у 6 одељења.</w:t>
      </w:r>
      <w:r w:rsidR="4C980662" w:rsidRPr="6D1D3208">
        <w:rPr>
          <w:lang w:val="sr-Cyrl-RS"/>
        </w:rPr>
        <w:t xml:space="preserve"> </w:t>
      </w:r>
      <w:r w:rsidRPr="6D1D3208">
        <w:rPr>
          <w:lang w:val="sr-Cyrl-RS"/>
        </w:rPr>
        <w:t>На крају школеске 2019/20.</w:t>
      </w:r>
      <w:r w:rsidR="1B830260" w:rsidRPr="6D1D3208">
        <w:rPr>
          <w:lang w:val="sr-Cyrl-RS"/>
        </w:rPr>
        <w:t xml:space="preserve"> године </w:t>
      </w:r>
      <w:r w:rsidRPr="6D1D3208">
        <w:rPr>
          <w:lang w:val="sr-Cyrl-RS"/>
        </w:rPr>
        <w:t>успех ученика  је следећи:</w:t>
      </w:r>
    </w:p>
    <w:p w14:paraId="47279FCF" w14:textId="17297749" w:rsidR="00DE2408" w:rsidRPr="00C8312D" w:rsidRDefault="18D72A1A" w:rsidP="6D1D3208">
      <w:pPr>
        <w:spacing w:line="276" w:lineRule="auto"/>
        <w:jc w:val="both"/>
        <w:rPr>
          <w:lang w:val="sr-Cyrl-RS"/>
        </w:rPr>
      </w:pPr>
      <w:r w:rsidRPr="6D1D3208">
        <w:rPr>
          <w:lang w:val="sr-Cyrl-RS"/>
        </w:rPr>
        <w:t>134</w:t>
      </w:r>
      <w:r w:rsidR="470870CE" w:rsidRPr="6D1D3208">
        <w:rPr>
          <w:lang w:val="sr-Cyrl-RS"/>
        </w:rPr>
        <w:t xml:space="preserve"> </w:t>
      </w:r>
      <w:r w:rsidRPr="6D1D3208">
        <w:rPr>
          <w:lang w:val="sr-Cyrl-RS"/>
        </w:rPr>
        <w:t>ученика има одличан  успех</w:t>
      </w:r>
    </w:p>
    <w:p w14:paraId="05A740E8" w14:textId="0ADDF6EB" w:rsidR="00DE2408" w:rsidRPr="00C8312D" w:rsidRDefault="18D72A1A" w:rsidP="6D1D3208">
      <w:pPr>
        <w:spacing w:line="276" w:lineRule="auto"/>
        <w:jc w:val="both"/>
        <w:rPr>
          <w:lang w:val="sr-Cyrl-RS"/>
        </w:rPr>
      </w:pPr>
      <w:r w:rsidRPr="6D1D3208">
        <w:rPr>
          <w:lang w:val="sr-Cyrl-RS"/>
        </w:rPr>
        <w:t>20</w:t>
      </w:r>
      <w:r w:rsidR="587F0D1E" w:rsidRPr="6D1D3208">
        <w:rPr>
          <w:lang w:val="sr-Cyrl-RS"/>
        </w:rPr>
        <w:t xml:space="preserve"> </w:t>
      </w:r>
      <w:r w:rsidRPr="6D1D3208">
        <w:rPr>
          <w:lang w:val="sr-Cyrl-RS"/>
        </w:rPr>
        <w:t>ученика  има врло добар успех</w:t>
      </w:r>
    </w:p>
    <w:p w14:paraId="43F73289" w14:textId="0C7338F5" w:rsidR="00DE2408" w:rsidRPr="00C8312D" w:rsidRDefault="18D72A1A" w:rsidP="6D1D3208">
      <w:pPr>
        <w:spacing w:line="276" w:lineRule="auto"/>
        <w:jc w:val="both"/>
        <w:rPr>
          <w:lang w:val="sr-Cyrl-RS"/>
        </w:rPr>
      </w:pPr>
      <w:r w:rsidRPr="6D1D3208">
        <w:rPr>
          <w:lang w:val="sr-Cyrl-RS"/>
        </w:rPr>
        <w:t>5</w:t>
      </w:r>
      <w:r w:rsidR="699DB75F" w:rsidRPr="6D1D3208">
        <w:rPr>
          <w:lang w:val="sr-Cyrl-RS"/>
        </w:rPr>
        <w:t xml:space="preserve"> </w:t>
      </w:r>
      <w:r w:rsidRPr="6D1D3208">
        <w:rPr>
          <w:lang w:val="sr-Cyrl-RS"/>
        </w:rPr>
        <w:t>ученика  има добар успех.</w:t>
      </w:r>
    </w:p>
    <w:p w14:paraId="5FE26DD3" w14:textId="348380D1" w:rsidR="00DE2408" w:rsidRPr="00C8312D" w:rsidRDefault="18D72A1A" w:rsidP="6D1D3208">
      <w:pPr>
        <w:spacing w:line="276" w:lineRule="auto"/>
        <w:jc w:val="both"/>
        <w:rPr>
          <w:b/>
          <w:bCs/>
          <w:lang w:val="sr-Cyrl-RS"/>
        </w:rPr>
      </w:pPr>
      <w:r w:rsidRPr="6D1D3208">
        <w:rPr>
          <w:lang w:val="sr-Cyrl-RS"/>
        </w:rPr>
        <w:t>Просечна оцена на нивоу већа 4.</w:t>
      </w:r>
      <w:r w:rsidR="3041C5D1" w:rsidRPr="6D1D3208">
        <w:rPr>
          <w:lang w:val="sr-Cyrl-RS"/>
        </w:rPr>
        <w:t xml:space="preserve"> </w:t>
      </w:r>
      <w:r w:rsidRPr="6D1D3208">
        <w:rPr>
          <w:lang w:val="sr-Cyrl-RS"/>
        </w:rPr>
        <w:t xml:space="preserve">разреда је </w:t>
      </w:r>
      <w:r w:rsidRPr="6D1D3208">
        <w:rPr>
          <w:b/>
          <w:bCs/>
          <w:lang w:val="sr-Cyrl-RS"/>
        </w:rPr>
        <w:t>4,79.</w:t>
      </w:r>
    </w:p>
    <w:p w14:paraId="3BD5B59B" w14:textId="61BF1FD1" w:rsidR="00DE2408" w:rsidRPr="00C8312D" w:rsidRDefault="18D72A1A" w:rsidP="6D1D3208">
      <w:pPr>
        <w:spacing w:line="276" w:lineRule="auto"/>
        <w:jc w:val="both"/>
        <w:rPr>
          <w:lang w:val="sr-Cyrl-RS"/>
        </w:rPr>
      </w:pPr>
      <w:r w:rsidRPr="6D1D3208">
        <w:rPr>
          <w:lang w:val="sr-Cyrl-RS"/>
        </w:rPr>
        <w:t>У току школске 2019/20.</w:t>
      </w:r>
      <w:r w:rsidR="7D280475" w:rsidRPr="6D1D3208">
        <w:rPr>
          <w:lang w:val="sr-Cyrl-RS"/>
        </w:rPr>
        <w:t xml:space="preserve"> године</w:t>
      </w:r>
      <w:r w:rsidRPr="6D1D3208">
        <w:rPr>
          <w:lang w:val="sr-Cyrl-RS"/>
        </w:rPr>
        <w:t xml:space="preserve"> одржана су многа такмичења на којима су ученици 4.разреда учествовали:</w:t>
      </w:r>
    </w:p>
    <w:p w14:paraId="42F8F512" w14:textId="3F83F6D3" w:rsidR="00DE2408" w:rsidRPr="00C8312D" w:rsidRDefault="18D72A1A" w:rsidP="6D1D3208">
      <w:pPr>
        <w:spacing w:line="276" w:lineRule="auto"/>
        <w:jc w:val="both"/>
        <w:rPr>
          <w:lang w:val="sr-Cyrl-RS"/>
        </w:rPr>
      </w:pPr>
      <w:r w:rsidRPr="6D1D3208">
        <w:rPr>
          <w:lang w:val="sr-Cyrl-RS"/>
        </w:rPr>
        <w:t>Школско такмичења из математике за 3.</w:t>
      </w:r>
      <w:r w:rsidR="5FC384E1" w:rsidRPr="6D1D3208">
        <w:rPr>
          <w:lang w:val="sr-Cyrl-RS"/>
        </w:rPr>
        <w:t xml:space="preserve"> </w:t>
      </w:r>
      <w:r w:rsidRPr="6D1D3208">
        <w:rPr>
          <w:lang w:val="sr-Cyrl-RS"/>
        </w:rPr>
        <w:t>и 4.разред 7.11.2019.</w:t>
      </w:r>
      <w:r w:rsidR="193E4112" w:rsidRPr="6D1D3208">
        <w:rPr>
          <w:lang w:val="sr-Cyrl-RS"/>
        </w:rPr>
        <w:t xml:space="preserve"> године.</w:t>
      </w:r>
    </w:p>
    <w:p w14:paraId="50B5D769" w14:textId="226E0196" w:rsidR="00DE2408" w:rsidRPr="00C8312D" w:rsidRDefault="18D72A1A" w:rsidP="6D1D3208">
      <w:pPr>
        <w:spacing w:line="276" w:lineRule="auto"/>
        <w:jc w:val="both"/>
        <w:rPr>
          <w:lang w:val="sr-Cyrl-RS"/>
        </w:rPr>
      </w:pPr>
      <w:r w:rsidRPr="6D1D3208">
        <w:rPr>
          <w:lang w:val="sr-Cyrl-RS"/>
        </w:rPr>
        <w:t>Наша ученица Анђелија Огњановић освојила је 1.</w:t>
      </w:r>
      <w:r w:rsidR="2A89934E" w:rsidRPr="6D1D3208">
        <w:rPr>
          <w:lang w:val="sr-Cyrl-RS"/>
        </w:rPr>
        <w:t xml:space="preserve"> </w:t>
      </w:r>
      <w:r w:rsidRPr="6D1D3208">
        <w:rPr>
          <w:lang w:val="sr-Cyrl-RS"/>
        </w:rPr>
        <w:t>место на Општинском такмичењу из математике.</w:t>
      </w:r>
    </w:p>
    <w:p w14:paraId="60F48216" w14:textId="77A411F4" w:rsidR="00DE2408" w:rsidRPr="00C8312D" w:rsidRDefault="18D72A1A" w:rsidP="6D1D3208">
      <w:pPr>
        <w:spacing w:line="276" w:lineRule="auto"/>
        <w:jc w:val="both"/>
        <w:rPr>
          <w:lang w:val="sr-Cyrl-RS"/>
        </w:rPr>
      </w:pPr>
      <w:r w:rsidRPr="6D1D3208">
        <w:rPr>
          <w:lang w:val="sr-Cyrl-RS"/>
        </w:rPr>
        <w:t>Школско такмичење у рецитовању одржано  је 12.03.2020.</w:t>
      </w:r>
      <w:r w:rsidR="586C1689" w:rsidRPr="6D1D3208">
        <w:rPr>
          <w:lang w:val="sr-Cyrl-RS"/>
        </w:rPr>
        <w:t xml:space="preserve"> године, п</w:t>
      </w:r>
      <w:r w:rsidRPr="6D1D3208">
        <w:rPr>
          <w:lang w:val="sr-Cyrl-RS"/>
        </w:rPr>
        <w:t>рво место освојила је ученица Сања Катић ,4/2.</w:t>
      </w:r>
    </w:p>
    <w:p w14:paraId="31AB4990" w14:textId="56B026DB" w:rsidR="00DE2408" w:rsidRPr="00C8312D" w:rsidRDefault="18D72A1A" w:rsidP="6D1D3208">
      <w:pPr>
        <w:spacing w:line="276" w:lineRule="auto"/>
        <w:jc w:val="both"/>
        <w:rPr>
          <w:lang w:val="sr-Cyrl-RS"/>
        </w:rPr>
      </w:pPr>
      <w:r w:rsidRPr="6D1D3208">
        <w:rPr>
          <w:lang w:val="sr-Cyrl-RS"/>
        </w:rPr>
        <w:t>Светосавка приредба је одржана 27.01.2020.</w:t>
      </w:r>
      <w:r w:rsidR="191ED0CC" w:rsidRPr="6D1D3208">
        <w:rPr>
          <w:lang w:val="sr-Cyrl-RS"/>
        </w:rPr>
        <w:t xml:space="preserve"> године </w:t>
      </w:r>
      <w:r w:rsidRPr="6D1D3208">
        <w:rPr>
          <w:lang w:val="sr-Cyrl-RS"/>
        </w:rPr>
        <w:t xml:space="preserve">у </w:t>
      </w:r>
      <w:r w:rsidR="7102B154" w:rsidRPr="6D1D3208">
        <w:rPr>
          <w:lang w:val="sr-Cyrl-RS"/>
        </w:rPr>
        <w:t>С</w:t>
      </w:r>
      <w:r w:rsidRPr="6D1D3208">
        <w:rPr>
          <w:lang w:val="sr-Cyrl-RS"/>
        </w:rPr>
        <w:t xml:space="preserve">вечаној сали. Учитељица  </w:t>
      </w:r>
      <w:r w:rsidR="095BCBB7" w:rsidRPr="6D1D3208">
        <w:rPr>
          <w:lang w:val="sr-Cyrl-RS"/>
        </w:rPr>
        <w:t xml:space="preserve">одељења </w:t>
      </w:r>
      <w:r w:rsidRPr="6D1D3208">
        <w:rPr>
          <w:lang w:val="sr-Cyrl-RS"/>
        </w:rPr>
        <w:t>4/3  Драгана Јанићијевић је имала запажен наступ са својим малим хором четвртака,</w:t>
      </w:r>
      <w:r w:rsidR="37C1FF62" w:rsidRPr="6D1D3208">
        <w:rPr>
          <w:lang w:val="sr-Cyrl-RS"/>
        </w:rPr>
        <w:t xml:space="preserve"> </w:t>
      </w:r>
      <w:r w:rsidRPr="6D1D3208">
        <w:rPr>
          <w:lang w:val="sr-Cyrl-RS"/>
        </w:rPr>
        <w:t>а такође је учествовала и у одабиру ликовних радова који су красили тог дана нашу салу.</w:t>
      </w:r>
    </w:p>
    <w:p w14:paraId="62E1832D" w14:textId="3F065282" w:rsidR="00DE2408" w:rsidRPr="00C8312D" w:rsidRDefault="18D72A1A" w:rsidP="6D1D3208">
      <w:pPr>
        <w:spacing w:line="276" w:lineRule="auto"/>
        <w:jc w:val="both"/>
        <w:rPr>
          <w:lang w:val="sr-Cyrl-RS"/>
        </w:rPr>
      </w:pPr>
      <w:r w:rsidRPr="6D1D3208">
        <w:rPr>
          <w:lang w:val="sr-Cyrl-RS"/>
        </w:rPr>
        <w:t>Такмичење ,,Мислиша" из математике је одржано 12.03.2020.</w:t>
      </w:r>
      <w:r w:rsidR="04C40766" w:rsidRPr="6D1D3208">
        <w:rPr>
          <w:lang w:val="sr-Cyrl-RS"/>
        </w:rPr>
        <w:t xml:space="preserve"> године</w:t>
      </w:r>
      <w:r w:rsidRPr="6D1D3208">
        <w:rPr>
          <w:lang w:val="sr-Cyrl-RS"/>
        </w:rPr>
        <w:t xml:space="preserve"> у нашој школи.</w:t>
      </w:r>
      <w:r w:rsidR="5AFA1953" w:rsidRPr="6D1D3208">
        <w:rPr>
          <w:lang w:val="sr-Cyrl-RS"/>
        </w:rPr>
        <w:t xml:space="preserve"> </w:t>
      </w:r>
      <w:r w:rsidRPr="6D1D3208">
        <w:rPr>
          <w:lang w:val="sr-Cyrl-RS"/>
        </w:rPr>
        <w:t>Сви ђаци који су учествовали  добили  су Похвалнице</w:t>
      </w:r>
      <w:r w:rsidR="6A6AA224" w:rsidRPr="6D1D3208">
        <w:rPr>
          <w:lang w:val="sr-Cyrl-RS"/>
        </w:rPr>
        <w:t>.</w:t>
      </w:r>
    </w:p>
    <w:p w14:paraId="37E6337A" w14:textId="2538497F" w:rsidR="00DE2408" w:rsidRPr="00C8312D" w:rsidRDefault="18D72A1A" w:rsidP="6D1D3208">
      <w:pPr>
        <w:spacing w:line="276" w:lineRule="auto"/>
        <w:jc w:val="both"/>
        <w:rPr>
          <w:lang w:val="sr-Cyrl-RS"/>
        </w:rPr>
      </w:pPr>
      <w:r w:rsidRPr="6D1D3208">
        <w:rPr>
          <w:lang w:val="sr-Cyrl-RS"/>
        </w:rPr>
        <w:t>Ученици 4.</w:t>
      </w:r>
      <w:r w:rsidR="2E803CF0" w:rsidRPr="6D1D3208">
        <w:rPr>
          <w:lang w:val="sr-Cyrl-RS"/>
        </w:rPr>
        <w:t xml:space="preserve"> </w:t>
      </w:r>
      <w:r w:rsidRPr="6D1D3208">
        <w:rPr>
          <w:lang w:val="sr-Cyrl-RS"/>
        </w:rPr>
        <w:t>разреда су учествовали на конкурсу</w:t>
      </w:r>
      <w:r w:rsidR="3B323FF4" w:rsidRPr="6D1D3208">
        <w:rPr>
          <w:lang w:val="sr-Cyrl-RS"/>
        </w:rPr>
        <w:t xml:space="preserve"> </w:t>
      </w:r>
      <w:r w:rsidRPr="6D1D3208">
        <w:rPr>
          <w:lang w:val="sr-Cyrl-RS"/>
        </w:rPr>
        <w:t>,,Најлепша јелка Чукарице"</w:t>
      </w:r>
      <w:r w:rsidR="055CBEE3" w:rsidRPr="6D1D3208">
        <w:rPr>
          <w:lang w:val="sr-Cyrl-RS"/>
        </w:rPr>
        <w:t xml:space="preserve"> </w:t>
      </w:r>
      <w:r w:rsidRPr="6D1D3208">
        <w:rPr>
          <w:lang w:val="sr-Cyrl-RS"/>
        </w:rPr>
        <w:t>у Ада молу</w:t>
      </w:r>
      <w:r w:rsidR="0630AF85" w:rsidRPr="6D1D3208">
        <w:rPr>
          <w:lang w:val="sr-Cyrl-RS"/>
        </w:rPr>
        <w:t>,</w:t>
      </w:r>
      <w:r w:rsidRPr="6D1D3208">
        <w:rPr>
          <w:lang w:val="sr-Cyrl-RS"/>
        </w:rPr>
        <w:t xml:space="preserve"> 14.12.2019.</w:t>
      </w:r>
      <w:r w:rsidR="26603269" w:rsidRPr="6D1D3208">
        <w:rPr>
          <w:lang w:val="sr-Cyrl-RS"/>
        </w:rPr>
        <w:t xml:space="preserve"> године.</w:t>
      </w:r>
    </w:p>
    <w:p w14:paraId="42E9AF59" w14:textId="78FF87E4" w:rsidR="00DE2408" w:rsidRPr="00C8312D" w:rsidRDefault="18D72A1A" w:rsidP="6D1D3208">
      <w:pPr>
        <w:spacing w:line="276" w:lineRule="auto"/>
        <w:jc w:val="both"/>
        <w:rPr>
          <w:lang w:val="sr-Cyrl-RS"/>
        </w:rPr>
      </w:pPr>
      <w:r w:rsidRPr="5A069FE0">
        <w:rPr>
          <w:lang w:val="sr-Cyrl-RS"/>
        </w:rPr>
        <w:t>У првом полугодишту организована је  посета позоришту на Славији и излет до Белегиша</w:t>
      </w:r>
      <w:r w:rsidR="7D2B9D95" w:rsidRPr="5A069FE0">
        <w:rPr>
          <w:lang w:val="sr-Cyrl-RS"/>
        </w:rPr>
        <w:t xml:space="preserve">, </w:t>
      </w:r>
      <w:r w:rsidRPr="5A069FE0">
        <w:rPr>
          <w:lang w:val="sr-Cyrl-RS"/>
        </w:rPr>
        <w:t>етно-село “Мирела“ у новембру.</w:t>
      </w:r>
      <w:r w:rsidR="28D3A4CF" w:rsidRPr="5A069FE0">
        <w:rPr>
          <w:lang w:val="sr-Cyrl-RS"/>
        </w:rPr>
        <w:t>Ек</w:t>
      </w:r>
      <w:r w:rsidR="2E6B5788" w:rsidRPr="5A069FE0">
        <w:rPr>
          <w:lang w:val="sr-Cyrl-RS"/>
        </w:rPr>
        <w:t xml:space="preserve">скурзија за ученике четвртог разреда планирана је Наставним планом и програмом на релацијиБеоград-манастир Троноша-Тршић-Београд </w:t>
      </w:r>
      <w:r w:rsidR="26A513C1" w:rsidRPr="5A069FE0">
        <w:rPr>
          <w:lang w:val="sr-Cyrl-RS"/>
        </w:rPr>
        <w:t>међутим,није реализована због ктуелне епидемиолошке ситуације у земљи.</w:t>
      </w:r>
    </w:p>
    <w:p w14:paraId="2586EDF8" w14:textId="12CBF2F7" w:rsidR="00DE2408" w:rsidRPr="00C8312D" w:rsidRDefault="00DE2408" w:rsidP="121AB4D9">
      <w:pPr>
        <w:spacing w:line="276" w:lineRule="auto"/>
        <w:rPr>
          <w:lang w:val="sr-Cyrl-RS"/>
        </w:rPr>
      </w:pPr>
    </w:p>
    <w:p w14:paraId="35C341C4" w14:textId="4FE8BD1B" w:rsidR="00DE2408" w:rsidRPr="00C8312D" w:rsidRDefault="18D72A1A" w:rsidP="6D1D3208">
      <w:pPr>
        <w:spacing w:line="276" w:lineRule="auto"/>
        <w:jc w:val="both"/>
        <w:rPr>
          <w:lang w:val="sr-Cyrl-RS"/>
        </w:rPr>
      </w:pPr>
      <w:r w:rsidRPr="6D1D3208">
        <w:rPr>
          <w:lang w:val="sr-Cyrl-RS"/>
        </w:rPr>
        <w:t>Укупно су одржане четири редовне седнице већа према утврђеном плану рада већа.</w:t>
      </w:r>
    </w:p>
    <w:p w14:paraId="6D0B2BE9" w14:textId="67FF3DF8" w:rsidR="00DE2408" w:rsidRPr="00C8312D" w:rsidRDefault="18D72A1A" w:rsidP="6D1D3208">
      <w:pPr>
        <w:spacing w:line="276" w:lineRule="auto"/>
        <w:jc w:val="both"/>
        <w:rPr>
          <w:lang w:val="sr-Cyrl-RS"/>
        </w:rPr>
      </w:pPr>
      <w:r w:rsidRPr="6D1D3208">
        <w:rPr>
          <w:lang w:val="sr-Cyrl-RS"/>
        </w:rPr>
        <w:t>Наставни план и програма рада је у потпуности реализован.</w:t>
      </w:r>
    </w:p>
    <w:p w14:paraId="27BB52B6" w14:textId="528300F9" w:rsidR="00DE2408" w:rsidRPr="00C8312D" w:rsidRDefault="18D72A1A" w:rsidP="6D1D3208">
      <w:pPr>
        <w:spacing w:line="276" w:lineRule="auto"/>
        <w:jc w:val="both"/>
        <w:rPr>
          <w:lang w:val="sr-Cyrl-RS"/>
        </w:rPr>
      </w:pPr>
      <w:r w:rsidRPr="6D1D3208">
        <w:rPr>
          <w:lang w:val="sr-Cyrl-RS"/>
        </w:rPr>
        <w:t xml:space="preserve">Одељења </w:t>
      </w:r>
      <w:r w:rsidRPr="6D1D3208">
        <w:rPr>
          <w:lang w:val="sr"/>
        </w:rPr>
        <w:t>IV1,IV2,IV5,IV6</w:t>
      </w:r>
      <w:r w:rsidRPr="6D1D3208">
        <w:t xml:space="preserve">  </w:t>
      </w:r>
      <w:r w:rsidRPr="6D1D3208">
        <w:rPr>
          <w:lang w:val="sr-Cyrl-RS"/>
        </w:rPr>
        <w:t xml:space="preserve">су заједно са агенцијом ,,Либерти травел“ из Београда реализовали рекреативну наставу на Копаонику од  </w:t>
      </w:r>
      <w:r w:rsidRPr="6D1D3208">
        <w:t xml:space="preserve">24.8.2020. </w:t>
      </w:r>
      <w:r w:rsidRPr="6D1D3208">
        <w:rPr>
          <w:lang w:val="sr-Cyrl-RS"/>
        </w:rPr>
        <w:t>до 31.8.2020.</w:t>
      </w:r>
      <w:r w:rsidR="41496F52" w:rsidRPr="6D1D3208">
        <w:rPr>
          <w:lang w:val="sr-Cyrl-RS"/>
        </w:rPr>
        <w:t xml:space="preserve"> Године.</w:t>
      </w:r>
    </w:p>
    <w:p w14:paraId="3B2DE396" w14:textId="137E8E39" w:rsidR="00DE2408" w:rsidRPr="00C8312D" w:rsidRDefault="00DE2408" w:rsidP="6D1D3208">
      <w:pPr>
        <w:spacing w:line="276" w:lineRule="auto"/>
        <w:jc w:val="both"/>
        <w:rPr>
          <w:lang w:val="sr-Cyrl-RS"/>
        </w:rPr>
      </w:pPr>
    </w:p>
    <w:p w14:paraId="65CE2ABF" w14:textId="76B32964" w:rsidR="00DE2408" w:rsidRPr="00C8312D" w:rsidRDefault="18D72A1A" w:rsidP="6D1D3208">
      <w:pPr>
        <w:spacing w:line="276" w:lineRule="auto"/>
        <w:jc w:val="both"/>
        <w:rPr>
          <w:lang w:val="sr-Cyrl-RS"/>
        </w:rPr>
      </w:pPr>
      <w:r w:rsidRPr="6D1D3208">
        <w:rPr>
          <w:lang w:val="sr-Cyrl-RS"/>
        </w:rPr>
        <w:t>Због епидемиол</w:t>
      </w:r>
      <w:r w:rsidR="0440EA43" w:rsidRPr="6D1D3208">
        <w:rPr>
          <w:lang w:val="sr-Cyrl-RS"/>
        </w:rPr>
        <w:t>о</w:t>
      </w:r>
      <w:r w:rsidRPr="6D1D3208">
        <w:rPr>
          <w:lang w:val="sr-Cyrl-RS"/>
        </w:rPr>
        <w:t>шке ситуације у Републици Србији,а</w:t>
      </w:r>
      <w:r w:rsidR="6EADCE8C" w:rsidRPr="6D1D3208">
        <w:rPr>
          <w:lang w:val="sr-Cyrl-RS"/>
        </w:rPr>
        <w:t xml:space="preserve"> </w:t>
      </w:r>
      <w:r w:rsidRPr="6D1D3208">
        <w:rPr>
          <w:lang w:val="sr-Cyrl-RS"/>
        </w:rPr>
        <w:t xml:space="preserve"> у циљу заштите здравља од</w:t>
      </w:r>
      <w:r w:rsidR="083CC52E" w:rsidRPr="6D1D3208">
        <w:rPr>
          <w:lang w:val="sr-Cyrl-RS"/>
        </w:rPr>
        <w:t xml:space="preserve"> вируса</w:t>
      </w:r>
      <w:r w:rsidRPr="6D1D3208">
        <w:rPr>
          <w:lang w:val="sr-Cyrl-RS"/>
        </w:rPr>
        <w:t xml:space="preserve"> Covid-19, настава се у нашој школи одвијала онлајн</w:t>
      </w:r>
      <w:r w:rsidR="7EEE1597" w:rsidRPr="6D1D3208">
        <w:rPr>
          <w:lang w:val="sr-Cyrl-RS"/>
        </w:rPr>
        <w:t>.</w:t>
      </w:r>
      <w:r w:rsidRPr="6D1D3208">
        <w:rPr>
          <w:lang w:val="sr-Cyrl-RS"/>
        </w:rPr>
        <w:t xml:space="preserve"> Већина ученика је активно учествовала и пратила наставу преко канала РТС</w:t>
      </w:r>
      <w:r w:rsidR="78B635FC" w:rsidRPr="6D1D3208">
        <w:rPr>
          <w:lang w:val="sr-Cyrl-RS"/>
        </w:rPr>
        <w:t xml:space="preserve"> </w:t>
      </w:r>
      <w:r w:rsidRPr="6D1D3208">
        <w:rPr>
          <w:lang w:val="sr-Cyrl-RS"/>
        </w:rPr>
        <w:t>и Вибер групе.</w:t>
      </w:r>
      <w:r w:rsidR="1F61C8BD" w:rsidRPr="6D1D3208">
        <w:rPr>
          <w:lang w:val="sr-Cyrl-RS"/>
        </w:rPr>
        <w:t xml:space="preserve"> </w:t>
      </w:r>
      <w:r w:rsidRPr="6D1D3208">
        <w:rPr>
          <w:lang w:val="sr-Cyrl-RS"/>
        </w:rPr>
        <w:t>Редовно су слали продукте свог рада и комуницирали са учитељима што је утицало на њихове закључне оцене.</w:t>
      </w:r>
      <w:r w:rsidR="62E7C41F" w:rsidRPr="6D1D3208">
        <w:rPr>
          <w:lang w:val="sr-Cyrl-RS"/>
        </w:rPr>
        <w:t xml:space="preserve"> </w:t>
      </w:r>
      <w:r w:rsidRPr="6D1D3208">
        <w:rPr>
          <w:lang w:val="sr-Cyrl-RS"/>
        </w:rPr>
        <w:t>Успели смо да у најтежим ситуацијама сачувамо здравље и ведар дух наших ђака.</w:t>
      </w:r>
    </w:p>
    <w:p w14:paraId="570E2D13" w14:textId="635ABB0C" w:rsidR="00DE2408" w:rsidRPr="00C8312D" w:rsidRDefault="18D72A1A" w:rsidP="6D1D3208">
      <w:pPr>
        <w:spacing w:line="276" w:lineRule="auto"/>
        <w:jc w:val="both"/>
        <w:rPr>
          <w:lang w:val="sr-Cyrl-RS"/>
        </w:rPr>
      </w:pPr>
      <w:r w:rsidRPr="6D1D3208">
        <w:rPr>
          <w:lang w:val="sr-Cyrl-RS"/>
        </w:rPr>
        <w:t>Мишљења смо да је овакав вид наставе може бити привремено решење у ситуацији у којој се цео свет налази,</w:t>
      </w:r>
      <w:r w:rsidR="612BA08A" w:rsidRPr="6D1D3208">
        <w:rPr>
          <w:lang w:val="sr-Cyrl-RS"/>
        </w:rPr>
        <w:t xml:space="preserve"> али </w:t>
      </w:r>
      <w:r w:rsidRPr="6D1D3208">
        <w:rPr>
          <w:lang w:val="sr-Cyrl-RS"/>
        </w:rPr>
        <w:t>да је потребна  непосредна комуникација и социјално окружење за правилан развој детета млађег школског узраста.</w:t>
      </w:r>
    </w:p>
    <w:p w14:paraId="134DB6F4" w14:textId="7B5CF28E" w:rsidR="00DE2408" w:rsidRPr="00C8312D" w:rsidRDefault="00DE2408" w:rsidP="6D1D3208">
      <w:pPr>
        <w:spacing w:line="276" w:lineRule="auto"/>
        <w:jc w:val="both"/>
        <w:rPr>
          <w:lang w:val="sr-Cyrl-RS"/>
        </w:rPr>
      </w:pPr>
    </w:p>
    <w:p w14:paraId="76B33DF0" w14:textId="13138566" w:rsidR="00DE2408" w:rsidRPr="00C8312D" w:rsidRDefault="00DE2408" w:rsidP="121AB4D9">
      <w:pPr>
        <w:spacing w:line="276" w:lineRule="auto"/>
        <w:rPr>
          <w:lang w:val="sr-Cyrl-RS"/>
        </w:rPr>
      </w:pPr>
    </w:p>
    <w:p w14:paraId="5690749D" w14:textId="5AB6FF39" w:rsidR="00DE2408" w:rsidRPr="00C8312D" w:rsidRDefault="00DE2408" w:rsidP="121AB4D9">
      <w:pPr>
        <w:spacing w:line="276" w:lineRule="auto"/>
        <w:rPr>
          <w:lang w:val="sr-Cyrl-RS"/>
        </w:rPr>
      </w:pPr>
    </w:p>
    <w:p w14:paraId="55F0DEB9" w14:textId="3B9CA4F2" w:rsidR="00DE2408" w:rsidRPr="00C8312D" w:rsidRDefault="00DE2408" w:rsidP="121AB4D9">
      <w:pPr>
        <w:spacing w:line="276" w:lineRule="auto"/>
        <w:rPr>
          <w:lang w:val="sr-Cyrl-RS"/>
        </w:rPr>
      </w:pPr>
    </w:p>
    <w:p w14:paraId="04ED276F" w14:textId="76A5CE74" w:rsidR="00DE2408" w:rsidRPr="00C8312D" w:rsidRDefault="00DE2408" w:rsidP="121AB4D9">
      <w:pPr>
        <w:spacing w:line="276" w:lineRule="auto"/>
        <w:rPr>
          <w:lang w:val="sr-Cyrl-RS"/>
        </w:rPr>
      </w:pPr>
    </w:p>
    <w:p w14:paraId="56F005E5" w14:textId="71BAA402" w:rsidR="00DE2408" w:rsidRPr="00C8312D" w:rsidRDefault="00DE2408" w:rsidP="121AB4D9">
      <w:pPr>
        <w:spacing w:line="276" w:lineRule="auto"/>
        <w:rPr>
          <w:lang w:val="sr-Cyrl-RS"/>
        </w:rPr>
      </w:pPr>
    </w:p>
    <w:p w14:paraId="352CC03B" w14:textId="5783DF13" w:rsidR="00DE2408" w:rsidRPr="00C8312D" w:rsidRDefault="00DE2408" w:rsidP="121AB4D9">
      <w:pPr>
        <w:spacing w:line="276" w:lineRule="auto"/>
        <w:rPr>
          <w:lang w:val="sr-Cyrl-RS"/>
        </w:rPr>
      </w:pPr>
    </w:p>
    <w:p w14:paraId="5564FEDB" w14:textId="05A863B8" w:rsidR="00DE2408" w:rsidRPr="00C8312D" w:rsidRDefault="18D72A1A" w:rsidP="6D1D3208">
      <w:pPr>
        <w:spacing w:line="276" w:lineRule="auto"/>
        <w:jc w:val="both"/>
        <w:rPr>
          <w:lang w:val="sr-Cyrl-RS"/>
        </w:rPr>
      </w:pPr>
      <w:r w:rsidRPr="6D1D3208">
        <w:rPr>
          <w:lang w:val="sr-Cyrl-RS"/>
        </w:rPr>
        <w:t>Педагошко-психолошка</w:t>
      </w:r>
      <w:r w:rsidR="14823657" w:rsidRPr="6D1D3208">
        <w:rPr>
          <w:lang w:val="sr-Cyrl-RS"/>
        </w:rPr>
        <w:t xml:space="preserve"> </w:t>
      </w:r>
      <w:r w:rsidRPr="6D1D3208">
        <w:rPr>
          <w:lang w:val="sr-Cyrl-RS"/>
        </w:rPr>
        <w:t>служба наше школе је јуна месеца извршила поделу разредних ст</w:t>
      </w:r>
      <w:r w:rsidR="68D6AB01" w:rsidRPr="6D1D3208">
        <w:rPr>
          <w:lang w:val="sr-Cyrl-RS"/>
        </w:rPr>
        <w:t>a</w:t>
      </w:r>
      <w:r w:rsidRPr="6D1D3208">
        <w:rPr>
          <w:lang w:val="sr-Cyrl-RS"/>
        </w:rPr>
        <w:t>решина будућих одељења 5.</w:t>
      </w:r>
      <w:r w:rsidR="3E2253EC" w:rsidRPr="6D1D3208">
        <w:rPr>
          <w:lang w:val="sr-Cyrl-RS"/>
        </w:rPr>
        <w:t xml:space="preserve"> </w:t>
      </w:r>
      <w:r w:rsidRPr="6D1D3208">
        <w:rPr>
          <w:lang w:val="sr-Cyrl-RS"/>
        </w:rPr>
        <w:t>разреда.</w:t>
      </w:r>
    </w:p>
    <w:p w14:paraId="09AA52A2" w14:textId="36103C71" w:rsidR="00DE2408" w:rsidRPr="00C8312D" w:rsidRDefault="18D72A1A" w:rsidP="6D1D3208">
      <w:pPr>
        <w:spacing w:line="276" w:lineRule="auto"/>
        <w:jc w:val="both"/>
        <w:rPr>
          <w:lang w:val="sr-Cyrl-RS"/>
        </w:rPr>
      </w:pPr>
      <w:r w:rsidRPr="6D1D3208">
        <w:rPr>
          <w:lang w:val="sr-Cyrl-RS"/>
        </w:rPr>
        <w:t>Последњи родитељски састанак и подела књижица је одржана 28.06.2020.</w:t>
      </w:r>
      <w:r w:rsidR="3174C2EB" w:rsidRPr="6D1D3208">
        <w:rPr>
          <w:lang w:val="sr-Cyrl-RS"/>
        </w:rPr>
        <w:t xml:space="preserve"> Године </w:t>
      </w:r>
      <w:r w:rsidRPr="6D1D3208">
        <w:rPr>
          <w:lang w:val="sr-Cyrl-RS"/>
        </w:rPr>
        <w:t>у школском дворишту</w:t>
      </w:r>
      <w:r w:rsidR="5B22C633" w:rsidRPr="6D1D3208">
        <w:rPr>
          <w:lang w:val="sr-Cyrl-RS"/>
        </w:rPr>
        <w:t>.</w:t>
      </w:r>
      <w:r w:rsidRPr="6D1D3208">
        <w:rPr>
          <w:lang w:val="sr-Cyrl-RS"/>
        </w:rPr>
        <w:t xml:space="preserve"> Опростили смо се од наших четвртака чиме је школска година завршена .</w:t>
      </w:r>
    </w:p>
    <w:p w14:paraId="2BE8D24E" w14:textId="78DD0049" w:rsidR="00DE2408" w:rsidRPr="00C8312D" w:rsidRDefault="18D72A1A" w:rsidP="6D1D3208">
      <w:pPr>
        <w:spacing w:line="276" w:lineRule="auto"/>
        <w:jc w:val="both"/>
        <w:rPr>
          <w:lang w:val="sr-Cyrl-RS"/>
        </w:rPr>
      </w:pPr>
      <w:r w:rsidRPr="6D1D3208">
        <w:rPr>
          <w:b/>
          <w:bCs/>
          <w:i/>
          <w:iCs/>
          <w:lang w:val="sr-Cyrl-RS"/>
        </w:rPr>
        <w:t xml:space="preserve"> </w:t>
      </w:r>
      <w:r w:rsidRPr="6D1D3208">
        <w:rPr>
          <w:lang w:val="sr-Cyrl-RS"/>
        </w:rPr>
        <w:t>Нови руководилац ОВ у</w:t>
      </w:r>
      <w:r w:rsidR="376FC6C0" w:rsidRPr="6D1D3208">
        <w:rPr>
          <w:lang w:val="sr-Cyrl-RS"/>
        </w:rPr>
        <w:t xml:space="preserve"> шк.</w:t>
      </w:r>
      <w:r w:rsidRPr="6D1D3208">
        <w:rPr>
          <w:lang w:val="sr-Cyrl-RS"/>
        </w:rPr>
        <w:t xml:space="preserve"> 2020/21. </w:t>
      </w:r>
      <w:r w:rsidR="149AB010" w:rsidRPr="6D1D3208">
        <w:rPr>
          <w:lang w:val="sr-Cyrl-RS"/>
        </w:rPr>
        <w:t>години</w:t>
      </w:r>
      <w:r w:rsidRPr="6D1D3208">
        <w:rPr>
          <w:lang w:val="sr-Cyrl-RS"/>
        </w:rPr>
        <w:t xml:space="preserve"> за 1.</w:t>
      </w:r>
      <w:r w:rsidR="62983E96" w:rsidRPr="6D1D3208">
        <w:rPr>
          <w:lang w:val="sr-Cyrl-RS"/>
        </w:rPr>
        <w:t xml:space="preserve"> </w:t>
      </w:r>
      <w:r w:rsidRPr="6D1D3208">
        <w:rPr>
          <w:lang w:val="sr-Cyrl-RS"/>
        </w:rPr>
        <w:t>разред  биће Драгана Јанићијевић.</w:t>
      </w:r>
    </w:p>
    <w:p w14:paraId="477AB001" w14:textId="29BB211D" w:rsidR="00DE2408" w:rsidRPr="00C8312D" w:rsidRDefault="18D72A1A" w:rsidP="121AB4D9">
      <w:pPr>
        <w:spacing w:line="276" w:lineRule="auto"/>
        <w:rPr>
          <w:b/>
          <w:bCs/>
          <w:i/>
          <w:iCs/>
          <w:lang w:val="sr-Cyrl-RS"/>
        </w:rPr>
      </w:pPr>
      <w:r w:rsidRPr="121AB4D9">
        <w:rPr>
          <w:b/>
          <w:bCs/>
          <w:i/>
          <w:iCs/>
          <w:lang w:val="sr-Cyrl-RS"/>
        </w:rPr>
        <w:t xml:space="preserve">                               </w:t>
      </w:r>
    </w:p>
    <w:p w14:paraId="30FAE3EA" w14:textId="468DF8E8" w:rsidR="00813F62" w:rsidRPr="00C8312D" w:rsidRDefault="00813F62" w:rsidP="121AB4D9">
      <w:pPr>
        <w:jc w:val="both"/>
        <w:rPr>
          <w:highlight w:val="yellow"/>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2044"/>
        <w:gridCol w:w="1960"/>
        <w:gridCol w:w="1971"/>
        <w:gridCol w:w="1800"/>
      </w:tblGrid>
      <w:tr w:rsidR="00EC0239" w:rsidRPr="00C8312D" w14:paraId="0C16A355" w14:textId="77777777" w:rsidTr="7E8C4FA5">
        <w:trPr>
          <w:trHeight w:val="601"/>
        </w:trPr>
        <w:tc>
          <w:tcPr>
            <w:tcW w:w="1801" w:type="dxa"/>
            <w:shd w:val="clear" w:color="auto" w:fill="auto"/>
          </w:tcPr>
          <w:p w14:paraId="20F15781" w14:textId="77777777" w:rsidR="00EC0239" w:rsidRPr="00C8312D" w:rsidRDefault="00EC0239" w:rsidP="121AB4D9">
            <w:pPr>
              <w:contextualSpacing/>
              <w:rPr>
                <w:color w:val="000000"/>
                <w:lang w:val="sr-Cyrl-RS"/>
              </w:rPr>
            </w:pPr>
            <w:r w:rsidRPr="121AB4D9">
              <w:rPr>
                <w:color w:val="000000" w:themeColor="text1"/>
                <w:lang w:val="sr-Cyrl-RS"/>
              </w:rPr>
              <w:t>Број ученика по одељењима</w:t>
            </w:r>
          </w:p>
        </w:tc>
        <w:tc>
          <w:tcPr>
            <w:tcW w:w="2044" w:type="dxa"/>
            <w:shd w:val="clear" w:color="auto" w:fill="auto"/>
          </w:tcPr>
          <w:p w14:paraId="19D6D2A7" w14:textId="77777777" w:rsidR="00EC0239" w:rsidRPr="00C8312D" w:rsidRDefault="00EC0239" w:rsidP="121AB4D9">
            <w:pPr>
              <w:contextualSpacing/>
              <w:rPr>
                <w:color w:val="000000"/>
                <w:lang w:val="sr-Cyrl-RS"/>
              </w:rPr>
            </w:pPr>
            <w:r w:rsidRPr="121AB4D9">
              <w:rPr>
                <w:color w:val="000000" w:themeColor="text1"/>
                <w:lang w:val="sr-Cyrl-RS"/>
              </w:rPr>
              <w:t>Одличан успех</w:t>
            </w:r>
          </w:p>
        </w:tc>
        <w:tc>
          <w:tcPr>
            <w:tcW w:w="1960" w:type="dxa"/>
            <w:shd w:val="clear" w:color="auto" w:fill="auto"/>
          </w:tcPr>
          <w:p w14:paraId="3AA22D60" w14:textId="77777777" w:rsidR="00EC0239" w:rsidRPr="00C8312D" w:rsidRDefault="00EC0239" w:rsidP="121AB4D9">
            <w:pPr>
              <w:contextualSpacing/>
              <w:rPr>
                <w:color w:val="000000"/>
                <w:lang w:val="sr-Cyrl-RS"/>
              </w:rPr>
            </w:pPr>
            <w:r w:rsidRPr="121AB4D9">
              <w:rPr>
                <w:color w:val="000000" w:themeColor="text1"/>
                <w:lang w:val="sr-Cyrl-RS"/>
              </w:rPr>
              <w:t>Врло добар успех</w:t>
            </w:r>
          </w:p>
        </w:tc>
        <w:tc>
          <w:tcPr>
            <w:tcW w:w="1971" w:type="dxa"/>
            <w:shd w:val="clear" w:color="auto" w:fill="auto"/>
          </w:tcPr>
          <w:p w14:paraId="45DC4095" w14:textId="77777777" w:rsidR="00EC0239" w:rsidRPr="00C8312D" w:rsidRDefault="00EC0239" w:rsidP="121AB4D9">
            <w:pPr>
              <w:contextualSpacing/>
              <w:rPr>
                <w:color w:val="000000"/>
                <w:lang w:val="sr-Cyrl-RS"/>
              </w:rPr>
            </w:pPr>
            <w:r w:rsidRPr="121AB4D9">
              <w:rPr>
                <w:color w:val="000000" w:themeColor="text1"/>
                <w:lang w:val="sr-Cyrl-RS"/>
              </w:rPr>
              <w:t>Добар успех</w:t>
            </w:r>
          </w:p>
        </w:tc>
        <w:tc>
          <w:tcPr>
            <w:tcW w:w="1800" w:type="dxa"/>
            <w:shd w:val="clear" w:color="auto" w:fill="auto"/>
          </w:tcPr>
          <w:p w14:paraId="099BCF69" w14:textId="77777777" w:rsidR="00EC0239" w:rsidRPr="00C8312D" w:rsidRDefault="00813F62" w:rsidP="121AB4D9">
            <w:pPr>
              <w:contextualSpacing/>
              <w:rPr>
                <w:color w:val="000000"/>
                <w:lang w:val="sr-Cyrl-RS"/>
              </w:rPr>
            </w:pPr>
            <w:r w:rsidRPr="121AB4D9">
              <w:rPr>
                <w:color w:val="000000" w:themeColor="text1"/>
                <w:lang w:val="sr-Cyrl-RS"/>
              </w:rPr>
              <w:t>До</w:t>
            </w:r>
            <w:r w:rsidR="00EC0239" w:rsidRPr="121AB4D9">
              <w:rPr>
                <w:color w:val="000000" w:themeColor="text1"/>
                <w:lang w:val="sr-Cyrl-RS"/>
              </w:rPr>
              <w:t>вољан успех</w:t>
            </w:r>
          </w:p>
        </w:tc>
      </w:tr>
      <w:tr w:rsidR="00EC0239" w:rsidRPr="00C8312D" w14:paraId="4FC1C95E" w14:textId="77777777" w:rsidTr="7E8C4FA5">
        <w:tc>
          <w:tcPr>
            <w:tcW w:w="1801" w:type="dxa"/>
            <w:shd w:val="clear" w:color="auto" w:fill="auto"/>
          </w:tcPr>
          <w:p w14:paraId="454309DE" w14:textId="2FB63B37" w:rsidR="00EC0239" w:rsidRPr="00C8312D" w:rsidRDefault="00EC0239" w:rsidP="121AB4D9">
            <w:pPr>
              <w:jc w:val="both"/>
              <w:rPr>
                <w:color w:val="000000"/>
                <w:lang w:val="sr-Cyrl-RS"/>
              </w:rPr>
            </w:pPr>
            <w:r w:rsidRPr="121AB4D9">
              <w:rPr>
                <w:color w:val="000000" w:themeColor="text1"/>
                <w:lang w:val="sr-Latn-RS"/>
              </w:rPr>
              <w:t>IV</w:t>
            </w:r>
            <w:r w:rsidRPr="121AB4D9">
              <w:rPr>
                <w:color w:val="000000" w:themeColor="text1"/>
                <w:lang w:val="sr-Cyrl-RS"/>
              </w:rPr>
              <w:t>1 – 2</w:t>
            </w:r>
            <w:r w:rsidR="46F193AC" w:rsidRPr="121AB4D9">
              <w:rPr>
                <w:color w:val="000000" w:themeColor="text1"/>
                <w:lang w:val="sr-Cyrl-RS"/>
              </w:rPr>
              <w:t>8</w:t>
            </w:r>
            <w:r w:rsidRPr="121AB4D9">
              <w:rPr>
                <w:color w:val="000000" w:themeColor="text1"/>
                <w:lang w:val="sr-Cyrl-RS"/>
              </w:rPr>
              <w:t xml:space="preserve"> уч.</w:t>
            </w:r>
          </w:p>
        </w:tc>
        <w:tc>
          <w:tcPr>
            <w:tcW w:w="2044" w:type="dxa"/>
            <w:shd w:val="clear" w:color="auto" w:fill="auto"/>
          </w:tcPr>
          <w:p w14:paraId="6C375A72" w14:textId="6AD6459C" w:rsidR="00EC0239" w:rsidRPr="00C8312D" w:rsidRDefault="6326C012" w:rsidP="121AB4D9">
            <w:pPr>
              <w:jc w:val="both"/>
              <w:rPr>
                <w:color w:val="000000"/>
                <w:lang w:val="sr-Cyrl-RS"/>
              </w:rPr>
            </w:pPr>
            <w:r w:rsidRPr="121AB4D9">
              <w:rPr>
                <w:color w:val="000000" w:themeColor="text1"/>
                <w:lang w:val="sr-Cyrl-RS"/>
              </w:rPr>
              <w:t>19</w:t>
            </w:r>
          </w:p>
        </w:tc>
        <w:tc>
          <w:tcPr>
            <w:tcW w:w="1960" w:type="dxa"/>
            <w:shd w:val="clear" w:color="auto" w:fill="auto"/>
          </w:tcPr>
          <w:p w14:paraId="6DDB914C" w14:textId="0D1D4254" w:rsidR="00EC0239" w:rsidRPr="00C8312D" w:rsidRDefault="6A696261" w:rsidP="121AB4D9">
            <w:pPr>
              <w:jc w:val="both"/>
              <w:rPr>
                <w:color w:val="000000"/>
                <w:lang w:val="sr-Cyrl-RS"/>
              </w:rPr>
            </w:pPr>
            <w:r w:rsidRPr="7E8C4FA5">
              <w:rPr>
                <w:color w:val="000000" w:themeColor="text1"/>
                <w:lang w:val="sr-Cyrl-RS"/>
              </w:rPr>
              <w:t>7</w:t>
            </w:r>
          </w:p>
        </w:tc>
        <w:tc>
          <w:tcPr>
            <w:tcW w:w="1971" w:type="dxa"/>
            <w:shd w:val="clear" w:color="auto" w:fill="auto"/>
          </w:tcPr>
          <w:p w14:paraId="19F14E3C" w14:textId="554EDFCC" w:rsidR="00EC0239" w:rsidRPr="00C8312D" w:rsidRDefault="6DB68EEE" w:rsidP="121AB4D9">
            <w:pPr>
              <w:jc w:val="both"/>
              <w:rPr>
                <w:color w:val="000000"/>
                <w:lang w:val="sr-Cyrl-RS"/>
              </w:rPr>
            </w:pPr>
            <w:r w:rsidRPr="7E8C4FA5">
              <w:rPr>
                <w:color w:val="000000" w:themeColor="text1"/>
                <w:lang w:val="sr-Cyrl-RS"/>
              </w:rPr>
              <w:t>3</w:t>
            </w:r>
          </w:p>
        </w:tc>
        <w:tc>
          <w:tcPr>
            <w:tcW w:w="1800" w:type="dxa"/>
            <w:shd w:val="clear" w:color="auto" w:fill="auto"/>
          </w:tcPr>
          <w:p w14:paraId="065D2414" w14:textId="7F721046" w:rsidR="00EC0239" w:rsidRPr="00C8312D" w:rsidRDefault="6DB68EEE" w:rsidP="121AB4D9">
            <w:pPr>
              <w:jc w:val="both"/>
              <w:rPr>
                <w:color w:val="000000"/>
                <w:lang w:val="sr-Cyrl-RS"/>
              </w:rPr>
            </w:pPr>
            <w:r w:rsidRPr="7E8C4FA5">
              <w:rPr>
                <w:color w:val="000000" w:themeColor="text1"/>
                <w:lang w:val="sr-Cyrl-RS"/>
              </w:rPr>
              <w:t>/</w:t>
            </w:r>
          </w:p>
        </w:tc>
      </w:tr>
      <w:tr w:rsidR="00EC0239" w:rsidRPr="00C8312D" w14:paraId="3B50E4B4" w14:textId="77777777" w:rsidTr="7E8C4FA5">
        <w:tc>
          <w:tcPr>
            <w:tcW w:w="1801" w:type="dxa"/>
            <w:shd w:val="clear" w:color="auto" w:fill="auto"/>
          </w:tcPr>
          <w:p w14:paraId="77C970D5" w14:textId="77777777" w:rsidR="00EC0239" w:rsidRPr="00C8312D" w:rsidRDefault="00EC0239" w:rsidP="121AB4D9">
            <w:pPr>
              <w:jc w:val="both"/>
              <w:rPr>
                <w:color w:val="000000"/>
                <w:lang w:val="sr-Cyrl-RS"/>
              </w:rPr>
            </w:pPr>
            <w:r w:rsidRPr="121AB4D9">
              <w:rPr>
                <w:color w:val="000000" w:themeColor="text1"/>
                <w:lang w:val="sr-Latn-RS"/>
              </w:rPr>
              <w:t>IV2</w:t>
            </w:r>
            <w:r w:rsidRPr="121AB4D9">
              <w:rPr>
                <w:color w:val="000000" w:themeColor="text1"/>
                <w:lang w:val="sr-Cyrl-RS"/>
              </w:rPr>
              <w:t xml:space="preserve"> – 25 уч.</w:t>
            </w:r>
          </w:p>
        </w:tc>
        <w:tc>
          <w:tcPr>
            <w:tcW w:w="2044" w:type="dxa"/>
            <w:shd w:val="clear" w:color="auto" w:fill="auto"/>
          </w:tcPr>
          <w:p w14:paraId="2847A633" w14:textId="2B1092AF" w:rsidR="00EC0239" w:rsidRPr="00C8312D" w:rsidRDefault="37860FB0" w:rsidP="121AB4D9">
            <w:pPr>
              <w:jc w:val="both"/>
              <w:rPr>
                <w:color w:val="000000"/>
                <w:lang w:val="sr-Cyrl-RS"/>
              </w:rPr>
            </w:pPr>
            <w:r w:rsidRPr="121AB4D9">
              <w:rPr>
                <w:color w:val="000000" w:themeColor="text1"/>
                <w:lang w:val="sr-Cyrl-RS"/>
              </w:rPr>
              <w:t>23</w:t>
            </w:r>
          </w:p>
        </w:tc>
        <w:tc>
          <w:tcPr>
            <w:tcW w:w="1960" w:type="dxa"/>
            <w:shd w:val="clear" w:color="auto" w:fill="auto"/>
          </w:tcPr>
          <w:p w14:paraId="76DB90EB" w14:textId="0B961791" w:rsidR="00EC0239" w:rsidRPr="00C8312D" w:rsidRDefault="37860FB0" w:rsidP="121AB4D9">
            <w:pPr>
              <w:jc w:val="both"/>
              <w:rPr>
                <w:color w:val="000000"/>
                <w:lang w:val="sr-Cyrl-RS"/>
              </w:rPr>
            </w:pPr>
            <w:r w:rsidRPr="121AB4D9">
              <w:rPr>
                <w:color w:val="000000" w:themeColor="text1"/>
                <w:lang w:val="sr-Cyrl-RS"/>
              </w:rPr>
              <w:t>2</w:t>
            </w:r>
          </w:p>
        </w:tc>
        <w:tc>
          <w:tcPr>
            <w:tcW w:w="1971" w:type="dxa"/>
            <w:shd w:val="clear" w:color="auto" w:fill="auto"/>
          </w:tcPr>
          <w:p w14:paraId="2E32D521" w14:textId="58885E93" w:rsidR="00EC0239" w:rsidRPr="00C8312D" w:rsidRDefault="37860FB0" w:rsidP="121AB4D9">
            <w:pPr>
              <w:jc w:val="both"/>
              <w:rPr>
                <w:color w:val="000000"/>
                <w:lang w:val="sr-Cyrl-RS"/>
              </w:rPr>
            </w:pPr>
            <w:r w:rsidRPr="121AB4D9">
              <w:rPr>
                <w:color w:val="000000" w:themeColor="text1"/>
                <w:lang w:val="sr-Cyrl-RS"/>
              </w:rPr>
              <w:t>/</w:t>
            </w:r>
          </w:p>
        </w:tc>
        <w:tc>
          <w:tcPr>
            <w:tcW w:w="1800" w:type="dxa"/>
            <w:shd w:val="clear" w:color="auto" w:fill="auto"/>
          </w:tcPr>
          <w:p w14:paraId="19B2A2C0" w14:textId="77777777" w:rsidR="00EC0239" w:rsidRPr="00C8312D" w:rsidRDefault="00EC0239" w:rsidP="121AB4D9">
            <w:pPr>
              <w:jc w:val="both"/>
              <w:rPr>
                <w:color w:val="000000"/>
                <w:lang w:val="sr-Cyrl-RS"/>
              </w:rPr>
            </w:pPr>
            <w:r w:rsidRPr="121AB4D9">
              <w:rPr>
                <w:color w:val="000000" w:themeColor="text1"/>
                <w:lang w:val="sr-Cyrl-RS"/>
              </w:rPr>
              <w:t>/</w:t>
            </w:r>
          </w:p>
        </w:tc>
      </w:tr>
      <w:tr w:rsidR="00EC0239" w:rsidRPr="00C8312D" w14:paraId="264D7A84" w14:textId="77777777" w:rsidTr="7E8C4FA5">
        <w:tc>
          <w:tcPr>
            <w:tcW w:w="1801" w:type="dxa"/>
            <w:shd w:val="clear" w:color="auto" w:fill="auto"/>
          </w:tcPr>
          <w:p w14:paraId="579C3FFF" w14:textId="12A6E597" w:rsidR="00EC0239" w:rsidRPr="00C8312D" w:rsidRDefault="00EC0239" w:rsidP="00813F62">
            <w:pPr>
              <w:jc w:val="both"/>
              <w:rPr>
                <w:color w:val="000000"/>
                <w:lang w:val="sr-Cyrl-RS"/>
              </w:rPr>
            </w:pPr>
            <w:r w:rsidRPr="121AB4D9">
              <w:rPr>
                <w:color w:val="000000" w:themeColor="text1"/>
                <w:lang w:val="sr-Latn-RS"/>
              </w:rPr>
              <w:t>IV</w:t>
            </w:r>
            <w:r w:rsidRPr="121AB4D9">
              <w:rPr>
                <w:color w:val="000000" w:themeColor="text1"/>
                <w:lang w:val="sr-Cyrl-RS"/>
              </w:rPr>
              <w:t xml:space="preserve">3 – </w:t>
            </w:r>
            <w:r w:rsidR="30BC9C6D" w:rsidRPr="121AB4D9">
              <w:rPr>
                <w:color w:val="000000" w:themeColor="text1"/>
                <w:lang w:val="sr-Cyrl-RS"/>
              </w:rPr>
              <w:t>30</w:t>
            </w:r>
            <w:r w:rsidRPr="121AB4D9">
              <w:rPr>
                <w:color w:val="000000" w:themeColor="text1"/>
                <w:lang w:val="sr-Cyrl-RS"/>
              </w:rPr>
              <w:t xml:space="preserve"> уч.</w:t>
            </w:r>
          </w:p>
        </w:tc>
        <w:tc>
          <w:tcPr>
            <w:tcW w:w="2044" w:type="dxa"/>
            <w:shd w:val="clear" w:color="auto" w:fill="auto"/>
          </w:tcPr>
          <w:p w14:paraId="7C675C08" w14:textId="1E8F15F8" w:rsidR="00EC0239" w:rsidRPr="00C8312D" w:rsidRDefault="2C714250" w:rsidP="00813F62">
            <w:pPr>
              <w:jc w:val="both"/>
              <w:rPr>
                <w:color w:val="000000"/>
                <w:lang w:val="sr-Latn-RS"/>
              </w:rPr>
            </w:pPr>
            <w:r w:rsidRPr="121AB4D9">
              <w:rPr>
                <w:color w:val="000000" w:themeColor="text1"/>
                <w:lang w:val="sr-Latn-RS"/>
              </w:rPr>
              <w:t>28</w:t>
            </w:r>
          </w:p>
        </w:tc>
        <w:tc>
          <w:tcPr>
            <w:tcW w:w="1960" w:type="dxa"/>
            <w:shd w:val="clear" w:color="auto" w:fill="auto"/>
          </w:tcPr>
          <w:p w14:paraId="75697EEC" w14:textId="567F08F5" w:rsidR="00EC0239" w:rsidRPr="00C8312D" w:rsidRDefault="2C714250" w:rsidP="00813F62">
            <w:pPr>
              <w:jc w:val="both"/>
              <w:rPr>
                <w:color w:val="000000"/>
                <w:lang w:val="sr-Latn-RS"/>
              </w:rPr>
            </w:pPr>
            <w:r w:rsidRPr="121AB4D9">
              <w:rPr>
                <w:color w:val="000000" w:themeColor="text1"/>
                <w:lang w:val="sr-Latn-RS"/>
              </w:rPr>
              <w:t>1</w:t>
            </w:r>
          </w:p>
        </w:tc>
        <w:tc>
          <w:tcPr>
            <w:tcW w:w="1971" w:type="dxa"/>
            <w:shd w:val="clear" w:color="auto" w:fill="auto"/>
          </w:tcPr>
          <w:p w14:paraId="7842F596" w14:textId="1EC1B3C7" w:rsidR="00EC0239" w:rsidRPr="00C8312D" w:rsidRDefault="2C714250" w:rsidP="00813F62">
            <w:pPr>
              <w:jc w:val="both"/>
              <w:rPr>
                <w:color w:val="000000"/>
                <w:lang w:val="sr-Cyrl-RS"/>
              </w:rPr>
            </w:pPr>
            <w:r w:rsidRPr="121AB4D9">
              <w:rPr>
                <w:color w:val="000000" w:themeColor="text1"/>
                <w:lang w:val="sr-Cyrl-RS"/>
              </w:rPr>
              <w:t>1</w:t>
            </w:r>
          </w:p>
        </w:tc>
        <w:tc>
          <w:tcPr>
            <w:tcW w:w="1800" w:type="dxa"/>
            <w:shd w:val="clear" w:color="auto" w:fill="auto"/>
          </w:tcPr>
          <w:p w14:paraId="135B120A" w14:textId="77777777" w:rsidR="00EC0239" w:rsidRPr="00C8312D" w:rsidRDefault="00EC0239" w:rsidP="00813F62">
            <w:pPr>
              <w:jc w:val="both"/>
              <w:rPr>
                <w:color w:val="000000"/>
                <w:lang w:val="sr-Cyrl-RS"/>
              </w:rPr>
            </w:pPr>
            <w:r w:rsidRPr="121AB4D9">
              <w:rPr>
                <w:color w:val="000000" w:themeColor="text1"/>
                <w:lang w:val="sr-Cyrl-RS"/>
              </w:rPr>
              <w:t>/</w:t>
            </w:r>
          </w:p>
        </w:tc>
      </w:tr>
      <w:tr w:rsidR="00EC0239" w:rsidRPr="00C8312D" w14:paraId="698695F3" w14:textId="77777777" w:rsidTr="7E8C4FA5">
        <w:tc>
          <w:tcPr>
            <w:tcW w:w="1801" w:type="dxa"/>
            <w:shd w:val="clear" w:color="auto" w:fill="auto"/>
          </w:tcPr>
          <w:p w14:paraId="7113CA8F" w14:textId="77777777" w:rsidR="00EC0239" w:rsidRPr="00C8312D" w:rsidRDefault="00EC0239" w:rsidP="121AB4D9">
            <w:pPr>
              <w:jc w:val="both"/>
              <w:rPr>
                <w:color w:val="000000"/>
                <w:lang w:val="sr-Cyrl-RS"/>
              </w:rPr>
            </w:pPr>
            <w:r w:rsidRPr="121AB4D9">
              <w:rPr>
                <w:color w:val="000000" w:themeColor="text1"/>
                <w:lang w:val="sr-Latn-RS"/>
              </w:rPr>
              <w:t>IV</w:t>
            </w:r>
            <w:r w:rsidRPr="121AB4D9">
              <w:rPr>
                <w:color w:val="000000" w:themeColor="text1"/>
                <w:lang w:val="sr-Cyrl-RS"/>
              </w:rPr>
              <w:t>4 – 25 уч.</w:t>
            </w:r>
          </w:p>
        </w:tc>
        <w:tc>
          <w:tcPr>
            <w:tcW w:w="2044" w:type="dxa"/>
            <w:shd w:val="clear" w:color="auto" w:fill="auto"/>
          </w:tcPr>
          <w:p w14:paraId="6263A498" w14:textId="77777777" w:rsidR="00EC0239" w:rsidRPr="00C8312D" w:rsidRDefault="00EC0239" w:rsidP="121AB4D9">
            <w:pPr>
              <w:jc w:val="both"/>
              <w:rPr>
                <w:color w:val="000000"/>
                <w:lang w:val="sr-Cyrl-RS"/>
              </w:rPr>
            </w:pPr>
            <w:r w:rsidRPr="121AB4D9">
              <w:rPr>
                <w:color w:val="000000" w:themeColor="text1"/>
                <w:lang w:val="sr-Cyrl-RS"/>
              </w:rPr>
              <w:t>21</w:t>
            </w:r>
          </w:p>
        </w:tc>
        <w:tc>
          <w:tcPr>
            <w:tcW w:w="1960" w:type="dxa"/>
            <w:shd w:val="clear" w:color="auto" w:fill="auto"/>
          </w:tcPr>
          <w:p w14:paraId="7C964D78" w14:textId="77777777" w:rsidR="00EC0239" w:rsidRPr="00C8312D" w:rsidRDefault="00EC0239" w:rsidP="121AB4D9">
            <w:pPr>
              <w:jc w:val="both"/>
              <w:rPr>
                <w:color w:val="000000"/>
                <w:lang w:val="sr-Cyrl-RS"/>
              </w:rPr>
            </w:pPr>
            <w:r w:rsidRPr="121AB4D9">
              <w:rPr>
                <w:color w:val="000000" w:themeColor="text1"/>
                <w:lang w:val="sr-Cyrl-RS"/>
              </w:rPr>
              <w:t>4</w:t>
            </w:r>
          </w:p>
        </w:tc>
        <w:tc>
          <w:tcPr>
            <w:tcW w:w="1971" w:type="dxa"/>
            <w:shd w:val="clear" w:color="auto" w:fill="auto"/>
          </w:tcPr>
          <w:p w14:paraId="0ACD0115" w14:textId="77777777" w:rsidR="00EC0239" w:rsidRPr="00C8312D" w:rsidRDefault="00EC0239" w:rsidP="121AB4D9">
            <w:pPr>
              <w:jc w:val="both"/>
              <w:rPr>
                <w:color w:val="000000"/>
                <w:lang w:val="sr-Cyrl-RS"/>
              </w:rPr>
            </w:pPr>
            <w:r w:rsidRPr="121AB4D9">
              <w:rPr>
                <w:color w:val="000000" w:themeColor="text1"/>
                <w:lang w:val="sr-Cyrl-RS"/>
              </w:rPr>
              <w:t>/</w:t>
            </w:r>
          </w:p>
        </w:tc>
        <w:tc>
          <w:tcPr>
            <w:tcW w:w="1800" w:type="dxa"/>
            <w:shd w:val="clear" w:color="auto" w:fill="auto"/>
          </w:tcPr>
          <w:p w14:paraId="1407ADF0" w14:textId="77777777" w:rsidR="00EC0239" w:rsidRPr="00C8312D" w:rsidRDefault="00EC0239" w:rsidP="121AB4D9">
            <w:pPr>
              <w:jc w:val="both"/>
              <w:rPr>
                <w:color w:val="000000"/>
                <w:lang w:val="sr-Cyrl-RS"/>
              </w:rPr>
            </w:pPr>
            <w:r w:rsidRPr="121AB4D9">
              <w:rPr>
                <w:color w:val="000000" w:themeColor="text1"/>
                <w:lang w:val="sr-Cyrl-RS"/>
              </w:rPr>
              <w:t>/</w:t>
            </w:r>
          </w:p>
        </w:tc>
      </w:tr>
      <w:tr w:rsidR="00EC0239" w:rsidRPr="00C8312D" w14:paraId="5244B094" w14:textId="77777777" w:rsidTr="7E8C4FA5">
        <w:tc>
          <w:tcPr>
            <w:tcW w:w="1801" w:type="dxa"/>
            <w:shd w:val="clear" w:color="auto" w:fill="auto"/>
          </w:tcPr>
          <w:p w14:paraId="56FA59C0" w14:textId="77777777" w:rsidR="00EC0239" w:rsidRPr="00C8312D" w:rsidRDefault="00EC0239" w:rsidP="121AB4D9">
            <w:pPr>
              <w:jc w:val="both"/>
              <w:rPr>
                <w:color w:val="000000"/>
                <w:lang w:val="sr-Cyrl-RS"/>
              </w:rPr>
            </w:pPr>
            <w:r w:rsidRPr="121AB4D9">
              <w:rPr>
                <w:color w:val="000000" w:themeColor="text1"/>
                <w:lang w:val="sr-Latn-RS"/>
              </w:rPr>
              <w:t>IV</w:t>
            </w:r>
            <w:r w:rsidRPr="121AB4D9">
              <w:rPr>
                <w:color w:val="000000" w:themeColor="text1"/>
                <w:lang w:val="sr-Cyrl-RS"/>
              </w:rPr>
              <w:t>5 – 26 уч.</w:t>
            </w:r>
          </w:p>
        </w:tc>
        <w:tc>
          <w:tcPr>
            <w:tcW w:w="2044" w:type="dxa"/>
            <w:shd w:val="clear" w:color="auto" w:fill="auto"/>
          </w:tcPr>
          <w:p w14:paraId="7C14D38D" w14:textId="7F2D1B92" w:rsidR="00EC0239" w:rsidRPr="00C8312D" w:rsidRDefault="105E5203" w:rsidP="121AB4D9">
            <w:pPr>
              <w:jc w:val="both"/>
              <w:rPr>
                <w:color w:val="000000"/>
                <w:lang w:val="sr-Cyrl-RS"/>
              </w:rPr>
            </w:pPr>
            <w:r w:rsidRPr="121AB4D9">
              <w:rPr>
                <w:color w:val="000000" w:themeColor="text1"/>
                <w:lang w:val="sr-Cyrl-RS"/>
              </w:rPr>
              <w:t>23</w:t>
            </w:r>
          </w:p>
        </w:tc>
        <w:tc>
          <w:tcPr>
            <w:tcW w:w="1960" w:type="dxa"/>
            <w:shd w:val="clear" w:color="auto" w:fill="auto"/>
          </w:tcPr>
          <w:p w14:paraId="109B8484" w14:textId="0CCA1970" w:rsidR="00EC0239" w:rsidRPr="00C8312D" w:rsidRDefault="105E5203" w:rsidP="121AB4D9">
            <w:pPr>
              <w:jc w:val="both"/>
              <w:rPr>
                <w:color w:val="000000"/>
                <w:lang w:val="sr-Cyrl-RS"/>
              </w:rPr>
            </w:pPr>
            <w:r w:rsidRPr="121AB4D9">
              <w:rPr>
                <w:color w:val="000000" w:themeColor="text1"/>
                <w:lang w:val="sr-Cyrl-RS"/>
              </w:rPr>
              <w:t>3</w:t>
            </w:r>
          </w:p>
        </w:tc>
        <w:tc>
          <w:tcPr>
            <w:tcW w:w="1971" w:type="dxa"/>
            <w:shd w:val="clear" w:color="auto" w:fill="auto"/>
          </w:tcPr>
          <w:p w14:paraId="6747D43B" w14:textId="77777777" w:rsidR="00EC0239" w:rsidRPr="00C8312D" w:rsidRDefault="00EC0239" w:rsidP="121AB4D9">
            <w:pPr>
              <w:jc w:val="both"/>
              <w:rPr>
                <w:color w:val="000000"/>
                <w:lang w:val="sr-Cyrl-RS"/>
              </w:rPr>
            </w:pPr>
            <w:r w:rsidRPr="121AB4D9">
              <w:rPr>
                <w:color w:val="000000" w:themeColor="text1"/>
                <w:lang w:val="sr-Cyrl-RS"/>
              </w:rPr>
              <w:t>/</w:t>
            </w:r>
          </w:p>
        </w:tc>
        <w:tc>
          <w:tcPr>
            <w:tcW w:w="1800" w:type="dxa"/>
            <w:shd w:val="clear" w:color="auto" w:fill="auto"/>
          </w:tcPr>
          <w:p w14:paraId="449DE3C9" w14:textId="77777777" w:rsidR="00EC0239" w:rsidRPr="00C8312D" w:rsidRDefault="00EC0239" w:rsidP="121AB4D9">
            <w:pPr>
              <w:jc w:val="both"/>
              <w:rPr>
                <w:color w:val="000000"/>
                <w:lang w:val="sr-Cyrl-RS"/>
              </w:rPr>
            </w:pPr>
            <w:r w:rsidRPr="121AB4D9">
              <w:rPr>
                <w:color w:val="000000" w:themeColor="text1"/>
                <w:lang w:val="sr-Cyrl-RS"/>
              </w:rPr>
              <w:t>/</w:t>
            </w:r>
          </w:p>
        </w:tc>
      </w:tr>
      <w:tr w:rsidR="73F5CD65" w14:paraId="02AA1138" w14:textId="77777777" w:rsidTr="7E8C4FA5">
        <w:tc>
          <w:tcPr>
            <w:tcW w:w="1801" w:type="dxa"/>
            <w:shd w:val="clear" w:color="auto" w:fill="auto"/>
          </w:tcPr>
          <w:p w14:paraId="22FDD05D" w14:textId="7898C5F2" w:rsidR="73F5CD65" w:rsidRDefault="73F5CD65" w:rsidP="73F5CD65">
            <w:pPr>
              <w:jc w:val="both"/>
              <w:rPr>
                <w:color w:val="000000" w:themeColor="text1"/>
                <w:lang w:val="sr-Cyrl-RS"/>
              </w:rPr>
            </w:pPr>
            <w:r w:rsidRPr="73F5CD65">
              <w:rPr>
                <w:color w:val="000000" w:themeColor="text1"/>
                <w:lang w:val="sr-Latn-RS"/>
              </w:rPr>
              <w:t>IV</w:t>
            </w:r>
            <w:r w:rsidR="5DDB3082" w:rsidRPr="73F5CD65">
              <w:rPr>
                <w:color w:val="000000" w:themeColor="text1"/>
                <w:lang w:val="sr-Latn-RS"/>
              </w:rPr>
              <w:t>6</w:t>
            </w:r>
            <w:r w:rsidRPr="73F5CD65">
              <w:rPr>
                <w:color w:val="000000" w:themeColor="text1"/>
                <w:lang w:val="sr-Cyrl-RS"/>
              </w:rPr>
              <w:t xml:space="preserve"> – 2</w:t>
            </w:r>
            <w:r w:rsidR="0CC5A3BD" w:rsidRPr="73F5CD65">
              <w:rPr>
                <w:color w:val="000000" w:themeColor="text1"/>
                <w:lang w:val="sr-Cyrl-RS"/>
              </w:rPr>
              <w:t>5</w:t>
            </w:r>
            <w:r w:rsidRPr="73F5CD65">
              <w:rPr>
                <w:color w:val="000000" w:themeColor="text1"/>
                <w:lang w:val="sr-Cyrl-RS"/>
              </w:rPr>
              <w:t xml:space="preserve"> уч.</w:t>
            </w:r>
          </w:p>
        </w:tc>
        <w:tc>
          <w:tcPr>
            <w:tcW w:w="2044" w:type="dxa"/>
            <w:shd w:val="clear" w:color="auto" w:fill="auto"/>
          </w:tcPr>
          <w:p w14:paraId="07AF261D" w14:textId="37FA2BB5" w:rsidR="7A1B3EB7" w:rsidRDefault="43C655CB" w:rsidP="121AB4D9">
            <w:pPr>
              <w:spacing w:line="259" w:lineRule="auto"/>
              <w:jc w:val="both"/>
              <w:rPr>
                <w:color w:val="000000" w:themeColor="text1"/>
                <w:lang w:val="sr-Cyrl-RS"/>
              </w:rPr>
            </w:pPr>
            <w:r w:rsidRPr="121AB4D9">
              <w:rPr>
                <w:color w:val="000000" w:themeColor="text1"/>
                <w:lang w:val="sr-Cyrl-RS"/>
              </w:rPr>
              <w:t>2</w:t>
            </w:r>
            <w:r w:rsidR="318EFE5F" w:rsidRPr="121AB4D9">
              <w:rPr>
                <w:color w:val="000000" w:themeColor="text1"/>
                <w:lang w:val="sr-Cyrl-RS"/>
              </w:rPr>
              <w:t>0</w:t>
            </w:r>
          </w:p>
        </w:tc>
        <w:tc>
          <w:tcPr>
            <w:tcW w:w="1960" w:type="dxa"/>
            <w:shd w:val="clear" w:color="auto" w:fill="auto"/>
          </w:tcPr>
          <w:p w14:paraId="09A9CB1A" w14:textId="57AA8378" w:rsidR="7A1B3EB7" w:rsidRDefault="318EFE5F" w:rsidP="121AB4D9">
            <w:pPr>
              <w:spacing w:line="259" w:lineRule="auto"/>
              <w:jc w:val="both"/>
              <w:rPr>
                <w:color w:val="000000" w:themeColor="text1"/>
                <w:lang w:val="sr-Cyrl-RS"/>
              </w:rPr>
            </w:pPr>
            <w:r w:rsidRPr="121AB4D9">
              <w:rPr>
                <w:color w:val="000000" w:themeColor="text1"/>
                <w:lang w:val="sr-Cyrl-RS"/>
              </w:rPr>
              <w:t>3</w:t>
            </w:r>
          </w:p>
        </w:tc>
        <w:tc>
          <w:tcPr>
            <w:tcW w:w="1971" w:type="dxa"/>
            <w:shd w:val="clear" w:color="auto" w:fill="auto"/>
          </w:tcPr>
          <w:p w14:paraId="22AC3AF7" w14:textId="19DEB60C" w:rsidR="7A1B3EB7" w:rsidRDefault="318EFE5F" w:rsidP="121AB4D9">
            <w:pPr>
              <w:spacing w:line="259" w:lineRule="auto"/>
              <w:jc w:val="both"/>
              <w:rPr>
                <w:color w:val="000000" w:themeColor="text1"/>
                <w:lang w:val="sr-Cyrl-RS"/>
              </w:rPr>
            </w:pPr>
            <w:r w:rsidRPr="121AB4D9">
              <w:rPr>
                <w:color w:val="000000" w:themeColor="text1"/>
                <w:lang w:val="sr-Cyrl-RS"/>
              </w:rPr>
              <w:t>2</w:t>
            </w:r>
          </w:p>
        </w:tc>
        <w:tc>
          <w:tcPr>
            <w:tcW w:w="1800" w:type="dxa"/>
            <w:shd w:val="clear" w:color="auto" w:fill="auto"/>
          </w:tcPr>
          <w:p w14:paraId="75662ED6" w14:textId="77777777" w:rsidR="73F5CD65" w:rsidRDefault="54FF95FC" w:rsidP="73F5CD65">
            <w:pPr>
              <w:jc w:val="both"/>
              <w:rPr>
                <w:color w:val="000000" w:themeColor="text1"/>
                <w:lang w:val="sr-Cyrl-RS"/>
              </w:rPr>
            </w:pPr>
            <w:r w:rsidRPr="121AB4D9">
              <w:rPr>
                <w:color w:val="000000" w:themeColor="text1"/>
                <w:lang w:val="sr-Cyrl-RS"/>
              </w:rPr>
              <w:t>/</w:t>
            </w:r>
          </w:p>
        </w:tc>
      </w:tr>
    </w:tbl>
    <w:p w14:paraId="31282F13" w14:textId="77777777" w:rsidR="00EC0239" w:rsidRPr="00C8312D" w:rsidRDefault="00EC0239" w:rsidP="00813F62">
      <w:pPr>
        <w:jc w:val="both"/>
        <w:rPr>
          <w:color w:val="FF0000"/>
          <w:highlight w:val="yellow"/>
          <w:lang w:val="sr-Cyrl-RS"/>
        </w:rPr>
      </w:pPr>
    </w:p>
    <w:p w14:paraId="56450A00" w14:textId="2341A739" w:rsidR="00EC0239" w:rsidRPr="00C8312D" w:rsidRDefault="7896FFD8" w:rsidP="6D1D3208">
      <w:pPr>
        <w:jc w:val="right"/>
        <w:rPr>
          <w:lang w:val="sr-Cyrl-RS"/>
        </w:rPr>
      </w:pPr>
      <w:r w:rsidRPr="6D1D3208">
        <w:rPr>
          <w:lang w:val="sr-Cyrl-RS"/>
        </w:rPr>
        <w:t>Извештај поднела</w:t>
      </w:r>
      <w:r w:rsidR="6A1EDB0F" w:rsidRPr="6D1D3208">
        <w:rPr>
          <w:lang w:val="sr-Cyrl-RS"/>
        </w:rPr>
        <w:t>:</w:t>
      </w:r>
    </w:p>
    <w:p w14:paraId="1DDCB38E" w14:textId="587912CD" w:rsidR="00EC0239" w:rsidRPr="00C8312D" w:rsidRDefault="7896FFD8" w:rsidP="6D1D3208">
      <w:pPr>
        <w:jc w:val="right"/>
        <w:rPr>
          <w:lang w:val="sr-Cyrl-RS"/>
        </w:rPr>
      </w:pPr>
      <w:r w:rsidRPr="6D1D3208">
        <w:rPr>
          <w:lang w:val="sr-Cyrl-RS"/>
        </w:rPr>
        <w:t xml:space="preserve"> Данијела Радосављевић</w:t>
      </w:r>
    </w:p>
    <w:p w14:paraId="2BAC6FC9" w14:textId="0B78A338" w:rsidR="00EC0239" w:rsidRPr="00C8312D" w:rsidRDefault="7896FFD8" w:rsidP="6D1D3208">
      <w:pPr>
        <w:jc w:val="right"/>
        <w:rPr>
          <w:lang w:val="sr-Cyrl-RS"/>
        </w:rPr>
      </w:pPr>
      <w:r w:rsidRPr="6D1D3208">
        <w:rPr>
          <w:lang w:val="sr-Cyrl-RS"/>
        </w:rPr>
        <w:t>координатор већа 4.</w:t>
      </w:r>
      <w:r w:rsidR="3D69C80E" w:rsidRPr="6D1D3208">
        <w:rPr>
          <w:lang w:val="sr-Cyrl-RS"/>
        </w:rPr>
        <w:t xml:space="preserve"> </w:t>
      </w:r>
      <w:r w:rsidRPr="6D1D3208">
        <w:rPr>
          <w:lang w:val="sr-Cyrl-RS"/>
        </w:rPr>
        <w:t>разреда</w:t>
      </w:r>
    </w:p>
    <w:p w14:paraId="6EC59BF1" w14:textId="77777777" w:rsidR="00EC0239" w:rsidRPr="00C8312D" w:rsidRDefault="00EC0239" w:rsidP="6D1D3208">
      <w:pPr>
        <w:jc w:val="right"/>
        <w:rPr>
          <w:highlight w:val="yellow"/>
          <w:lang w:val="sr-Cyrl-CS"/>
        </w:rPr>
      </w:pPr>
    </w:p>
    <w:p w14:paraId="02FF64A7" w14:textId="3BE6AF8A" w:rsidR="00D96F63" w:rsidRPr="00C8312D" w:rsidRDefault="00D96F63" w:rsidP="121AB4D9">
      <w:pPr>
        <w:jc w:val="center"/>
        <w:rPr>
          <w:b/>
          <w:bCs/>
          <w:lang w:val="sr-Cyrl-RS"/>
        </w:rPr>
      </w:pPr>
    </w:p>
    <w:p w14:paraId="2F537AF8" w14:textId="77777777" w:rsidR="00A464E8" w:rsidRDefault="00A464E8" w:rsidP="121AB4D9">
      <w:pPr>
        <w:jc w:val="center"/>
        <w:rPr>
          <w:b/>
          <w:bCs/>
          <w:lang w:val="sr-Cyrl-RS"/>
        </w:rPr>
      </w:pPr>
    </w:p>
    <w:p w14:paraId="371472E3" w14:textId="77777777" w:rsidR="00A464E8" w:rsidRDefault="00A464E8" w:rsidP="121AB4D9">
      <w:pPr>
        <w:jc w:val="center"/>
        <w:rPr>
          <w:b/>
          <w:bCs/>
          <w:lang w:val="sr-Cyrl-RS"/>
        </w:rPr>
      </w:pPr>
    </w:p>
    <w:p w14:paraId="53FA5923" w14:textId="77777777" w:rsidR="00A464E8" w:rsidRDefault="00A464E8" w:rsidP="121AB4D9">
      <w:pPr>
        <w:jc w:val="center"/>
        <w:rPr>
          <w:b/>
          <w:bCs/>
          <w:lang w:val="sr-Cyrl-RS"/>
        </w:rPr>
      </w:pPr>
    </w:p>
    <w:p w14:paraId="4DBCED66" w14:textId="77777777" w:rsidR="00A464E8" w:rsidRDefault="00A464E8" w:rsidP="121AB4D9">
      <w:pPr>
        <w:jc w:val="center"/>
        <w:rPr>
          <w:b/>
          <w:bCs/>
          <w:lang w:val="sr-Cyrl-RS"/>
        </w:rPr>
      </w:pPr>
    </w:p>
    <w:p w14:paraId="7AE79929" w14:textId="77777777" w:rsidR="00A464E8" w:rsidRDefault="00A464E8" w:rsidP="121AB4D9">
      <w:pPr>
        <w:jc w:val="center"/>
        <w:rPr>
          <w:b/>
          <w:bCs/>
          <w:lang w:val="sr-Cyrl-RS"/>
        </w:rPr>
      </w:pPr>
    </w:p>
    <w:p w14:paraId="684425CD" w14:textId="77777777" w:rsidR="00A464E8" w:rsidRDefault="00A464E8" w:rsidP="121AB4D9">
      <w:pPr>
        <w:jc w:val="center"/>
        <w:rPr>
          <w:b/>
          <w:bCs/>
          <w:lang w:val="sr-Cyrl-RS"/>
        </w:rPr>
      </w:pPr>
    </w:p>
    <w:p w14:paraId="39FD7F24" w14:textId="77777777" w:rsidR="00A464E8" w:rsidRDefault="00A464E8" w:rsidP="121AB4D9">
      <w:pPr>
        <w:jc w:val="center"/>
        <w:rPr>
          <w:b/>
          <w:bCs/>
          <w:lang w:val="sr-Cyrl-RS"/>
        </w:rPr>
      </w:pPr>
    </w:p>
    <w:p w14:paraId="12FEC682" w14:textId="77777777" w:rsidR="00A464E8" w:rsidRDefault="00A464E8" w:rsidP="121AB4D9">
      <w:pPr>
        <w:jc w:val="center"/>
        <w:rPr>
          <w:b/>
          <w:bCs/>
          <w:lang w:val="sr-Cyrl-RS"/>
        </w:rPr>
      </w:pPr>
    </w:p>
    <w:p w14:paraId="789C1A4B" w14:textId="77777777" w:rsidR="00A464E8" w:rsidRDefault="00A464E8" w:rsidP="121AB4D9">
      <w:pPr>
        <w:jc w:val="center"/>
        <w:rPr>
          <w:b/>
          <w:bCs/>
          <w:lang w:val="sr-Cyrl-RS"/>
        </w:rPr>
      </w:pPr>
    </w:p>
    <w:p w14:paraId="61DC960B" w14:textId="77777777" w:rsidR="00A464E8" w:rsidRDefault="00A464E8" w:rsidP="121AB4D9">
      <w:pPr>
        <w:jc w:val="center"/>
        <w:rPr>
          <w:b/>
          <w:bCs/>
          <w:lang w:val="sr-Cyrl-RS"/>
        </w:rPr>
      </w:pPr>
    </w:p>
    <w:p w14:paraId="36902EFC" w14:textId="77777777" w:rsidR="00A464E8" w:rsidRDefault="00A464E8" w:rsidP="121AB4D9">
      <w:pPr>
        <w:jc w:val="center"/>
        <w:rPr>
          <w:b/>
          <w:bCs/>
          <w:lang w:val="sr-Cyrl-RS"/>
        </w:rPr>
      </w:pPr>
    </w:p>
    <w:p w14:paraId="1AC03119" w14:textId="77777777" w:rsidR="00A464E8" w:rsidRDefault="00A464E8" w:rsidP="121AB4D9">
      <w:pPr>
        <w:jc w:val="center"/>
        <w:rPr>
          <w:b/>
          <w:bCs/>
          <w:lang w:val="sr-Cyrl-RS"/>
        </w:rPr>
      </w:pPr>
    </w:p>
    <w:p w14:paraId="554640AE" w14:textId="77777777" w:rsidR="00A464E8" w:rsidRDefault="00A464E8" w:rsidP="121AB4D9">
      <w:pPr>
        <w:jc w:val="center"/>
        <w:rPr>
          <w:b/>
          <w:bCs/>
          <w:lang w:val="sr-Cyrl-RS"/>
        </w:rPr>
      </w:pPr>
    </w:p>
    <w:p w14:paraId="52F3E46F" w14:textId="77777777" w:rsidR="00A464E8" w:rsidRDefault="00A464E8" w:rsidP="121AB4D9">
      <w:pPr>
        <w:jc w:val="center"/>
        <w:rPr>
          <w:b/>
          <w:bCs/>
          <w:lang w:val="sr-Cyrl-RS"/>
        </w:rPr>
      </w:pPr>
    </w:p>
    <w:p w14:paraId="237BD2FE" w14:textId="77777777" w:rsidR="00A464E8" w:rsidRDefault="00A464E8" w:rsidP="121AB4D9">
      <w:pPr>
        <w:jc w:val="center"/>
        <w:rPr>
          <w:b/>
          <w:bCs/>
          <w:lang w:val="sr-Cyrl-RS"/>
        </w:rPr>
      </w:pPr>
    </w:p>
    <w:p w14:paraId="7DB6A36A" w14:textId="77777777" w:rsidR="00A464E8" w:rsidRDefault="00A464E8" w:rsidP="121AB4D9">
      <w:pPr>
        <w:jc w:val="center"/>
        <w:rPr>
          <w:b/>
          <w:bCs/>
          <w:lang w:val="sr-Cyrl-RS"/>
        </w:rPr>
      </w:pPr>
    </w:p>
    <w:p w14:paraId="63AA86FC" w14:textId="77777777" w:rsidR="00A464E8" w:rsidRDefault="00A464E8" w:rsidP="121AB4D9">
      <w:pPr>
        <w:jc w:val="center"/>
        <w:rPr>
          <w:b/>
          <w:bCs/>
          <w:lang w:val="sr-Cyrl-RS"/>
        </w:rPr>
      </w:pPr>
    </w:p>
    <w:p w14:paraId="249D0D17" w14:textId="77777777" w:rsidR="00A464E8" w:rsidRDefault="00A464E8" w:rsidP="121AB4D9">
      <w:pPr>
        <w:jc w:val="center"/>
        <w:rPr>
          <w:b/>
          <w:bCs/>
          <w:lang w:val="sr-Cyrl-RS"/>
        </w:rPr>
      </w:pPr>
    </w:p>
    <w:p w14:paraId="3B8176C4" w14:textId="77777777" w:rsidR="00A464E8" w:rsidRDefault="00A464E8" w:rsidP="121AB4D9">
      <w:pPr>
        <w:jc w:val="center"/>
        <w:rPr>
          <w:b/>
          <w:bCs/>
          <w:lang w:val="sr-Cyrl-RS"/>
        </w:rPr>
      </w:pPr>
    </w:p>
    <w:p w14:paraId="135FC107" w14:textId="77777777" w:rsidR="00A464E8" w:rsidRDefault="00A464E8" w:rsidP="121AB4D9">
      <w:pPr>
        <w:jc w:val="center"/>
        <w:rPr>
          <w:b/>
          <w:bCs/>
          <w:lang w:val="sr-Cyrl-RS"/>
        </w:rPr>
      </w:pPr>
    </w:p>
    <w:p w14:paraId="5FB9602D" w14:textId="77777777" w:rsidR="00A464E8" w:rsidRDefault="00A464E8" w:rsidP="121AB4D9">
      <w:pPr>
        <w:jc w:val="center"/>
        <w:rPr>
          <w:b/>
          <w:bCs/>
          <w:lang w:val="sr-Cyrl-RS"/>
        </w:rPr>
      </w:pPr>
    </w:p>
    <w:p w14:paraId="024AABC8" w14:textId="77777777" w:rsidR="00A464E8" w:rsidRDefault="00A464E8" w:rsidP="121AB4D9">
      <w:pPr>
        <w:jc w:val="center"/>
        <w:rPr>
          <w:b/>
          <w:bCs/>
          <w:lang w:val="sr-Cyrl-RS"/>
        </w:rPr>
      </w:pPr>
    </w:p>
    <w:p w14:paraId="4F16BEC0" w14:textId="77777777" w:rsidR="00A464E8" w:rsidRDefault="00A464E8" w:rsidP="121AB4D9">
      <w:pPr>
        <w:jc w:val="center"/>
        <w:rPr>
          <w:b/>
          <w:bCs/>
          <w:lang w:val="sr-Cyrl-RS"/>
        </w:rPr>
      </w:pPr>
    </w:p>
    <w:p w14:paraId="4FA33D7C" w14:textId="77777777" w:rsidR="00A464E8" w:rsidRDefault="00A464E8" w:rsidP="121AB4D9">
      <w:pPr>
        <w:jc w:val="center"/>
        <w:rPr>
          <w:b/>
          <w:bCs/>
          <w:lang w:val="sr-Cyrl-RS"/>
        </w:rPr>
      </w:pPr>
    </w:p>
    <w:p w14:paraId="2E414FB7" w14:textId="77777777" w:rsidR="00A464E8" w:rsidRDefault="00A464E8" w:rsidP="121AB4D9">
      <w:pPr>
        <w:jc w:val="center"/>
        <w:rPr>
          <w:b/>
          <w:bCs/>
          <w:lang w:val="sr-Cyrl-RS"/>
        </w:rPr>
      </w:pPr>
    </w:p>
    <w:p w14:paraId="53548285" w14:textId="447A98B6" w:rsidR="00D96F63" w:rsidRPr="00C8312D" w:rsidRDefault="00D96F63" w:rsidP="121AB4D9">
      <w:pPr>
        <w:jc w:val="center"/>
        <w:rPr>
          <w:b/>
          <w:bCs/>
        </w:rPr>
      </w:pPr>
      <w:r w:rsidRPr="121AB4D9">
        <w:rPr>
          <w:b/>
          <w:bCs/>
          <w:lang w:val="sr-Cyrl-RS"/>
        </w:rPr>
        <w:lastRenderedPageBreak/>
        <w:t xml:space="preserve">ИЗВЕШТАЈ </w:t>
      </w:r>
      <w:r w:rsidR="00E914DD" w:rsidRPr="121AB4D9">
        <w:rPr>
          <w:b/>
          <w:bCs/>
          <w:lang w:val="sr-Cyrl-CS"/>
        </w:rPr>
        <w:t>О РАДУ ОДЕЉЕЊСКИХ</w:t>
      </w:r>
      <w:r w:rsidRPr="121AB4D9">
        <w:rPr>
          <w:b/>
          <w:bCs/>
          <w:lang w:val="sr-Cyrl-CS"/>
        </w:rPr>
        <w:t xml:space="preserve"> ВЕЋА </w:t>
      </w:r>
      <w:r w:rsidRPr="121AB4D9">
        <w:rPr>
          <w:b/>
          <w:bCs/>
          <w:lang w:val="sr-Cyrl-RS"/>
        </w:rPr>
        <w:t>ПЕТ</w:t>
      </w:r>
      <w:r w:rsidRPr="121AB4D9">
        <w:rPr>
          <w:b/>
          <w:bCs/>
          <w:lang w:val="sr-Cyrl-CS"/>
        </w:rPr>
        <w:t>ОГ</w:t>
      </w:r>
      <w:r w:rsidRPr="121AB4D9">
        <w:rPr>
          <w:b/>
          <w:bCs/>
          <w:lang w:val="sr-Cyrl-RS"/>
        </w:rPr>
        <w:t xml:space="preserve"> РАЗРЕДА</w:t>
      </w:r>
    </w:p>
    <w:p w14:paraId="5035CD88" w14:textId="77E0CBE0" w:rsidR="00D96F63" w:rsidRPr="00C8312D" w:rsidRDefault="74F84868" w:rsidP="0CDC0F7E">
      <w:pPr>
        <w:jc w:val="center"/>
      </w:pPr>
      <w:r w:rsidRPr="0CDC0F7E">
        <w:t xml:space="preserve"> </w:t>
      </w:r>
    </w:p>
    <w:p w14:paraId="3FF4DB79" w14:textId="400D3974" w:rsidR="00D96F63" w:rsidRPr="00C8312D" w:rsidRDefault="74F84868" w:rsidP="0CDC0F7E">
      <w:pPr>
        <w:jc w:val="center"/>
      </w:pPr>
      <w:r w:rsidRPr="0CDC0F7E">
        <w:t xml:space="preserve"> </w:t>
      </w:r>
    </w:p>
    <w:p w14:paraId="6CAF52A7" w14:textId="171C018C" w:rsidR="00D96F63" w:rsidRPr="00C8312D" w:rsidRDefault="74F84868" w:rsidP="0CDC0F7E">
      <w:pPr>
        <w:jc w:val="center"/>
      </w:pPr>
      <w:r w:rsidRPr="0CDC0F7E">
        <w:t xml:space="preserve"> </w:t>
      </w:r>
    </w:p>
    <w:p w14:paraId="0AB09F62" w14:textId="5F61EF85" w:rsidR="00D96F63" w:rsidRPr="00C8312D" w:rsidRDefault="3F981184" w:rsidP="6D1D3208">
      <w:pPr>
        <w:jc w:val="both"/>
      </w:pPr>
      <w:proofErr w:type="spellStart"/>
      <w:r>
        <w:t>Ова</w:t>
      </w:r>
      <w:proofErr w:type="spellEnd"/>
      <w:r>
        <w:t xml:space="preserve"> </w:t>
      </w:r>
      <w:proofErr w:type="spellStart"/>
      <w:r>
        <w:t>школска</w:t>
      </w:r>
      <w:proofErr w:type="spellEnd"/>
      <w:r>
        <w:t xml:space="preserve"> </w:t>
      </w:r>
      <w:proofErr w:type="spellStart"/>
      <w:r>
        <w:t>година</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запамћена</w:t>
      </w:r>
      <w:proofErr w:type="spellEnd"/>
      <w:r>
        <w:t xml:space="preserve"> </w:t>
      </w:r>
      <w:proofErr w:type="spellStart"/>
      <w:r>
        <w:t>због</w:t>
      </w:r>
      <w:proofErr w:type="spellEnd"/>
      <w:r>
        <w:t xml:space="preserve"> </w:t>
      </w:r>
      <w:proofErr w:type="spellStart"/>
      <w:r>
        <w:t>ванредног</w:t>
      </w:r>
      <w:proofErr w:type="spellEnd"/>
      <w:r>
        <w:t xml:space="preserve"> </w:t>
      </w:r>
      <w:proofErr w:type="spellStart"/>
      <w:r>
        <w:t>стања</w:t>
      </w:r>
      <w:proofErr w:type="spellEnd"/>
      <w:r>
        <w:t xml:space="preserve"> у </w:t>
      </w:r>
      <w:proofErr w:type="spellStart"/>
      <w:r>
        <w:t>земљи</w:t>
      </w:r>
      <w:proofErr w:type="spellEnd"/>
      <w:r>
        <w:t xml:space="preserve"> </w:t>
      </w:r>
      <w:proofErr w:type="spellStart"/>
      <w:r>
        <w:t>због</w:t>
      </w:r>
      <w:proofErr w:type="spellEnd"/>
      <w:r>
        <w:t xml:space="preserve"> </w:t>
      </w:r>
      <w:proofErr w:type="spellStart"/>
      <w:r>
        <w:t>вируса</w:t>
      </w:r>
      <w:proofErr w:type="spellEnd"/>
      <w:r>
        <w:t xml:space="preserve"> </w:t>
      </w:r>
      <w:r w:rsidR="42FC7439">
        <w:t>Covid-</w:t>
      </w:r>
      <w:r>
        <w:t xml:space="preserve">19 и </w:t>
      </w:r>
      <w:proofErr w:type="spellStart"/>
      <w:r>
        <w:t>одржавања</w:t>
      </w:r>
      <w:proofErr w:type="spellEnd"/>
      <w:r>
        <w:t xml:space="preserve"> </w:t>
      </w:r>
      <w:proofErr w:type="spellStart"/>
      <w:r>
        <w:t>наставе</w:t>
      </w:r>
      <w:proofErr w:type="spellEnd"/>
      <w:r>
        <w:t xml:space="preserve"> </w:t>
      </w:r>
      <w:proofErr w:type="spellStart"/>
      <w:r>
        <w:t>на</w:t>
      </w:r>
      <w:proofErr w:type="spellEnd"/>
      <w:r>
        <w:t xml:space="preserve"> </w:t>
      </w:r>
      <w:proofErr w:type="spellStart"/>
      <w:r>
        <w:t>даљину</w:t>
      </w:r>
      <w:proofErr w:type="spellEnd"/>
      <w:r>
        <w:t xml:space="preserve">. </w:t>
      </w:r>
      <w:proofErr w:type="spellStart"/>
      <w:r>
        <w:t>Управа</w:t>
      </w:r>
      <w:proofErr w:type="spellEnd"/>
      <w:r>
        <w:t xml:space="preserve"> </w:t>
      </w:r>
      <w:proofErr w:type="spellStart"/>
      <w:r>
        <w:t>школа</w:t>
      </w:r>
      <w:proofErr w:type="spellEnd"/>
      <w:r>
        <w:t xml:space="preserve"> </w:t>
      </w:r>
      <w:proofErr w:type="spellStart"/>
      <w:r>
        <w:t>се</w:t>
      </w:r>
      <w:proofErr w:type="spellEnd"/>
      <w:r>
        <w:t xml:space="preserve"> </w:t>
      </w:r>
      <w:proofErr w:type="spellStart"/>
      <w:r>
        <w:t>веома</w:t>
      </w:r>
      <w:proofErr w:type="spellEnd"/>
      <w:r>
        <w:t xml:space="preserve"> </w:t>
      </w:r>
      <w:proofErr w:type="spellStart"/>
      <w:r>
        <w:t>брзо</w:t>
      </w:r>
      <w:proofErr w:type="spellEnd"/>
      <w:r>
        <w:t xml:space="preserve"> </w:t>
      </w:r>
      <w:proofErr w:type="spellStart"/>
      <w:r>
        <w:t>определила</w:t>
      </w:r>
      <w:proofErr w:type="spellEnd"/>
      <w:r>
        <w:t xml:space="preserve"> </w:t>
      </w:r>
      <w:proofErr w:type="spellStart"/>
      <w:r>
        <w:t>за</w:t>
      </w:r>
      <w:proofErr w:type="spellEnd"/>
      <w:r>
        <w:t xml:space="preserve"> </w:t>
      </w:r>
      <w:proofErr w:type="spellStart"/>
      <w:r>
        <w:t>реализацију</w:t>
      </w:r>
      <w:proofErr w:type="spellEnd"/>
      <w:r>
        <w:t xml:space="preserve"> </w:t>
      </w:r>
      <w:proofErr w:type="spellStart"/>
      <w:r>
        <w:t>наставе</w:t>
      </w:r>
      <w:proofErr w:type="spellEnd"/>
      <w:r>
        <w:t xml:space="preserve"> </w:t>
      </w:r>
      <w:proofErr w:type="spellStart"/>
      <w:r>
        <w:t>путем</w:t>
      </w:r>
      <w:proofErr w:type="spellEnd"/>
      <w:r>
        <w:t xml:space="preserve"> </w:t>
      </w:r>
      <w:proofErr w:type="spellStart"/>
      <w:r>
        <w:t>група</w:t>
      </w:r>
      <w:proofErr w:type="spellEnd"/>
      <w:r>
        <w:t xml:space="preserve"> </w:t>
      </w:r>
      <w:proofErr w:type="spellStart"/>
      <w:r>
        <w:t>на</w:t>
      </w:r>
      <w:proofErr w:type="spellEnd"/>
      <w:r>
        <w:t xml:space="preserve"> </w:t>
      </w:r>
      <w:proofErr w:type="spellStart"/>
      <w:r>
        <w:t>Виберу</w:t>
      </w:r>
      <w:proofErr w:type="spellEnd"/>
      <w:r>
        <w:t xml:space="preserve">, </w:t>
      </w:r>
      <w:proofErr w:type="spellStart"/>
      <w:r>
        <w:t>старији</w:t>
      </w:r>
      <w:proofErr w:type="spellEnd"/>
      <w:r>
        <w:t xml:space="preserve"> </w:t>
      </w:r>
      <w:proofErr w:type="spellStart"/>
      <w:r>
        <w:t>ђаци</w:t>
      </w:r>
      <w:proofErr w:type="spellEnd"/>
      <w:r>
        <w:t xml:space="preserve"> </w:t>
      </w:r>
      <w:proofErr w:type="spellStart"/>
      <w:r>
        <w:t>су</w:t>
      </w:r>
      <w:proofErr w:type="spellEnd"/>
      <w:r>
        <w:t xml:space="preserve"> </w:t>
      </w:r>
      <w:proofErr w:type="spellStart"/>
      <w:r>
        <w:t>увек</w:t>
      </w:r>
      <w:proofErr w:type="spellEnd"/>
      <w:r>
        <w:t xml:space="preserve"> </w:t>
      </w:r>
      <w:proofErr w:type="spellStart"/>
      <w:r>
        <w:t>имали</w:t>
      </w:r>
      <w:proofErr w:type="spellEnd"/>
      <w:r>
        <w:t xml:space="preserve"> </w:t>
      </w:r>
      <w:proofErr w:type="spellStart"/>
      <w:r>
        <w:t>наставу</w:t>
      </w:r>
      <w:proofErr w:type="spellEnd"/>
      <w:r>
        <w:t xml:space="preserve"> </w:t>
      </w:r>
      <w:proofErr w:type="spellStart"/>
      <w:r>
        <w:t>пре</w:t>
      </w:r>
      <w:proofErr w:type="spellEnd"/>
      <w:r>
        <w:t xml:space="preserve"> </w:t>
      </w:r>
      <w:proofErr w:type="spellStart"/>
      <w:r>
        <w:t>подне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могли</w:t>
      </w:r>
      <w:proofErr w:type="spellEnd"/>
      <w:r>
        <w:t xml:space="preserve"> </w:t>
      </w:r>
      <w:proofErr w:type="spellStart"/>
      <w:r>
        <w:t>да</w:t>
      </w:r>
      <w:proofErr w:type="spellEnd"/>
      <w:r>
        <w:t xml:space="preserve"> </w:t>
      </w:r>
      <w:proofErr w:type="spellStart"/>
      <w:r>
        <w:t>испрате</w:t>
      </w:r>
      <w:proofErr w:type="spellEnd"/>
      <w:r>
        <w:t xml:space="preserve"> и </w:t>
      </w:r>
      <w:proofErr w:type="spellStart"/>
      <w:r>
        <w:t>часове</w:t>
      </w:r>
      <w:proofErr w:type="spellEnd"/>
      <w:r>
        <w:t xml:space="preserve"> </w:t>
      </w:r>
      <w:proofErr w:type="spellStart"/>
      <w:r>
        <w:t>емитоване</w:t>
      </w:r>
      <w:proofErr w:type="spellEnd"/>
      <w:r>
        <w:t xml:space="preserve"> </w:t>
      </w:r>
      <w:proofErr w:type="spellStart"/>
      <w:r>
        <w:t>на</w:t>
      </w:r>
      <w:proofErr w:type="spellEnd"/>
      <w:r>
        <w:t xml:space="preserve"> РТС-у. </w:t>
      </w:r>
      <w:proofErr w:type="spellStart"/>
      <w:r>
        <w:t>Велики</w:t>
      </w:r>
      <w:proofErr w:type="spellEnd"/>
      <w:r>
        <w:t xml:space="preserve"> </w:t>
      </w:r>
      <w:proofErr w:type="spellStart"/>
      <w:r>
        <w:t>број</w:t>
      </w:r>
      <w:proofErr w:type="spellEnd"/>
      <w:r>
        <w:t xml:space="preserve"> </w:t>
      </w:r>
      <w:proofErr w:type="spellStart"/>
      <w:r>
        <w:t>ученика</w:t>
      </w:r>
      <w:proofErr w:type="spellEnd"/>
      <w:r>
        <w:t xml:space="preserve"> </w:t>
      </w:r>
      <w:proofErr w:type="spellStart"/>
      <w:r>
        <w:t>је</w:t>
      </w:r>
      <w:proofErr w:type="spellEnd"/>
      <w:r>
        <w:t xml:space="preserve"> </w:t>
      </w:r>
      <w:proofErr w:type="spellStart"/>
      <w:r>
        <w:t>редовно</w:t>
      </w:r>
      <w:proofErr w:type="spellEnd"/>
      <w:r>
        <w:t xml:space="preserve"> и </w:t>
      </w:r>
      <w:proofErr w:type="spellStart"/>
      <w:r>
        <w:t>без</w:t>
      </w:r>
      <w:proofErr w:type="spellEnd"/>
      <w:r>
        <w:t xml:space="preserve"> </w:t>
      </w:r>
      <w:proofErr w:type="spellStart"/>
      <w:r>
        <w:t>проблема</w:t>
      </w:r>
      <w:proofErr w:type="spellEnd"/>
      <w:r>
        <w:t xml:space="preserve"> </w:t>
      </w:r>
      <w:proofErr w:type="spellStart"/>
      <w:r>
        <w:t>пратио</w:t>
      </w:r>
      <w:proofErr w:type="spellEnd"/>
      <w:r>
        <w:t xml:space="preserve"> </w:t>
      </w:r>
      <w:proofErr w:type="spellStart"/>
      <w:r>
        <w:t>наставу</w:t>
      </w:r>
      <w:proofErr w:type="spellEnd"/>
      <w:r>
        <w:t>.</w:t>
      </w:r>
    </w:p>
    <w:p w14:paraId="08864712" w14:textId="32692C5E" w:rsidR="6D1D3208" w:rsidRDefault="6D1D3208" w:rsidP="6D1D3208">
      <w:pPr>
        <w:ind w:left="360" w:hanging="360"/>
        <w:jc w:val="both"/>
      </w:pPr>
    </w:p>
    <w:p w14:paraId="03007047" w14:textId="5380E414" w:rsidR="00D96F63" w:rsidRPr="00C8312D" w:rsidRDefault="74F84868" w:rsidP="6D1D3208">
      <w:pPr>
        <w:jc w:val="both"/>
      </w:pPr>
      <w:r>
        <w:t xml:space="preserve">У </w:t>
      </w:r>
      <w:proofErr w:type="spellStart"/>
      <w:r>
        <w:t>току</w:t>
      </w:r>
      <w:proofErr w:type="spellEnd"/>
      <w:r>
        <w:t xml:space="preserve"> </w:t>
      </w:r>
      <w:proofErr w:type="spellStart"/>
      <w:r>
        <w:t>године</w:t>
      </w:r>
      <w:proofErr w:type="spellEnd"/>
      <w:r>
        <w:t xml:space="preserve"> </w:t>
      </w:r>
      <w:proofErr w:type="spellStart"/>
      <w:r>
        <w:t>одржане</w:t>
      </w:r>
      <w:proofErr w:type="spellEnd"/>
      <w:r>
        <w:t xml:space="preserve"> </w:t>
      </w:r>
      <w:proofErr w:type="spellStart"/>
      <w:r>
        <w:t>су</w:t>
      </w:r>
      <w:proofErr w:type="spellEnd"/>
      <w:r>
        <w:t xml:space="preserve"> 4 </w:t>
      </w:r>
      <w:proofErr w:type="spellStart"/>
      <w:r>
        <w:t>седнице</w:t>
      </w:r>
      <w:proofErr w:type="spellEnd"/>
      <w:r>
        <w:t xml:space="preserve"> </w:t>
      </w:r>
      <w:proofErr w:type="spellStart"/>
      <w:r>
        <w:t>Одељењског</w:t>
      </w:r>
      <w:proofErr w:type="spellEnd"/>
      <w:r>
        <w:t xml:space="preserve"> </w:t>
      </w:r>
      <w:proofErr w:type="spellStart"/>
      <w:r>
        <w:t>већа</w:t>
      </w:r>
      <w:proofErr w:type="spellEnd"/>
      <w:r>
        <w:t xml:space="preserve">, </w:t>
      </w:r>
      <w:proofErr w:type="spellStart"/>
      <w:r>
        <w:t>све</w:t>
      </w:r>
      <w:proofErr w:type="spellEnd"/>
      <w:r>
        <w:t xml:space="preserve"> </w:t>
      </w:r>
      <w:proofErr w:type="spellStart"/>
      <w:r>
        <w:t>редовне</w:t>
      </w:r>
      <w:proofErr w:type="spellEnd"/>
      <w:r>
        <w:t xml:space="preserve">, </w:t>
      </w:r>
      <w:proofErr w:type="spellStart"/>
      <w:r>
        <w:t>са</w:t>
      </w:r>
      <w:proofErr w:type="spellEnd"/>
      <w:r>
        <w:t xml:space="preserve"> </w:t>
      </w:r>
      <w:proofErr w:type="spellStart"/>
      <w:r>
        <w:t>дневним</w:t>
      </w:r>
      <w:proofErr w:type="spellEnd"/>
      <w:r>
        <w:t xml:space="preserve"> </w:t>
      </w:r>
      <w:proofErr w:type="spellStart"/>
      <w:r>
        <w:t>редом</w:t>
      </w:r>
      <w:proofErr w:type="spellEnd"/>
      <w:r>
        <w:t xml:space="preserve"> </w:t>
      </w:r>
      <w:proofErr w:type="spellStart"/>
      <w:r>
        <w:t>по</w:t>
      </w:r>
      <w:proofErr w:type="spellEnd"/>
      <w:r>
        <w:t xml:space="preserve"> ГПР</w:t>
      </w:r>
      <w:r w:rsidR="427AB889">
        <w:t xml:space="preserve">Ш-у. </w:t>
      </w:r>
      <w:proofErr w:type="spellStart"/>
      <w:r>
        <w:t>Није</w:t>
      </w:r>
      <w:proofErr w:type="spellEnd"/>
      <w:r>
        <w:t xml:space="preserve"> </w:t>
      </w:r>
      <w:proofErr w:type="spellStart"/>
      <w:r>
        <w:t>одржана</w:t>
      </w:r>
      <w:proofErr w:type="spellEnd"/>
      <w:r>
        <w:t xml:space="preserve"> </w:t>
      </w:r>
      <w:proofErr w:type="spellStart"/>
      <w:r>
        <w:t>једна</w:t>
      </w:r>
      <w:proofErr w:type="spellEnd"/>
      <w:r>
        <w:t xml:space="preserve">, </w:t>
      </w:r>
      <w:proofErr w:type="spellStart"/>
      <w:r>
        <w:t>на</w:t>
      </w:r>
      <w:proofErr w:type="spellEnd"/>
      <w:r>
        <w:t xml:space="preserve"> </w:t>
      </w:r>
      <w:proofErr w:type="spellStart"/>
      <w:r>
        <w:t>пролеће</w:t>
      </w:r>
      <w:proofErr w:type="spellEnd"/>
      <w:r>
        <w:t xml:space="preserve">, </w:t>
      </w:r>
      <w:proofErr w:type="spellStart"/>
      <w:r>
        <w:t>због</w:t>
      </w:r>
      <w:proofErr w:type="spellEnd"/>
      <w:r>
        <w:t xml:space="preserve"> </w:t>
      </w:r>
      <w:proofErr w:type="spellStart"/>
      <w:r>
        <w:t>ванредне</w:t>
      </w:r>
      <w:proofErr w:type="spellEnd"/>
      <w:r>
        <w:t xml:space="preserve"> </w:t>
      </w:r>
      <w:proofErr w:type="spellStart"/>
      <w:r>
        <w:t>ситуације</w:t>
      </w:r>
      <w:proofErr w:type="spellEnd"/>
      <w:r>
        <w:t xml:space="preserve"> у </w:t>
      </w:r>
      <w:proofErr w:type="spellStart"/>
      <w:r>
        <w:t>земљи</w:t>
      </w:r>
      <w:proofErr w:type="spellEnd"/>
      <w:r>
        <w:t>.</w:t>
      </w:r>
    </w:p>
    <w:p w14:paraId="49C0BC77" w14:textId="4C60838A" w:rsidR="00D96F63" w:rsidRPr="00C8312D" w:rsidRDefault="74F84868" w:rsidP="6D1D3208">
      <w:pPr>
        <w:jc w:val="both"/>
      </w:pPr>
      <w:r>
        <w:t>П</w:t>
      </w:r>
    </w:p>
    <w:p w14:paraId="294EE21B" w14:textId="40944D13" w:rsidR="00D96F63" w:rsidRPr="00C8312D" w:rsidRDefault="74F84868" w:rsidP="6D1D3208">
      <w:pPr>
        <w:jc w:val="both"/>
      </w:pPr>
      <w:proofErr w:type="spellStart"/>
      <w:r>
        <w:t>рограмски</w:t>
      </w:r>
      <w:proofErr w:type="spellEnd"/>
      <w:r>
        <w:t xml:space="preserve"> </w:t>
      </w:r>
      <w:proofErr w:type="spellStart"/>
      <w:r>
        <w:t>садржаји</w:t>
      </w:r>
      <w:proofErr w:type="spellEnd"/>
      <w:r>
        <w:t xml:space="preserve"> </w:t>
      </w:r>
      <w:proofErr w:type="spellStart"/>
      <w:r>
        <w:t>су</w:t>
      </w:r>
      <w:proofErr w:type="spellEnd"/>
      <w:r>
        <w:t xml:space="preserve"> </w:t>
      </w:r>
      <w:proofErr w:type="spellStart"/>
      <w:r>
        <w:t>реализовани</w:t>
      </w:r>
      <w:proofErr w:type="spellEnd"/>
      <w:r>
        <w:t xml:space="preserve"> </w:t>
      </w:r>
      <w:proofErr w:type="spellStart"/>
      <w:r>
        <w:t>по</w:t>
      </w:r>
      <w:proofErr w:type="spellEnd"/>
      <w:r>
        <w:t xml:space="preserve"> </w:t>
      </w:r>
      <w:proofErr w:type="spellStart"/>
      <w:r>
        <w:t>Плану</w:t>
      </w:r>
      <w:proofErr w:type="spellEnd"/>
      <w:r>
        <w:t xml:space="preserve"> и </w:t>
      </w:r>
      <w:proofErr w:type="spellStart"/>
      <w:r>
        <w:t>програму</w:t>
      </w:r>
      <w:proofErr w:type="spellEnd"/>
      <w:r>
        <w:t xml:space="preserve"> </w:t>
      </w:r>
      <w:proofErr w:type="spellStart"/>
      <w:r>
        <w:t>рада</w:t>
      </w:r>
      <w:proofErr w:type="spellEnd"/>
      <w:r>
        <w:t xml:space="preserve">, </w:t>
      </w:r>
      <w:proofErr w:type="spellStart"/>
      <w:r>
        <w:t>на</w:t>
      </w:r>
      <w:proofErr w:type="spellEnd"/>
      <w:r>
        <w:t xml:space="preserve"> </w:t>
      </w:r>
      <w:proofErr w:type="spellStart"/>
      <w:r>
        <w:t>бази</w:t>
      </w:r>
      <w:proofErr w:type="spellEnd"/>
      <w:r>
        <w:t xml:space="preserve"> 36 </w:t>
      </w:r>
      <w:proofErr w:type="spellStart"/>
      <w:r>
        <w:t>наставних</w:t>
      </w:r>
      <w:proofErr w:type="spellEnd"/>
      <w:r>
        <w:t xml:space="preserve"> </w:t>
      </w:r>
      <w:proofErr w:type="spellStart"/>
      <w:r>
        <w:t>недеља</w:t>
      </w:r>
      <w:proofErr w:type="spellEnd"/>
      <w:r>
        <w:t xml:space="preserve">. </w:t>
      </w:r>
      <w:proofErr w:type="spellStart"/>
      <w:r>
        <w:t>Евиденција</w:t>
      </w:r>
      <w:proofErr w:type="spellEnd"/>
      <w:r>
        <w:t xml:space="preserve"> </w:t>
      </w:r>
      <w:proofErr w:type="spellStart"/>
      <w:r>
        <w:t>реализованог</w:t>
      </w:r>
      <w:proofErr w:type="spellEnd"/>
      <w:r>
        <w:t xml:space="preserve"> </w:t>
      </w:r>
      <w:proofErr w:type="spellStart"/>
      <w:r>
        <w:t>броја</w:t>
      </w:r>
      <w:proofErr w:type="spellEnd"/>
      <w:r>
        <w:t xml:space="preserve"> </w:t>
      </w:r>
      <w:proofErr w:type="spellStart"/>
      <w:r>
        <w:t>часова</w:t>
      </w:r>
      <w:proofErr w:type="spellEnd"/>
      <w:r>
        <w:t xml:space="preserve"> </w:t>
      </w:r>
      <w:proofErr w:type="spellStart"/>
      <w:r>
        <w:t>налази</w:t>
      </w:r>
      <w:proofErr w:type="spellEnd"/>
      <w:r>
        <w:t xml:space="preserve"> </w:t>
      </w:r>
      <w:proofErr w:type="spellStart"/>
      <w:r>
        <w:t>се</w:t>
      </w:r>
      <w:proofErr w:type="spellEnd"/>
      <w:r>
        <w:t xml:space="preserve"> у </w:t>
      </w:r>
      <w:proofErr w:type="spellStart"/>
      <w:r>
        <w:t>Дневницима</w:t>
      </w:r>
      <w:proofErr w:type="spellEnd"/>
      <w:r>
        <w:t xml:space="preserve"> </w:t>
      </w:r>
      <w:proofErr w:type="spellStart"/>
      <w:r>
        <w:t>рада</w:t>
      </w:r>
      <w:proofErr w:type="spellEnd"/>
      <w:r>
        <w:t xml:space="preserve">. </w:t>
      </w:r>
      <w:proofErr w:type="spellStart"/>
      <w:r>
        <w:t>Часови</w:t>
      </w:r>
      <w:proofErr w:type="spellEnd"/>
      <w:r>
        <w:t xml:space="preserve"> </w:t>
      </w:r>
      <w:proofErr w:type="spellStart"/>
      <w:r>
        <w:t>додатне</w:t>
      </w:r>
      <w:proofErr w:type="spellEnd"/>
      <w:r>
        <w:t xml:space="preserve"> и </w:t>
      </w:r>
      <w:proofErr w:type="spellStart"/>
      <w:r>
        <w:t>допунске</w:t>
      </w:r>
      <w:proofErr w:type="spellEnd"/>
      <w:r>
        <w:t xml:space="preserve"> </w:t>
      </w:r>
      <w:proofErr w:type="spellStart"/>
      <w:r>
        <w:t>наставе</w:t>
      </w:r>
      <w:proofErr w:type="spellEnd"/>
      <w:r>
        <w:t xml:space="preserve">, </w:t>
      </w:r>
      <w:proofErr w:type="spellStart"/>
      <w:r>
        <w:t>као</w:t>
      </w:r>
      <w:proofErr w:type="spellEnd"/>
      <w:r>
        <w:t xml:space="preserve"> и </w:t>
      </w:r>
      <w:proofErr w:type="spellStart"/>
      <w:r>
        <w:t>слободних</w:t>
      </w:r>
      <w:proofErr w:type="spellEnd"/>
      <w:r>
        <w:t xml:space="preserve"> </w:t>
      </w:r>
      <w:proofErr w:type="spellStart"/>
      <w:r>
        <w:t>активности</w:t>
      </w:r>
      <w:proofErr w:type="spellEnd"/>
      <w:r>
        <w:t xml:space="preserve"> у </w:t>
      </w:r>
      <w:proofErr w:type="spellStart"/>
      <w:r>
        <w:t>другом</w:t>
      </w:r>
      <w:proofErr w:type="spellEnd"/>
      <w:r>
        <w:t xml:space="preserve"> </w:t>
      </w:r>
      <w:proofErr w:type="spellStart"/>
      <w:r>
        <w:t>полугодишту</w:t>
      </w:r>
      <w:proofErr w:type="spellEnd"/>
      <w:r>
        <w:t xml:space="preserve">, </w:t>
      </w:r>
      <w:proofErr w:type="spellStart"/>
      <w:r>
        <w:t>од</w:t>
      </w:r>
      <w:proofErr w:type="spellEnd"/>
      <w:r>
        <w:t xml:space="preserve"> 16.03.2020. </w:t>
      </w:r>
      <w:proofErr w:type="spellStart"/>
      <w:r>
        <w:t>нису</w:t>
      </w:r>
      <w:proofErr w:type="spellEnd"/>
      <w:r>
        <w:t xml:space="preserve"> </w:t>
      </w:r>
      <w:proofErr w:type="spellStart"/>
      <w:r>
        <w:t>реализовани</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постоји</w:t>
      </w:r>
      <w:proofErr w:type="spellEnd"/>
      <w:r>
        <w:t xml:space="preserve"> </w:t>
      </w:r>
      <w:proofErr w:type="spellStart"/>
      <w:r>
        <w:t>веће</w:t>
      </w:r>
      <w:proofErr w:type="spellEnd"/>
      <w:r>
        <w:t xml:space="preserve"> </w:t>
      </w:r>
      <w:proofErr w:type="spellStart"/>
      <w:r>
        <w:t>одступање</w:t>
      </w:r>
      <w:proofErr w:type="spellEnd"/>
      <w:r>
        <w:t xml:space="preserve"> </w:t>
      </w:r>
      <w:proofErr w:type="spellStart"/>
      <w:r>
        <w:t>од</w:t>
      </w:r>
      <w:proofErr w:type="spellEnd"/>
      <w:r>
        <w:t xml:space="preserve"> </w:t>
      </w:r>
      <w:proofErr w:type="spellStart"/>
      <w:r>
        <w:t>планираног</w:t>
      </w:r>
      <w:proofErr w:type="spellEnd"/>
      <w:r>
        <w:t>.</w:t>
      </w:r>
    </w:p>
    <w:p w14:paraId="547BFE9C" w14:textId="7778AAFE" w:rsidR="6D1D3208" w:rsidRDefault="6D1D3208" w:rsidP="6D1D3208">
      <w:pPr>
        <w:ind w:left="360" w:hanging="360"/>
        <w:jc w:val="both"/>
      </w:pPr>
    </w:p>
    <w:p w14:paraId="5963264E" w14:textId="6BA29869" w:rsidR="00D96F63" w:rsidRPr="00C8312D" w:rsidRDefault="74F84868" w:rsidP="6D1D3208">
      <w:pPr>
        <w:jc w:val="both"/>
      </w:pPr>
      <w:proofErr w:type="spellStart"/>
      <w:r>
        <w:t>Записници</w:t>
      </w:r>
      <w:proofErr w:type="spellEnd"/>
      <w:r>
        <w:t xml:space="preserve"> </w:t>
      </w:r>
      <w:proofErr w:type="spellStart"/>
      <w:r>
        <w:t>са</w:t>
      </w:r>
      <w:proofErr w:type="spellEnd"/>
      <w:r>
        <w:t xml:space="preserve"> </w:t>
      </w:r>
      <w:proofErr w:type="spellStart"/>
      <w:r>
        <w:t>седница</w:t>
      </w:r>
      <w:proofErr w:type="spellEnd"/>
      <w:r>
        <w:t xml:space="preserve"> </w:t>
      </w:r>
      <w:proofErr w:type="spellStart"/>
      <w:r>
        <w:t>Одељењског</w:t>
      </w:r>
      <w:proofErr w:type="spellEnd"/>
      <w:r>
        <w:t xml:space="preserve"> </w:t>
      </w:r>
      <w:proofErr w:type="spellStart"/>
      <w:r>
        <w:t>већа</w:t>
      </w:r>
      <w:proofErr w:type="spellEnd"/>
      <w:r>
        <w:t xml:space="preserve"> </w:t>
      </w:r>
      <w:proofErr w:type="spellStart"/>
      <w:r>
        <w:t>вођени</w:t>
      </w:r>
      <w:proofErr w:type="spellEnd"/>
      <w:r>
        <w:t xml:space="preserve"> </w:t>
      </w:r>
      <w:proofErr w:type="spellStart"/>
      <w:r>
        <w:t>од</w:t>
      </w:r>
      <w:proofErr w:type="spellEnd"/>
      <w:r>
        <w:t xml:space="preserve"> </w:t>
      </w:r>
      <w:proofErr w:type="spellStart"/>
      <w:r>
        <w:t>стране</w:t>
      </w:r>
      <w:proofErr w:type="spellEnd"/>
      <w:r>
        <w:t xml:space="preserve"> </w:t>
      </w:r>
      <w:proofErr w:type="spellStart"/>
      <w:r>
        <w:t>одељењских</w:t>
      </w:r>
      <w:proofErr w:type="spellEnd"/>
      <w:r>
        <w:t xml:space="preserve"> </w:t>
      </w:r>
      <w:proofErr w:type="spellStart"/>
      <w:r>
        <w:t>старешина</w:t>
      </w:r>
      <w:proofErr w:type="spellEnd"/>
      <w:r>
        <w:t xml:space="preserve"> </w:t>
      </w:r>
      <w:proofErr w:type="spellStart"/>
      <w:r>
        <w:t>налазе</w:t>
      </w:r>
      <w:proofErr w:type="spellEnd"/>
      <w:r>
        <w:t xml:space="preserve"> </w:t>
      </w:r>
      <w:proofErr w:type="spellStart"/>
      <w:r>
        <w:t>се</w:t>
      </w:r>
      <w:proofErr w:type="spellEnd"/>
      <w:r>
        <w:t xml:space="preserve"> у</w:t>
      </w:r>
      <w:r w:rsidR="27B2233A">
        <w:t xml:space="preserve"> </w:t>
      </w:r>
      <w:proofErr w:type="spellStart"/>
      <w:r>
        <w:t>Дневницима</w:t>
      </w:r>
      <w:proofErr w:type="spellEnd"/>
      <w:r>
        <w:t xml:space="preserve"> </w:t>
      </w:r>
      <w:proofErr w:type="spellStart"/>
      <w:r>
        <w:t>рада</w:t>
      </w:r>
      <w:proofErr w:type="spellEnd"/>
      <w:r>
        <w:t>.</w:t>
      </w:r>
      <w:r w:rsidRPr="6D1D3208">
        <w:rPr>
          <w:sz w:val="14"/>
          <w:szCs w:val="14"/>
        </w:rPr>
        <w:t xml:space="preserve"> </w:t>
      </w:r>
      <w:r>
        <w:t xml:space="preserve"> </w:t>
      </w:r>
    </w:p>
    <w:p w14:paraId="79DA9F5F" w14:textId="17956848" w:rsidR="6D1D3208" w:rsidRDefault="6D1D3208" w:rsidP="6D1D3208">
      <w:pPr>
        <w:jc w:val="both"/>
        <w:rPr>
          <w:sz w:val="14"/>
          <w:szCs w:val="14"/>
        </w:rPr>
      </w:pPr>
    </w:p>
    <w:p w14:paraId="4D5F64D8" w14:textId="1B429CE8" w:rsidR="00D96F63" w:rsidRPr="00C8312D" w:rsidRDefault="74F84868" w:rsidP="6D1D3208">
      <w:pPr>
        <w:jc w:val="both"/>
      </w:pPr>
      <w:r w:rsidRPr="6D1D3208">
        <w:rPr>
          <w:sz w:val="14"/>
          <w:szCs w:val="14"/>
        </w:rPr>
        <w:t xml:space="preserve"> </w:t>
      </w:r>
      <w:proofErr w:type="spellStart"/>
      <w:r>
        <w:t>Веома</w:t>
      </w:r>
      <w:proofErr w:type="spellEnd"/>
      <w:r>
        <w:t xml:space="preserve"> </w:t>
      </w:r>
      <w:proofErr w:type="spellStart"/>
      <w:r>
        <w:t>мали</w:t>
      </w:r>
      <w:proofErr w:type="spellEnd"/>
      <w:r>
        <w:t xml:space="preserve"> </w:t>
      </w:r>
      <w:proofErr w:type="spellStart"/>
      <w:r>
        <w:t>број</w:t>
      </w:r>
      <w:proofErr w:type="spellEnd"/>
      <w:r>
        <w:t xml:space="preserve"> </w:t>
      </w:r>
      <w:proofErr w:type="spellStart"/>
      <w:r>
        <w:t>такмичења</w:t>
      </w:r>
      <w:proofErr w:type="spellEnd"/>
      <w:r>
        <w:t xml:space="preserve"> </w:t>
      </w:r>
      <w:proofErr w:type="spellStart"/>
      <w:r>
        <w:t>је</w:t>
      </w:r>
      <w:proofErr w:type="spellEnd"/>
      <w:r>
        <w:t xml:space="preserve"> </w:t>
      </w:r>
      <w:proofErr w:type="spellStart"/>
      <w:r>
        <w:t>одржан</w:t>
      </w:r>
      <w:proofErr w:type="spellEnd"/>
      <w:r>
        <w:t xml:space="preserve"> </w:t>
      </w:r>
      <w:proofErr w:type="spellStart"/>
      <w:r>
        <w:t>ове</w:t>
      </w:r>
      <w:proofErr w:type="spellEnd"/>
      <w:r>
        <w:t xml:space="preserve"> </w:t>
      </w:r>
      <w:proofErr w:type="spellStart"/>
      <w:r>
        <w:t>године</w:t>
      </w:r>
      <w:proofErr w:type="spellEnd"/>
      <w:r>
        <w:t xml:space="preserve">, </w:t>
      </w:r>
      <w:proofErr w:type="spellStart"/>
      <w:r>
        <w:t>али</w:t>
      </w:r>
      <w:proofErr w:type="spellEnd"/>
      <w:r>
        <w:t xml:space="preserve"> </w:t>
      </w:r>
      <w:proofErr w:type="spellStart"/>
      <w:r>
        <w:t>се</w:t>
      </w:r>
      <w:proofErr w:type="spellEnd"/>
      <w:r>
        <w:t xml:space="preserve"> </w:t>
      </w:r>
      <w:proofErr w:type="spellStart"/>
      <w:r>
        <w:t>мора</w:t>
      </w:r>
      <w:proofErr w:type="spellEnd"/>
      <w:r>
        <w:t xml:space="preserve"> </w:t>
      </w:r>
      <w:proofErr w:type="spellStart"/>
      <w:r>
        <w:t>напоменути</w:t>
      </w:r>
      <w:proofErr w:type="spellEnd"/>
      <w:r>
        <w:t xml:space="preserve"> </w:t>
      </w:r>
      <w:proofErr w:type="spellStart"/>
      <w:r>
        <w:t>да</w:t>
      </w:r>
      <w:proofErr w:type="spellEnd"/>
      <w:r>
        <w:t xml:space="preserve"> </w:t>
      </w:r>
      <w:proofErr w:type="spellStart"/>
      <w:r>
        <w:t>је</w:t>
      </w:r>
      <w:proofErr w:type="spellEnd"/>
      <w:r>
        <w:t xml:space="preserve"> </w:t>
      </w:r>
      <w:proofErr w:type="spellStart"/>
      <w:r>
        <w:t>школа</w:t>
      </w:r>
      <w:proofErr w:type="spellEnd"/>
      <w:r>
        <w:t xml:space="preserve"> и </w:t>
      </w:r>
      <w:proofErr w:type="spellStart"/>
      <w:r>
        <w:t>ове</w:t>
      </w:r>
      <w:proofErr w:type="spellEnd"/>
      <w:r>
        <w:t xml:space="preserve"> </w:t>
      </w:r>
      <w:proofErr w:type="spellStart"/>
      <w:r>
        <w:t>године</w:t>
      </w:r>
      <w:proofErr w:type="spellEnd"/>
      <w:r>
        <w:t xml:space="preserve"> </w:t>
      </w:r>
      <w:proofErr w:type="spellStart"/>
      <w:r>
        <w:t>била</w:t>
      </w:r>
      <w:proofErr w:type="spellEnd"/>
      <w:r>
        <w:t xml:space="preserve"> </w:t>
      </w:r>
      <w:proofErr w:type="spellStart"/>
      <w:r>
        <w:t>домаћин</w:t>
      </w:r>
      <w:proofErr w:type="spellEnd"/>
      <w:r>
        <w:t xml:space="preserve"> </w:t>
      </w:r>
      <w:proofErr w:type="spellStart"/>
      <w:r>
        <w:t>Општинског</w:t>
      </w:r>
      <w:proofErr w:type="spellEnd"/>
      <w:r>
        <w:t xml:space="preserve"> </w:t>
      </w:r>
      <w:proofErr w:type="spellStart"/>
      <w:r>
        <w:t>такмичења</w:t>
      </w:r>
      <w:proofErr w:type="spellEnd"/>
      <w:r>
        <w:t xml:space="preserve"> </w:t>
      </w:r>
      <w:proofErr w:type="spellStart"/>
      <w:r>
        <w:t>из</w:t>
      </w:r>
      <w:proofErr w:type="spellEnd"/>
      <w:r>
        <w:t xml:space="preserve"> </w:t>
      </w:r>
      <w:proofErr w:type="spellStart"/>
      <w:r>
        <w:t>историје</w:t>
      </w:r>
      <w:proofErr w:type="spellEnd"/>
      <w:r>
        <w:t xml:space="preserve"> и </w:t>
      </w:r>
      <w:proofErr w:type="spellStart"/>
      <w:r>
        <w:t>да</w:t>
      </w:r>
      <w:proofErr w:type="spellEnd"/>
      <w:r>
        <w:t xml:space="preserve"> </w:t>
      </w:r>
      <w:proofErr w:type="spellStart"/>
      <w:r>
        <w:t>су</w:t>
      </w:r>
      <w:proofErr w:type="spellEnd"/>
      <w:r>
        <w:t xml:space="preserve"> </w:t>
      </w:r>
      <w:proofErr w:type="spellStart"/>
      <w:r>
        <w:t>се</w:t>
      </w:r>
      <w:proofErr w:type="spellEnd"/>
      <w:r>
        <w:t xml:space="preserve"> </w:t>
      </w:r>
      <w:proofErr w:type="spellStart"/>
      <w:r>
        <w:t>ученици</w:t>
      </w:r>
      <w:proofErr w:type="spellEnd"/>
      <w:r>
        <w:t xml:space="preserve"> </w:t>
      </w:r>
      <w:proofErr w:type="spellStart"/>
      <w:r>
        <w:t>петог</w:t>
      </w:r>
      <w:proofErr w:type="spellEnd"/>
      <w:r>
        <w:t xml:space="preserve"> </w:t>
      </w:r>
      <w:proofErr w:type="spellStart"/>
      <w:r>
        <w:t>разреда</w:t>
      </w:r>
      <w:proofErr w:type="spellEnd"/>
      <w:r>
        <w:t xml:space="preserve"> </w:t>
      </w:r>
      <w:proofErr w:type="spellStart"/>
      <w:r>
        <w:t>веома</w:t>
      </w:r>
      <w:proofErr w:type="spellEnd"/>
      <w:r>
        <w:t xml:space="preserve"> </w:t>
      </w:r>
      <w:proofErr w:type="spellStart"/>
      <w:r>
        <w:t>радо</w:t>
      </w:r>
      <w:proofErr w:type="spellEnd"/>
      <w:r>
        <w:t xml:space="preserve"> </w:t>
      </w:r>
      <w:proofErr w:type="spellStart"/>
      <w:r>
        <w:t>одазвали</w:t>
      </w:r>
      <w:proofErr w:type="spellEnd"/>
      <w:r>
        <w:t xml:space="preserve"> </w:t>
      </w:r>
      <w:proofErr w:type="spellStart"/>
      <w:r>
        <w:t>истом</w:t>
      </w:r>
      <w:proofErr w:type="spellEnd"/>
      <w:r>
        <w:t>.</w:t>
      </w:r>
    </w:p>
    <w:p w14:paraId="5714C5D5" w14:textId="44FD8610" w:rsidR="6D1D3208" w:rsidRDefault="6D1D3208" w:rsidP="6D1D3208">
      <w:pPr>
        <w:jc w:val="both"/>
      </w:pPr>
    </w:p>
    <w:p w14:paraId="7629EA56" w14:textId="0D0E9006" w:rsidR="00D96F63" w:rsidRPr="00C8312D" w:rsidRDefault="74F84868" w:rsidP="6D1D3208">
      <w:pPr>
        <w:jc w:val="both"/>
      </w:pPr>
      <w:r>
        <w:t xml:space="preserve">У </w:t>
      </w:r>
      <w:proofErr w:type="spellStart"/>
      <w:r>
        <w:t>октобру</w:t>
      </w:r>
      <w:proofErr w:type="spellEnd"/>
      <w:r>
        <w:t xml:space="preserve"> </w:t>
      </w:r>
      <w:proofErr w:type="spellStart"/>
      <w:r>
        <w:t>је</w:t>
      </w:r>
      <w:proofErr w:type="spellEnd"/>
      <w:r>
        <w:t xml:space="preserve"> </w:t>
      </w:r>
      <w:proofErr w:type="spellStart"/>
      <w:r>
        <w:t>реализован</w:t>
      </w:r>
      <w:proofErr w:type="spellEnd"/>
      <w:r>
        <w:t xml:space="preserve"> </w:t>
      </w:r>
      <w:proofErr w:type="spellStart"/>
      <w:r>
        <w:t>полудневни</w:t>
      </w:r>
      <w:proofErr w:type="spellEnd"/>
      <w:r>
        <w:t xml:space="preserve"> </w:t>
      </w:r>
      <w:proofErr w:type="spellStart"/>
      <w:r>
        <w:t>излет</w:t>
      </w:r>
      <w:proofErr w:type="spellEnd"/>
      <w:r>
        <w:t xml:space="preserve">, </w:t>
      </w:r>
      <w:proofErr w:type="spellStart"/>
      <w:r>
        <w:t>док</w:t>
      </w:r>
      <w:proofErr w:type="spellEnd"/>
      <w:r>
        <w:t xml:space="preserve"> </w:t>
      </w:r>
      <w:proofErr w:type="spellStart"/>
      <w:r>
        <w:t>планирана</w:t>
      </w:r>
      <w:proofErr w:type="spellEnd"/>
      <w:r>
        <w:t xml:space="preserve"> </w:t>
      </w:r>
      <w:proofErr w:type="spellStart"/>
      <w:r>
        <w:t>дводневна</w:t>
      </w:r>
      <w:proofErr w:type="spellEnd"/>
      <w:r>
        <w:t xml:space="preserve"> </w:t>
      </w:r>
      <w:proofErr w:type="spellStart"/>
      <w:r>
        <w:t>екскурзија</w:t>
      </w:r>
      <w:proofErr w:type="spellEnd"/>
      <w:r>
        <w:t xml:space="preserve"> </w:t>
      </w:r>
      <w:proofErr w:type="spellStart"/>
      <w:r>
        <w:t>није</w:t>
      </w:r>
      <w:proofErr w:type="spellEnd"/>
      <w:r>
        <w:t xml:space="preserve"> </w:t>
      </w:r>
      <w:proofErr w:type="spellStart"/>
      <w:r>
        <w:t>реализована</w:t>
      </w:r>
      <w:proofErr w:type="spellEnd"/>
      <w:r>
        <w:t xml:space="preserve"> </w:t>
      </w:r>
      <w:proofErr w:type="spellStart"/>
      <w:r>
        <w:t>због</w:t>
      </w:r>
      <w:proofErr w:type="spellEnd"/>
      <w:r>
        <w:t xml:space="preserve"> </w:t>
      </w:r>
      <w:proofErr w:type="spellStart"/>
      <w:r>
        <w:t>ванредне</w:t>
      </w:r>
      <w:proofErr w:type="spellEnd"/>
      <w:r>
        <w:t xml:space="preserve"> </w:t>
      </w:r>
      <w:proofErr w:type="spellStart"/>
      <w:r>
        <w:t>ситуације</w:t>
      </w:r>
      <w:proofErr w:type="spellEnd"/>
      <w:r>
        <w:t xml:space="preserve"> у </w:t>
      </w:r>
      <w:proofErr w:type="spellStart"/>
      <w:r>
        <w:t>земљи</w:t>
      </w:r>
      <w:proofErr w:type="spellEnd"/>
      <w:r>
        <w:t xml:space="preserve">. </w:t>
      </w:r>
      <w:proofErr w:type="spellStart"/>
      <w:r>
        <w:t>Постоји</w:t>
      </w:r>
      <w:proofErr w:type="spellEnd"/>
      <w:r>
        <w:t xml:space="preserve"> </w:t>
      </w:r>
      <w:proofErr w:type="spellStart"/>
      <w:r>
        <w:t>могућност</w:t>
      </w:r>
      <w:proofErr w:type="spellEnd"/>
      <w:r>
        <w:t xml:space="preserve"> </w:t>
      </w:r>
      <w:proofErr w:type="spellStart"/>
      <w:r>
        <w:t>да</w:t>
      </w:r>
      <w:proofErr w:type="spellEnd"/>
      <w:r>
        <w:t xml:space="preserve"> </w:t>
      </w:r>
      <w:proofErr w:type="spellStart"/>
      <w:r>
        <w:t>се</w:t>
      </w:r>
      <w:proofErr w:type="spellEnd"/>
      <w:r>
        <w:t xml:space="preserve"> </w:t>
      </w:r>
      <w:proofErr w:type="spellStart"/>
      <w:r>
        <w:t>реализује</w:t>
      </w:r>
      <w:proofErr w:type="spellEnd"/>
      <w:r>
        <w:t xml:space="preserve"> </w:t>
      </w:r>
      <w:proofErr w:type="spellStart"/>
      <w:r>
        <w:t>на</w:t>
      </w:r>
      <w:proofErr w:type="spellEnd"/>
      <w:r>
        <w:t xml:space="preserve"> </w:t>
      </w:r>
      <w:proofErr w:type="spellStart"/>
      <w:r>
        <w:t>јесен</w:t>
      </w:r>
      <w:proofErr w:type="spellEnd"/>
      <w:r>
        <w:t xml:space="preserve"> 2020. </w:t>
      </w:r>
      <w:proofErr w:type="spellStart"/>
      <w:r>
        <w:t>године</w:t>
      </w:r>
      <w:proofErr w:type="spellEnd"/>
      <w:r>
        <w:t xml:space="preserve"> </w:t>
      </w:r>
      <w:proofErr w:type="spellStart"/>
      <w:r>
        <w:t>уколико</w:t>
      </w:r>
      <w:proofErr w:type="spellEnd"/>
      <w:r>
        <w:t xml:space="preserve"> </w:t>
      </w:r>
      <w:proofErr w:type="spellStart"/>
      <w:r>
        <w:t>буде</w:t>
      </w:r>
      <w:proofErr w:type="spellEnd"/>
      <w:r>
        <w:t xml:space="preserve"> </w:t>
      </w:r>
      <w:proofErr w:type="spellStart"/>
      <w:r>
        <w:t>заинтересованих</w:t>
      </w:r>
      <w:proofErr w:type="spellEnd"/>
      <w:r>
        <w:t xml:space="preserve"> </w:t>
      </w:r>
      <w:proofErr w:type="spellStart"/>
      <w:r>
        <w:t>ученика</w:t>
      </w:r>
      <w:proofErr w:type="spellEnd"/>
      <w:r>
        <w:t>.</w:t>
      </w:r>
    </w:p>
    <w:p w14:paraId="79663592" w14:textId="7F13C040" w:rsidR="00D96F63" w:rsidRPr="00C8312D" w:rsidRDefault="00D96F63" w:rsidP="6D1D3208">
      <w:pPr>
        <w:jc w:val="both"/>
        <w:rPr>
          <w:sz w:val="14"/>
          <w:szCs w:val="14"/>
        </w:rPr>
      </w:pPr>
    </w:p>
    <w:p w14:paraId="6DC75C89" w14:textId="79B72151" w:rsidR="00D96F63" w:rsidRPr="00C8312D" w:rsidRDefault="74F84868" w:rsidP="6D1D3208">
      <w:pPr>
        <w:jc w:val="both"/>
      </w:pPr>
      <w:r w:rsidRPr="6D1D3208">
        <w:rPr>
          <w:sz w:val="14"/>
          <w:szCs w:val="14"/>
        </w:rPr>
        <w:t xml:space="preserve">  </w:t>
      </w:r>
      <w:proofErr w:type="spellStart"/>
      <w:r>
        <w:t>Похваљени</w:t>
      </w:r>
      <w:proofErr w:type="spellEnd"/>
      <w:r>
        <w:t xml:space="preserve"> </w:t>
      </w:r>
      <w:proofErr w:type="spellStart"/>
      <w:r>
        <w:t>су</w:t>
      </w:r>
      <w:proofErr w:type="spellEnd"/>
      <w:r>
        <w:t xml:space="preserve"> </w:t>
      </w:r>
      <w:proofErr w:type="spellStart"/>
      <w:r>
        <w:t>сви</w:t>
      </w:r>
      <w:proofErr w:type="spellEnd"/>
      <w:r>
        <w:t xml:space="preserve"> </w:t>
      </w:r>
      <w:proofErr w:type="spellStart"/>
      <w:r>
        <w:t>ученици</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постигли</w:t>
      </w:r>
      <w:proofErr w:type="spellEnd"/>
      <w:r>
        <w:t xml:space="preserve"> </w:t>
      </w:r>
      <w:proofErr w:type="spellStart"/>
      <w:r>
        <w:t>одличан</w:t>
      </w:r>
      <w:proofErr w:type="spellEnd"/>
      <w:r>
        <w:t xml:space="preserve"> </w:t>
      </w:r>
      <w:proofErr w:type="spellStart"/>
      <w:r>
        <w:t>успех</w:t>
      </w:r>
      <w:proofErr w:type="spellEnd"/>
      <w:r>
        <w:t xml:space="preserve"> и </w:t>
      </w:r>
      <w:proofErr w:type="spellStart"/>
      <w:r>
        <w:t>имали</w:t>
      </w:r>
      <w:proofErr w:type="spellEnd"/>
      <w:r>
        <w:t xml:space="preserve"> </w:t>
      </w:r>
      <w:proofErr w:type="spellStart"/>
      <w:r>
        <w:t>примерно</w:t>
      </w:r>
      <w:proofErr w:type="spellEnd"/>
      <w:r>
        <w:t xml:space="preserve"> </w:t>
      </w:r>
      <w:proofErr w:type="spellStart"/>
      <w:r>
        <w:t>владање</w:t>
      </w:r>
      <w:proofErr w:type="spellEnd"/>
      <w:r>
        <w:t>.</w:t>
      </w:r>
    </w:p>
    <w:p w14:paraId="6C305628" w14:textId="618F907C" w:rsidR="00D96F63" w:rsidRPr="00C8312D" w:rsidRDefault="74F84868" w:rsidP="6D1D3208">
      <w:pPr>
        <w:jc w:val="both"/>
      </w:pPr>
      <w:proofErr w:type="spellStart"/>
      <w:r>
        <w:t>На</w:t>
      </w:r>
      <w:proofErr w:type="spellEnd"/>
      <w:r>
        <w:t xml:space="preserve"> </w:t>
      </w:r>
      <w:proofErr w:type="spellStart"/>
      <w:r>
        <w:t>крају</w:t>
      </w:r>
      <w:proofErr w:type="spellEnd"/>
      <w:r>
        <w:t xml:space="preserve"> </w:t>
      </w:r>
      <w:proofErr w:type="spellStart"/>
      <w:r>
        <w:t>школске</w:t>
      </w:r>
      <w:proofErr w:type="spellEnd"/>
      <w:r>
        <w:t xml:space="preserve"> </w:t>
      </w:r>
      <w:proofErr w:type="spellStart"/>
      <w:r>
        <w:t>године</w:t>
      </w:r>
      <w:proofErr w:type="spellEnd"/>
      <w:r>
        <w:t xml:space="preserve"> </w:t>
      </w:r>
      <w:proofErr w:type="spellStart"/>
      <w:r>
        <w:t>средња</w:t>
      </w:r>
      <w:proofErr w:type="spellEnd"/>
      <w:r>
        <w:t xml:space="preserve"> </w:t>
      </w:r>
      <w:proofErr w:type="spellStart"/>
      <w:r>
        <w:t>оцена</w:t>
      </w:r>
      <w:proofErr w:type="spellEnd"/>
      <w:r>
        <w:t xml:space="preserve"> </w:t>
      </w:r>
      <w:proofErr w:type="spellStart"/>
      <w:r>
        <w:t>ученика</w:t>
      </w:r>
      <w:proofErr w:type="spellEnd"/>
      <w:r>
        <w:t xml:space="preserve"> </w:t>
      </w:r>
      <w:proofErr w:type="spellStart"/>
      <w:r>
        <w:t>петог</w:t>
      </w:r>
      <w:proofErr w:type="spellEnd"/>
      <w:r>
        <w:t xml:space="preserve"> </w:t>
      </w:r>
      <w:proofErr w:type="spellStart"/>
      <w:r>
        <w:t>разреда</w:t>
      </w:r>
      <w:proofErr w:type="spellEnd"/>
      <w:r>
        <w:t xml:space="preserve"> </w:t>
      </w:r>
      <w:proofErr w:type="spellStart"/>
      <w:r>
        <w:t>је</w:t>
      </w:r>
      <w:proofErr w:type="spellEnd"/>
      <w:r>
        <w:t xml:space="preserve"> 4,62; </w:t>
      </w:r>
      <w:proofErr w:type="spellStart"/>
      <w:r>
        <w:t>нема</w:t>
      </w:r>
      <w:proofErr w:type="spellEnd"/>
      <w:r>
        <w:t xml:space="preserve"> </w:t>
      </w:r>
      <w:proofErr w:type="spellStart"/>
      <w:r>
        <w:t>ученика</w:t>
      </w:r>
      <w:proofErr w:type="spellEnd"/>
      <w:r>
        <w:t xml:space="preserve"> </w:t>
      </w:r>
      <w:proofErr w:type="spellStart"/>
      <w:r>
        <w:t>са</w:t>
      </w:r>
      <w:proofErr w:type="spellEnd"/>
      <w:r>
        <w:t xml:space="preserve"> </w:t>
      </w:r>
      <w:proofErr w:type="spellStart"/>
      <w:r>
        <w:t>смањеном</w:t>
      </w:r>
      <w:proofErr w:type="spellEnd"/>
      <w:r>
        <w:t xml:space="preserve"> </w:t>
      </w:r>
      <w:proofErr w:type="spellStart"/>
      <w:r>
        <w:t>оценом</w:t>
      </w:r>
      <w:proofErr w:type="spellEnd"/>
      <w:r>
        <w:t xml:space="preserve"> </w:t>
      </w:r>
      <w:proofErr w:type="spellStart"/>
      <w:r>
        <w:t>из</w:t>
      </w:r>
      <w:proofErr w:type="spellEnd"/>
      <w:r>
        <w:t xml:space="preserve"> </w:t>
      </w:r>
      <w:proofErr w:type="spellStart"/>
      <w:r>
        <w:t>владања</w:t>
      </w:r>
      <w:proofErr w:type="spellEnd"/>
      <w:r>
        <w:t>.</w:t>
      </w:r>
    </w:p>
    <w:p w14:paraId="2AA80E8D" w14:textId="325AF368" w:rsidR="00D96F63" w:rsidRPr="00C8312D" w:rsidRDefault="456D21AA" w:rsidP="6D1D3208">
      <w:pPr>
        <w:jc w:val="both"/>
      </w:pPr>
      <w:proofErr w:type="spellStart"/>
      <w:r>
        <w:t>Г</w:t>
      </w:r>
      <w:r w:rsidR="74F84868">
        <w:t>енерално</w:t>
      </w:r>
      <w:proofErr w:type="spellEnd"/>
      <w:r w:rsidR="74F84868">
        <w:t xml:space="preserve">, </w:t>
      </w:r>
      <w:proofErr w:type="spellStart"/>
      <w:r w:rsidR="74F84868">
        <w:t>генерација</w:t>
      </w:r>
      <w:proofErr w:type="spellEnd"/>
      <w:r w:rsidR="74F84868">
        <w:t xml:space="preserve"> </w:t>
      </w:r>
      <w:proofErr w:type="spellStart"/>
      <w:r w:rsidR="74F84868">
        <w:t>је</w:t>
      </w:r>
      <w:proofErr w:type="spellEnd"/>
      <w:r w:rsidR="74F84868">
        <w:t xml:space="preserve"> </w:t>
      </w:r>
      <w:proofErr w:type="spellStart"/>
      <w:r w:rsidR="74F84868">
        <w:t>добра</w:t>
      </w:r>
      <w:proofErr w:type="spellEnd"/>
      <w:r w:rsidR="74F84868">
        <w:t xml:space="preserve">, </w:t>
      </w:r>
      <w:proofErr w:type="spellStart"/>
      <w:r w:rsidR="74F84868">
        <w:t>има</w:t>
      </w:r>
      <w:proofErr w:type="spellEnd"/>
      <w:r w:rsidR="74F84868">
        <w:t xml:space="preserve"> </w:t>
      </w:r>
      <w:proofErr w:type="spellStart"/>
      <w:r w:rsidR="74F84868">
        <w:t>изузетних</w:t>
      </w:r>
      <w:proofErr w:type="spellEnd"/>
      <w:r w:rsidR="74F84868">
        <w:t xml:space="preserve"> </w:t>
      </w:r>
      <w:proofErr w:type="spellStart"/>
      <w:r w:rsidR="74F84868">
        <w:t>ђака</w:t>
      </w:r>
      <w:proofErr w:type="spellEnd"/>
      <w:r w:rsidR="74F84868">
        <w:t xml:space="preserve">, </w:t>
      </w:r>
      <w:proofErr w:type="spellStart"/>
      <w:r w:rsidR="74F84868">
        <w:t>креативних</w:t>
      </w:r>
      <w:proofErr w:type="spellEnd"/>
      <w:r w:rsidR="74F84868">
        <w:t xml:space="preserve">, </w:t>
      </w:r>
      <w:proofErr w:type="spellStart"/>
      <w:r w:rsidR="74F84868">
        <w:t>вредних</w:t>
      </w:r>
      <w:proofErr w:type="spellEnd"/>
      <w:r w:rsidR="74F84868">
        <w:t xml:space="preserve">. </w:t>
      </w:r>
      <w:proofErr w:type="spellStart"/>
      <w:r w:rsidR="74F84868">
        <w:t>Наравно</w:t>
      </w:r>
      <w:proofErr w:type="spellEnd"/>
      <w:r w:rsidR="74F84868">
        <w:t xml:space="preserve">, </w:t>
      </w:r>
      <w:proofErr w:type="spellStart"/>
      <w:r w:rsidR="74F84868">
        <w:t>има</w:t>
      </w:r>
      <w:proofErr w:type="spellEnd"/>
      <w:r w:rsidR="74F84868">
        <w:t xml:space="preserve"> и </w:t>
      </w:r>
      <w:proofErr w:type="spellStart"/>
      <w:r w:rsidR="74F84868">
        <w:t>ђака</w:t>
      </w:r>
      <w:proofErr w:type="spellEnd"/>
      <w:r w:rsidR="74F84868">
        <w:t xml:space="preserve"> </w:t>
      </w:r>
      <w:proofErr w:type="spellStart"/>
      <w:r w:rsidR="74F84868">
        <w:t>са</w:t>
      </w:r>
      <w:proofErr w:type="spellEnd"/>
      <w:r w:rsidR="74F84868">
        <w:t xml:space="preserve"> </w:t>
      </w:r>
      <w:proofErr w:type="spellStart"/>
      <w:r w:rsidR="74F84868">
        <w:t>којима</w:t>
      </w:r>
      <w:proofErr w:type="spellEnd"/>
      <w:r w:rsidR="74F84868">
        <w:t xml:space="preserve"> </w:t>
      </w:r>
      <w:proofErr w:type="spellStart"/>
      <w:r w:rsidR="74F84868">
        <w:t>је</w:t>
      </w:r>
      <w:proofErr w:type="spellEnd"/>
      <w:r w:rsidR="74F84868">
        <w:t xml:space="preserve"> </w:t>
      </w:r>
      <w:proofErr w:type="spellStart"/>
      <w:r w:rsidR="74F84868">
        <w:t>потребно</w:t>
      </w:r>
      <w:proofErr w:type="spellEnd"/>
      <w:r w:rsidR="74F84868">
        <w:t xml:space="preserve"> </w:t>
      </w:r>
      <w:proofErr w:type="spellStart"/>
      <w:r w:rsidR="74F84868">
        <w:t>додатно</w:t>
      </w:r>
      <w:proofErr w:type="spellEnd"/>
      <w:r w:rsidR="74F84868">
        <w:t xml:space="preserve"> </w:t>
      </w:r>
      <w:proofErr w:type="spellStart"/>
      <w:r w:rsidR="74F84868">
        <w:t>радити</w:t>
      </w:r>
      <w:proofErr w:type="spellEnd"/>
      <w:r w:rsidR="74F84868">
        <w:t>.</w:t>
      </w:r>
    </w:p>
    <w:p w14:paraId="1A80BEC5" w14:textId="19A1ECA3" w:rsidR="00D96F63" w:rsidRPr="00C8312D" w:rsidRDefault="74F84868" w:rsidP="6D1D3208">
      <w:pPr>
        <w:jc w:val="both"/>
      </w:pPr>
      <w:r>
        <w:t xml:space="preserve"> </w:t>
      </w:r>
    </w:p>
    <w:p w14:paraId="3BCB311D" w14:textId="68AAF8AD" w:rsidR="00D96F63" w:rsidRPr="00C8312D" w:rsidRDefault="74F84868" w:rsidP="6D1D3208">
      <w:pPr>
        <w:jc w:val="both"/>
      </w:pPr>
      <w:r>
        <w:t xml:space="preserve"> </w:t>
      </w:r>
    </w:p>
    <w:p w14:paraId="68768DF2" w14:textId="13449857" w:rsidR="00D96F63" w:rsidRPr="00C8312D" w:rsidRDefault="74F84868" w:rsidP="0CDC0F7E">
      <w:pPr>
        <w:jc w:val="center"/>
      </w:pPr>
      <w:r w:rsidRPr="0CDC0F7E">
        <w:t xml:space="preserve"> </w:t>
      </w:r>
    </w:p>
    <w:p w14:paraId="3A0BC7EF" w14:textId="26F2A46A" w:rsidR="00D96F63" w:rsidRPr="00C8312D" w:rsidRDefault="74F84868" w:rsidP="0CDC0F7E">
      <w:pPr>
        <w:jc w:val="center"/>
      </w:pPr>
      <w:r w:rsidRPr="0CDC0F7E">
        <w:t xml:space="preserve"> </w:t>
      </w:r>
    </w:p>
    <w:p w14:paraId="43FCEE8F" w14:textId="2066B72E" w:rsidR="00D96F63" w:rsidRPr="00C8312D" w:rsidRDefault="74F84868" w:rsidP="0CDC0F7E">
      <w:pPr>
        <w:jc w:val="right"/>
      </w:pPr>
      <w:r w:rsidRPr="0CDC0F7E">
        <w:t xml:space="preserve"> </w:t>
      </w:r>
      <w:proofErr w:type="spellStart"/>
      <w:r w:rsidR="186ABC4F" w:rsidRPr="0CDC0F7E">
        <w:t>Извештај</w:t>
      </w:r>
      <w:proofErr w:type="spellEnd"/>
      <w:r w:rsidR="186ABC4F" w:rsidRPr="0CDC0F7E">
        <w:t xml:space="preserve"> </w:t>
      </w:r>
      <w:proofErr w:type="spellStart"/>
      <w:r w:rsidR="186ABC4F" w:rsidRPr="0CDC0F7E">
        <w:t>припремила</w:t>
      </w:r>
      <w:proofErr w:type="spellEnd"/>
    </w:p>
    <w:p w14:paraId="6C520FA3" w14:textId="061F2392" w:rsidR="00D96F63" w:rsidRPr="00C8312D" w:rsidRDefault="74F84868" w:rsidP="0CDC0F7E">
      <w:pPr>
        <w:jc w:val="right"/>
      </w:pPr>
      <w:proofErr w:type="spellStart"/>
      <w:r w:rsidRPr="0CDC0F7E">
        <w:t>Радослава</w:t>
      </w:r>
      <w:proofErr w:type="spellEnd"/>
      <w:r w:rsidRPr="0CDC0F7E">
        <w:t xml:space="preserve"> </w:t>
      </w:r>
      <w:proofErr w:type="spellStart"/>
      <w:r w:rsidRPr="0CDC0F7E">
        <w:t>Лазић</w:t>
      </w:r>
      <w:proofErr w:type="spellEnd"/>
    </w:p>
    <w:p w14:paraId="062A598A" w14:textId="2CEE7137" w:rsidR="00D96F63" w:rsidRPr="00C8312D" w:rsidRDefault="1C01CEB2" w:rsidP="0CDC0F7E">
      <w:pPr>
        <w:jc w:val="right"/>
      </w:pPr>
      <w:proofErr w:type="spellStart"/>
      <w:r w:rsidRPr="0CDC0F7E">
        <w:t>координатор</w:t>
      </w:r>
      <w:proofErr w:type="spellEnd"/>
      <w:r w:rsidRPr="0CDC0F7E">
        <w:t xml:space="preserve"> </w:t>
      </w:r>
      <w:proofErr w:type="spellStart"/>
      <w:r w:rsidRPr="0CDC0F7E">
        <w:t>рада</w:t>
      </w:r>
      <w:proofErr w:type="spellEnd"/>
      <w:r w:rsidRPr="0CDC0F7E">
        <w:t xml:space="preserve"> </w:t>
      </w:r>
      <w:proofErr w:type="spellStart"/>
      <w:r w:rsidRPr="0CDC0F7E">
        <w:t>Одељењског</w:t>
      </w:r>
      <w:proofErr w:type="spellEnd"/>
      <w:r w:rsidRPr="0CDC0F7E">
        <w:t xml:space="preserve"> </w:t>
      </w:r>
      <w:proofErr w:type="spellStart"/>
      <w:r w:rsidRPr="0CDC0F7E">
        <w:t>већа</w:t>
      </w:r>
      <w:proofErr w:type="spellEnd"/>
      <w:r w:rsidRPr="0CDC0F7E">
        <w:t xml:space="preserve"> </w:t>
      </w:r>
      <w:proofErr w:type="spellStart"/>
      <w:r w:rsidRPr="0CDC0F7E">
        <w:t>за</w:t>
      </w:r>
      <w:proofErr w:type="spellEnd"/>
      <w:r w:rsidRPr="0CDC0F7E">
        <w:t xml:space="preserve"> </w:t>
      </w:r>
      <w:proofErr w:type="spellStart"/>
      <w:r w:rsidRPr="0CDC0F7E">
        <w:t>пети</w:t>
      </w:r>
      <w:proofErr w:type="spellEnd"/>
      <w:r w:rsidRPr="0CDC0F7E">
        <w:t xml:space="preserve"> </w:t>
      </w:r>
      <w:proofErr w:type="spellStart"/>
      <w:r w:rsidRPr="0CDC0F7E">
        <w:t>разред</w:t>
      </w:r>
      <w:proofErr w:type="spellEnd"/>
    </w:p>
    <w:p w14:paraId="7CF96BE9" w14:textId="45916E65" w:rsidR="00D96F63" w:rsidRPr="00C8312D" w:rsidRDefault="00D96F63" w:rsidP="0CDC0F7E">
      <w:pPr>
        <w:jc w:val="right"/>
      </w:pPr>
    </w:p>
    <w:p w14:paraId="66962885" w14:textId="1A9BF1E7" w:rsidR="00D96F63" w:rsidRDefault="00D96F63" w:rsidP="00D96F63">
      <w:pPr>
        <w:rPr>
          <w:highlight w:val="yellow"/>
        </w:rPr>
      </w:pPr>
    </w:p>
    <w:p w14:paraId="6B9BFD43" w14:textId="5A4FE514" w:rsidR="00A464E8" w:rsidRDefault="00A464E8" w:rsidP="00D96F63">
      <w:pPr>
        <w:rPr>
          <w:highlight w:val="yellow"/>
        </w:rPr>
      </w:pPr>
    </w:p>
    <w:p w14:paraId="46142647" w14:textId="0E0D4EDB" w:rsidR="00A464E8" w:rsidRDefault="00A464E8" w:rsidP="00D96F63">
      <w:pPr>
        <w:rPr>
          <w:highlight w:val="yellow"/>
        </w:rPr>
      </w:pPr>
    </w:p>
    <w:p w14:paraId="2F96F1F7" w14:textId="4CCD525E" w:rsidR="00A464E8" w:rsidRDefault="00A464E8" w:rsidP="00D96F63">
      <w:pPr>
        <w:rPr>
          <w:highlight w:val="yellow"/>
        </w:rPr>
      </w:pPr>
    </w:p>
    <w:p w14:paraId="7BDDBE7B" w14:textId="04E168D4" w:rsidR="00A464E8" w:rsidRDefault="00A464E8" w:rsidP="00D96F63">
      <w:pPr>
        <w:rPr>
          <w:highlight w:val="yellow"/>
        </w:rPr>
      </w:pPr>
    </w:p>
    <w:p w14:paraId="567F2F1B" w14:textId="683F1172" w:rsidR="00A464E8" w:rsidRDefault="00A464E8" w:rsidP="00D96F63">
      <w:pPr>
        <w:rPr>
          <w:highlight w:val="yellow"/>
        </w:rPr>
      </w:pPr>
    </w:p>
    <w:p w14:paraId="568D3F2B" w14:textId="03BD3F06" w:rsidR="00A464E8" w:rsidRDefault="00A464E8" w:rsidP="00D96F63">
      <w:pPr>
        <w:rPr>
          <w:highlight w:val="yellow"/>
        </w:rPr>
      </w:pPr>
    </w:p>
    <w:p w14:paraId="0E2779F6" w14:textId="1B7E8F5D" w:rsidR="00A464E8" w:rsidRDefault="00A464E8" w:rsidP="00D96F63">
      <w:pPr>
        <w:rPr>
          <w:highlight w:val="yellow"/>
        </w:rPr>
      </w:pPr>
    </w:p>
    <w:p w14:paraId="614E90B7" w14:textId="1E12A396" w:rsidR="00A464E8" w:rsidRDefault="00A464E8" w:rsidP="00D96F63">
      <w:pPr>
        <w:rPr>
          <w:highlight w:val="yellow"/>
        </w:rPr>
      </w:pPr>
    </w:p>
    <w:p w14:paraId="4C1A6292" w14:textId="77777777" w:rsidR="00A464E8" w:rsidRPr="00C8312D" w:rsidRDefault="00A464E8" w:rsidP="00D96F63">
      <w:pPr>
        <w:rPr>
          <w:highlight w:val="yellow"/>
        </w:rPr>
      </w:pPr>
    </w:p>
    <w:p w14:paraId="313AE7F5" w14:textId="77777777" w:rsidR="00DE2408" w:rsidRPr="00C8312D" w:rsidRDefault="00DE2408" w:rsidP="004A3245">
      <w:pPr>
        <w:jc w:val="both"/>
        <w:rPr>
          <w:highlight w:val="yellow"/>
          <w:lang w:val="ru-RU"/>
        </w:rPr>
      </w:pPr>
    </w:p>
    <w:p w14:paraId="132B1DD2" w14:textId="25120330" w:rsidR="00DE2408" w:rsidRPr="00C8312D" w:rsidRDefault="00DE2408" w:rsidP="004B4790">
      <w:pPr>
        <w:jc w:val="center"/>
        <w:rPr>
          <w:b/>
          <w:lang w:val="ru-RU"/>
        </w:rPr>
      </w:pPr>
      <w:r w:rsidRPr="3148E9CD">
        <w:rPr>
          <w:b/>
          <w:lang w:val="sr-Cyrl-CS"/>
        </w:rPr>
        <w:lastRenderedPageBreak/>
        <w:t>ИЗВЕШТАЈ О РАДУ ОДЕЉЕЊСКИХ ВЕЋА ШЕСТОГ РАЗРЕДА</w:t>
      </w:r>
    </w:p>
    <w:p w14:paraId="168F65D8" w14:textId="77777777" w:rsidR="00DE2408" w:rsidRPr="00C8312D" w:rsidRDefault="00DE2408" w:rsidP="00E914DD">
      <w:pPr>
        <w:jc w:val="both"/>
        <w:rPr>
          <w:lang w:val="sr-Cyrl-RS"/>
        </w:rPr>
      </w:pPr>
    </w:p>
    <w:p w14:paraId="460FA7C8" w14:textId="77777777" w:rsidR="00CF37B3" w:rsidRPr="00C8312D" w:rsidRDefault="00CF37B3" w:rsidP="00E914DD">
      <w:pPr>
        <w:jc w:val="both"/>
        <w:rPr>
          <w:lang w:val="sr-Cyrl-CS"/>
        </w:rPr>
      </w:pPr>
    </w:p>
    <w:p w14:paraId="46395DB5" w14:textId="71350C8B" w:rsidR="00CF37B3" w:rsidRPr="00C8312D" w:rsidRDefault="00CF37B3" w:rsidP="00E914DD">
      <w:pPr>
        <w:jc w:val="both"/>
        <w:rPr>
          <w:lang w:val="sr-Cyrl-CS"/>
        </w:rPr>
      </w:pPr>
      <w:r w:rsidRPr="6D1D3208">
        <w:rPr>
          <w:lang w:val="sr-Cyrl-CS"/>
        </w:rPr>
        <w:t>Одељењско веће шестог разреда у школској 201</w:t>
      </w:r>
      <w:r w:rsidR="3E97687F" w:rsidRPr="6D1D3208">
        <w:rPr>
          <w:lang w:val="sr-Cyrl-CS"/>
        </w:rPr>
        <w:t>9</w:t>
      </w:r>
      <w:r w:rsidRPr="6D1D3208">
        <w:rPr>
          <w:lang w:val="sr-Cyrl-CS"/>
        </w:rPr>
        <w:t>/</w:t>
      </w:r>
      <w:r w:rsidR="1A9F0AA3" w:rsidRPr="6D1D3208">
        <w:rPr>
          <w:lang w:val="sr-Cyrl-CS"/>
        </w:rPr>
        <w:t>2020</w:t>
      </w:r>
      <w:r w:rsidR="3705E323" w:rsidRPr="6D1D3208">
        <w:rPr>
          <w:lang w:val="sr-Cyrl-CS"/>
        </w:rPr>
        <w:t>.</w:t>
      </w:r>
      <w:r w:rsidRPr="6D1D3208">
        <w:rPr>
          <w:lang w:val="sr-Cyrl-CS"/>
        </w:rPr>
        <w:t xml:space="preserve"> год. одржало је четири редовне и једну ванредну седницу у одељењу 6/</w:t>
      </w:r>
      <w:r w:rsidR="5548FC6D" w:rsidRPr="6D1D3208">
        <w:rPr>
          <w:lang w:val="sr-Cyrl-CS"/>
        </w:rPr>
        <w:t>4</w:t>
      </w:r>
      <w:r w:rsidRPr="6D1D3208">
        <w:rPr>
          <w:lang w:val="sr-Cyrl-CS"/>
        </w:rPr>
        <w:t>.</w:t>
      </w:r>
      <w:r w:rsidR="00E914DD" w:rsidRPr="6D1D3208">
        <w:rPr>
          <w:lang w:val="sr-Cyrl-CS"/>
        </w:rPr>
        <w:t xml:space="preserve"> </w:t>
      </w:r>
      <w:r w:rsidRPr="6D1D3208">
        <w:rPr>
          <w:lang w:val="sr-Cyrl-CS"/>
        </w:rPr>
        <w:t>На седницама су реализоване актив</w:t>
      </w:r>
      <w:r w:rsidR="5DF51E47" w:rsidRPr="6D1D3208">
        <w:rPr>
          <w:lang w:val="sr-Cyrl-CS"/>
        </w:rPr>
        <w:t>н</w:t>
      </w:r>
      <w:r w:rsidRPr="6D1D3208">
        <w:rPr>
          <w:lang w:val="sr-Cyrl-CS"/>
        </w:rPr>
        <w:t xml:space="preserve">ости предвиђене годишњим планом рада. </w:t>
      </w:r>
    </w:p>
    <w:p w14:paraId="76A5953D" w14:textId="77777777" w:rsidR="00E914DD" w:rsidRPr="00C8312D" w:rsidRDefault="00E914DD" w:rsidP="00E914DD">
      <w:pPr>
        <w:jc w:val="both"/>
        <w:rPr>
          <w:lang w:val="sr-Cyrl-CS"/>
        </w:rPr>
      </w:pPr>
    </w:p>
    <w:p w14:paraId="19E5A5ED" w14:textId="35CD1A11" w:rsidR="00CF37B3" w:rsidRPr="00C8312D" w:rsidRDefault="00CF37B3" w:rsidP="00E914DD">
      <w:pPr>
        <w:jc w:val="both"/>
        <w:rPr>
          <w:lang w:val="sr-Cyrl-CS"/>
        </w:rPr>
      </w:pPr>
      <w:r w:rsidRPr="3148E9CD">
        <w:rPr>
          <w:lang w:val="sr-Cyrl-CS"/>
        </w:rPr>
        <w:t>На првој седници је утврђено бројно стање ученика шестог разреда .</w:t>
      </w:r>
    </w:p>
    <w:p w14:paraId="3C07BD89" w14:textId="77777777" w:rsidR="00E914DD" w:rsidRPr="00C8312D" w:rsidRDefault="00E914DD" w:rsidP="00E914DD">
      <w:pPr>
        <w:jc w:val="both"/>
        <w:rPr>
          <w:lang w:val="sr-Cyrl-CS"/>
        </w:rPr>
      </w:pPr>
    </w:p>
    <w:p w14:paraId="19A67723" w14:textId="77777777" w:rsidR="00CF37B3" w:rsidRPr="00C8312D" w:rsidRDefault="00CF37B3" w:rsidP="00E914DD">
      <w:pPr>
        <w:jc w:val="both"/>
        <w:rPr>
          <w:lang w:val="sr-Cyrl-CS"/>
        </w:rPr>
      </w:pPr>
      <w:r w:rsidRPr="3148E9CD">
        <w:rPr>
          <w:lang w:val="sr-Cyrl-CS"/>
        </w:rPr>
        <w:t>Детаљно су разматрани успех и дисциплина ученика на крају сваког класификационог периода, а педагог и психолог школе предлагале су мере за побољшање успеха и дисциплине ученика.</w:t>
      </w:r>
    </w:p>
    <w:p w14:paraId="63FE3489" w14:textId="77777777" w:rsidR="00E914DD" w:rsidRPr="00C8312D" w:rsidRDefault="00E914DD" w:rsidP="00E914DD">
      <w:pPr>
        <w:jc w:val="both"/>
        <w:rPr>
          <w:lang w:val="sr-Cyrl-CS"/>
        </w:rPr>
      </w:pPr>
    </w:p>
    <w:p w14:paraId="448CB753" w14:textId="440D4ECA" w:rsidR="00CF37B3" w:rsidRPr="00C8312D" w:rsidRDefault="25E3A862" w:rsidP="00E914DD">
      <w:pPr>
        <w:jc w:val="both"/>
        <w:rPr>
          <w:lang w:val="sr-Cyrl-CS"/>
        </w:rPr>
      </w:pPr>
      <w:r w:rsidRPr="3148E9CD">
        <w:rPr>
          <w:lang w:val="sr-Cyrl-CS"/>
        </w:rPr>
        <w:t xml:space="preserve">У току првог полугодишта за </w:t>
      </w:r>
      <w:r w:rsidR="00CF37B3" w:rsidRPr="3148E9CD">
        <w:rPr>
          <w:lang w:val="sr-Cyrl-CS"/>
        </w:rPr>
        <w:t>одељењског старешину 6/</w:t>
      </w:r>
      <w:r w:rsidR="5337F32A" w:rsidRPr="3148E9CD">
        <w:rPr>
          <w:lang w:val="sr-Cyrl-CS"/>
        </w:rPr>
        <w:t>2</w:t>
      </w:r>
      <w:r w:rsidR="00CF37B3" w:rsidRPr="3148E9CD">
        <w:rPr>
          <w:lang w:val="sr-Cyrl-CS"/>
        </w:rPr>
        <w:t xml:space="preserve"> именован</w:t>
      </w:r>
      <w:r w:rsidR="194509A2" w:rsidRPr="3148E9CD">
        <w:rPr>
          <w:lang w:val="sr-Cyrl-CS"/>
        </w:rPr>
        <w:t>а</w:t>
      </w:r>
      <w:r w:rsidR="00CF37B3" w:rsidRPr="3148E9CD">
        <w:rPr>
          <w:lang w:val="sr-Cyrl-CS"/>
        </w:rPr>
        <w:t xml:space="preserve"> је </w:t>
      </w:r>
      <w:r w:rsidR="38FD91E5" w:rsidRPr="3148E9CD">
        <w:rPr>
          <w:lang w:val="sr-Cyrl-CS"/>
        </w:rPr>
        <w:t>Маја Илић</w:t>
      </w:r>
      <w:r w:rsidR="00CF37B3" w:rsidRPr="3148E9CD">
        <w:rPr>
          <w:lang w:val="sr-Cyrl-CS"/>
        </w:rPr>
        <w:t>,</w:t>
      </w:r>
      <w:r w:rsidR="7024087E" w:rsidRPr="3148E9CD">
        <w:rPr>
          <w:lang w:val="sr-Cyrl-CS"/>
        </w:rPr>
        <w:t xml:space="preserve"> а за координатора рада Одељенског већа</w:t>
      </w:r>
      <w:r w:rsidR="19667BDE" w:rsidRPr="3148E9CD">
        <w:rPr>
          <w:lang w:val="sr-Cyrl-CS"/>
        </w:rPr>
        <w:t xml:space="preserve"> шестог разреда Гордана Милићевић,</w:t>
      </w:r>
      <w:r w:rsidR="00CF37B3" w:rsidRPr="3148E9CD">
        <w:rPr>
          <w:lang w:val="sr-Cyrl-CS"/>
        </w:rPr>
        <w:t xml:space="preserve"> будући да је колегиница</w:t>
      </w:r>
      <w:r w:rsidR="3E8EF3B0" w:rsidRPr="3148E9CD">
        <w:rPr>
          <w:lang w:val="sr-Cyrl-CS"/>
        </w:rPr>
        <w:t xml:space="preserve"> Душанка Божић</w:t>
      </w:r>
      <w:r w:rsidR="00CF37B3" w:rsidRPr="3148E9CD">
        <w:rPr>
          <w:lang w:val="sr-Cyrl-CS"/>
        </w:rPr>
        <w:t xml:space="preserve">  била </w:t>
      </w:r>
      <w:r w:rsidR="6E9B6CDF" w:rsidRPr="3148E9CD">
        <w:rPr>
          <w:lang w:val="sr-Cyrl-CS"/>
        </w:rPr>
        <w:t>спречена да обавља ова задужења</w:t>
      </w:r>
      <w:r w:rsidR="00CF37B3" w:rsidRPr="3148E9CD">
        <w:rPr>
          <w:lang w:val="sr-Cyrl-CS"/>
        </w:rPr>
        <w:t>.</w:t>
      </w:r>
    </w:p>
    <w:p w14:paraId="52B8818E" w14:textId="77777777" w:rsidR="00E914DD" w:rsidRPr="00C8312D" w:rsidRDefault="00E914DD" w:rsidP="00E914DD">
      <w:pPr>
        <w:jc w:val="both"/>
        <w:rPr>
          <w:lang w:val="sr-Cyrl-CS"/>
        </w:rPr>
      </w:pPr>
    </w:p>
    <w:p w14:paraId="1A19D2EF" w14:textId="1CD75AA2" w:rsidR="00CF37B3" w:rsidRPr="00C8312D" w:rsidRDefault="00CF37B3" w:rsidP="00E914DD">
      <w:pPr>
        <w:jc w:val="both"/>
        <w:rPr>
          <w:lang w:val="sr-Cyrl-CS"/>
        </w:rPr>
      </w:pPr>
      <w:r w:rsidRPr="2365C366">
        <w:rPr>
          <w:lang w:val="sr-Cyrl-CS"/>
        </w:rPr>
        <w:t>Разматрана је реализација програмских садржаја редовне, допунске и додатне наставе, као и слободних активности ученика, утврђени су распоред писмених и контролних задатака, разматрани договори везани за прославу Дана школе</w:t>
      </w:r>
      <w:r w:rsidR="3D34AF90" w:rsidRPr="2365C366">
        <w:rPr>
          <w:lang w:val="sr-Cyrl-CS"/>
        </w:rPr>
        <w:t xml:space="preserve"> и </w:t>
      </w:r>
      <w:r w:rsidRPr="2365C366">
        <w:rPr>
          <w:lang w:val="sr-Cyrl-CS"/>
        </w:rPr>
        <w:t xml:space="preserve"> школске славе . </w:t>
      </w:r>
    </w:p>
    <w:p w14:paraId="7EB1873D" w14:textId="77777777" w:rsidR="00E914DD" w:rsidRPr="00C8312D" w:rsidRDefault="00E914DD" w:rsidP="00E914DD">
      <w:pPr>
        <w:jc w:val="both"/>
        <w:rPr>
          <w:lang w:val="sr-Cyrl-CS"/>
        </w:rPr>
      </w:pPr>
    </w:p>
    <w:p w14:paraId="57975CE8" w14:textId="1A22FDDD" w:rsidR="00CF37B3" w:rsidRPr="00C8312D" w:rsidRDefault="00CF37B3" w:rsidP="00E914DD">
      <w:pPr>
        <w:jc w:val="both"/>
        <w:rPr>
          <w:lang w:val="sr-Cyrl-CS"/>
        </w:rPr>
      </w:pPr>
      <w:r w:rsidRPr="3148E9CD">
        <w:rPr>
          <w:lang w:val="sr-Cyrl-CS"/>
        </w:rPr>
        <w:t>Веће је разматрало и планове наставничког усавршавања и усвајало извештаје са стручних семинара које су чланови већа похађали</w:t>
      </w:r>
    </w:p>
    <w:p w14:paraId="5624F43B" w14:textId="77777777" w:rsidR="00E914DD" w:rsidRPr="00C8312D" w:rsidRDefault="00E914DD" w:rsidP="00E914DD">
      <w:pPr>
        <w:jc w:val="both"/>
        <w:rPr>
          <w:lang w:val="sr-Cyrl-CS"/>
        </w:rPr>
      </w:pPr>
    </w:p>
    <w:p w14:paraId="19F684A9" w14:textId="0C70D307" w:rsidR="00CF37B3" w:rsidRPr="00C8312D" w:rsidRDefault="00CF37B3" w:rsidP="00E914DD">
      <w:pPr>
        <w:jc w:val="both"/>
        <w:rPr>
          <w:lang w:val="sr-Cyrl-CS"/>
        </w:rPr>
      </w:pPr>
      <w:r w:rsidRPr="1B77C08B">
        <w:rPr>
          <w:lang w:val="sr-Cyrl-CS"/>
        </w:rPr>
        <w:t>На ванредној седници 6/</w:t>
      </w:r>
      <w:r w:rsidR="46CEB2A5" w:rsidRPr="1B77C08B">
        <w:rPr>
          <w:lang w:val="sr-Cyrl-CS"/>
        </w:rPr>
        <w:t>4</w:t>
      </w:r>
      <w:r w:rsidR="41A3CEF5" w:rsidRPr="1B77C08B">
        <w:rPr>
          <w:lang w:val="sr-Cyrl-CS"/>
        </w:rPr>
        <w:t xml:space="preserve"> </w:t>
      </w:r>
      <w:r w:rsidRPr="1B77C08B">
        <w:rPr>
          <w:lang w:val="sr-Cyrl-CS"/>
        </w:rPr>
        <w:t xml:space="preserve">одељења расправљано је о </w:t>
      </w:r>
      <w:r w:rsidR="4E381678" w:rsidRPr="1B77C08B">
        <w:rPr>
          <w:lang w:val="sr-Cyrl-CS"/>
        </w:rPr>
        <w:t>дисциплини</w:t>
      </w:r>
      <w:r w:rsidRPr="1B77C08B">
        <w:rPr>
          <w:lang w:val="sr-Cyrl-CS"/>
        </w:rPr>
        <w:t xml:space="preserve"> ученика </w:t>
      </w:r>
      <w:r w:rsidR="6EB7FC72" w:rsidRPr="1B77C08B">
        <w:rPr>
          <w:lang w:val="sr-Cyrl-CS"/>
        </w:rPr>
        <w:t>У.Б</w:t>
      </w:r>
      <w:r w:rsidRPr="1B77C08B">
        <w:rPr>
          <w:lang w:val="sr-Cyrl-CS"/>
        </w:rPr>
        <w:t>.</w:t>
      </w:r>
      <w:r w:rsidR="6CA15534" w:rsidRPr="1B77C08B">
        <w:rPr>
          <w:lang w:val="sr-Cyrl-CS"/>
        </w:rPr>
        <w:t xml:space="preserve"> </w:t>
      </w:r>
      <w:r w:rsidR="33C2C222" w:rsidRPr="1B77C08B">
        <w:rPr>
          <w:lang w:val="sr-Cyrl-CS"/>
        </w:rPr>
        <w:t>н</w:t>
      </w:r>
      <w:r w:rsidR="6CA15534" w:rsidRPr="1B77C08B">
        <w:rPr>
          <w:lang w:val="sr-Cyrl-CS"/>
        </w:rPr>
        <w:t>а којој је једноглсано одлучено да се ученик премести у одељење 6/1.</w:t>
      </w:r>
      <w:r>
        <w:br/>
      </w:r>
    </w:p>
    <w:p w14:paraId="702FC4ED" w14:textId="1D3FA701" w:rsidR="00CF37B3" w:rsidRPr="00C8312D" w:rsidRDefault="6ED793A0" w:rsidP="00E914DD">
      <w:pPr>
        <w:jc w:val="both"/>
        <w:rPr>
          <w:lang w:val="sr-Cyrl-CS"/>
        </w:rPr>
      </w:pPr>
      <w:r w:rsidRPr="6D1D3208">
        <w:rPr>
          <w:lang w:val="sr-Cyrl-CS"/>
        </w:rPr>
        <w:t xml:space="preserve">Због епидемије вируса </w:t>
      </w:r>
      <w:r w:rsidR="675406A2" w:rsidRPr="6D1D3208">
        <w:rPr>
          <w:lang w:val="sr-Cyrl-CS"/>
        </w:rPr>
        <w:t>Covid-</w:t>
      </w:r>
      <w:r w:rsidRPr="6D1D3208">
        <w:rPr>
          <w:lang w:val="sr-Cyrl-CS"/>
        </w:rPr>
        <w:t>19 и прог</w:t>
      </w:r>
      <w:r w:rsidR="1526BEBC" w:rsidRPr="6D1D3208">
        <w:rPr>
          <w:lang w:val="sr-Cyrl-CS"/>
        </w:rPr>
        <w:t>лашеног ванредног стања, од</w:t>
      </w:r>
      <w:r w:rsidR="6F7C017E" w:rsidRPr="6D1D3208">
        <w:rPr>
          <w:lang w:val="sr-Cyrl-CS"/>
        </w:rPr>
        <w:t xml:space="preserve"> </w:t>
      </w:r>
      <w:r w:rsidR="1526BEBC" w:rsidRPr="6D1D3208">
        <w:rPr>
          <w:lang w:val="sr-Cyrl-CS"/>
        </w:rPr>
        <w:t>1</w:t>
      </w:r>
      <w:r w:rsidR="28C2C260" w:rsidRPr="6D1D3208">
        <w:rPr>
          <w:lang w:val="sr-Cyrl-CS"/>
        </w:rPr>
        <w:t>7</w:t>
      </w:r>
      <w:r w:rsidR="4B1DE69F" w:rsidRPr="6D1D3208">
        <w:rPr>
          <w:lang w:val="sr-Cyrl-CS"/>
        </w:rPr>
        <w:t xml:space="preserve">. </w:t>
      </w:r>
      <w:r w:rsidR="1526BEBC" w:rsidRPr="6D1D3208">
        <w:rPr>
          <w:lang w:val="sr-Cyrl-CS"/>
        </w:rPr>
        <w:t xml:space="preserve">марта настава се </w:t>
      </w:r>
      <w:r w:rsidR="12CDDD26" w:rsidRPr="6D1D3208">
        <w:rPr>
          <w:lang w:val="sr-Cyrl-CS"/>
        </w:rPr>
        <w:t>одвијала на даљину, путем  Вибер</w:t>
      </w:r>
      <w:r w:rsidR="74E9EFA5" w:rsidRPr="6D1D3208">
        <w:rPr>
          <w:lang w:val="sr-Cyrl-CS"/>
        </w:rPr>
        <w:t xml:space="preserve"> група</w:t>
      </w:r>
      <w:r w:rsidR="14241ABC" w:rsidRPr="6D1D3208">
        <w:rPr>
          <w:lang w:val="sr-Cyrl-CS"/>
        </w:rPr>
        <w:t>. Ученици су пратили и часове емитоване на РТС-у</w:t>
      </w:r>
      <w:r w:rsidR="33A72622" w:rsidRPr="6D1D3208">
        <w:rPr>
          <w:lang w:val="sr-Cyrl-CS"/>
        </w:rPr>
        <w:t>.</w:t>
      </w:r>
      <w:r w:rsidR="11D7F402" w:rsidRPr="6D1D3208">
        <w:rPr>
          <w:lang w:val="sr-Cyrl-CS"/>
        </w:rPr>
        <w:t xml:space="preserve"> </w:t>
      </w:r>
      <w:r w:rsidR="33A72622" w:rsidRPr="6D1D3208">
        <w:rPr>
          <w:lang w:val="sr-Cyrl-CS"/>
        </w:rPr>
        <w:t>И</w:t>
      </w:r>
      <w:r w:rsidR="22F7383A" w:rsidRPr="6D1D3208">
        <w:rPr>
          <w:lang w:val="sr-Cyrl-CS"/>
        </w:rPr>
        <w:t xml:space="preserve"> поред тешкоћа у ре</w:t>
      </w:r>
      <w:r w:rsidR="43054E5F" w:rsidRPr="6D1D3208">
        <w:rPr>
          <w:lang w:val="sr-Cyrl-CS"/>
        </w:rPr>
        <w:t>ализацији наставе на даљину, ученици су ус</w:t>
      </w:r>
      <w:r w:rsidR="7CA50A5A" w:rsidRPr="6D1D3208">
        <w:rPr>
          <w:lang w:val="sr-Cyrl-CS"/>
        </w:rPr>
        <w:t>пешно савладали програмске садржаје</w:t>
      </w:r>
      <w:r w:rsidR="3F921794" w:rsidRPr="6D1D3208">
        <w:rPr>
          <w:lang w:val="sr-Cyrl-CS"/>
        </w:rPr>
        <w:t xml:space="preserve"> и постигли добар успех </w:t>
      </w:r>
      <w:r w:rsidR="4C6D8286" w:rsidRPr="6D1D3208">
        <w:rPr>
          <w:lang w:val="sr-Cyrl-CS"/>
        </w:rPr>
        <w:t>(средња оцена успеха ученика шестог разреда 4,</w:t>
      </w:r>
      <w:r w:rsidR="4204EC82" w:rsidRPr="6D1D3208">
        <w:rPr>
          <w:lang w:val="sr-Cyrl-CS"/>
        </w:rPr>
        <w:t>46).</w:t>
      </w:r>
      <w:r w:rsidR="24615D80" w:rsidRPr="6D1D3208">
        <w:rPr>
          <w:lang w:val="sr-Cyrl-CS"/>
        </w:rPr>
        <w:t xml:space="preserve"> Похваљени су сви ученици који су постигли одличан успех и при</w:t>
      </w:r>
      <w:r w:rsidR="2691DBDF" w:rsidRPr="6D1D3208">
        <w:rPr>
          <w:lang w:val="sr-Cyrl-CS"/>
        </w:rPr>
        <w:t>мерно владање и ученици који су постигли успех на такмичењима.</w:t>
      </w:r>
      <w:r w:rsidR="19A2EC2F">
        <w:br/>
      </w:r>
      <w:r w:rsidR="19A2EC2F">
        <w:br/>
      </w:r>
      <w:r w:rsidR="5BBADDE7" w:rsidRPr="6D1D3208">
        <w:rPr>
          <w:lang w:val="sr-Cyrl-CS"/>
        </w:rPr>
        <w:t xml:space="preserve">Планирана дводневна екскурзија </w:t>
      </w:r>
      <w:r w:rsidR="1F0A0098" w:rsidRPr="6D1D3208">
        <w:rPr>
          <w:lang w:val="sr-Cyrl-CS"/>
        </w:rPr>
        <w:t>за ученике шестог разреда није реализована убог проглашеног ванредног с</w:t>
      </w:r>
      <w:r w:rsidR="503FA725" w:rsidRPr="6D1D3208">
        <w:rPr>
          <w:lang w:val="sr-Cyrl-CS"/>
        </w:rPr>
        <w:t>тања. У скл</w:t>
      </w:r>
      <w:r w:rsidR="60B803C2" w:rsidRPr="6D1D3208">
        <w:rPr>
          <w:lang w:val="sr-Cyrl-CS"/>
        </w:rPr>
        <w:t>аду са препорукама Министарства просвете</w:t>
      </w:r>
      <w:r w:rsidR="4B83B637" w:rsidRPr="6D1D3208">
        <w:rPr>
          <w:lang w:val="sr-Cyrl-CS"/>
        </w:rPr>
        <w:t xml:space="preserve">, ако се буду стекли услови, </w:t>
      </w:r>
      <w:r w:rsidR="60B803C2" w:rsidRPr="6D1D3208">
        <w:rPr>
          <w:lang w:val="sr-Cyrl-CS"/>
        </w:rPr>
        <w:t xml:space="preserve"> </w:t>
      </w:r>
      <w:r w:rsidR="44E88A42" w:rsidRPr="6D1D3208">
        <w:rPr>
          <w:lang w:val="sr-Cyrl-CS"/>
        </w:rPr>
        <w:t>екскурзија ће бити реализована у септембру.</w:t>
      </w:r>
      <w:r w:rsidR="19A2EC2F">
        <w:br/>
      </w:r>
      <w:r w:rsidR="5CB31776" w:rsidRPr="6D1D3208">
        <w:rPr>
          <w:lang w:val="sr-Cyrl-CS"/>
        </w:rPr>
        <w:t xml:space="preserve"> </w:t>
      </w:r>
      <w:r w:rsidR="19A2EC2F">
        <w:br/>
      </w:r>
      <w:r w:rsidR="6988A464" w:rsidRPr="6D1D3208">
        <w:rPr>
          <w:lang w:val="sr-Cyrl-CS"/>
        </w:rPr>
        <w:t xml:space="preserve">Одељењско веће је углавном радило у пуном саставу и све одлуке су доношене једногласно. Координатор Одељењског већа у наредној школској години је </w:t>
      </w:r>
      <w:r w:rsidR="3B3E8233" w:rsidRPr="6D1D3208">
        <w:rPr>
          <w:lang w:val="sr-Cyrl-CS"/>
        </w:rPr>
        <w:t>Гордана Милићевић</w:t>
      </w:r>
      <w:r w:rsidR="6988A464" w:rsidRPr="6D1D3208">
        <w:rPr>
          <w:lang w:val="sr-Cyrl-CS"/>
        </w:rPr>
        <w:t>.</w:t>
      </w:r>
    </w:p>
    <w:p w14:paraId="6C71870F" w14:textId="77777777" w:rsidR="00E914DD" w:rsidRPr="00C8312D" w:rsidRDefault="00E914DD" w:rsidP="00E914DD">
      <w:pPr>
        <w:jc w:val="both"/>
        <w:rPr>
          <w:lang w:val="sr-Cyrl-CS"/>
        </w:rPr>
      </w:pPr>
    </w:p>
    <w:p w14:paraId="29E27788" w14:textId="77777777" w:rsidR="00A54B5E" w:rsidRPr="00C8312D" w:rsidRDefault="00A54B5E" w:rsidP="00A54B5E">
      <w:pPr>
        <w:ind w:left="720"/>
        <w:jc w:val="right"/>
        <w:rPr>
          <w:lang w:val="sr-Cyrl-CS"/>
        </w:rPr>
      </w:pPr>
      <w:r w:rsidRPr="3148E9CD">
        <w:rPr>
          <w:lang w:val="sr-Cyrl-CS"/>
        </w:rPr>
        <w:t xml:space="preserve">Извештај </w:t>
      </w:r>
      <w:r w:rsidRPr="004B4790">
        <w:rPr>
          <w:lang w:val="sr-Cyrl-CS"/>
        </w:rPr>
        <w:t>припремил</w:t>
      </w:r>
      <w:r w:rsidRPr="004B4790">
        <w:rPr>
          <w:lang w:val="sr-Cyrl-CS"/>
        </w:rPr>
        <w:tab/>
        <w:t>а</w:t>
      </w:r>
      <w:r w:rsidRPr="3148E9CD">
        <w:rPr>
          <w:lang w:val="sr-Cyrl-CS"/>
        </w:rPr>
        <w:t>:</w:t>
      </w:r>
    </w:p>
    <w:p w14:paraId="1EB6E78B" w14:textId="6C70E829" w:rsidR="00A54B5E" w:rsidRPr="00C8312D" w:rsidRDefault="00A54B5E" w:rsidP="00A54B5E">
      <w:pPr>
        <w:jc w:val="right"/>
        <w:rPr>
          <w:lang w:val="sr-Cyrl-CS"/>
        </w:rPr>
      </w:pPr>
      <w:r w:rsidRPr="3148E9CD">
        <w:rPr>
          <w:lang w:val="sr-Cyrl-CS"/>
        </w:rPr>
        <w:t xml:space="preserve">Гордана </w:t>
      </w:r>
      <w:r w:rsidR="5B012A60" w:rsidRPr="3148E9CD">
        <w:rPr>
          <w:lang w:val="sr-Cyrl-CS"/>
        </w:rPr>
        <w:t>Милићевић</w:t>
      </w:r>
      <w:r w:rsidRPr="3148E9CD">
        <w:rPr>
          <w:lang w:val="sr-Cyrl-CS"/>
        </w:rPr>
        <w:t xml:space="preserve">, </w:t>
      </w:r>
    </w:p>
    <w:p w14:paraId="7C1FC101" w14:textId="77777777" w:rsidR="00A54B5E" w:rsidRPr="00C8312D" w:rsidRDefault="00A54B5E" w:rsidP="00A54B5E">
      <w:pPr>
        <w:jc w:val="right"/>
        <w:rPr>
          <w:lang w:val="sr-Cyrl-CS"/>
        </w:rPr>
      </w:pPr>
      <w:r w:rsidRPr="3148E9CD">
        <w:rPr>
          <w:lang w:val="sr-Cyrl-CS"/>
        </w:rPr>
        <w:t>координатор рада</w:t>
      </w:r>
      <w:r w:rsidRPr="3148E9CD">
        <w:rPr>
          <w:lang w:val="ru-RU"/>
        </w:rPr>
        <w:t xml:space="preserve"> </w:t>
      </w:r>
      <w:r w:rsidRPr="3148E9CD">
        <w:rPr>
          <w:lang w:val="sr-Cyrl-CS"/>
        </w:rPr>
        <w:t xml:space="preserve">ОВ </w:t>
      </w:r>
      <w:r w:rsidRPr="3148E9CD">
        <w:rPr>
          <w:lang w:val="sr-Cyrl-RS"/>
        </w:rPr>
        <w:t>шестог</w:t>
      </w:r>
      <w:r w:rsidRPr="3148E9CD">
        <w:rPr>
          <w:lang w:val="sr-Cyrl-CS"/>
        </w:rPr>
        <w:t xml:space="preserve"> разреда</w:t>
      </w:r>
    </w:p>
    <w:p w14:paraId="7C11E962" w14:textId="77777777" w:rsidR="00DE2408" w:rsidRPr="00C8312D" w:rsidRDefault="00DE2408" w:rsidP="004A3245">
      <w:pPr>
        <w:jc w:val="both"/>
        <w:rPr>
          <w:lang w:val="sr-Cyrl-CS"/>
        </w:rPr>
      </w:pPr>
    </w:p>
    <w:p w14:paraId="575AB783" w14:textId="2B4453E8" w:rsidR="00D96F63" w:rsidRDefault="00D96F63" w:rsidP="004A3245">
      <w:pPr>
        <w:jc w:val="both"/>
        <w:rPr>
          <w:highlight w:val="yellow"/>
          <w:lang w:val="sr-Cyrl-CS"/>
        </w:rPr>
      </w:pPr>
    </w:p>
    <w:p w14:paraId="7753AF17" w14:textId="6070EDF4" w:rsidR="00A464E8" w:rsidRDefault="00A464E8" w:rsidP="004A3245">
      <w:pPr>
        <w:jc w:val="both"/>
        <w:rPr>
          <w:highlight w:val="yellow"/>
          <w:lang w:val="sr-Cyrl-CS"/>
        </w:rPr>
      </w:pPr>
    </w:p>
    <w:p w14:paraId="6765995B" w14:textId="3FB93198" w:rsidR="00A464E8" w:rsidRDefault="00A464E8" w:rsidP="004A3245">
      <w:pPr>
        <w:jc w:val="both"/>
        <w:rPr>
          <w:highlight w:val="yellow"/>
          <w:lang w:val="sr-Cyrl-CS"/>
        </w:rPr>
      </w:pPr>
    </w:p>
    <w:p w14:paraId="3EB05F86" w14:textId="0F4D6037" w:rsidR="00A464E8" w:rsidRDefault="00A464E8" w:rsidP="004A3245">
      <w:pPr>
        <w:jc w:val="both"/>
        <w:rPr>
          <w:highlight w:val="yellow"/>
          <w:lang w:val="sr-Cyrl-CS"/>
        </w:rPr>
      </w:pPr>
    </w:p>
    <w:p w14:paraId="2670CADD" w14:textId="5023528E" w:rsidR="00A464E8" w:rsidRDefault="00A464E8" w:rsidP="004A3245">
      <w:pPr>
        <w:jc w:val="both"/>
        <w:rPr>
          <w:highlight w:val="yellow"/>
          <w:lang w:val="sr-Cyrl-CS"/>
        </w:rPr>
      </w:pPr>
    </w:p>
    <w:p w14:paraId="7622FC5B" w14:textId="3738290B" w:rsidR="00A464E8" w:rsidRDefault="00A464E8" w:rsidP="004A3245">
      <w:pPr>
        <w:jc w:val="both"/>
        <w:rPr>
          <w:highlight w:val="yellow"/>
          <w:lang w:val="sr-Cyrl-CS"/>
        </w:rPr>
      </w:pPr>
    </w:p>
    <w:p w14:paraId="008B59C0" w14:textId="77777777" w:rsidR="00A464E8" w:rsidRPr="00C8312D" w:rsidRDefault="00A464E8" w:rsidP="004A3245">
      <w:pPr>
        <w:jc w:val="both"/>
        <w:rPr>
          <w:highlight w:val="yellow"/>
          <w:lang w:val="sr-Cyrl-CS"/>
        </w:rPr>
      </w:pPr>
    </w:p>
    <w:p w14:paraId="246C2908" w14:textId="6CA95D4A" w:rsidR="008C2D3B" w:rsidRPr="00C8312D" w:rsidRDefault="00DE2408" w:rsidP="004B4790">
      <w:pPr>
        <w:autoSpaceDE w:val="0"/>
        <w:autoSpaceDN w:val="0"/>
        <w:adjustRightInd w:val="0"/>
        <w:spacing w:after="160" w:line="259" w:lineRule="atLeast"/>
        <w:jc w:val="center"/>
        <w:rPr>
          <w:rStyle w:val="hp"/>
          <w:b/>
          <w:bCs/>
          <w:highlight w:val="yellow"/>
          <w:lang w:val="ru-RU"/>
        </w:rPr>
      </w:pPr>
      <w:r w:rsidRPr="61638B11">
        <w:rPr>
          <w:rStyle w:val="hp"/>
          <w:b/>
          <w:bCs/>
          <w:lang w:val="ru-RU"/>
        </w:rPr>
        <w:lastRenderedPageBreak/>
        <w:t>ИЗВЕШТАЈ О РАДУ ОДЕЉЕЊСКИХ ВЕЋА СЕДМОГ РАЗРЕДА</w:t>
      </w:r>
    </w:p>
    <w:p w14:paraId="218B0756" w14:textId="68EA20B3" w:rsidR="00EC32BA" w:rsidRPr="00C8312D" w:rsidRDefault="00EC32BA" w:rsidP="4473BBFE">
      <w:pPr>
        <w:jc w:val="center"/>
        <w:rPr>
          <w:rStyle w:val="hp"/>
          <w:b/>
          <w:bCs/>
          <w:highlight w:val="yellow"/>
          <w:lang w:val="ru-RU"/>
        </w:rPr>
      </w:pPr>
    </w:p>
    <w:p w14:paraId="72375C59" w14:textId="2DA3D2BC" w:rsidR="00EC32BA" w:rsidRPr="00C8312D" w:rsidRDefault="687D976F" w:rsidP="6D1D3208">
      <w:pPr>
        <w:pStyle w:val="Heading1"/>
        <w:numPr>
          <w:ilvl w:val="0"/>
          <w:numId w:val="0"/>
        </w:numPr>
        <w:jc w:val="both"/>
      </w:pPr>
      <w:r w:rsidRPr="6D1D3208">
        <w:rPr>
          <w:b w:val="0"/>
          <w:bCs w:val="0"/>
          <w:color w:val="000000" w:themeColor="text1"/>
          <w:sz w:val="24"/>
          <w:lang w:val="sr-Latn-RS"/>
        </w:rPr>
        <w:t>У школској 2019/2020</w:t>
      </w:r>
      <w:r w:rsidR="3A05FC7D" w:rsidRPr="6D1D3208">
        <w:rPr>
          <w:b w:val="0"/>
          <w:bCs w:val="0"/>
          <w:color w:val="000000" w:themeColor="text1"/>
          <w:sz w:val="24"/>
          <w:lang w:val="sr-Latn-RS"/>
        </w:rPr>
        <w:t xml:space="preserve">. </w:t>
      </w:r>
      <w:r w:rsidR="3D576A4B" w:rsidRPr="6D1D3208">
        <w:rPr>
          <w:b w:val="0"/>
          <w:bCs w:val="0"/>
          <w:color w:val="000000" w:themeColor="text1"/>
          <w:sz w:val="24"/>
          <w:lang w:val="sr-Latn-RS"/>
        </w:rPr>
        <w:t>години</w:t>
      </w:r>
      <w:r w:rsidRPr="6D1D3208">
        <w:rPr>
          <w:b w:val="0"/>
          <w:bCs w:val="0"/>
          <w:color w:val="000000" w:themeColor="text1"/>
          <w:sz w:val="24"/>
          <w:lang w:val="sr-Latn-RS"/>
        </w:rPr>
        <w:t xml:space="preserve"> укупан број ученика сед</w:t>
      </w:r>
      <w:r w:rsidR="68D67724" w:rsidRPr="6D1D3208">
        <w:rPr>
          <w:b w:val="0"/>
          <w:bCs w:val="0"/>
          <w:color w:val="000000" w:themeColor="text1"/>
          <w:sz w:val="24"/>
          <w:lang w:val="sr-Latn-RS"/>
        </w:rPr>
        <w:t>мог</w:t>
      </w:r>
      <w:r w:rsidRPr="6D1D3208">
        <w:rPr>
          <w:b w:val="0"/>
          <w:bCs w:val="0"/>
          <w:color w:val="000000" w:themeColor="text1"/>
          <w:sz w:val="24"/>
          <w:lang w:val="sr-Latn-RS"/>
        </w:rPr>
        <w:t xml:space="preserve"> разреда је 149</w:t>
      </w:r>
      <w:r w:rsidR="089E67C1" w:rsidRPr="6D1D3208">
        <w:rPr>
          <w:b w:val="0"/>
          <w:bCs w:val="0"/>
          <w:color w:val="000000" w:themeColor="text1"/>
          <w:sz w:val="24"/>
          <w:lang w:val="sr-Latn-RS"/>
        </w:rPr>
        <w:t xml:space="preserve">. </w:t>
      </w:r>
      <w:r w:rsidR="28320821" w:rsidRPr="6D1D3208">
        <w:rPr>
          <w:b w:val="0"/>
          <w:bCs w:val="0"/>
          <w:color w:val="000000" w:themeColor="text1"/>
          <w:sz w:val="24"/>
          <w:lang w:val="sr-Latn-RS"/>
        </w:rPr>
        <w:t>С</w:t>
      </w:r>
      <w:r w:rsidRPr="6D1D3208">
        <w:rPr>
          <w:b w:val="0"/>
          <w:bCs w:val="0"/>
          <w:color w:val="000000" w:themeColor="text1"/>
          <w:sz w:val="24"/>
          <w:lang w:val="sr-Latn-RS"/>
        </w:rPr>
        <w:t xml:space="preserve">а одличним успехом  у </w:t>
      </w:r>
      <w:r w:rsidR="589564DE" w:rsidRPr="6D1D3208">
        <w:rPr>
          <w:b w:val="0"/>
          <w:bCs w:val="0"/>
          <w:color w:val="000000" w:themeColor="text1"/>
          <w:sz w:val="24"/>
          <w:lang w:val="sr-Latn-RS"/>
        </w:rPr>
        <w:t xml:space="preserve">одељењу </w:t>
      </w:r>
      <w:r w:rsidRPr="6D1D3208">
        <w:rPr>
          <w:b w:val="0"/>
          <w:bCs w:val="0"/>
          <w:color w:val="000000" w:themeColor="text1"/>
          <w:sz w:val="24"/>
          <w:lang w:val="sr-Latn-RS"/>
        </w:rPr>
        <w:t>7/1</w:t>
      </w:r>
      <w:r w:rsidR="475B28E6" w:rsidRPr="6D1D3208">
        <w:rPr>
          <w:b w:val="0"/>
          <w:bCs w:val="0"/>
          <w:color w:val="000000" w:themeColor="text1"/>
          <w:sz w:val="24"/>
          <w:lang w:val="sr-Latn-RS"/>
        </w:rPr>
        <w:t xml:space="preserve"> </w:t>
      </w:r>
      <w:r w:rsidRPr="6D1D3208">
        <w:rPr>
          <w:b w:val="0"/>
          <w:bCs w:val="0"/>
          <w:color w:val="000000" w:themeColor="text1"/>
          <w:sz w:val="24"/>
          <w:lang w:val="sr-Latn-RS"/>
        </w:rPr>
        <w:t>је 12</w:t>
      </w:r>
      <w:r w:rsidR="52EA7864" w:rsidRPr="6D1D3208">
        <w:rPr>
          <w:b w:val="0"/>
          <w:bCs w:val="0"/>
          <w:color w:val="000000" w:themeColor="text1"/>
          <w:sz w:val="24"/>
          <w:lang w:val="sr-Latn-RS"/>
        </w:rPr>
        <w:t xml:space="preserve"> ученика</w:t>
      </w:r>
      <w:r w:rsidRPr="6D1D3208">
        <w:rPr>
          <w:b w:val="0"/>
          <w:bCs w:val="0"/>
          <w:color w:val="000000" w:themeColor="text1"/>
          <w:sz w:val="24"/>
          <w:lang w:val="sr-Latn-RS"/>
        </w:rPr>
        <w:t>,</w:t>
      </w:r>
      <w:r w:rsidR="3CBB46D7" w:rsidRPr="6D1D3208">
        <w:rPr>
          <w:b w:val="0"/>
          <w:bCs w:val="0"/>
          <w:color w:val="000000" w:themeColor="text1"/>
          <w:sz w:val="24"/>
          <w:lang w:val="sr-Latn-RS"/>
        </w:rPr>
        <w:t xml:space="preserve"> </w:t>
      </w:r>
      <w:r w:rsidRPr="6D1D3208">
        <w:rPr>
          <w:b w:val="0"/>
          <w:bCs w:val="0"/>
          <w:color w:val="000000" w:themeColor="text1"/>
          <w:sz w:val="24"/>
          <w:lang w:val="sr-Latn-RS"/>
        </w:rPr>
        <w:t>са врло добрим</w:t>
      </w:r>
      <w:r w:rsidR="614CBD2B" w:rsidRPr="6D1D3208">
        <w:rPr>
          <w:b w:val="0"/>
          <w:bCs w:val="0"/>
          <w:color w:val="000000" w:themeColor="text1"/>
          <w:sz w:val="24"/>
          <w:lang w:val="sr-Latn-RS"/>
        </w:rPr>
        <w:t xml:space="preserve"> </w:t>
      </w:r>
      <w:r w:rsidRPr="6D1D3208">
        <w:rPr>
          <w:b w:val="0"/>
          <w:bCs w:val="0"/>
          <w:color w:val="000000" w:themeColor="text1"/>
          <w:sz w:val="24"/>
          <w:lang w:val="sr-Latn-RS"/>
        </w:rPr>
        <w:t>12</w:t>
      </w:r>
      <w:r w:rsidR="41376D35" w:rsidRPr="6D1D3208">
        <w:rPr>
          <w:b w:val="0"/>
          <w:bCs w:val="0"/>
          <w:color w:val="000000" w:themeColor="text1"/>
          <w:sz w:val="24"/>
          <w:lang w:val="sr-Latn-RS"/>
        </w:rPr>
        <w:t>,</w:t>
      </w:r>
      <w:r w:rsidRPr="6D1D3208">
        <w:rPr>
          <w:b w:val="0"/>
          <w:bCs w:val="0"/>
          <w:color w:val="000000" w:themeColor="text1"/>
          <w:sz w:val="24"/>
          <w:lang w:val="sr-Latn-RS"/>
        </w:rPr>
        <w:t xml:space="preserve"> са добрим</w:t>
      </w:r>
      <w:r w:rsidR="597C91DB" w:rsidRPr="6D1D3208">
        <w:rPr>
          <w:b w:val="0"/>
          <w:bCs w:val="0"/>
          <w:color w:val="000000" w:themeColor="text1"/>
          <w:sz w:val="24"/>
          <w:lang w:val="sr-Latn-RS"/>
        </w:rPr>
        <w:t xml:space="preserve"> </w:t>
      </w:r>
      <w:r w:rsidRPr="6D1D3208">
        <w:rPr>
          <w:b w:val="0"/>
          <w:bCs w:val="0"/>
          <w:color w:val="000000" w:themeColor="text1"/>
          <w:sz w:val="24"/>
          <w:lang w:val="sr-Latn-RS"/>
        </w:rPr>
        <w:t>5</w:t>
      </w:r>
      <w:r w:rsidR="3FADC381" w:rsidRPr="6D1D3208">
        <w:rPr>
          <w:b w:val="0"/>
          <w:bCs w:val="0"/>
          <w:color w:val="000000" w:themeColor="text1"/>
          <w:sz w:val="24"/>
          <w:lang w:val="sr-Latn-RS"/>
        </w:rPr>
        <w:t>.</w:t>
      </w:r>
      <w:r w:rsidRPr="6D1D3208">
        <w:rPr>
          <w:b w:val="0"/>
          <w:bCs w:val="0"/>
          <w:color w:val="000000" w:themeColor="text1"/>
          <w:sz w:val="24"/>
          <w:lang w:val="sr-Latn-RS"/>
        </w:rPr>
        <w:t xml:space="preserve"> </w:t>
      </w:r>
      <w:r w:rsidR="71C24EB9" w:rsidRPr="6D1D3208">
        <w:rPr>
          <w:b w:val="0"/>
          <w:bCs w:val="0"/>
          <w:color w:val="000000" w:themeColor="text1"/>
          <w:sz w:val="24"/>
          <w:lang w:val="sr-Latn-RS"/>
        </w:rPr>
        <w:t>П</w:t>
      </w:r>
      <w:r w:rsidRPr="6D1D3208">
        <w:rPr>
          <w:b w:val="0"/>
          <w:bCs w:val="0"/>
          <w:color w:val="000000" w:themeColor="text1"/>
          <w:sz w:val="24"/>
          <w:lang w:val="sr-Latn-RS"/>
        </w:rPr>
        <w:t>росечна оцена је  4,11</w:t>
      </w:r>
      <w:r w:rsidR="747ECE22" w:rsidRPr="6D1D3208">
        <w:rPr>
          <w:b w:val="0"/>
          <w:bCs w:val="0"/>
          <w:color w:val="000000" w:themeColor="text1"/>
          <w:sz w:val="24"/>
          <w:lang w:val="sr-Latn-RS"/>
        </w:rPr>
        <w:t>. У одељењу</w:t>
      </w:r>
      <w:r w:rsidRPr="6D1D3208">
        <w:rPr>
          <w:b w:val="0"/>
          <w:bCs w:val="0"/>
          <w:color w:val="000000" w:themeColor="text1"/>
          <w:sz w:val="24"/>
          <w:lang w:val="sr-Latn-RS"/>
        </w:rPr>
        <w:t xml:space="preserve"> 7/2 одличних </w:t>
      </w:r>
      <w:r w:rsidR="71FACC16" w:rsidRPr="6D1D3208">
        <w:rPr>
          <w:b w:val="0"/>
          <w:bCs w:val="0"/>
          <w:color w:val="000000" w:themeColor="text1"/>
          <w:sz w:val="24"/>
          <w:lang w:val="sr-Latn-RS"/>
        </w:rPr>
        <w:t xml:space="preserve">ученика је </w:t>
      </w:r>
      <w:r w:rsidRPr="6D1D3208">
        <w:rPr>
          <w:b w:val="0"/>
          <w:bCs w:val="0"/>
          <w:color w:val="000000" w:themeColor="text1"/>
          <w:sz w:val="24"/>
          <w:lang w:val="sr-Latn-RS"/>
        </w:rPr>
        <w:t>12,</w:t>
      </w:r>
      <w:r w:rsidR="73C45A33" w:rsidRPr="6D1D3208">
        <w:rPr>
          <w:b w:val="0"/>
          <w:bCs w:val="0"/>
          <w:color w:val="000000" w:themeColor="text1"/>
          <w:sz w:val="24"/>
          <w:lang w:val="sr-Latn-RS"/>
        </w:rPr>
        <w:t xml:space="preserve"> в</w:t>
      </w:r>
      <w:r w:rsidRPr="6D1D3208">
        <w:rPr>
          <w:b w:val="0"/>
          <w:bCs w:val="0"/>
          <w:color w:val="000000" w:themeColor="text1"/>
          <w:sz w:val="24"/>
          <w:lang w:val="sr-Latn-RS"/>
        </w:rPr>
        <w:t>рло добрих 16</w:t>
      </w:r>
      <w:r w:rsidR="30DAA3A4" w:rsidRPr="6D1D3208">
        <w:rPr>
          <w:b w:val="0"/>
          <w:bCs w:val="0"/>
          <w:color w:val="000000" w:themeColor="text1"/>
          <w:sz w:val="24"/>
          <w:lang w:val="sr-Latn-RS"/>
        </w:rPr>
        <w:t xml:space="preserve">, </w:t>
      </w:r>
      <w:r w:rsidRPr="6D1D3208">
        <w:rPr>
          <w:b w:val="0"/>
          <w:bCs w:val="0"/>
          <w:color w:val="000000" w:themeColor="text1"/>
          <w:sz w:val="24"/>
          <w:lang w:val="sr-Latn-RS"/>
        </w:rPr>
        <w:t>и само један ученик</w:t>
      </w:r>
      <w:r w:rsidR="0CE36382" w:rsidRPr="6D1D3208">
        <w:rPr>
          <w:b w:val="0"/>
          <w:bCs w:val="0"/>
          <w:color w:val="000000" w:themeColor="text1"/>
          <w:sz w:val="24"/>
          <w:lang w:val="sr-Latn-RS"/>
        </w:rPr>
        <w:t xml:space="preserve"> са добрим успехом. П</w:t>
      </w:r>
      <w:r w:rsidRPr="6D1D3208">
        <w:rPr>
          <w:b w:val="0"/>
          <w:bCs w:val="0"/>
          <w:color w:val="000000" w:themeColor="text1"/>
          <w:sz w:val="24"/>
          <w:lang w:val="sr-Latn-RS"/>
        </w:rPr>
        <w:t>росечна оцена је 4,32</w:t>
      </w:r>
      <w:r w:rsidR="61F98717" w:rsidRPr="6D1D3208">
        <w:rPr>
          <w:b w:val="0"/>
          <w:bCs w:val="0"/>
          <w:color w:val="000000" w:themeColor="text1"/>
          <w:sz w:val="24"/>
          <w:lang w:val="sr-Latn-RS"/>
        </w:rPr>
        <w:t xml:space="preserve">. У одељењу </w:t>
      </w:r>
      <w:r w:rsidRPr="6D1D3208">
        <w:rPr>
          <w:b w:val="0"/>
          <w:bCs w:val="0"/>
          <w:color w:val="000000" w:themeColor="text1"/>
          <w:sz w:val="24"/>
          <w:lang w:val="sr-Latn-RS"/>
        </w:rPr>
        <w:t>7/3 са одличним успехом је 19 ученика</w:t>
      </w:r>
      <w:r w:rsidR="20A0B4CE" w:rsidRPr="6D1D3208">
        <w:rPr>
          <w:b w:val="0"/>
          <w:bCs w:val="0"/>
          <w:color w:val="000000" w:themeColor="text1"/>
          <w:sz w:val="24"/>
          <w:lang w:val="sr-Latn-RS"/>
        </w:rPr>
        <w:t xml:space="preserve">, </w:t>
      </w:r>
      <w:r w:rsidRPr="6D1D3208">
        <w:rPr>
          <w:b w:val="0"/>
          <w:bCs w:val="0"/>
          <w:color w:val="000000" w:themeColor="text1"/>
          <w:sz w:val="24"/>
          <w:lang w:val="sr-Latn-RS"/>
        </w:rPr>
        <w:t xml:space="preserve">са </w:t>
      </w:r>
      <w:r w:rsidR="2999A908" w:rsidRPr="6D1D3208">
        <w:rPr>
          <w:b w:val="0"/>
          <w:bCs w:val="0"/>
          <w:color w:val="000000" w:themeColor="text1"/>
          <w:sz w:val="24"/>
          <w:lang w:val="sr-Latn-RS"/>
        </w:rPr>
        <w:t>в</w:t>
      </w:r>
      <w:r w:rsidRPr="6D1D3208">
        <w:rPr>
          <w:b w:val="0"/>
          <w:bCs w:val="0"/>
          <w:color w:val="000000" w:themeColor="text1"/>
          <w:sz w:val="24"/>
          <w:lang w:val="sr-Latn-RS"/>
        </w:rPr>
        <w:t>рло добрим је 6 ученика и са добрим успехом 2 ученика</w:t>
      </w:r>
      <w:r w:rsidR="4031215A" w:rsidRPr="6D1D3208">
        <w:rPr>
          <w:b w:val="0"/>
          <w:bCs w:val="0"/>
          <w:color w:val="000000" w:themeColor="text1"/>
          <w:sz w:val="24"/>
          <w:lang w:val="sr-Latn-RS"/>
        </w:rPr>
        <w:t>. П</w:t>
      </w:r>
      <w:r w:rsidRPr="6D1D3208">
        <w:rPr>
          <w:b w:val="0"/>
          <w:bCs w:val="0"/>
          <w:color w:val="000000" w:themeColor="text1"/>
          <w:sz w:val="24"/>
          <w:lang w:val="sr-Latn-RS"/>
        </w:rPr>
        <w:t>росечна оцена је</w:t>
      </w:r>
      <w:r w:rsidR="73D2615D" w:rsidRPr="6D1D3208">
        <w:rPr>
          <w:b w:val="0"/>
          <w:bCs w:val="0"/>
          <w:color w:val="000000" w:themeColor="text1"/>
          <w:sz w:val="24"/>
          <w:lang w:val="sr-Latn-RS"/>
        </w:rPr>
        <w:t xml:space="preserve"> </w:t>
      </w:r>
      <w:r w:rsidRPr="6D1D3208">
        <w:rPr>
          <w:b w:val="0"/>
          <w:bCs w:val="0"/>
          <w:color w:val="000000" w:themeColor="text1"/>
          <w:sz w:val="24"/>
          <w:lang w:val="sr-Latn-RS"/>
        </w:rPr>
        <w:t>4,52</w:t>
      </w:r>
      <w:r w:rsidR="58D8F84E" w:rsidRPr="6D1D3208">
        <w:rPr>
          <w:b w:val="0"/>
          <w:bCs w:val="0"/>
          <w:color w:val="000000" w:themeColor="text1"/>
          <w:sz w:val="24"/>
          <w:lang w:val="sr-Latn-RS"/>
        </w:rPr>
        <w:t xml:space="preserve">. Одељењ </w:t>
      </w:r>
      <w:r w:rsidRPr="6D1D3208">
        <w:rPr>
          <w:b w:val="0"/>
          <w:bCs w:val="0"/>
          <w:color w:val="000000" w:themeColor="text1"/>
          <w:sz w:val="24"/>
          <w:lang w:val="sr-Latn-RS"/>
        </w:rPr>
        <w:t>7/4</w:t>
      </w:r>
      <w:r w:rsidR="4EB89CE6" w:rsidRPr="6D1D3208">
        <w:rPr>
          <w:b w:val="0"/>
          <w:bCs w:val="0"/>
          <w:color w:val="000000" w:themeColor="text1"/>
          <w:sz w:val="24"/>
          <w:lang w:val="sr-Latn-RS"/>
        </w:rPr>
        <w:t xml:space="preserve"> има 21 ученика</w:t>
      </w:r>
      <w:r w:rsidRPr="6D1D3208">
        <w:rPr>
          <w:b w:val="0"/>
          <w:bCs w:val="0"/>
          <w:color w:val="000000" w:themeColor="text1"/>
          <w:sz w:val="24"/>
          <w:lang w:val="sr-Latn-RS"/>
        </w:rPr>
        <w:t xml:space="preserve"> са одличним успехом</w:t>
      </w:r>
      <w:r w:rsidR="36869236" w:rsidRPr="6D1D3208">
        <w:rPr>
          <w:b w:val="0"/>
          <w:bCs w:val="0"/>
          <w:color w:val="000000" w:themeColor="text1"/>
          <w:sz w:val="24"/>
          <w:lang w:val="sr-Latn-RS"/>
        </w:rPr>
        <w:t xml:space="preserve">, </w:t>
      </w:r>
      <w:r w:rsidRPr="6D1D3208">
        <w:rPr>
          <w:b w:val="0"/>
          <w:bCs w:val="0"/>
          <w:color w:val="000000" w:themeColor="text1"/>
          <w:sz w:val="24"/>
          <w:lang w:val="sr-Latn-RS"/>
        </w:rPr>
        <w:t>са врло добрим 9,</w:t>
      </w:r>
      <w:r w:rsidR="75B0A069" w:rsidRPr="6D1D3208">
        <w:rPr>
          <w:b w:val="0"/>
          <w:bCs w:val="0"/>
          <w:color w:val="000000" w:themeColor="text1"/>
          <w:sz w:val="24"/>
          <w:lang w:val="sr-Latn-RS"/>
        </w:rPr>
        <w:t xml:space="preserve"> </w:t>
      </w:r>
      <w:r w:rsidRPr="6D1D3208">
        <w:rPr>
          <w:b w:val="0"/>
          <w:bCs w:val="0"/>
          <w:color w:val="000000" w:themeColor="text1"/>
          <w:sz w:val="24"/>
          <w:lang w:val="sr-Latn-RS"/>
        </w:rPr>
        <w:t>и са добрим успехом три ученика</w:t>
      </w:r>
      <w:r w:rsidR="44E19E81" w:rsidRPr="6D1D3208">
        <w:rPr>
          <w:b w:val="0"/>
          <w:bCs w:val="0"/>
          <w:color w:val="000000" w:themeColor="text1"/>
          <w:sz w:val="24"/>
          <w:lang w:val="sr-Latn-RS"/>
        </w:rPr>
        <w:t xml:space="preserve">. Просечна оцена је </w:t>
      </w:r>
      <w:r w:rsidRPr="6D1D3208">
        <w:rPr>
          <w:b w:val="0"/>
          <w:bCs w:val="0"/>
          <w:color w:val="000000" w:themeColor="text1"/>
          <w:sz w:val="24"/>
          <w:lang w:val="sr-Latn-RS"/>
        </w:rPr>
        <w:t>4,43</w:t>
      </w:r>
      <w:r w:rsidR="6B60EF34" w:rsidRPr="6D1D3208">
        <w:rPr>
          <w:b w:val="0"/>
          <w:bCs w:val="0"/>
          <w:color w:val="000000" w:themeColor="text1"/>
          <w:sz w:val="24"/>
          <w:lang w:val="sr-Latn-RS"/>
        </w:rPr>
        <w:t xml:space="preserve">. У одељењу </w:t>
      </w:r>
      <w:r w:rsidRPr="6D1D3208">
        <w:rPr>
          <w:b w:val="0"/>
          <w:bCs w:val="0"/>
          <w:color w:val="000000" w:themeColor="text1"/>
          <w:sz w:val="24"/>
          <w:lang w:val="sr-Latn-RS"/>
        </w:rPr>
        <w:t xml:space="preserve">7/5 са одличним успехом </w:t>
      </w:r>
      <w:r w:rsidR="6D08D4DC" w:rsidRPr="6D1D3208">
        <w:rPr>
          <w:b w:val="0"/>
          <w:bCs w:val="0"/>
          <w:color w:val="000000" w:themeColor="text1"/>
          <w:sz w:val="24"/>
          <w:lang w:val="sr-Latn-RS"/>
        </w:rPr>
        <w:t xml:space="preserve">има </w:t>
      </w:r>
      <w:r w:rsidRPr="6D1D3208">
        <w:rPr>
          <w:b w:val="0"/>
          <w:bCs w:val="0"/>
          <w:color w:val="000000" w:themeColor="text1"/>
          <w:sz w:val="24"/>
          <w:lang w:val="sr-Latn-RS"/>
        </w:rPr>
        <w:t>20 ученика</w:t>
      </w:r>
      <w:r w:rsidR="4C4D7DB5" w:rsidRPr="6D1D3208">
        <w:rPr>
          <w:b w:val="0"/>
          <w:bCs w:val="0"/>
          <w:color w:val="000000" w:themeColor="text1"/>
          <w:sz w:val="24"/>
          <w:lang w:val="sr-Latn-RS"/>
        </w:rPr>
        <w:t>, в</w:t>
      </w:r>
      <w:r w:rsidRPr="6D1D3208">
        <w:rPr>
          <w:b w:val="0"/>
          <w:bCs w:val="0"/>
          <w:color w:val="000000" w:themeColor="text1"/>
          <w:sz w:val="24"/>
          <w:lang w:val="sr-Latn-RS"/>
        </w:rPr>
        <w:t>рло добрим успехом 8 и са добрим успехом је 2 ученика</w:t>
      </w:r>
      <w:r w:rsidR="79B1A042" w:rsidRPr="6D1D3208">
        <w:rPr>
          <w:b w:val="0"/>
          <w:bCs w:val="0"/>
          <w:color w:val="000000" w:themeColor="text1"/>
          <w:sz w:val="24"/>
          <w:lang w:val="sr-Latn-RS"/>
        </w:rPr>
        <w:t xml:space="preserve">. Просечна оцена је </w:t>
      </w:r>
      <w:r w:rsidRPr="6D1D3208">
        <w:rPr>
          <w:b w:val="0"/>
          <w:bCs w:val="0"/>
          <w:color w:val="000000" w:themeColor="text1"/>
          <w:sz w:val="24"/>
          <w:lang w:val="sr-Latn-RS"/>
        </w:rPr>
        <w:t>4,53.</w:t>
      </w:r>
    </w:p>
    <w:p w14:paraId="70332547" w14:textId="5FB10E64" w:rsidR="00EC32BA" w:rsidRPr="00C8312D" w:rsidRDefault="687D976F" w:rsidP="6D1D3208">
      <w:pPr>
        <w:pStyle w:val="Heading1"/>
        <w:numPr>
          <w:ilvl w:val="0"/>
          <w:numId w:val="0"/>
        </w:numPr>
        <w:jc w:val="both"/>
      </w:pPr>
      <w:r w:rsidRPr="6D1D3208">
        <w:rPr>
          <w:b w:val="0"/>
          <w:bCs w:val="0"/>
          <w:color w:val="000000" w:themeColor="text1"/>
          <w:sz w:val="24"/>
          <w:lang w:val="sr-Latn-RS"/>
        </w:rPr>
        <w:t>Сви ученици седмог разреда имају примерно владање .</w:t>
      </w:r>
    </w:p>
    <w:p w14:paraId="563ADDDE" w14:textId="24A19245" w:rsidR="5FD0FE35" w:rsidRDefault="5FD0FE35" w:rsidP="5FD0FE35">
      <w:pPr>
        <w:rPr>
          <w:lang w:val="sr-Latn-RS"/>
        </w:rPr>
      </w:pPr>
    </w:p>
    <w:p w14:paraId="53007264" w14:textId="235A4852" w:rsidR="00EC32BA" w:rsidRPr="00C8312D" w:rsidRDefault="687D976F" w:rsidP="6D1D3208">
      <w:pPr>
        <w:pStyle w:val="Heading1"/>
        <w:jc w:val="both"/>
      </w:pPr>
      <w:r w:rsidRPr="6D1D3208">
        <w:rPr>
          <w:b w:val="0"/>
          <w:bCs w:val="0"/>
          <w:color w:val="000000" w:themeColor="text1"/>
          <w:sz w:val="24"/>
          <w:lang w:val="sr-Latn-RS"/>
        </w:rPr>
        <w:t>Ученици који су остварили успех на такмичењима којих је било мало због ванредне ситуације и вируса C</w:t>
      </w:r>
      <w:r w:rsidR="7197BCE5" w:rsidRPr="6D1D3208">
        <w:rPr>
          <w:b w:val="0"/>
          <w:bCs w:val="0"/>
          <w:color w:val="000000" w:themeColor="text1"/>
          <w:sz w:val="24"/>
          <w:lang w:val="sr-Latn-RS"/>
        </w:rPr>
        <w:t>ovid</w:t>
      </w:r>
      <w:r w:rsidRPr="6D1D3208">
        <w:rPr>
          <w:b w:val="0"/>
          <w:bCs w:val="0"/>
          <w:color w:val="000000" w:themeColor="text1"/>
          <w:sz w:val="24"/>
          <w:lang w:val="sr-Latn-RS"/>
        </w:rPr>
        <w:t>-19 су:</w:t>
      </w:r>
      <w:r w:rsidR="395D4AC6" w:rsidRPr="6D1D3208">
        <w:rPr>
          <w:b w:val="0"/>
          <w:bCs w:val="0"/>
          <w:color w:val="000000" w:themeColor="text1"/>
          <w:sz w:val="24"/>
          <w:lang w:val="sr-Latn-RS"/>
        </w:rPr>
        <w:t xml:space="preserve"> </w:t>
      </w:r>
      <w:r w:rsidRPr="6D1D3208">
        <w:rPr>
          <w:color w:val="000000" w:themeColor="text1"/>
          <w:sz w:val="24"/>
          <w:lang w:val="sr-Latn-RS"/>
        </w:rPr>
        <w:t xml:space="preserve">ОГЊЕН САВИЋ 7/3 </w:t>
      </w:r>
      <w:r w:rsidRPr="6D1D3208">
        <w:rPr>
          <w:b w:val="0"/>
          <w:bCs w:val="0"/>
          <w:color w:val="000000" w:themeColor="text1"/>
          <w:sz w:val="24"/>
          <w:lang w:val="sr-Latn-RS"/>
        </w:rPr>
        <w:t xml:space="preserve">на Општинском такмичењу из </w:t>
      </w:r>
      <w:r w:rsidRPr="6D1D3208">
        <w:rPr>
          <w:color w:val="000000" w:themeColor="text1"/>
          <w:sz w:val="24"/>
          <w:lang w:val="sr-Latn-RS"/>
        </w:rPr>
        <w:t xml:space="preserve">ИСТОРИЈЕ </w:t>
      </w:r>
      <w:r w:rsidRPr="6D1D3208">
        <w:rPr>
          <w:b w:val="0"/>
          <w:bCs w:val="0"/>
          <w:color w:val="000000" w:themeColor="text1"/>
          <w:sz w:val="24"/>
          <w:lang w:val="sr-Latn-RS"/>
        </w:rPr>
        <w:t xml:space="preserve"> (које је било у нашој школи 15.03.2020.) освојио је ТРЕЋЕ МЕСТО</w:t>
      </w:r>
      <w:r w:rsidR="603BB4BE" w:rsidRPr="6D1D3208">
        <w:rPr>
          <w:b w:val="0"/>
          <w:bCs w:val="0"/>
          <w:color w:val="000000" w:themeColor="text1"/>
          <w:sz w:val="24"/>
          <w:lang w:val="sr-Latn-RS"/>
        </w:rPr>
        <w:t xml:space="preserve">. </w:t>
      </w:r>
      <w:r w:rsidRPr="6D1D3208">
        <w:rPr>
          <w:color w:val="000000" w:themeColor="text1"/>
          <w:sz w:val="24"/>
          <w:lang w:val="sr-Latn-RS"/>
        </w:rPr>
        <w:t>КАТАРИНА  НИКОЛИЋ 7/3</w:t>
      </w:r>
      <w:r w:rsidRPr="6D1D3208">
        <w:rPr>
          <w:b w:val="0"/>
          <w:bCs w:val="0"/>
          <w:color w:val="000000" w:themeColor="text1"/>
          <w:sz w:val="24"/>
          <w:lang w:val="sr-Latn-RS"/>
        </w:rPr>
        <w:t xml:space="preserve"> освојила је ПРВО  место на општинском из физике и треће место на градском такмичењу из </w:t>
      </w:r>
      <w:r w:rsidRPr="6D1D3208">
        <w:rPr>
          <w:color w:val="000000" w:themeColor="text1"/>
          <w:sz w:val="24"/>
          <w:lang w:val="sr-Latn-RS"/>
        </w:rPr>
        <w:t>ФИЗИКЕ</w:t>
      </w:r>
      <w:r w:rsidRPr="6D1D3208">
        <w:rPr>
          <w:b w:val="0"/>
          <w:bCs w:val="0"/>
          <w:color w:val="000000" w:themeColor="text1"/>
          <w:sz w:val="24"/>
          <w:lang w:val="sr-Latn-RS"/>
        </w:rPr>
        <w:t>.</w:t>
      </w:r>
      <w:r w:rsidR="36DE88CF" w:rsidRPr="6D1D3208">
        <w:rPr>
          <w:b w:val="0"/>
          <w:bCs w:val="0"/>
          <w:color w:val="000000" w:themeColor="text1"/>
          <w:sz w:val="24"/>
          <w:lang w:val="sr-Latn-RS"/>
        </w:rPr>
        <w:t xml:space="preserve"> </w:t>
      </w:r>
      <w:r w:rsidRPr="6D1D3208">
        <w:rPr>
          <w:b w:val="0"/>
          <w:bCs w:val="0"/>
          <w:color w:val="000000" w:themeColor="text1"/>
          <w:sz w:val="24"/>
          <w:lang w:val="sr-Latn-RS"/>
        </w:rPr>
        <w:t>Затим</w:t>
      </w:r>
      <w:r w:rsidR="54C3526D" w:rsidRPr="6D1D3208">
        <w:rPr>
          <w:b w:val="0"/>
          <w:bCs w:val="0"/>
          <w:color w:val="000000" w:themeColor="text1"/>
          <w:sz w:val="24"/>
          <w:lang w:val="sr-Latn-RS"/>
        </w:rPr>
        <w:t>,</w:t>
      </w:r>
      <w:r w:rsidRPr="6D1D3208">
        <w:rPr>
          <w:b w:val="0"/>
          <w:bCs w:val="0"/>
          <w:color w:val="000000" w:themeColor="text1"/>
          <w:sz w:val="24"/>
          <w:lang w:val="sr-Latn-RS"/>
        </w:rPr>
        <w:t xml:space="preserve"> ученици који имају похвале су:</w:t>
      </w:r>
      <w:r w:rsidR="4639FBCD" w:rsidRPr="6D1D3208">
        <w:rPr>
          <w:b w:val="0"/>
          <w:bCs w:val="0"/>
          <w:color w:val="000000" w:themeColor="text1"/>
          <w:sz w:val="24"/>
          <w:lang w:val="sr-Latn-RS"/>
        </w:rPr>
        <w:t xml:space="preserve"> </w:t>
      </w:r>
      <w:r w:rsidRPr="6D1D3208">
        <w:rPr>
          <w:color w:val="000000" w:themeColor="text1"/>
          <w:sz w:val="24"/>
          <w:lang w:val="sr-Latn-RS"/>
        </w:rPr>
        <w:t xml:space="preserve">МАРИЈА ОГЊАНОВИЋ 7/4 и МАША ЈАНКОВИЋ 7/4 </w:t>
      </w:r>
      <w:r w:rsidRPr="6D1D3208">
        <w:rPr>
          <w:b w:val="0"/>
          <w:bCs w:val="0"/>
          <w:color w:val="000000" w:themeColor="text1"/>
          <w:sz w:val="24"/>
          <w:lang w:val="sr-Latn-RS"/>
        </w:rPr>
        <w:t xml:space="preserve">имају похвалу из </w:t>
      </w:r>
      <w:r w:rsidRPr="6D1D3208">
        <w:rPr>
          <w:color w:val="000000" w:themeColor="text1"/>
          <w:sz w:val="24"/>
          <w:lang w:val="sr-Latn-RS"/>
        </w:rPr>
        <w:t>БИОЛОГИЈЕ</w:t>
      </w:r>
      <w:r w:rsidRPr="6D1D3208">
        <w:rPr>
          <w:b w:val="0"/>
          <w:bCs w:val="0"/>
          <w:color w:val="000000" w:themeColor="text1"/>
          <w:sz w:val="24"/>
          <w:lang w:val="sr-Latn-RS"/>
        </w:rPr>
        <w:t>,</w:t>
      </w:r>
      <w:r w:rsidR="2F4FBB67" w:rsidRPr="6D1D3208">
        <w:rPr>
          <w:b w:val="0"/>
          <w:bCs w:val="0"/>
          <w:color w:val="000000" w:themeColor="text1"/>
          <w:sz w:val="24"/>
          <w:lang w:val="sr-Latn-RS"/>
        </w:rPr>
        <w:t xml:space="preserve"> </w:t>
      </w:r>
      <w:r w:rsidRPr="6D1D3208">
        <w:rPr>
          <w:b w:val="0"/>
          <w:bCs w:val="0"/>
          <w:color w:val="000000" w:themeColor="text1"/>
          <w:sz w:val="24"/>
          <w:lang w:val="sr-Latn-RS"/>
        </w:rPr>
        <w:t>и ученик</w:t>
      </w:r>
      <w:r w:rsidRPr="6D1D3208">
        <w:rPr>
          <w:color w:val="000000" w:themeColor="text1"/>
          <w:sz w:val="24"/>
          <w:lang w:val="sr-Latn-RS"/>
        </w:rPr>
        <w:t xml:space="preserve"> БОРИС КРПИЋ</w:t>
      </w:r>
      <w:r w:rsidR="2B98BB20" w:rsidRPr="6D1D3208">
        <w:rPr>
          <w:color w:val="000000" w:themeColor="text1"/>
          <w:sz w:val="24"/>
          <w:lang w:val="sr-Latn-RS"/>
        </w:rPr>
        <w:t xml:space="preserve"> </w:t>
      </w:r>
      <w:r w:rsidR="2B98BB20" w:rsidRPr="6D1D3208">
        <w:rPr>
          <w:sz w:val="24"/>
          <w:lang w:val="sr-Latn-RS"/>
        </w:rPr>
        <w:t>7/5</w:t>
      </w:r>
      <w:r w:rsidRPr="6D1D3208">
        <w:rPr>
          <w:color w:val="000000" w:themeColor="text1"/>
          <w:sz w:val="24"/>
          <w:lang w:val="sr-Latn-RS"/>
        </w:rPr>
        <w:t xml:space="preserve"> </w:t>
      </w:r>
      <w:r w:rsidRPr="6D1D3208">
        <w:rPr>
          <w:b w:val="0"/>
          <w:bCs w:val="0"/>
          <w:color w:val="000000" w:themeColor="text1"/>
          <w:sz w:val="24"/>
          <w:lang w:val="sr-Latn-RS"/>
        </w:rPr>
        <w:t xml:space="preserve"> похвалу из </w:t>
      </w:r>
      <w:r w:rsidRPr="6D1D3208">
        <w:rPr>
          <w:color w:val="000000" w:themeColor="text1"/>
          <w:sz w:val="24"/>
          <w:lang w:val="sr-Latn-RS"/>
        </w:rPr>
        <w:t>МАТЕМАТИКЕ</w:t>
      </w:r>
      <w:r w:rsidRPr="6D1D3208">
        <w:rPr>
          <w:b w:val="0"/>
          <w:bCs w:val="0"/>
          <w:color w:val="000000" w:themeColor="text1"/>
          <w:sz w:val="24"/>
          <w:lang w:val="sr-Latn-RS"/>
        </w:rPr>
        <w:t>.</w:t>
      </w:r>
    </w:p>
    <w:p w14:paraId="103F8DA7" w14:textId="24B70AC5" w:rsidR="00EC32BA" w:rsidRPr="00C8312D" w:rsidRDefault="687D976F" w:rsidP="6D1D3208">
      <w:pPr>
        <w:pStyle w:val="Heading1"/>
        <w:numPr>
          <w:ilvl w:val="0"/>
          <w:numId w:val="0"/>
        </w:numPr>
        <w:jc w:val="both"/>
      </w:pPr>
      <w:r w:rsidRPr="6D1D3208">
        <w:rPr>
          <w:b w:val="0"/>
          <w:bCs w:val="0"/>
          <w:color w:val="000000" w:themeColor="text1"/>
          <w:sz w:val="24"/>
          <w:lang w:val="sr-Latn-RS"/>
        </w:rPr>
        <w:t>Сигурно би било још награђених ученика да се није догодило ванредно стање .</w:t>
      </w:r>
    </w:p>
    <w:p w14:paraId="2922072B" w14:textId="01CED12F" w:rsidR="5FD0FE35" w:rsidRDefault="5FD0FE35" w:rsidP="5FD0FE35">
      <w:pPr>
        <w:rPr>
          <w:lang w:val="sr-Latn-RS"/>
        </w:rPr>
      </w:pPr>
    </w:p>
    <w:p w14:paraId="538EE744" w14:textId="40CA7A6B" w:rsidR="00EC32BA" w:rsidRPr="00C8312D" w:rsidRDefault="687D976F" w:rsidP="6D1D3208">
      <w:pPr>
        <w:pStyle w:val="Heading1"/>
        <w:numPr>
          <w:ilvl w:val="0"/>
          <w:numId w:val="0"/>
        </w:numPr>
        <w:jc w:val="both"/>
      </w:pPr>
      <w:r w:rsidRPr="6D1D3208">
        <w:rPr>
          <w:b w:val="0"/>
          <w:bCs w:val="0"/>
          <w:color w:val="000000" w:themeColor="text1"/>
          <w:sz w:val="24"/>
          <w:lang w:val="sr-Latn-RS"/>
        </w:rPr>
        <w:t>Ученици седмог разреда у великој већини су успешно испратили онлајн наставу која је отпочела 17.03.2020.</w:t>
      </w:r>
      <w:r w:rsidR="0AE7E690" w:rsidRPr="6D1D3208">
        <w:rPr>
          <w:b w:val="0"/>
          <w:bCs w:val="0"/>
          <w:color w:val="000000" w:themeColor="text1"/>
          <w:sz w:val="24"/>
          <w:lang w:val="sr-Latn-RS"/>
        </w:rPr>
        <w:t xml:space="preserve"> године </w:t>
      </w:r>
      <w:r w:rsidRPr="6D1D3208">
        <w:rPr>
          <w:b w:val="0"/>
          <w:bCs w:val="0"/>
          <w:color w:val="000000" w:themeColor="text1"/>
          <w:sz w:val="24"/>
          <w:lang w:val="sr-Latn-RS"/>
        </w:rPr>
        <w:t>која  им је сигурно помогла да постигну максимално добре успехе у складу са својим могућностима.</w:t>
      </w:r>
    </w:p>
    <w:p w14:paraId="61E46AA2" w14:textId="5B2FEB09" w:rsidR="00EC32BA" w:rsidRPr="00C8312D" w:rsidRDefault="687D976F" w:rsidP="6D1D3208">
      <w:pPr>
        <w:pStyle w:val="Heading1"/>
        <w:numPr>
          <w:ilvl w:val="0"/>
          <w:numId w:val="0"/>
        </w:numPr>
        <w:jc w:val="both"/>
      </w:pPr>
      <w:r w:rsidRPr="6D1D3208">
        <w:rPr>
          <w:b w:val="0"/>
          <w:bCs w:val="0"/>
          <w:color w:val="000000" w:themeColor="text1"/>
          <w:sz w:val="24"/>
          <w:lang w:val="sr-Latn-RS"/>
        </w:rPr>
        <w:t>Што се тиче реализованих часова из свих предмета планирани часови су одржани</w:t>
      </w:r>
      <w:r w:rsidR="0899702F" w:rsidRPr="6D1D3208">
        <w:rPr>
          <w:b w:val="0"/>
          <w:bCs w:val="0"/>
          <w:color w:val="000000" w:themeColor="text1"/>
          <w:sz w:val="24"/>
          <w:lang w:val="sr-Latn-RS"/>
        </w:rPr>
        <w:t>, а</w:t>
      </w:r>
      <w:r w:rsidRPr="6D1D3208">
        <w:rPr>
          <w:b w:val="0"/>
          <w:bCs w:val="0"/>
          <w:color w:val="000000" w:themeColor="text1"/>
          <w:sz w:val="24"/>
          <w:lang w:val="sr-Latn-RS"/>
        </w:rPr>
        <w:t xml:space="preserve"> из појединих предмета има и више часова.</w:t>
      </w:r>
    </w:p>
    <w:p w14:paraId="0B307BD8" w14:textId="69236B79" w:rsidR="00EC32BA" w:rsidRPr="00C8312D" w:rsidRDefault="687D976F" w:rsidP="6D1D3208">
      <w:pPr>
        <w:pStyle w:val="Heading1"/>
        <w:numPr>
          <w:ilvl w:val="0"/>
          <w:numId w:val="0"/>
        </w:numPr>
        <w:jc w:val="both"/>
      </w:pPr>
      <w:r w:rsidRPr="6D1D3208">
        <w:rPr>
          <w:b w:val="0"/>
          <w:bCs w:val="0"/>
          <w:color w:val="000000" w:themeColor="text1"/>
          <w:sz w:val="24"/>
          <w:lang w:val="sr-Latn-RS"/>
        </w:rPr>
        <w:t xml:space="preserve">Екскурзија која је била планирана за ученике седмог разреда </w:t>
      </w:r>
      <w:r w:rsidRPr="6D1D3208">
        <w:rPr>
          <w:color w:val="000000" w:themeColor="text1"/>
          <w:sz w:val="24"/>
          <w:lang w:val="sr-Latn-RS"/>
        </w:rPr>
        <w:t>Београд</w:t>
      </w:r>
      <w:r w:rsidR="196A8448" w:rsidRPr="6D1D3208">
        <w:rPr>
          <w:color w:val="000000" w:themeColor="text1"/>
          <w:sz w:val="24"/>
          <w:lang w:val="sr-Latn-RS"/>
        </w:rPr>
        <w:t xml:space="preserve"> </w:t>
      </w:r>
      <w:r w:rsidRPr="6D1D3208">
        <w:rPr>
          <w:color w:val="000000" w:themeColor="text1"/>
          <w:sz w:val="24"/>
          <w:lang w:val="sr-Latn-RS"/>
        </w:rPr>
        <w:t>-</w:t>
      </w:r>
      <w:r w:rsidR="196A8448" w:rsidRPr="6D1D3208">
        <w:rPr>
          <w:color w:val="000000" w:themeColor="text1"/>
          <w:sz w:val="24"/>
          <w:lang w:val="sr-Latn-RS"/>
        </w:rPr>
        <w:t xml:space="preserve"> </w:t>
      </w:r>
      <w:r w:rsidRPr="6D1D3208">
        <w:rPr>
          <w:color w:val="000000" w:themeColor="text1"/>
          <w:sz w:val="24"/>
          <w:lang w:val="sr-Latn-RS"/>
        </w:rPr>
        <w:t>Крушевац</w:t>
      </w:r>
      <w:r w:rsidR="10609918" w:rsidRPr="6D1D3208">
        <w:rPr>
          <w:color w:val="000000" w:themeColor="text1"/>
          <w:sz w:val="24"/>
          <w:lang w:val="sr-Latn-RS"/>
        </w:rPr>
        <w:t xml:space="preserve"> </w:t>
      </w:r>
      <w:r w:rsidRPr="6D1D3208">
        <w:rPr>
          <w:color w:val="000000" w:themeColor="text1"/>
          <w:sz w:val="24"/>
          <w:lang w:val="sr-Latn-RS"/>
        </w:rPr>
        <w:t>-</w:t>
      </w:r>
      <w:r w:rsidR="10609918" w:rsidRPr="6D1D3208">
        <w:rPr>
          <w:color w:val="000000" w:themeColor="text1"/>
          <w:sz w:val="24"/>
          <w:lang w:val="sr-Latn-RS"/>
        </w:rPr>
        <w:t xml:space="preserve"> </w:t>
      </w:r>
      <w:r w:rsidRPr="6D1D3208">
        <w:rPr>
          <w:color w:val="000000" w:themeColor="text1"/>
          <w:sz w:val="24"/>
          <w:lang w:val="sr-Latn-RS"/>
        </w:rPr>
        <w:t>црква Лазарица</w:t>
      </w:r>
      <w:r w:rsidR="38DEEB32" w:rsidRPr="6D1D3208">
        <w:rPr>
          <w:color w:val="000000" w:themeColor="text1"/>
          <w:sz w:val="24"/>
          <w:lang w:val="sr-Latn-RS"/>
        </w:rPr>
        <w:t xml:space="preserve"> </w:t>
      </w:r>
      <w:r w:rsidRPr="6D1D3208">
        <w:rPr>
          <w:color w:val="000000" w:themeColor="text1"/>
          <w:sz w:val="24"/>
          <w:lang w:val="sr-Latn-RS"/>
        </w:rPr>
        <w:t>-</w:t>
      </w:r>
      <w:r w:rsidR="6508D748" w:rsidRPr="6D1D3208">
        <w:rPr>
          <w:color w:val="000000" w:themeColor="text1"/>
          <w:sz w:val="24"/>
          <w:lang w:val="sr-Latn-RS"/>
        </w:rPr>
        <w:t xml:space="preserve"> </w:t>
      </w:r>
      <w:r w:rsidRPr="6D1D3208">
        <w:rPr>
          <w:color w:val="000000" w:themeColor="text1"/>
          <w:sz w:val="24"/>
          <w:lang w:val="sr-Latn-RS"/>
        </w:rPr>
        <w:t>манастир</w:t>
      </w:r>
      <w:r w:rsidR="6A5D12F1" w:rsidRPr="6D1D3208">
        <w:rPr>
          <w:color w:val="000000" w:themeColor="text1"/>
          <w:sz w:val="24"/>
          <w:lang w:val="sr-Latn-RS"/>
        </w:rPr>
        <w:t xml:space="preserve"> </w:t>
      </w:r>
      <w:r w:rsidRPr="6D1D3208">
        <w:rPr>
          <w:color w:val="000000" w:themeColor="text1"/>
          <w:sz w:val="24"/>
          <w:lang w:val="sr-Latn-RS"/>
        </w:rPr>
        <w:t>Љубостиња</w:t>
      </w:r>
      <w:r w:rsidR="20B6FA1C" w:rsidRPr="6D1D3208">
        <w:rPr>
          <w:color w:val="000000" w:themeColor="text1"/>
          <w:sz w:val="24"/>
          <w:lang w:val="sr-Latn-RS"/>
        </w:rPr>
        <w:t xml:space="preserve"> </w:t>
      </w:r>
      <w:r w:rsidRPr="6D1D3208">
        <w:rPr>
          <w:color w:val="000000" w:themeColor="text1"/>
          <w:sz w:val="24"/>
          <w:lang w:val="sr-Latn-RS"/>
        </w:rPr>
        <w:t>-</w:t>
      </w:r>
      <w:r w:rsidR="67D9187B" w:rsidRPr="6D1D3208">
        <w:rPr>
          <w:color w:val="000000" w:themeColor="text1"/>
          <w:sz w:val="24"/>
          <w:lang w:val="sr-Latn-RS"/>
        </w:rPr>
        <w:t xml:space="preserve"> </w:t>
      </w:r>
      <w:r w:rsidRPr="6D1D3208">
        <w:rPr>
          <w:color w:val="000000" w:themeColor="text1"/>
          <w:sz w:val="24"/>
          <w:lang w:val="sr-Latn-RS"/>
        </w:rPr>
        <w:t xml:space="preserve">Врњачка </w:t>
      </w:r>
      <w:r w:rsidR="5C42FD85" w:rsidRPr="6D1D3208">
        <w:rPr>
          <w:color w:val="000000" w:themeColor="text1"/>
          <w:sz w:val="24"/>
          <w:lang w:val="sr-Latn-RS"/>
        </w:rPr>
        <w:t>Б</w:t>
      </w:r>
      <w:r w:rsidRPr="6D1D3208">
        <w:rPr>
          <w:color w:val="000000" w:themeColor="text1"/>
          <w:sz w:val="24"/>
          <w:lang w:val="sr-Latn-RS"/>
        </w:rPr>
        <w:t>ања</w:t>
      </w:r>
      <w:r w:rsidR="5ABD5B6E" w:rsidRPr="6D1D3208">
        <w:rPr>
          <w:color w:val="000000" w:themeColor="text1"/>
          <w:sz w:val="24"/>
          <w:lang w:val="sr-Latn-RS"/>
        </w:rPr>
        <w:t xml:space="preserve"> </w:t>
      </w:r>
      <w:r w:rsidRPr="6D1D3208">
        <w:rPr>
          <w:color w:val="000000" w:themeColor="text1"/>
          <w:sz w:val="24"/>
          <w:lang w:val="sr-Latn-RS"/>
        </w:rPr>
        <w:t>-</w:t>
      </w:r>
      <w:r w:rsidR="6325CED0" w:rsidRPr="6D1D3208">
        <w:rPr>
          <w:color w:val="000000" w:themeColor="text1"/>
          <w:sz w:val="24"/>
          <w:lang w:val="sr-Latn-RS"/>
        </w:rPr>
        <w:t xml:space="preserve"> </w:t>
      </w:r>
      <w:r w:rsidRPr="6D1D3208">
        <w:rPr>
          <w:color w:val="000000" w:themeColor="text1"/>
          <w:sz w:val="24"/>
          <w:lang w:val="sr-Latn-RS"/>
        </w:rPr>
        <w:t>манастир Жича</w:t>
      </w:r>
      <w:r w:rsidR="319F58E9" w:rsidRPr="6D1D3208">
        <w:rPr>
          <w:color w:val="000000" w:themeColor="text1"/>
          <w:sz w:val="24"/>
          <w:lang w:val="sr-Latn-RS"/>
        </w:rPr>
        <w:t xml:space="preserve"> </w:t>
      </w:r>
      <w:r w:rsidRPr="6D1D3208">
        <w:rPr>
          <w:color w:val="000000" w:themeColor="text1"/>
          <w:sz w:val="24"/>
          <w:lang w:val="sr-Latn-RS"/>
        </w:rPr>
        <w:t>-</w:t>
      </w:r>
      <w:r w:rsidR="5EDD8566" w:rsidRPr="6D1D3208">
        <w:rPr>
          <w:color w:val="000000" w:themeColor="text1"/>
          <w:sz w:val="24"/>
          <w:lang w:val="sr-Latn-RS"/>
        </w:rPr>
        <w:t xml:space="preserve"> </w:t>
      </w:r>
      <w:r w:rsidRPr="6D1D3208">
        <w:rPr>
          <w:color w:val="000000" w:themeColor="text1"/>
          <w:sz w:val="24"/>
          <w:lang w:val="sr-Latn-RS"/>
        </w:rPr>
        <w:t>манастир Студеница</w:t>
      </w:r>
      <w:r w:rsidR="3D8FCE56" w:rsidRPr="6D1D3208">
        <w:rPr>
          <w:color w:val="000000" w:themeColor="text1"/>
          <w:sz w:val="24"/>
          <w:lang w:val="sr-Latn-RS"/>
        </w:rPr>
        <w:t xml:space="preserve"> </w:t>
      </w:r>
      <w:r w:rsidRPr="6D1D3208">
        <w:rPr>
          <w:color w:val="000000" w:themeColor="text1"/>
          <w:sz w:val="24"/>
          <w:lang w:val="sr-Latn-RS"/>
        </w:rPr>
        <w:t>-</w:t>
      </w:r>
      <w:r w:rsidR="348D98DB" w:rsidRPr="6D1D3208">
        <w:rPr>
          <w:color w:val="000000" w:themeColor="text1"/>
          <w:sz w:val="24"/>
          <w:lang w:val="sr-Latn-RS"/>
        </w:rPr>
        <w:t xml:space="preserve"> </w:t>
      </w:r>
      <w:r w:rsidRPr="6D1D3208">
        <w:rPr>
          <w:color w:val="000000" w:themeColor="text1"/>
          <w:sz w:val="24"/>
          <w:lang w:val="sr-Latn-RS"/>
        </w:rPr>
        <w:t>Београд одложена је за 2.и 3.септембар</w:t>
      </w:r>
      <w:r w:rsidR="0007DDE6" w:rsidRPr="6D1D3208">
        <w:rPr>
          <w:color w:val="000000" w:themeColor="text1"/>
          <w:sz w:val="24"/>
          <w:lang w:val="sr-Latn-RS"/>
        </w:rPr>
        <w:t xml:space="preserve"> </w:t>
      </w:r>
      <w:r w:rsidRPr="6D1D3208">
        <w:rPr>
          <w:b w:val="0"/>
          <w:bCs w:val="0"/>
          <w:color w:val="000000" w:themeColor="text1"/>
          <w:sz w:val="24"/>
          <w:lang w:val="sr-Latn-RS"/>
        </w:rPr>
        <w:t>обзиром да је</w:t>
      </w:r>
      <w:r w:rsidR="251E6FCF" w:rsidRPr="6D1D3208">
        <w:rPr>
          <w:b w:val="0"/>
          <w:bCs w:val="0"/>
          <w:color w:val="000000" w:themeColor="text1"/>
          <w:sz w:val="24"/>
          <w:lang w:val="sr-Latn-RS"/>
        </w:rPr>
        <w:t xml:space="preserve"> </w:t>
      </w:r>
      <w:r w:rsidRPr="6D1D3208">
        <w:rPr>
          <w:b w:val="0"/>
          <w:bCs w:val="0"/>
          <w:color w:val="000000" w:themeColor="text1"/>
          <w:sz w:val="24"/>
          <w:lang w:val="sr-Latn-RS"/>
        </w:rPr>
        <w:t>Министарство просвете науке и технолошког развој</w:t>
      </w:r>
      <w:r w:rsidR="79077F8A" w:rsidRPr="6D1D3208">
        <w:rPr>
          <w:b w:val="0"/>
          <w:bCs w:val="0"/>
          <w:color w:val="000000" w:themeColor="text1"/>
          <w:sz w:val="24"/>
          <w:lang w:val="sr-Latn-RS"/>
        </w:rPr>
        <w:t>а</w:t>
      </w:r>
      <w:r w:rsidRPr="6D1D3208">
        <w:rPr>
          <w:b w:val="0"/>
          <w:bCs w:val="0"/>
          <w:color w:val="000000" w:themeColor="text1"/>
          <w:sz w:val="24"/>
          <w:lang w:val="sr-Latn-RS"/>
        </w:rPr>
        <w:t xml:space="preserve"> екскурзије одобрило да се реализују током августа и септемтембра месеца.</w:t>
      </w:r>
    </w:p>
    <w:p w14:paraId="30243685" w14:textId="4065CCC9" w:rsidR="00EC32BA" w:rsidRPr="00C8312D" w:rsidRDefault="687D976F" w:rsidP="6D1D3208">
      <w:pPr>
        <w:pStyle w:val="Heading1"/>
        <w:numPr>
          <w:ilvl w:val="0"/>
          <w:numId w:val="0"/>
        </w:numPr>
        <w:jc w:val="both"/>
      </w:pPr>
      <w:r w:rsidRPr="6D1D3208">
        <w:rPr>
          <w:b w:val="0"/>
          <w:bCs w:val="0"/>
          <w:color w:val="000000" w:themeColor="text1"/>
          <w:sz w:val="24"/>
          <w:lang w:val="sr-Latn-RS"/>
        </w:rPr>
        <w:t>У скла</w:t>
      </w:r>
      <w:r w:rsidR="3F953589" w:rsidRPr="6D1D3208">
        <w:rPr>
          <w:b w:val="0"/>
          <w:bCs w:val="0"/>
          <w:color w:val="000000" w:themeColor="text1"/>
          <w:sz w:val="24"/>
          <w:lang w:val="sr-Latn-RS"/>
        </w:rPr>
        <w:t>д</w:t>
      </w:r>
      <w:r w:rsidRPr="6D1D3208">
        <w:rPr>
          <w:b w:val="0"/>
          <w:bCs w:val="0"/>
          <w:color w:val="000000" w:themeColor="text1"/>
          <w:sz w:val="24"/>
          <w:lang w:val="sr-Latn-RS"/>
        </w:rPr>
        <w:t>у са препорукама министарстава пратићемо дешавања везано за вирус C</w:t>
      </w:r>
      <w:r w:rsidR="02545FE3" w:rsidRPr="6D1D3208">
        <w:rPr>
          <w:b w:val="0"/>
          <w:bCs w:val="0"/>
          <w:color w:val="000000" w:themeColor="text1"/>
          <w:sz w:val="24"/>
          <w:lang w:val="sr-Latn-RS"/>
        </w:rPr>
        <w:t>ovid</w:t>
      </w:r>
      <w:r w:rsidR="7996BF27" w:rsidRPr="6D1D3208">
        <w:rPr>
          <w:b w:val="0"/>
          <w:bCs w:val="0"/>
          <w:color w:val="000000" w:themeColor="text1"/>
          <w:sz w:val="24"/>
          <w:lang w:val="sr-Latn-RS"/>
        </w:rPr>
        <w:t xml:space="preserve"> </w:t>
      </w:r>
      <w:r w:rsidR="02545FE3" w:rsidRPr="6D1D3208">
        <w:rPr>
          <w:b w:val="0"/>
          <w:bCs w:val="0"/>
          <w:color w:val="000000" w:themeColor="text1"/>
          <w:sz w:val="24"/>
          <w:lang w:val="sr-Latn-RS"/>
        </w:rPr>
        <w:t>-</w:t>
      </w:r>
      <w:r w:rsidRPr="6D1D3208">
        <w:rPr>
          <w:b w:val="0"/>
          <w:bCs w:val="0"/>
          <w:color w:val="000000" w:themeColor="text1"/>
          <w:sz w:val="24"/>
          <w:lang w:val="sr-Latn-RS"/>
        </w:rPr>
        <w:t xml:space="preserve"> 19 и уколико све буде безбедно екскурзија ће бити реализована..</w:t>
      </w:r>
    </w:p>
    <w:p w14:paraId="782FB04E" w14:textId="2E7048EF" w:rsidR="00EC32BA" w:rsidRPr="00C8312D" w:rsidRDefault="687D976F" w:rsidP="6D1D3208">
      <w:pPr>
        <w:jc w:val="both"/>
        <w:rPr>
          <w:lang w:val="sr-Latn-RS"/>
        </w:rPr>
      </w:pPr>
      <w:r w:rsidRPr="6D1D3208">
        <w:rPr>
          <w:lang w:val="sr-Latn-RS"/>
        </w:rPr>
        <w:t>На одељенском већу 22.јуна 2020. доне</w:t>
      </w:r>
      <w:r w:rsidR="5FFBFE18" w:rsidRPr="6D1D3208">
        <w:rPr>
          <w:lang w:val="sr-Latn-RS"/>
        </w:rPr>
        <w:t>т</w:t>
      </w:r>
      <w:r w:rsidRPr="6D1D3208">
        <w:rPr>
          <w:lang w:val="sr-Latn-RS"/>
        </w:rPr>
        <w:t>а је одлука да у осмом разреду</w:t>
      </w:r>
      <w:r w:rsidR="72222C3A" w:rsidRPr="6D1D3208">
        <w:rPr>
          <w:lang w:val="sr-Latn-RS"/>
        </w:rPr>
        <w:t xml:space="preserve"> </w:t>
      </w:r>
      <w:r w:rsidR="3F2E3FE3" w:rsidRPr="6D1D3208">
        <w:rPr>
          <w:lang w:val="sr-Latn-RS"/>
        </w:rPr>
        <w:t xml:space="preserve">руководилац </w:t>
      </w:r>
      <w:r w:rsidR="72222C3A" w:rsidRPr="6D1D3208">
        <w:rPr>
          <w:lang w:val="sr-Latn-RS"/>
        </w:rPr>
        <w:t xml:space="preserve">буде наставник </w:t>
      </w:r>
      <w:r w:rsidR="11468A2E" w:rsidRPr="6D1D3208">
        <w:rPr>
          <w:lang w:val="sr-Latn-RS"/>
        </w:rPr>
        <w:t>ф</w:t>
      </w:r>
      <w:r w:rsidR="72222C3A" w:rsidRPr="6D1D3208">
        <w:rPr>
          <w:lang w:val="sr-Latn-RS"/>
        </w:rPr>
        <w:t>изике Ратко Кењић</w:t>
      </w:r>
      <w:r w:rsidR="201023EF" w:rsidRPr="6D1D3208">
        <w:rPr>
          <w:lang w:val="sr-Latn-RS"/>
        </w:rPr>
        <w:t>.</w:t>
      </w:r>
    </w:p>
    <w:p w14:paraId="3D6384E5" w14:textId="39D8228D" w:rsidR="00A54B5E" w:rsidRPr="00C8312D" w:rsidRDefault="3A6DE237" w:rsidP="61638B11">
      <w:pPr>
        <w:ind w:left="720"/>
        <w:jc w:val="both"/>
        <w:rPr>
          <w:lang w:val="sr-Cyrl-CS"/>
        </w:rPr>
      </w:pPr>
      <w:r w:rsidRPr="61638B11">
        <w:rPr>
          <w:lang w:val="sr-Cyrl-CS"/>
        </w:rPr>
        <w:t xml:space="preserve">                                                                                                                  </w:t>
      </w:r>
      <w:r w:rsidR="3A1856EE" w:rsidRPr="61638B11">
        <w:rPr>
          <w:lang w:val="sr-Cyrl-CS"/>
        </w:rPr>
        <w:t>Извештај припремила:</w:t>
      </w:r>
    </w:p>
    <w:p w14:paraId="22B648C5" w14:textId="00B46467" w:rsidR="00A54B5E" w:rsidRPr="00C8312D" w:rsidRDefault="618AFFF9" w:rsidP="61638B11">
      <w:pPr>
        <w:ind w:left="720"/>
        <w:jc w:val="both"/>
        <w:rPr>
          <w:lang w:val="sr-Cyrl-RS"/>
        </w:rPr>
      </w:pPr>
      <w:r>
        <w:t xml:space="preserve">                                                                                                                               </w:t>
      </w:r>
      <w:proofErr w:type="spellStart"/>
      <w:r w:rsidR="2A89BB13">
        <w:t>Јелена</w:t>
      </w:r>
      <w:proofErr w:type="spellEnd"/>
      <w:r w:rsidR="2A89BB13">
        <w:t xml:space="preserve"> </w:t>
      </w:r>
      <w:proofErr w:type="spellStart"/>
      <w:r w:rsidR="2A89BB13">
        <w:t>Шапић</w:t>
      </w:r>
      <w:proofErr w:type="spellEnd"/>
      <w:r w:rsidR="3A1856EE">
        <w:t xml:space="preserve"> </w:t>
      </w:r>
    </w:p>
    <w:p w14:paraId="48FD7801" w14:textId="77777777" w:rsidR="00EC32BA" w:rsidRPr="00C8312D" w:rsidRDefault="00A54B5E" w:rsidP="61638B11">
      <w:pPr>
        <w:jc w:val="right"/>
        <w:rPr>
          <w:lang w:val="sr-Cyrl-BA"/>
        </w:rPr>
      </w:pPr>
      <w:r w:rsidRPr="61638B11">
        <w:rPr>
          <w:lang w:val="sr-Cyrl-CS"/>
        </w:rPr>
        <w:t>координатор рада</w:t>
      </w:r>
      <w:r w:rsidRPr="61638B11">
        <w:rPr>
          <w:lang w:val="ru-RU"/>
        </w:rPr>
        <w:t xml:space="preserve"> </w:t>
      </w:r>
      <w:r w:rsidRPr="61638B11">
        <w:rPr>
          <w:lang w:val="sr-Cyrl-CS"/>
        </w:rPr>
        <w:t xml:space="preserve">ОВ </w:t>
      </w:r>
      <w:r w:rsidRPr="61638B11">
        <w:rPr>
          <w:lang w:val="sr-Cyrl-RS"/>
        </w:rPr>
        <w:t>седмог</w:t>
      </w:r>
      <w:r w:rsidRPr="61638B11">
        <w:rPr>
          <w:lang w:val="sr-Cyrl-CS"/>
        </w:rPr>
        <w:t xml:space="preserve"> разреда</w:t>
      </w:r>
    </w:p>
    <w:p w14:paraId="49A616B1" w14:textId="77777777" w:rsidR="00DE2408" w:rsidRPr="00C8312D" w:rsidRDefault="00DE2408" w:rsidP="004A3245">
      <w:pPr>
        <w:jc w:val="both"/>
        <w:rPr>
          <w:highlight w:val="yellow"/>
          <w:lang w:val="sr-Latn-CS"/>
        </w:rPr>
      </w:pPr>
    </w:p>
    <w:p w14:paraId="4954D8AB" w14:textId="77777777" w:rsidR="00DE2408" w:rsidRPr="00C8312D" w:rsidRDefault="00DE2408" w:rsidP="46BF86CD">
      <w:pPr>
        <w:jc w:val="center"/>
        <w:rPr>
          <w:b/>
          <w:bCs/>
          <w:lang w:val="sr-Cyrl-RS"/>
        </w:rPr>
      </w:pPr>
      <w:r w:rsidRPr="46BF86CD">
        <w:rPr>
          <w:highlight w:val="yellow"/>
          <w:lang w:val="sr-Latn-CS"/>
        </w:rPr>
        <w:br w:type="page"/>
      </w:r>
      <w:r w:rsidRPr="46BF86CD">
        <w:rPr>
          <w:b/>
          <w:bCs/>
          <w:lang w:val="ru-RU"/>
        </w:rPr>
        <w:lastRenderedPageBreak/>
        <w:t>ИЗВЕШТАЈ О РАДУ ОДЕЉЕ</w:t>
      </w:r>
      <w:r w:rsidRPr="46BF86CD">
        <w:rPr>
          <w:b/>
          <w:bCs/>
          <w:lang w:val="sr-Cyrl-RS"/>
        </w:rPr>
        <w:t>Њ</w:t>
      </w:r>
      <w:r w:rsidRPr="46BF86CD">
        <w:rPr>
          <w:b/>
          <w:bCs/>
          <w:lang w:val="ru-RU"/>
        </w:rPr>
        <w:t>СКИХ ВЕЋА ОСМОГ РАЗРЕДА</w:t>
      </w:r>
    </w:p>
    <w:p w14:paraId="3B4B52B0" w14:textId="77777777" w:rsidR="00DE2408" w:rsidRPr="00C8312D" w:rsidRDefault="00DE2408" w:rsidP="46BF86CD">
      <w:pPr>
        <w:jc w:val="both"/>
        <w:rPr>
          <w:lang w:val="sr-Cyrl-CS"/>
        </w:rPr>
      </w:pPr>
    </w:p>
    <w:p w14:paraId="2833727B" w14:textId="6CE04219" w:rsidR="00136B60" w:rsidRPr="00C8312D" w:rsidRDefault="00136B60" w:rsidP="46BF86CD">
      <w:pPr>
        <w:jc w:val="both"/>
      </w:pPr>
      <w:r>
        <w:t xml:space="preserve">У </w:t>
      </w:r>
      <w:proofErr w:type="spellStart"/>
      <w:r>
        <w:t>току</w:t>
      </w:r>
      <w:proofErr w:type="spellEnd"/>
      <w:r>
        <w:t xml:space="preserve"> </w:t>
      </w:r>
      <w:proofErr w:type="spellStart"/>
      <w:r>
        <w:t>шко</w:t>
      </w:r>
      <w:r w:rsidR="003075BB">
        <w:t>лске</w:t>
      </w:r>
      <w:proofErr w:type="spellEnd"/>
      <w:r w:rsidR="003075BB">
        <w:t xml:space="preserve"> 201</w:t>
      </w:r>
      <w:r w:rsidR="75664A18">
        <w:t>9/20</w:t>
      </w:r>
      <w:r w:rsidR="003075BB">
        <w:t>.</w:t>
      </w:r>
      <w:r w:rsidR="669F5CAB">
        <w:t xml:space="preserve"> </w:t>
      </w:r>
      <w:proofErr w:type="spellStart"/>
      <w:r w:rsidR="669F5CAB">
        <w:t>године</w:t>
      </w:r>
      <w:proofErr w:type="spellEnd"/>
      <w:r w:rsidR="669F5CAB">
        <w:t xml:space="preserve"> </w:t>
      </w:r>
      <w:proofErr w:type="spellStart"/>
      <w:r w:rsidR="003075BB">
        <w:t>одржано</w:t>
      </w:r>
      <w:proofErr w:type="spellEnd"/>
      <w:r w:rsidR="003075BB">
        <w:t xml:space="preserve"> </w:t>
      </w:r>
      <w:proofErr w:type="spellStart"/>
      <w:r w:rsidR="003075BB">
        <w:t>је</w:t>
      </w:r>
      <w:proofErr w:type="spellEnd"/>
      <w:r w:rsidR="003075BB">
        <w:t xml:space="preserve"> </w:t>
      </w:r>
      <w:r w:rsidR="17A96130">
        <w:t>4</w:t>
      </w:r>
      <w:r w:rsidR="003075BB">
        <w:t xml:space="preserve"> </w:t>
      </w:r>
      <w:proofErr w:type="spellStart"/>
      <w:r w:rsidR="003075BB">
        <w:t>редов</w:t>
      </w:r>
      <w:r w:rsidR="045CBA95">
        <w:t>не</w:t>
      </w:r>
      <w:proofErr w:type="spellEnd"/>
      <w:r w:rsidR="003075BB">
        <w:t xml:space="preserve"> </w:t>
      </w:r>
      <w:proofErr w:type="spellStart"/>
      <w:r w:rsidR="003075BB">
        <w:t>седниц</w:t>
      </w:r>
      <w:r w:rsidR="2DA078D2">
        <w:t>е</w:t>
      </w:r>
      <w:proofErr w:type="spellEnd"/>
      <w:r w:rsidR="003075BB">
        <w:t xml:space="preserve"> </w:t>
      </w:r>
      <w:r w:rsidR="003075BB" w:rsidRPr="6D1D3208">
        <w:rPr>
          <w:lang w:val="sr-Cyrl-RS"/>
        </w:rPr>
        <w:t>о</w:t>
      </w:r>
      <w:proofErr w:type="spellStart"/>
      <w:r w:rsidR="003075BB">
        <w:t>дељењск</w:t>
      </w:r>
      <w:r w:rsidR="4B4517A6">
        <w:t>ог</w:t>
      </w:r>
      <w:proofErr w:type="spellEnd"/>
      <w:r w:rsidR="003075BB" w:rsidRPr="6D1D3208">
        <w:rPr>
          <w:lang w:val="sr-Cyrl-RS"/>
        </w:rPr>
        <w:t xml:space="preserve"> </w:t>
      </w:r>
      <w:proofErr w:type="spellStart"/>
      <w:r>
        <w:t>већа</w:t>
      </w:r>
      <w:proofErr w:type="spellEnd"/>
      <w:r>
        <w:t>.</w:t>
      </w:r>
      <w:r w:rsidR="003075BB" w:rsidRPr="6D1D3208">
        <w:rPr>
          <w:lang w:val="sr-Cyrl-RS"/>
        </w:rPr>
        <w:t xml:space="preserve"> </w:t>
      </w:r>
      <w:proofErr w:type="spellStart"/>
      <w:r>
        <w:t>На</w:t>
      </w:r>
      <w:proofErr w:type="spellEnd"/>
      <w:r>
        <w:t xml:space="preserve"> </w:t>
      </w:r>
      <w:proofErr w:type="spellStart"/>
      <w:r>
        <w:t>њима</w:t>
      </w:r>
      <w:proofErr w:type="spellEnd"/>
      <w:r>
        <w:t xml:space="preserve"> </w:t>
      </w:r>
      <w:proofErr w:type="spellStart"/>
      <w:r>
        <w:t>су</w:t>
      </w:r>
      <w:proofErr w:type="spellEnd"/>
      <w:r>
        <w:t xml:space="preserve"> </w:t>
      </w:r>
      <w:proofErr w:type="spellStart"/>
      <w:r>
        <w:t>анализиране</w:t>
      </w:r>
      <w:proofErr w:type="spellEnd"/>
      <w:r>
        <w:t xml:space="preserve"> </w:t>
      </w:r>
      <w:proofErr w:type="spellStart"/>
      <w:r>
        <w:t>све</w:t>
      </w:r>
      <w:proofErr w:type="spellEnd"/>
      <w:r>
        <w:t xml:space="preserve"> </w:t>
      </w:r>
      <w:proofErr w:type="spellStart"/>
      <w:r>
        <w:t>планиране</w:t>
      </w:r>
      <w:proofErr w:type="spellEnd"/>
      <w:r>
        <w:t xml:space="preserve"> </w:t>
      </w:r>
      <w:proofErr w:type="spellStart"/>
      <w:r>
        <w:t>тачке</w:t>
      </w:r>
      <w:proofErr w:type="spellEnd"/>
      <w:r>
        <w:t xml:space="preserve"> </w:t>
      </w:r>
      <w:proofErr w:type="spellStart"/>
      <w:r>
        <w:t>дневног</w:t>
      </w:r>
      <w:proofErr w:type="spellEnd"/>
      <w:r>
        <w:t xml:space="preserve"> </w:t>
      </w:r>
      <w:proofErr w:type="spellStart"/>
      <w:r>
        <w:t>реда</w:t>
      </w:r>
      <w:proofErr w:type="spellEnd"/>
      <w:r>
        <w:t>.</w:t>
      </w:r>
      <w:r w:rsidR="561A7C97">
        <w:t xml:space="preserve"> </w:t>
      </w:r>
      <w:proofErr w:type="spellStart"/>
      <w:r w:rsidR="561A7C97">
        <w:t>Седница</w:t>
      </w:r>
      <w:proofErr w:type="spellEnd"/>
      <w:r w:rsidR="561A7C97">
        <w:t xml:space="preserve"> у </w:t>
      </w:r>
      <w:proofErr w:type="spellStart"/>
      <w:r w:rsidR="561A7C97">
        <w:t>априлу</w:t>
      </w:r>
      <w:proofErr w:type="spellEnd"/>
      <w:r w:rsidR="561A7C97">
        <w:t xml:space="preserve"> </w:t>
      </w:r>
      <w:proofErr w:type="spellStart"/>
      <w:r w:rsidR="561A7C97">
        <w:t>није</w:t>
      </w:r>
      <w:proofErr w:type="spellEnd"/>
      <w:r w:rsidR="561A7C97">
        <w:t xml:space="preserve"> </w:t>
      </w:r>
      <w:proofErr w:type="spellStart"/>
      <w:r w:rsidR="561A7C97">
        <w:t>реализована</w:t>
      </w:r>
      <w:proofErr w:type="spellEnd"/>
      <w:r w:rsidR="561A7C97">
        <w:t xml:space="preserve"> </w:t>
      </w:r>
      <w:proofErr w:type="spellStart"/>
      <w:r w:rsidR="561A7C97">
        <w:t>због</w:t>
      </w:r>
      <w:proofErr w:type="spellEnd"/>
      <w:r w:rsidR="561A7C97">
        <w:t xml:space="preserve"> </w:t>
      </w:r>
      <w:proofErr w:type="spellStart"/>
      <w:r w:rsidR="561A7C97">
        <w:t>ванредног</w:t>
      </w:r>
      <w:proofErr w:type="spellEnd"/>
      <w:r w:rsidR="561A7C97">
        <w:t xml:space="preserve"> </w:t>
      </w:r>
      <w:proofErr w:type="spellStart"/>
      <w:r w:rsidR="561A7C97">
        <w:t>стања</w:t>
      </w:r>
      <w:proofErr w:type="spellEnd"/>
      <w:r w:rsidR="561A7C97">
        <w:t xml:space="preserve"> у </w:t>
      </w:r>
      <w:proofErr w:type="spellStart"/>
      <w:r w:rsidR="561A7C97">
        <w:t>држави</w:t>
      </w:r>
      <w:proofErr w:type="spellEnd"/>
      <w:r w:rsidR="561A7C97">
        <w:t>.</w:t>
      </w:r>
    </w:p>
    <w:p w14:paraId="65C1A8A7" w14:textId="3665B808" w:rsidR="003075BB" w:rsidRPr="00C8312D" w:rsidRDefault="00136B60" w:rsidP="65D733EF">
      <w:pPr>
        <w:jc w:val="both"/>
        <w:rPr>
          <w:lang w:val="sr-Cyrl-RS"/>
        </w:rPr>
      </w:pPr>
      <w:proofErr w:type="spellStart"/>
      <w:r>
        <w:t>Укупно</w:t>
      </w:r>
      <w:proofErr w:type="spellEnd"/>
      <w:r>
        <w:t xml:space="preserve"> у </w:t>
      </w:r>
      <w:proofErr w:type="spellStart"/>
      <w:r>
        <w:t>генерацији</w:t>
      </w:r>
      <w:proofErr w:type="spellEnd"/>
      <w:r>
        <w:t xml:space="preserve"> </w:t>
      </w:r>
      <w:proofErr w:type="spellStart"/>
      <w:r>
        <w:t>има</w:t>
      </w:r>
      <w:proofErr w:type="spellEnd"/>
      <w:r>
        <w:t xml:space="preserve"> </w:t>
      </w:r>
      <w:r w:rsidR="56CEB5D7">
        <w:t>156</w:t>
      </w:r>
      <w:r>
        <w:t xml:space="preserve"> </w:t>
      </w:r>
      <w:proofErr w:type="spellStart"/>
      <w:r>
        <w:t>ученика</w:t>
      </w:r>
      <w:proofErr w:type="spellEnd"/>
      <w:r>
        <w:t>.</w:t>
      </w:r>
      <w:r w:rsidR="003075BB" w:rsidRPr="65D733EF">
        <w:rPr>
          <w:lang w:val="sr-Cyrl-RS"/>
        </w:rPr>
        <w:t xml:space="preserve"> </w:t>
      </w:r>
      <w:proofErr w:type="spellStart"/>
      <w:r>
        <w:t>На</w:t>
      </w:r>
      <w:proofErr w:type="spellEnd"/>
      <w:r>
        <w:t xml:space="preserve"> </w:t>
      </w:r>
      <w:proofErr w:type="spellStart"/>
      <w:r>
        <w:t>крају</w:t>
      </w:r>
      <w:proofErr w:type="spellEnd"/>
      <w:r>
        <w:t xml:space="preserve"> </w:t>
      </w:r>
      <w:proofErr w:type="spellStart"/>
      <w:r>
        <w:t>наставне</w:t>
      </w:r>
      <w:proofErr w:type="spellEnd"/>
      <w:r>
        <w:t xml:space="preserve"> </w:t>
      </w:r>
      <w:proofErr w:type="spellStart"/>
      <w:r>
        <w:t>године</w:t>
      </w:r>
      <w:proofErr w:type="spellEnd"/>
      <w:r>
        <w:t xml:space="preserve"> </w:t>
      </w:r>
      <w:proofErr w:type="spellStart"/>
      <w:r>
        <w:t>они</w:t>
      </w:r>
      <w:proofErr w:type="spellEnd"/>
      <w:r>
        <w:t xml:space="preserve"> </w:t>
      </w:r>
      <w:proofErr w:type="spellStart"/>
      <w:r>
        <w:t>су</w:t>
      </w:r>
      <w:proofErr w:type="spellEnd"/>
      <w:r>
        <w:t xml:space="preserve"> </w:t>
      </w:r>
      <w:proofErr w:type="spellStart"/>
      <w:r>
        <w:t>остварили</w:t>
      </w:r>
      <w:proofErr w:type="spellEnd"/>
      <w:r>
        <w:t xml:space="preserve"> </w:t>
      </w:r>
      <w:proofErr w:type="spellStart"/>
      <w:r>
        <w:t>следећи</w:t>
      </w:r>
      <w:proofErr w:type="spellEnd"/>
      <w:r>
        <w:t xml:space="preserve"> </w:t>
      </w:r>
      <w:proofErr w:type="spellStart"/>
      <w:r>
        <w:t>успех</w:t>
      </w:r>
      <w:proofErr w:type="spellEnd"/>
      <w:r>
        <w:t>:</w:t>
      </w:r>
      <w:r w:rsidR="003075BB" w:rsidRPr="65D733EF">
        <w:rPr>
          <w:lang w:val="sr-Cyrl-RS"/>
        </w:rPr>
        <w:t xml:space="preserve"> </w:t>
      </w:r>
      <w:r w:rsidR="5F3A370B" w:rsidRPr="65D733EF">
        <w:rPr>
          <w:lang w:val="sr-Cyrl-RS"/>
        </w:rPr>
        <w:t>100</w:t>
      </w:r>
      <w:r>
        <w:t xml:space="preserve"> </w:t>
      </w:r>
      <w:proofErr w:type="spellStart"/>
      <w:r>
        <w:t>ученика</w:t>
      </w:r>
      <w:proofErr w:type="spellEnd"/>
      <w:r>
        <w:t xml:space="preserve"> (</w:t>
      </w:r>
      <w:r w:rsidR="4BD8144D">
        <w:t>64</w:t>
      </w:r>
      <w:r>
        <w:t>,</w:t>
      </w:r>
      <w:r w:rsidR="414EB9D5">
        <w:t>1</w:t>
      </w:r>
      <w:r>
        <w:t xml:space="preserve"> %) </w:t>
      </w:r>
      <w:proofErr w:type="spellStart"/>
      <w:r>
        <w:t>има</w:t>
      </w:r>
      <w:proofErr w:type="spellEnd"/>
      <w:r>
        <w:t xml:space="preserve"> </w:t>
      </w:r>
      <w:proofErr w:type="spellStart"/>
      <w:r>
        <w:t>одличан</w:t>
      </w:r>
      <w:proofErr w:type="spellEnd"/>
      <w:r>
        <w:t xml:space="preserve"> </w:t>
      </w:r>
      <w:proofErr w:type="spellStart"/>
      <w:r>
        <w:t>успех</w:t>
      </w:r>
      <w:proofErr w:type="spellEnd"/>
      <w:r>
        <w:t>;</w:t>
      </w:r>
      <w:r w:rsidR="003075BB" w:rsidRPr="65D733EF">
        <w:rPr>
          <w:lang w:val="sr-Cyrl-RS"/>
        </w:rPr>
        <w:t xml:space="preserve"> </w:t>
      </w:r>
      <w:r w:rsidR="003075BB">
        <w:t>4</w:t>
      </w:r>
      <w:r w:rsidR="3D105E78">
        <w:t>4</w:t>
      </w:r>
      <w:r w:rsidR="003075BB">
        <w:t xml:space="preserve"> </w:t>
      </w:r>
      <w:proofErr w:type="spellStart"/>
      <w:r w:rsidR="003075BB">
        <w:t>ученика</w:t>
      </w:r>
      <w:proofErr w:type="spellEnd"/>
      <w:r w:rsidR="003075BB">
        <w:t xml:space="preserve"> (2</w:t>
      </w:r>
      <w:r w:rsidR="1BFDE9D1">
        <w:t>8</w:t>
      </w:r>
      <w:r w:rsidR="003075BB">
        <w:t>,2</w:t>
      </w:r>
      <w:proofErr w:type="gramStart"/>
      <w:r w:rsidR="003075BB">
        <w:t xml:space="preserve">%)  </w:t>
      </w:r>
      <w:proofErr w:type="spellStart"/>
      <w:r w:rsidR="003075BB">
        <w:t>је</w:t>
      </w:r>
      <w:proofErr w:type="spellEnd"/>
      <w:proofErr w:type="gramEnd"/>
      <w:r w:rsidR="003075BB">
        <w:t xml:space="preserve"> </w:t>
      </w:r>
      <w:proofErr w:type="spellStart"/>
      <w:r w:rsidR="003075BB">
        <w:t>оствари</w:t>
      </w:r>
      <w:proofErr w:type="spellEnd"/>
      <w:r w:rsidR="003075BB" w:rsidRPr="65D733EF">
        <w:rPr>
          <w:lang w:val="sr-Cyrl-RS"/>
        </w:rPr>
        <w:t>л</w:t>
      </w:r>
      <w:r>
        <w:t xml:space="preserve">о </w:t>
      </w:r>
      <w:proofErr w:type="spellStart"/>
      <w:r>
        <w:t>врло</w:t>
      </w:r>
      <w:proofErr w:type="spellEnd"/>
      <w:r>
        <w:t xml:space="preserve"> </w:t>
      </w:r>
      <w:proofErr w:type="spellStart"/>
      <w:r>
        <w:t>добар</w:t>
      </w:r>
      <w:proofErr w:type="spellEnd"/>
      <w:r>
        <w:t xml:space="preserve"> </w:t>
      </w:r>
      <w:proofErr w:type="spellStart"/>
      <w:r>
        <w:t>успех</w:t>
      </w:r>
      <w:proofErr w:type="spellEnd"/>
      <w:r>
        <w:t>;</w:t>
      </w:r>
      <w:r w:rsidR="003075BB" w:rsidRPr="65D733EF">
        <w:rPr>
          <w:lang w:val="sr-Cyrl-RS"/>
        </w:rPr>
        <w:t xml:space="preserve"> </w:t>
      </w:r>
      <w:r w:rsidR="2A32AF58" w:rsidRPr="65D733EF">
        <w:rPr>
          <w:lang w:val="sr-Cyrl-RS"/>
        </w:rPr>
        <w:t>12</w:t>
      </w:r>
      <w:r>
        <w:t xml:space="preserve"> </w:t>
      </w:r>
      <w:proofErr w:type="spellStart"/>
      <w:r>
        <w:t>ученика</w:t>
      </w:r>
      <w:proofErr w:type="spellEnd"/>
      <w:r w:rsidR="003075BB" w:rsidRPr="65D733EF">
        <w:rPr>
          <w:lang w:val="sr-Cyrl-RS"/>
        </w:rPr>
        <w:t xml:space="preserve"> </w:t>
      </w:r>
      <w:r>
        <w:t>(</w:t>
      </w:r>
      <w:r w:rsidR="6949EC18">
        <w:t>7,7</w:t>
      </w:r>
      <w:r>
        <w:t>%)</w:t>
      </w:r>
      <w:r w:rsidR="003075BB" w:rsidRPr="65D733EF">
        <w:rPr>
          <w:lang w:val="sr-Cyrl-RS"/>
        </w:rPr>
        <w:t xml:space="preserve"> </w:t>
      </w:r>
      <w:proofErr w:type="spellStart"/>
      <w:r>
        <w:t>има</w:t>
      </w:r>
      <w:proofErr w:type="spellEnd"/>
      <w:r>
        <w:t xml:space="preserve"> </w:t>
      </w:r>
      <w:proofErr w:type="spellStart"/>
      <w:r>
        <w:t>добар</w:t>
      </w:r>
      <w:proofErr w:type="spellEnd"/>
      <w:r>
        <w:t xml:space="preserve"> </w:t>
      </w:r>
      <w:proofErr w:type="spellStart"/>
      <w:r>
        <w:t>успех</w:t>
      </w:r>
      <w:proofErr w:type="spellEnd"/>
      <w:r w:rsidR="05840D84">
        <w:t xml:space="preserve">. </w:t>
      </w:r>
      <w:proofErr w:type="spellStart"/>
      <w:r w:rsidR="003075BB">
        <w:t>Средња</w:t>
      </w:r>
      <w:proofErr w:type="spellEnd"/>
      <w:r w:rsidR="003075BB">
        <w:t xml:space="preserve"> </w:t>
      </w:r>
      <w:proofErr w:type="spellStart"/>
      <w:r w:rsidR="003075BB">
        <w:t>оцена</w:t>
      </w:r>
      <w:proofErr w:type="spellEnd"/>
      <w:r w:rsidR="003075BB">
        <w:t xml:space="preserve"> </w:t>
      </w:r>
      <w:r w:rsidR="003075BB" w:rsidRPr="65D733EF">
        <w:rPr>
          <w:lang w:val="sr-Cyrl-RS"/>
        </w:rPr>
        <w:t xml:space="preserve">општег успеха </w:t>
      </w:r>
      <w:proofErr w:type="spellStart"/>
      <w:r w:rsidR="003075BB">
        <w:t>свих</w:t>
      </w:r>
      <w:proofErr w:type="spellEnd"/>
      <w:r w:rsidR="003075BB">
        <w:t xml:space="preserve"> </w:t>
      </w:r>
      <w:proofErr w:type="spellStart"/>
      <w:r w:rsidR="003075BB">
        <w:t>ученика</w:t>
      </w:r>
      <w:proofErr w:type="spellEnd"/>
      <w:r w:rsidR="003075BB">
        <w:t xml:space="preserve"> </w:t>
      </w:r>
      <w:proofErr w:type="spellStart"/>
      <w:r w:rsidR="003075BB">
        <w:t>осмог</w:t>
      </w:r>
      <w:proofErr w:type="spellEnd"/>
      <w:r w:rsidR="003075BB">
        <w:t xml:space="preserve"> </w:t>
      </w:r>
      <w:proofErr w:type="spellStart"/>
      <w:r w:rsidR="003075BB">
        <w:t>разреда</w:t>
      </w:r>
      <w:proofErr w:type="spellEnd"/>
      <w:r w:rsidR="003075BB">
        <w:t xml:space="preserve"> </w:t>
      </w:r>
      <w:proofErr w:type="spellStart"/>
      <w:r w:rsidR="003075BB">
        <w:t>је</w:t>
      </w:r>
      <w:proofErr w:type="spellEnd"/>
      <w:r w:rsidR="003075BB">
        <w:t xml:space="preserve"> 4,</w:t>
      </w:r>
      <w:r w:rsidR="70115BD6">
        <w:t>44</w:t>
      </w:r>
      <w:r w:rsidR="003075BB">
        <w:t>.</w:t>
      </w:r>
    </w:p>
    <w:p w14:paraId="4FB98592" w14:textId="5CE5B759" w:rsidR="00136B60" w:rsidRPr="00C8312D" w:rsidRDefault="7651A2B8" w:rsidP="46BF86CD">
      <w:pPr>
        <w:jc w:val="both"/>
      </w:pPr>
      <w:proofErr w:type="spellStart"/>
      <w:r>
        <w:t>Што</w:t>
      </w:r>
      <w:proofErr w:type="spellEnd"/>
      <w:r>
        <w:t xml:space="preserve"> </w:t>
      </w:r>
      <w:proofErr w:type="spellStart"/>
      <w:r>
        <w:t>се</w:t>
      </w:r>
      <w:proofErr w:type="spellEnd"/>
      <w:r>
        <w:t xml:space="preserve"> </w:t>
      </w:r>
      <w:proofErr w:type="spellStart"/>
      <w:r>
        <w:t>тиче</w:t>
      </w:r>
      <w:proofErr w:type="spellEnd"/>
      <w:r>
        <w:t xml:space="preserve"> </w:t>
      </w:r>
      <w:proofErr w:type="spellStart"/>
      <w:r>
        <w:t>владања</w:t>
      </w:r>
      <w:proofErr w:type="spellEnd"/>
      <w:r w:rsidRPr="65D733EF">
        <w:rPr>
          <w:lang w:val="sr-Cyrl-RS"/>
        </w:rPr>
        <w:t>, свих 156 ученика</w:t>
      </w:r>
      <w:r>
        <w:t xml:space="preserve"> </w:t>
      </w:r>
      <w:proofErr w:type="spellStart"/>
      <w:r>
        <w:t>има</w:t>
      </w:r>
      <w:proofErr w:type="spellEnd"/>
      <w:r>
        <w:t xml:space="preserve"> </w:t>
      </w:r>
      <w:proofErr w:type="spellStart"/>
      <w:r>
        <w:t>примерно</w:t>
      </w:r>
      <w:proofErr w:type="spellEnd"/>
      <w:r>
        <w:t xml:space="preserve"> </w:t>
      </w:r>
      <w:proofErr w:type="spellStart"/>
      <w:proofErr w:type="gramStart"/>
      <w:r>
        <w:t>владање</w:t>
      </w:r>
      <w:proofErr w:type="spellEnd"/>
      <w:r>
        <w:t>,</w:t>
      </w:r>
      <w:r w:rsidRPr="65D733EF">
        <w:rPr>
          <w:lang w:val="sr-Cyrl-RS"/>
        </w:rPr>
        <w:t xml:space="preserve">  јер</w:t>
      </w:r>
      <w:proofErr w:type="gramEnd"/>
      <w:r w:rsidRPr="65D733EF">
        <w:rPr>
          <w:lang w:val="sr-Cyrl-RS"/>
        </w:rPr>
        <w:t xml:space="preserve"> су у току реализације наставе на даљину показали велику одговорност</w:t>
      </w:r>
      <w:r>
        <w:t xml:space="preserve">а и </w:t>
      </w:r>
      <w:proofErr w:type="spellStart"/>
      <w:r>
        <w:t>поштовали</w:t>
      </w:r>
      <w:proofErr w:type="spellEnd"/>
      <w:r>
        <w:t xml:space="preserve"> </w:t>
      </w:r>
      <w:proofErr w:type="spellStart"/>
      <w:r>
        <w:t>су</w:t>
      </w:r>
      <w:proofErr w:type="spellEnd"/>
      <w:r>
        <w:t xml:space="preserve"> </w:t>
      </w:r>
      <w:proofErr w:type="spellStart"/>
      <w:r>
        <w:t>сва</w:t>
      </w:r>
      <w:proofErr w:type="spellEnd"/>
      <w:r>
        <w:t xml:space="preserve"> </w:t>
      </w:r>
      <w:proofErr w:type="spellStart"/>
      <w:r>
        <w:t>правила</w:t>
      </w:r>
      <w:proofErr w:type="spellEnd"/>
      <w:r>
        <w:t xml:space="preserve"> </w:t>
      </w:r>
      <w:proofErr w:type="spellStart"/>
      <w:r>
        <w:t>дигиталног</w:t>
      </w:r>
      <w:proofErr w:type="spellEnd"/>
      <w:r>
        <w:t xml:space="preserve"> </w:t>
      </w:r>
      <w:proofErr w:type="spellStart"/>
      <w:r>
        <w:t>бонтона</w:t>
      </w:r>
      <w:proofErr w:type="spellEnd"/>
      <w:r>
        <w:t>.</w:t>
      </w:r>
    </w:p>
    <w:p w14:paraId="5B09ED56" w14:textId="04CD6D7C" w:rsidR="00136B60" w:rsidRPr="00C8312D" w:rsidRDefault="00436E28" w:rsidP="65D733EF">
      <w:pPr>
        <w:jc w:val="both"/>
        <w:rPr>
          <w:lang w:val="sr-Cyrl-RS"/>
        </w:rPr>
      </w:pPr>
      <w:proofErr w:type="spellStart"/>
      <w:r>
        <w:t>Потребно</w:t>
      </w:r>
      <w:proofErr w:type="spellEnd"/>
      <w:r>
        <w:t xml:space="preserve"> </w:t>
      </w:r>
      <w:proofErr w:type="spellStart"/>
      <w:r>
        <w:t>је</w:t>
      </w:r>
      <w:proofErr w:type="spellEnd"/>
      <w:r>
        <w:t xml:space="preserve"> </w:t>
      </w:r>
      <w:proofErr w:type="spellStart"/>
      <w:r>
        <w:t>истаћи</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ова</w:t>
      </w:r>
      <w:proofErr w:type="spellEnd"/>
      <w:r>
        <w:t xml:space="preserve"> </w:t>
      </w:r>
      <w:proofErr w:type="spellStart"/>
      <w:r>
        <w:t>генерација</w:t>
      </w:r>
      <w:proofErr w:type="spellEnd"/>
      <w:r>
        <w:t xml:space="preserve"> </w:t>
      </w:r>
      <w:proofErr w:type="spellStart"/>
      <w:r>
        <w:t>осмака</w:t>
      </w:r>
      <w:proofErr w:type="spellEnd"/>
      <w:r>
        <w:t xml:space="preserve"> </w:t>
      </w:r>
      <w:proofErr w:type="spellStart"/>
      <w:r>
        <w:t>поноси</w:t>
      </w:r>
      <w:proofErr w:type="spellEnd"/>
      <w:r>
        <w:t xml:space="preserve"> </w:t>
      </w:r>
      <w:proofErr w:type="spellStart"/>
      <w:r>
        <w:t>са</w:t>
      </w:r>
      <w:proofErr w:type="spellEnd"/>
      <w:r>
        <w:t xml:space="preserve"> </w:t>
      </w:r>
      <w:proofErr w:type="spellStart"/>
      <w:r>
        <w:t>својих</w:t>
      </w:r>
      <w:proofErr w:type="spellEnd"/>
      <w:r>
        <w:t xml:space="preserve"> </w:t>
      </w:r>
      <w:r w:rsidR="49207E28">
        <w:t>35</w:t>
      </w:r>
      <w:r>
        <w:t xml:space="preserve"> </w:t>
      </w:r>
      <w:proofErr w:type="spellStart"/>
      <w:r>
        <w:t>носилаца</w:t>
      </w:r>
      <w:proofErr w:type="spellEnd"/>
      <w:r>
        <w:t xml:space="preserve"> </w:t>
      </w:r>
      <w:proofErr w:type="spellStart"/>
      <w:r>
        <w:t>Вукове</w:t>
      </w:r>
      <w:proofErr w:type="spellEnd"/>
      <w:r>
        <w:t xml:space="preserve"> </w:t>
      </w:r>
      <w:proofErr w:type="spellStart"/>
      <w:r>
        <w:t>дипломе</w:t>
      </w:r>
      <w:proofErr w:type="spellEnd"/>
      <w:r>
        <w:t xml:space="preserve"> и </w:t>
      </w:r>
      <w:proofErr w:type="spellStart"/>
      <w:r>
        <w:t>свим</w:t>
      </w:r>
      <w:proofErr w:type="spellEnd"/>
      <w:r>
        <w:t xml:space="preserve"> </w:t>
      </w:r>
      <w:proofErr w:type="spellStart"/>
      <w:r>
        <w:t>оним</w:t>
      </w:r>
      <w:proofErr w:type="spellEnd"/>
      <w:r>
        <w:t xml:space="preserve"> </w:t>
      </w:r>
      <w:proofErr w:type="spellStart"/>
      <w:r>
        <w:t>ученицима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остварили</w:t>
      </w:r>
      <w:proofErr w:type="spellEnd"/>
      <w:r>
        <w:t xml:space="preserve"> </w:t>
      </w:r>
      <w:proofErr w:type="spellStart"/>
      <w:r>
        <w:t>запажене</w:t>
      </w:r>
      <w:proofErr w:type="spellEnd"/>
      <w:r>
        <w:t xml:space="preserve"> </w:t>
      </w:r>
      <w:proofErr w:type="spellStart"/>
      <w:r>
        <w:t>резултате</w:t>
      </w:r>
      <w:proofErr w:type="spellEnd"/>
      <w:r>
        <w:t xml:space="preserve"> </w:t>
      </w:r>
      <w:proofErr w:type="spellStart"/>
      <w:r>
        <w:t>на</w:t>
      </w:r>
      <w:proofErr w:type="spellEnd"/>
      <w:r>
        <w:t xml:space="preserve"> </w:t>
      </w:r>
      <w:proofErr w:type="spellStart"/>
      <w:r>
        <w:t>такмичењима</w:t>
      </w:r>
      <w:proofErr w:type="spellEnd"/>
      <w:r>
        <w:t xml:space="preserve"> </w:t>
      </w:r>
      <w:proofErr w:type="spellStart"/>
      <w:r>
        <w:t>која</w:t>
      </w:r>
      <w:proofErr w:type="spellEnd"/>
      <w:r>
        <w:t xml:space="preserve"> </w:t>
      </w:r>
      <w:proofErr w:type="spellStart"/>
      <w:r>
        <w:t>с</w:t>
      </w:r>
      <w:r w:rsidR="58515412">
        <w:t>у</w:t>
      </w:r>
      <w:proofErr w:type="spellEnd"/>
      <w:r w:rsidR="58515412">
        <w:t xml:space="preserve"> </w:t>
      </w:r>
      <w:proofErr w:type="spellStart"/>
      <w:r w:rsidR="58515412">
        <w:t>успела</w:t>
      </w:r>
      <w:proofErr w:type="spellEnd"/>
      <w:r w:rsidR="58515412">
        <w:t xml:space="preserve"> </w:t>
      </w:r>
      <w:proofErr w:type="spellStart"/>
      <w:r w:rsidR="58515412">
        <w:t>да</w:t>
      </w:r>
      <w:proofErr w:type="spellEnd"/>
      <w:r w:rsidR="58515412">
        <w:t xml:space="preserve"> </w:t>
      </w:r>
      <w:proofErr w:type="spellStart"/>
      <w:proofErr w:type="gramStart"/>
      <w:r w:rsidR="58515412">
        <w:t>се</w:t>
      </w:r>
      <w:proofErr w:type="spellEnd"/>
      <w:r w:rsidR="58515412">
        <w:t xml:space="preserve"> </w:t>
      </w:r>
      <w:r>
        <w:t xml:space="preserve"> </w:t>
      </w:r>
      <w:proofErr w:type="spellStart"/>
      <w:r>
        <w:t>реализују</w:t>
      </w:r>
      <w:proofErr w:type="spellEnd"/>
      <w:proofErr w:type="gramEnd"/>
      <w:r w:rsidR="04BBB86F">
        <w:t xml:space="preserve"> </w:t>
      </w:r>
      <w:proofErr w:type="spellStart"/>
      <w:r w:rsidR="04BBB86F">
        <w:t>јер</w:t>
      </w:r>
      <w:proofErr w:type="spellEnd"/>
      <w:r w:rsidR="04BBB86F">
        <w:t xml:space="preserve"> </w:t>
      </w:r>
      <w:proofErr w:type="spellStart"/>
      <w:r w:rsidR="509AF7D9">
        <w:t>су</w:t>
      </w:r>
      <w:proofErr w:type="spellEnd"/>
      <w:r w:rsidR="509AF7D9">
        <w:t xml:space="preserve"> </w:t>
      </w:r>
      <w:r w:rsidR="04BBB86F">
        <w:t xml:space="preserve"> </w:t>
      </w:r>
      <w:proofErr w:type="spellStart"/>
      <w:r w:rsidR="49882E03">
        <w:t>сва</w:t>
      </w:r>
      <w:proofErr w:type="spellEnd"/>
      <w:r w:rsidR="49882E03">
        <w:t xml:space="preserve"> </w:t>
      </w:r>
      <w:r w:rsidR="04BBB86F">
        <w:t xml:space="preserve"> </w:t>
      </w:r>
      <w:proofErr w:type="spellStart"/>
      <w:r w:rsidR="04BBB86F">
        <w:t>такмичењ</w:t>
      </w:r>
      <w:r w:rsidR="0EFD1B39">
        <w:t>а</w:t>
      </w:r>
      <w:proofErr w:type="spellEnd"/>
      <w:r w:rsidR="04BBB86F">
        <w:t xml:space="preserve"> </w:t>
      </w:r>
      <w:proofErr w:type="spellStart"/>
      <w:r w:rsidR="04BBB86F">
        <w:t>обустављен</w:t>
      </w:r>
      <w:r w:rsidR="077813B2">
        <w:t>а</w:t>
      </w:r>
      <w:proofErr w:type="spellEnd"/>
      <w:r w:rsidR="04BBB86F">
        <w:t xml:space="preserve"> </w:t>
      </w:r>
      <w:proofErr w:type="spellStart"/>
      <w:r w:rsidR="04BBB86F">
        <w:t>када</w:t>
      </w:r>
      <w:proofErr w:type="spellEnd"/>
      <w:r w:rsidR="04BBB86F">
        <w:t xml:space="preserve"> </w:t>
      </w:r>
      <w:proofErr w:type="spellStart"/>
      <w:r w:rsidR="04BBB86F">
        <w:t>је</w:t>
      </w:r>
      <w:proofErr w:type="spellEnd"/>
      <w:r w:rsidR="04BBB86F">
        <w:t xml:space="preserve"> </w:t>
      </w:r>
      <w:proofErr w:type="spellStart"/>
      <w:r w:rsidR="04BBB86F">
        <w:t>проглашено</w:t>
      </w:r>
      <w:proofErr w:type="spellEnd"/>
      <w:r w:rsidR="04BBB86F">
        <w:t xml:space="preserve"> </w:t>
      </w:r>
      <w:proofErr w:type="spellStart"/>
      <w:r w:rsidR="04BBB86F">
        <w:t>ванредно</w:t>
      </w:r>
      <w:proofErr w:type="spellEnd"/>
      <w:r w:rsidR="04BBB86F">
        <w:t xml:space="preserve"> </w:t>
      </w:r>
      <w:proofErr w:type="spellStart"/>
      <w:r w:rsidR="04BBB86F">
        <w:t>стање</w:t>
      </w:r>
      <w:proofErr w:type="spellEnd"/>
      <w:r w:rsidR="04BBB86F">
        <w:t xml:space="preserve"> у </w:t>
      </w:r>
      <w:proofErr w:type="spellStart"/>
      <w:r w:rsidR="04BBB86F">
        <w:t>држави</w:t>
      </w:r>
      <w:proofErr w:type="spellEnd"/>
      <w:r w:rsidR="04BBB86F">
        <w:t xml:space="preserve"> </w:t>
      </w:r>
      <w:r w:rsidR="64981475">
        <w:t xml:space="preserve">а </w:t>
      </w:r>
      <w:proofErr w:type="spellStart"/>
      <w:r w:rsidR="64981475">
        <w:t>настава</w:t>
      </w:r>
      <w:proofErr w:type="spellEnd"/>
      <w:r w:rsidR="64981475">
        <w:t xml:space="preserve"> </w:t>
      </w:r>
      <w:proofErr w:type="spellStart"/>
      <w:r w:rsidR="64981475">
        <w:t>реализована</w:t>
      </w:r>
      <w:proofErr w:type="spellEnd"/>
      <w:r w:rsidR="64981475">
        <w:t xml:space="preserve"> </w:t>
      </w:r>
      <w:proofErr w:type="spellStart"/>
      <w:r w:rsidR="64981475">
        <w:t>на</w:t>
      </w:r>
      <w:proofErr w:type="spellEnd"/>
      <w:r w:rsidR="64981475">
        <w:t xml:space="preserve"> </w:t>
      </w:r>
      <w:proofErr w:type="spellStart"/>
      <w:r w:rsidR="64981475">
        <w:t>даљину</w:t>
      </w:r>
      <w:proofErr w:type="spellEnd"/>
      <w:r w:rsidR="64981475">
        <w:t>.</w:t>
      </w:r>
    </w:p>
    <w:p w14:paraId="347C1396" w14:textId="3AD6385D" w:rsidR="77EEBEA2" w:rsidRDefault="77EEBEA2" w:rsidP="65D733EF">
      <w:pPr>
        <w:jc w:val="both"/>
      </w:pPr>
      <w:proofErr w:type="spellStart"/>
      <w:r>
        <w:t>Комисија</w:t>
      </w:r>
      <w:proofErr w:type="spellEnd"/>
      <w:r>
        <w:t xml:space="preserve"> </w:t>
      </w:r>
      <w:proofErr w:type="spellStart"/>
      <w:r>
        <w:t>за</w:t>
      </w:r>
      <w:proofErr w:type="spellEnd"/>
      <w:r>
        <w:t xml:space="preserve"> </w:t>
      </w:r>
      <w:proofErr w:type="spellStart"/>
      <w:r>
        <w:t>избор</w:t>
      </w:r>
      <w:proofErr w:type="spellEnd"/>
      <w:r>
        <w:t xml:space="preserve"> </w:t>
      </w:r>
      <w:proofErr w:type="spellStart"/>
      <w:r>
        <w:t>ученика</w:t>
      </w:r>
      <w:proofErr w:type="spellEnd"/>
      <w:r>
        <w:t xml:space="preserve"> </w:t>
      </w:r>
      <w:proofErr w:type="spellStart"/>
      <w:r>
        <w:t>генерације</w:t>
      </w:r>
      <w:proofErr w:type="spellEnd"/>
      <w:r>
        <w:t xml:space="preserve"> и </w:t>
      </w:r>
      <w:proofErr w:type="spellStart"/>
      <w:r>
        <w:t>спортисте</w:t>
      </w:r>
      <w:proofErr w:type="spellEnd"/>
      <w:r>
        <w:t xml:space="preserve"> </w:t>
      </w:r>
      <w:proofErr w:type="spellStart"/>
      <w:r>
        <w:t>генерације</w:t>
      </w:r>
      <w:proofErr w:type="spellEnd"/>
      <w:r>
        <w:t xml:space="preserve"> </w:t>
      </w:r>
      <w:proofErr w:type="spellStart"/>
      <w:r>
        <w:t>бодовањем</w:t>
      </w:r>
      <w:proofErr w:type="spellEnd"/>
      <w:r>
        <w:t xml:space="preserve"> </w:t>
      </w:r>
      <w:proofErr w:type="spellStart"/>
      <w:r>
        <w:t>приложене</w:t>
      </w:r>
      <w:proofErr w:type="spellEnd"/>
      <w:r>
        <w:t xml:space="preserve"> </w:t>
      </w:r>
      <w:proofErr w:type="spellStart"/>
      <w:r>
        <w:t>документације</w:t>
      </w:r>
      <w:proofErr w:type="spellEnd"/>
      <w:r w:rsidR="6E621A8A">
        <w:t xml:space="preserve"> </w:t>
      </w:r>
      <w:proofErr w:type="spellStart"/>
      <w:r w:rsidR="6E621A8A">
        <w:t>кандидата</w:t>
      </w:r>
      <w:proofErr w:type="spellEnd"/>
      <w:r w:rsidR="6E621A8A">
        <w:t xml:space="preserve"> </w:t>
      </w:r>
      <w:proofErr w:type="spellStart"/>
      <w:r w:rsidR="6E621A8A">
        <w:t>је</w:t>
      </w:r>
      <w:proofErr w:type="spellEnd"/>
      <w:r w:rsidR="6E621A8A">
        <w:t xml:space="preserve"> </w:t>
      </w:r>
      <w:proofErr w:type="spellStart"/>
      <w:r w:rsidR="6E621A8A">
        <w:t>прогласила</w:t>
      </w:r>
      <w:proofErr w:type="spellEnd"/>
      <w:r w:rsidR="6E621A8A">
        <w:t xml:space="preserve"> </w:t>
      </w:r>
      <w:proofErr w:type="spellStart"/>
      <w:r w:rsidR="6E621A8A">
        <w:t>Мину</w:t>
      </w:r>
      <w:proofErr w:type="spellEnd"/>
      <w:r w:rsidR="6E621A8A">
        <w:t xml:space="preserve"> </w:t>
      </w:r>
      <w:proofErr w:type="spellStart"/>
      <w:r w:rsidR="6E621A8A">
        <w:t>Мијатовић</w:t>
      </w:r>
      <w:proofErr w:type="spellEnd"/>
      <w:r w:rsidR="6E621A8A">
        <w:t xml:space="preserve"> 8/</w:t>
      </w:r>
      <w:proofErr w:type="gramStart"/>
      <w:r w:rsidR="6E621A8A">
        <w:t xml:space="preserve">1  </w:t>
      </w:r>
      <w:proofErr w:type="spellStart"/>
      <w:r w:rsidR="6E621A8A">
        <w:t>ученик</w:t>
      </w:r>
      <w:r w:rsidR="132CA9EA">
        <w:t>ом</w:t>
      </w:r>
      <w:proofErr w:type="spellEnd"/>
      <w:proofErr w:type="gramEnd"/>
      <w:r w:rsidR="6E621A8A">
        <w:t xml:space="preserve"> </w:t>
      </w:r>
      <w:proofErr w:type="spellStart"/>
      <w:r w:rsidR="6E621A8A">
        <w:t>генерације</w:t>
      </w:r>
      <w:proofErr w:type="spellEnd"/>
      <w:r w:rsidR="6E621A8A">
        <w:t xml:space="preserve">, а </w:t>
      </w:r>
      <w:proofErr w:type="spellStart"/>
      <w:r w:rsidR="6E621A8A">
        <w:t>Анастасију</w:t>
      </w:r>
      <w:proofErr w:type="spellEnd"/>
      <w:r w:rsidR="6E621A8A">
        <w:t xml:space="preserve"> </w:t>
      </w:r>
      <w:proofErr w:type="spellStart"/>
      <w:r w:rsidR="6E621A8A">
        <w:t>Костић</w:t>
      </w:r>
      <w:proofErr w:type="spellEnd"/>
      <w:r w:rsidR="6E621A8A">
        <w:t xml:space="preserve"> 8/3 </w:t>
      </w:r>
      <w:proofErr w:type="spellStart"/>
      <w:r w:rsidR="4CE5300E">
        <w:t>спортисткињом</w:t>
      </w:r>
      <w:proofErr w:type="spellEnd"/>
      <w:r w:rsidR="4CE5300E">
        <w:t xml:space="preserve"> </w:t>
      </w:r>
      <w:proofErr w:type="spellStart"/>
      <w:r w:rsidR="4CE5300E">
        <w:t>генерације</w:t>
      </w:r>
      <w:proofErr w:type="spellEnd"/>
      <w:r w:rsidR="4CE5300E">
        <w:t>.</w:t>
      </w:r>
    </w:p>
    <w:p w14:paraId="5812E170" w14:textId="57E38749" w:rsidR="00436E28" w:rsidRPr="00C8312D" w:rsidRDefault="00436E28" w:rsidP="46BF86CD">
      <w:pPr>
        <w:jc w:val="both"/>
        <w:rPr>
          <w:lang w:val="sr-Cyrl-RS"/>
        </w:rPr>
      </w:pPr>
      <w:proofErr w:type="spellStart"/>
      <w:r>
        <w:t>Ученици</w:t>
      </w:r>
      <w:proofErr w:type="spellEnd"/>
      <w:r>
        <w:t xml:space="preserve"> </w:t>
      </w:r>
      <w:proofErr w:type="spellStart"/>
      <w:r>
        <w:t>осмог</w:t>
      </w:r>
      <w:proofErr w:type="spellEnd"/>
      <w:r>
        <w:t xml:space="preserve"> </w:t>
      </w:r>
      <w:proofErr w:type="spellStart"/>
      <w:r>
        <w:t>разреда</w:t>
      </w:r>
      <w:proofErr w:type="spellEnd"/>
      <w:r>
        <w:t xml:space="preserve"> </w:t>
      </w:r>
      <w:proofErr w:type="spellStart"/>
      <w:r w:rsidR="00136B60">
        <w:t>су</w:t>
      </w:r>
      <w:proofErr w:type="spellEnd"/>
      <w:r w:rsidR="00136B60">
        <w:t xml:space="preserve"> </w:t>
      </w:r>
      <w:proofErr w:type="spellStart"/>
      <w:r w:rsidR="00136B60">
        <w:t>учествовали</w:t>
      </w:r>
      <w:proofErr w:type="spellEnd"/>
      <w:r w:rsidR="00136B60">
        <w:t xml:space="preserve"> и у </w:t>
      </w:r>
      <w:proofErr w:type="spellStart"/>
      <w:r w:rsidR="00136B60">
        <w:t>многим</w:t>
      </w:r>
      <w:proofErr w:type="spellEnd"/>
      <w:r w:rsidR="00136B60">
        <w:t xml:space="preserve"> </w:t>
      </w:r>
      <w:r w:rsidRPr="46BF86CD">
        <w:rPr>
          <w:lang w:val="sr-Cyrl-RS"/>
        </w:rPr>
        <w:t xml:space="preserve">научним, </w:t>
      </w:r>
      <w:proofErr w:type="spellStart"/>
      <w:r w:rsidR="00136B60">
        <w:t>културним</w:t>
      </w:r>
      <w:proofErr w:type="spellEnd"/>
      <w:r w:rsidR="00136B60">
        <w:t xml:space="preserve"> и </w:t>
      </w:r>
      <w:proofErr w:type="spellStart"/>
      <w:r w:rsidR="00136B60">
        <w:t>спортским</w:t>
      </w:r>
      <w:proofErr w:type="spellEnd"/>
      <w:r w:rsidR="00136B60">
        <w:t xml:space="preserve"> </w:t>
      </w:r>
      <w:proofErr w:type="spellStart"/>
      <w:r w:rsidR="00136B60">
        <w:t>активностима</w:t>
      </w:r>
      <w:proofErr w:type="spellEnd"/>
      <w:r w:rsidR="00136B60">
        <w:t xml:space="preserve"> </w:t>
      </w:r>
      <w:proofErr w:type="spellStart"/>
      <w:r w:rsidR="00136B60">
        <w:t>школе</w:t>
      </w:r>
      <w:proofErr w:type="spellEnd"/>
      <w:r w:rsidR="50CD21E6">
        <w:t xml:space="preserve"> </w:t>
      </w:r>
      <w:proofErr w:type="spellStart"/>
      <w:r w:rsidR="50CD21E6">
        <w:t>све</w:t>
      </w:r>
      <w:proofErr w:type="spellEnd"/>
      <w:r w:rsidR="50CD21E6">
        <w:t xml:space="preserve"> </w:t>
      </w:r>
      <w:proofErr w:type="spellStart"/>
      <w:r w:rsidR="50CD21E6">
        <w:t>док</w:t>
      </w:r>
      <w:proofErr w:type="spellEnd"/>
      <w:r w:rsidR="50CD21E6">
        <w:t xml:space="preserve"> </w:t>
      </w:r>
      <w:proofErr w:type="spellStart"/>
      <w:r w:rsidR="50CD21E6">
        <w:t>се</w:t>
      </w:r>
      <w:proofErr w:type="spellEnd"/>
      <w:r w:rsidR="50CD21E6">
        <w:t xml:space="preserve"> у </w:t>
      </w:r>
      <w:proofErr w:type="spellStart"/>
      <w:r w:rsidR="50CD21E6">
        <w:t>школи</w:t>
      </w:r>
      <w:proofErr w:type="spellEnd"/>
      <w:r w:rsidR="50CD21E6">
        <w:t xml:space="preserve"> </w:t>
      </w:r>
      <w:proofErr w:type="spellStart"/>
      <w:r w:rsidR="50CD21E6">
        <w:t>одвијао</w:t>
      </w:r>
      <w:proofErr w:type="spellEnd"/>
      <w:r w:rsidR="50CD21E6">
        <w:t xml:space="preserve"> </w:t>
      </w:r>
      <w:proofErr w:type="spellStart"/>
      <w:r w:rsidR="50CD21E6">
        <w:t>непосредни</w:t>
      </w:r>
      <w:proofErr w:type="spellEnd"/>
      <w:r w:rsidR="50CD21E6">
        <w:t xml:space="preserve"> </w:t>
      </w:r>
      <w:proofErr w:type="spellStart"/>
      <w:r w:rsidR="50CD21E6">
        <w:t>рад</w:t>
      </w:r>
      <w:proofErr w:type="spellEnd"/>
      <w:r w:rsidR="50CD21E6">
        <w:t>.</w:t>
      </w:r>
      <w:r>
        <w:t xml:space="preserve"> </w:t>
      </w:r>
    </w:p>
    <w:p w14:paraId="29DB5971" w14:textId="5D9212DE" w:rsidR="00436E28" w:rsidRPr="00C8312D" w:rsidRDefault="00136B60" w:rsidP="46BF86CD">
      <w:pPr>
        <w:jc w:val="both"/>
        <w:rPr>
          <w:lang w:val="sr-Cyrl-RS"/>
        </w:rPr>
      </w:pPr>
      <w:proofErr w:type="spellStart"/>
      <w:r>
        <w:t>Треба</w:t>
      </w:r>
      <w:proofErr w:type="spellEnd"/>
      <w:r>
        <w:t xml:space="preserve"> </w:t>
      </w:r>
      <w:proofErr w:type="spellStart"/>
      <w:r>
        <w:t>и</w:t>
      </w:r>
      <w:r w:rsidR="00436E28">
        <w:t>стаћи</w:t>
      </w:r>
      <w:proofErr w:type="spellEnd"/>
      <w:r w:rsidR="00436E28">
        <w:t xml:space="preserve"> </w:t>
      </w:r>
      <w:proofErr w:type="spellStart"/>
      <w:r w:rsidR="00436E28">
        <w:t>да</w:t>
      </w:r>
      <w:proofErr w:type="spellEnd"/>
      <w:r w:rsidR="00436E28">
        <w:t xml:space="preserve"> </w:t>
      </w:r>
      <w:proofErr w:type="spellStart"/>
      <w:r w:rsidR="00436E28">
        <w:t>је</w:t>
      </w:r>
      <w:proofErr w:type="spellEnd"/>
      <w:r w:rsidR="00436E28">
        <w:t xml:space="preserve"> </w:t>
      </w:r>
      <w:proofErr w:type="spellStart"/>
      <w:r w:rsidR="00436E28">
        <w:t>Ученички</w:t>
      </w:r>
      <w:proofErr w:type="spellEnd"/>
      <w:r w:rsidR="00436E28">
        <w:t xml:space="preserve"> </w:t>
      </w:r>
      <w:proofErr w:type="spellStart"/>
      <w:r w:rsidR="00436E28">
        <w:t>парламент</w:t>
      </w:r>
      <w:proofErr w:type="spellEnd"/>
      <w:r w:rsidR="00436E28">
        <w:t xml:space="preserve"> </w:t>
      </w:r>
      <w:proofErr w:type="spellStart"/>
      <w:r>
        <w:t>ове</w:t>
      </w:r>
      <w:proofErr w:type="spellEnd"/>
      <w:r>
        <w:t xml:space="preserve"> </w:t>
      </w:r>
      <w:proofErr w:type="spellStart"/>
      <w:r>
        <w:t>године</w:t>
      </w:r>
      <w:proofErr w:type="spellEnd"/>
      <w:r>
        <w:t xml:space="preserve"> </w:t>
      </w:r>
      <w:proofErr w:type="spellStart"/>
      <w:r>
        <w:t>био</w:t>
      </w:r>
      <w:proofErr w:type="spellEnd"/>
      <w:r>
        <w:t xml:space="preserve"> </w:t>
      </w:r>
      <w:proofErr w:type="spellStart"/>
      <w:r>
        <w:t>веома</w:t>
      </w:r>
      <w:proofErr w:type="spellEnd"/>
      <w:r>
        <w:t xml:space="preserve"> </w:t>
      </w:r>
      <w:proofErr w:type="spellStart"/>
      <w:r>
        <w:t>активан</w:t>
      </w:r>
      <w:proofErr w:type="spellEnd"/>
      <w:r>
        <w:t>,</w:t>
      </w:r>
      <w:r w:rsidR="00436E28" w:rsidRPr="46BF86CD">
        <w:rPr>
          <w:lang w:val="sr-Cyrl-RS"/>
        </w:rPr>
        <w:t xml:space="preserve"> </w:t>
      </w:r>
      <w:r>
        <w:t xml:space="preserve">а </w:t>
      </w:r>
      <w:proofErr w:type="spellStart"/>
      <w:r>
        <w:t>да</w:t>
      </w:r>
      <w:proofErr w:type="spellEnd"/>
      <w:r>
        <w:t xml:space="preserve"> </w:t>
      </w:r>
      <w:proofErr w:type="spellStart"/>
      <w:r>
        <w:t>је</w:t>
      </w:r>
      <w:proofErr w:type="spellEnd"/>
      <w:r>
        <w:t xml:space="preserve"> </w:t>
      </w:r>
      <w:proofErr w:type="spellStart"/>
      <w:r>
        <w:t>за</w:t>
      </w:r>
      <w:proofErr w:type="spellEnd"/>
      <w:r>
        <w:t xml:space="preserve"> </w:t>
      </w:r>
      <w:proofErr w:type="spellStart"/>
      <w:r>
        <w:t>све</w:t>
      </w:r>
      <w:proofErr w:type="spellEnd"/>
      <w:r>
        <w:t xml:space="preserve"> </w:t>
      </w:r>
      <w:proofErr w:type="spellStart"/>
      <w:r>
        <w:t>те</w:t>
      </w:r>
      <w:proofErr w:type="spellEnd"/>
      <w:r>
        <w:t xml:space="preserve"> </w:t>
      </w:r>
      <w:proofErr w:type="spellStart"/>
      <w:r>
        <w:t>активности</w:t>
      </w:r>
      <w:proofErr w:type="spellEnd"/>
      <w:r>
        <w:t xml:space="preserve"> </w:t>
      </w:r>
      <w:proofErr w:type="spellStart"/>
      <w:r>
        <w:t>ве</w:t>
      </w:r>
      <w:r w:rsidR="00436E28">
        <w:t>ома</w:t>
      </w:r>
      <w:proofErr w:type="spellEnd"/>
      <w:r w:rsidR="00436E28">
        <w:t xml:space="preserve"> </w:t>
      </w:r>
      <w:proofErr w:type="spellStart"/>
      <w:r w:rsidR="00436E28">
        <w:t>заслужна</w:t>
      </w:r>
      <w:proofErr w:type="spellEnd"/>
      <w:r w:rsidR="00436E28">
        <w:t xml:space="preserve"> </w:t>
      </w:r>
      <w:proofErr w:type="spellStart"/>
      <w:r w:rsidR="6AF8F825">
        <w:t>Мила</w:t>
      </w:r>
      <w:proofErr w:type="spellEnd"/>
      <w:r w:rsidR="6AF8F825">
        <w:t xml:space="preserve"> </w:t>
      </w:r>
      <w:proofErr w:type="spellStart"/>
      <w:r w:rsidR="6AF8F825">
        <w:t>Протић</w:t>
      </w:r>
      <w:proofErr w:type="spellEnd"/>
      <w:r w:rsidR="6473380A">
        <w:t xml:space="preserve"> 8-</w:t>
      </w:r>
      <w:r w:rsidR="20EB8FB2">
        <w:t>3</w:t>
      </w:r>
      <w:r w:rsidR="6473380A">
        <w:t xml:space="preserve"> и </w:t>
      </w:r>
      <w:proofErr w:type="spellStart"/>
      <w:r w:rsidR="32D1A65C">
        <w:t>Нина</w:t>
      </w:r>
      <w:proofErr w:type="spellEnd"/>
      <w:r w:rsidR="32D1A65C">
        <w:t xml:space="preserve"> </w:t>
      </w:r>
      <w:proofErr w:type="spellStart"/>
      <w:r w:rsidR="32D1A65C">
        <w:t>Бобић</w:t>
      </w:r>
      <w:proofErr w:type="spellEnd"/>
      <w:r w:rsidR="00436E28">
        <w:t xml:space="preserve"> </w:t>
      </w:r>
      <w:r>
        <w:t>8-</w:t>
      </w:r>
      <w:r w:rsidR="5E0F9603">
        <w:t>4</w:t>
      </w:r>
      <w:r>
        <w:t xml:space="preserve"> </w:t>
      </w:r>
      <w:proofErr w:type="spellStart"/>
      <w:r>
        <w:t>која</w:t>
      </w:r>
      <w:proofErr w:type="spellEnd"/>
      <w:r>
        <w:t xml:space="preserve"> </w:t>
      </w:r>
      <w:proofErr w:type="spellStart"/>
      <w:r>
        <w:t>је</w:t>
      </w:r>
      <w:proofErr w:type="spellEnd"/>
      <w:r>
        <w:t xml:space="preserve"> </w:t>
      </w:r>
      <w:proofErr w:type="spellStart"/>
      <w:r>
        <w:t>била</w:t>
      </w:r>
      <w:proofErr w:type="spellEnd"/>
      <w:r>
        <w:t xml:space="preserve"> </w:t>
      </w:r>
      <w:proofErr w:type="spellStart"/>
      <w:r>
        <w:t>председник</w:t>
      </w:r>
      <w:proofErr w:type="spellEnd"/>
      <w:r>
        <w:t xml:space="preserve"> </w:t>
      </w:r>
      <w:proofErr w:type="spellStart"/>
      <w:proofErr w:type="gramStart"/>
      <w:r>
        <w:t>Ученичког</w:t>
      </w:r>
      <w:proofErr w:type="spellEnd"/>
      <w:r>
        <w:t xml:space="preserve">  </w:t>
      </w:r>
      <w:proofErr w:type="spellStart"/>
      <w:r>
        <w:t>парламента</w:t>
      </w:r>
      <w:proofErr w:type="spellEnd"/>
      <w:proofErr w:type="gramEnd"/>
      <w:r w:rsidR="175D04FD">
        <w:t>.</w:t>
      </w:r>
    </w:p>
    <w:p w14:paraId="3F40FCDC" w14:textId="5234045E" w:rsidR="00136B60" w:rsidRPr="00C8312D" w:rsidRDefault="00136B60" w:rsidP="46BF86CD">
      <w:pPr>
        <w:jc w:val="both"/>
      </w:pPr>
      <w:proofErr w:type="spellStart"/>
      <w:r>
        <w:t>Многи</w:t>
      </w:r>
      <w:proofErr w:type="spellEnd"/>
      <w:r>
        <w:t xml:space="preserve"> </w:t>
      </w:r>
      <w:proofErr w:type="spellStart"/>
      <w:r>
        <w:t>ученици</w:t>
      </w:r>
      <w:proofErr w:type="spellEnd"/>
      <w:r>
        <w:t xml:space="preserve"> </w:t>
      </w:r>
      <w:proofErr w:type="spellStart"/>
      <w:r>
        <w:t>су</w:t>
      </w:r>
      <w:proofErr w:type="spellEnd"/>
      <w:r w:rsidR="00436E28" w:rsidRPr="46BF86CD">
        <w:rPr>
          <w:lang w:val="sr-Cyrl-RS"/>
        </w:rPr>
        <w:t>,</w:t>
      </w:r>
      <w:r>
        <w:t xml:space="preserve"> </w:t>
      </w:r>
      <w:proofErr w:type="spellStart"/>
      <w:r>
        <w:t>поред</w:t>
      </w:r>
      <w:proofErr w:type="spellEnd"/>
      <w:r>
        <w:t xml:space="preserve"> </w:t>
      </w:r>
      <w:proofErr w:type="spellStart"/>
      <w:r>
        <w:t>свакодневних</w:t>
      </w:r>
      <w:proofErr w:type="spellEnd"/>
      <w:r>
        <w:t xml:space="preserve"> </w:t>
      </w:r>
      <w:proofErr w:type="spellStart"/>
      <w:r>
        <w:t>шк</w:t>
      </w:r>
      <w:r w:rsidR="00436E28">
        <w:t>олских</w:t>
      </w:r>
      <w:proofErr w:type="spellEnd"/>
      <w:r w:rsidR="00436E28">
        <w:t xml:space="preserve"> </w:t>
      </w:r>
      <w:proofErr w:type="spellStart"/>
      <w:r w:rsidR="00436E28">
        <w:t>активности</w:t>
      </w:r>
      <w:proofErr w:type="spellEnd"/>
      <w:r w:rsidR="00436E28" w:rsidRPr="46BF86CD">
        <w:rPr>
          <w:lang w:val="sr-Cyrl-RS"/>
        </w:rPr>
        <w:t xml:space="preserve">, </w:t>
      </w:r>
      <w:proofErr w:type="spellStart"/>
      <w:r>
        <w:t>били</w:t>
      </w:r>
      <w:proofErr w:type="spellEnd"/>
      <w:r>
        <w:t xml:space="preserve"> </w:t>
      </w:r>
      <w:proofErr w:type="spellStart"/>
      <w:r>
        <w:t>веома</w:t>
      </w:r>
      <w:proofErr w:type="spellEnd"/>
      <w:r>
        <w:t xml:space="preserve"> </w:t>
      </w:r>
      <w:proofErr w:type="spellStart"/>
      <w:r>
        <w:t>успешни</w:t>
      </w:r>
      <w:proofErr w:type="spellEnd"/>
      <w:r>
        <w:t xml:space="preserve"> и у </w:t>
      </w:r>
      <w:proofErr w:type="spellStart"/>
      <w:r>
        <w:t>спортским</w:t>
      </w:r>
      <w:proofErr w:type="spellEnd"/>
      <w:r>
        <w:t xml:space="preserve"> </w:t>
      </w:r>
      <w:proofErr w:type="spellStart"/>
      <w:r>
        <w:t>клубовима</w:t>
      </w:r>
      <w:proofErr w:type="spellEnd"/>
      <w:r>
        <w:t>,</w:t>
      </w:r>
      <w:r w:rsidR="00436E28" w:rsidRPr="46BF86CD">
        <w:rPr>
          <w:lang w:val="sr-Cyrl-RS"/>
        </w:rPr>
        <w:t xml:space="preserve"> </w:t>
      </w:r>
      <w:proofErr w:type="spellStart"/>
      <w:r>
        <w:t>као</w:t>
      </w:r>
      <w:proofErr w:type="spellEnd"/>
      <w:r>
        <w:t xml:space="preserve"> и у </w:t>
      </w:r>
      <w:proofErr w:type="spellStart"/>
      <w:r>
        <w:t>музичким</w:t>
      </w:r>
      <w:proofErr w:type="spellEnd"/>
      <w:r>
        <w:t xml:space="preserve"> </w:t>
      </w:r>
      <w:r w:rsidR="7C205A63">
        <w:t xml:space="preserve">и </w:t>
      </w:r>
      <w:proofErr w:type="spellStart"/>
      <w:r w:rsidR="7C205A63">
        <w:t>балетским</w:t>
      </w:r>
      <w:proofErr w:type="spellEnd"/>
      <w:r w:rsidR="7C205A63">
        <w:t xml:space="preserve"> </w:t>
      </w:r>
      <w:proofErr w:type="spellStart"/>
      <w:r>
        <w:t>школама</w:t>
      </w:r>
      <w:proofErr w:type="spellEnd"/>
      <w:r>
        <w:t xml:space="preserve"> </w:t>
      </w:r>
      <w:proofErr w:type="spellStart"/>
      <w:r>
        <w:t>или</w:t>
      </w:r>
      <w:proofErr w:type="spellEnd"/>
      <w:r>
        <w:t xml:space="preserve"> </w:t>
      </w:r>
      <w:proofErr w:type="spellStart"/>
      <w:r>
        <w:t>школама</w:t>
      </w:r>
      <w:proofErr w:type="spellEnd"/>
      <w:r>
        <w:t xml:space="preserve"> </w:t>
      </w:r>
      <w:proofErr w:type="spellStart"/>
      <w:r>
        <w:t>страних</w:t>
      </w:r>
      <w:proofErr w:type="spellEnd"/>
      <w:r>
        <w:t xml:space="preserve"> </w:t>
      </w:r>
      <w:proofErr w:type="spellStart"/>
      <w:r>
        <w:t>језика</w:t>
      </w:r>
      <w:proofErr w:type="spellEnd"/>
      <w:r>
        <w:t>.</w:t>
      </w:r>
    </w:p>
    <w:p w14:paraId="70F35735" w14:textId="77777777" w:rsidR="00436E28" w:rsidRPr="00C8312D" w:rsidRDefault="00436E28" w:rsidP="46BF86CD">
      <w:pPr>
        <w:jc w:val="both"/>
        <w:rPr>
          <w:lang w:val="sr-Cyrl-RS"/>
        </w:rPr>
      </w:pPr>
    </w:p>
    <w:p w14:paraId="73CAB17B" w14:textId="22A9AD52" w:rsidR="00136B60" w:rsidRPr="00C8312D" w:rsidRDefault="00136B60" w:rsidP="46BF86CD">
      <w:pPr>
        <w:jc w:val="both"/>
      </w:pPr>
      <w:proofErr w:type="spellStart"/>
      <w:r>
        <w:t>На</w:t>
      </w:r>
      <w:proofErr w:type="spellEnd"/>
      <w:r>
        <w:t xml:space="preserve"> </w:t>
      </w:r>
      <w:proofErr w:type="spellStart"/>
      <w:r>
        <w:t>почетку</w:t>
      </w:r>
      <w:proofErr w:type="spellEnd"/>
      <w:r>
        <w:t xml:space="preserve"> </w:t>
      </w:r>
      <w:proofErr w:type="spellStart"/>
      <w:r>
        <w:t>школске</w:t>
      </w:r>
      <w:proofErr w:type="spellEnd"/>
      <w:r>
        <w:t xml:space="preserve"> </w:t>
      </w:r>
      <w:proofErr w:type="spellStart"/>
      <w:r>
        <w:t>године</w:t>
      </w:r>
      <w:proofErr w:type="spellEnd"/>
      <w:r>
        <w:t xml:space="preserve"> </w:t>
      </w:r>
      <w:proofErr w:type="spellStart"/>
      <w:r>
        <w:t>ученици</w:t>
      </w:r>
      <w:proofErr w:type="spellEnd"/>
      <w:r>
        <w:t xml:space="preserve"> </w:t>
      </w:r>
      <w:proofErr w:type="spellStart"/>
      <w:r>
        <w:t>су</w:t>
      </w:r>
      <w:proofErr w:type="spellEnd"/>
      <w:r>
        <w:t xml:space="preserve"> </w:t>
      </w:r>
      <w:proofErr w:type="spellStart"/>
      <w:r>
        <w:t>били</w:t>
      </w:r>
      <w:proofErr w:type="spellEnd"/>
      <w:r>
        <w:t xml:space="preserve"> </w:t>
      </w:r>
      <w:proofErr w:type="spellStart"/>
      <w:r>
        <w:t>на</w:t>
      </w:r>
      <w:proofErr w:type="spellEnd"/>
      <w:r>
        <w:t xml:space="preserve"> </w:t>
      </w:r>
      <w:proofErr w:type="spellStart"/>
      <w:r w:rsidR="2A56D097">
        <w:t>тродневној</w:t>
      </w:r>
      <w:proofErr w:type="spellEnd"/>
      <w:r>
        <w:t xml:space="preserve"> </w:t>
      </w:r>
      <w:proofErr w:type="spellStart"/>
      <w:r>
        <w:t>екскурзији</w:t>
      </w:r>
      <w:proofErr w:type="spellEnd"/>
      <w:r>
        <w:t xml:space="preserve"> </w:t>
      </w:r>
      <w:proofErr w:type="spellStart"/>
      <w:r>
        <w:t>на</w:t>
      </w:r>
      <w:proofErr w:type="spellEnd"/>
      <w:r>
        <w:t xml:space="preserve"> </w:t>
      </w:r>
      <w:proofErr w:type="spellStart"/>
      <w:r>
        <w:t>релацији</w:t>
      </w:r>
      <w:proofErr w:type="spellEnd"/>
      <w:r>
        <w:t>:</w:t>
      </w:r>
      <w:r w:rsidR="00436E28" w:rsidRPr="6D1D3208">
        <w:rPr>
          <w:lang w:val="sr-Cyrl-RS"/>
        </w:rPr>
        <w:t xml:space="preserve"> </w:t>
      </w:r>
      <w:proofErr w:type="spellStart"/>
      <w:r>
        <w:t>Београд</w:t>
      </w:r>
      <w:proofErr w:type="spellEnd"/>
      <w:r w:rsidR="5844B8DF">
        <w:t xml:space="preserve"> </w:t>
      </w:r>
      <w:r>
        <w:t>-</w:t>
      </w:r>
      <w:r w:rsidR="4595B651">
        <w:t xml:space="preserve"> </w:t>
      </w:r>
      <w:proofErr w:type="spellStart"/>
      <w:r w:rsidR="4CFC24BD">
        <w:t>Ви</w:t>
      </w:r>
      <w:r w:rsidR="5FD2B726">
        <w:t>м</w:t>
      </w:r>
      <w:r w:rsidR="4CFC24BD">
        <w:t>инацијум</w:t>
      </w:r>
      <w:proofErr w:type="spellEnd"/>
      <w:r w:rsidR="6772596D">
        <w:t xml:space="preserve"> -</w:t>
      </w:r>
      <w:r w:rsidR="4CFC24BD">
        <w:t xml:space="preserve"> </w:t>
      </w:r>
      <w:proofErr w:type="spellStart"/>
      <w:r w:rsidR="4CFC24BD">
        <w:t>манастир</w:t>
      </w:r>
      <w:proofErr w:type="spellEnd"/>
      <w:r w:rsidR="4CFC24BD">
        <w:t xml:space="preserve"> </w:t>
      </w:r>
      <w:proofErr w:type="spellStart"/>
      <w:r w:rsidR="4CFC24BD">
        <w:t>Тумане</w:t>
      </w:r>
      <w:proofErr w:type="spellEnd"/>
      <w:r w:rsidR="720DF7F4">
        <w:t xml:space="preserve"> </w:t>
      </w:r>
      <w:r w:rsidR="4CFC24BD">
        <w:t xml:space="preserve">- </w:t>
      </w:r>
      <w:proofErr w:type="spellStart"/>
      <w:r w:rsidR="4CFC24BD">
        <w:t>Голубачка</w:t>
      </w:r>
      <w:proofErr w:type="spellEnd"/>
      <w:r w:rsidR="4CFC24BD">
        <w:t xml:space="preserve"> </w:t>
      </w:r>
      <w:proofErr w:type="spellStart"/>
      <w:r w:rsidR="4CFC24BD">
        <w:t>тврђава</w:t>
      </w:r>
      <w:proofErr w:type="spellEnd"/>
      <w:r w:rsidR="6A96C51E">
        <w:t xml:space="preserve"> </w:t>
      </w:r>
      <w:r w:rsidR="4CFC24BD">
        <w:t xml:space="preserve">- </w:t>
      </w:r>
      <w:proofErr w:type="spellStart"/>
      <w:r w:rsidR="4CFC24BD">
        <w:t>Кладово</w:t>
      </w:r>
      <w:proofErr w:type="spellEnd"/>
      <w:r w:rsidR="1844A458">
        <w:t xml:space="preserve"> </w:t>
      </w:r>
      <w:r w:rsidR="4CFC24BD">
        <w:t xml:space="preserve">- </w:t>
      </w:r>
      <w:proofErr w:type="spellStart"/>
      <w:r w:rsidR="4CFC24BD">
        <w:t>хидроелектрана</w:t>
      </w:r>
      <w:proofErr w:type="spellEnd"/>
      <w:r w:rsidR="4CFC24BD">
        <w:t xml:space="preserve"> </w:t>
      </w:r>
      <w:proofErr w:type="spellStart"/>
      <w:r w:rsidR="4CFC24BD">
        <w:t>Ђердап</w:t>
      </w:r>
      <w:proofErr w:type="spellEnd"/>
      <w:r w:rsidR="6943F9F0">
        <w:t xml:space="preserve"> </w:t>
      </w:r>
      <w:r w:rsidR="4CFC24BD">
        <w:t xml:space="preserve">- </w:t>
      </w:r>
      <w:proofErr w:type="spellStart"/>
      <w:r w:rsidR="4CFC24BD">
        <w:t>Лепе</w:t>
      </w:r>
      <w:r w:rsidR="1066D43B">
        <w:t>нски</w:t>
      </w:r>
      <w:proofErr w:type="spellEnd"/>
      <w:r w:rsidR="1066D43B">
        <w:t xml:space="preserve"> </w:t>
      </w:r>
      <w:proofErr w:type="spellStart"/>
      <w:r w:rsidR="1066D43B">
        <w:t>вир</w:t>
      </w:r>
      <w:proofErr w:type="spellEnd"/>
      <w:r w:rsidR="11528789">
        <w:t xml:space="preserve"> </w:t>
      </w:r>
      <w:r w:rsidR="1066D43B">
        <w:t xml:space="preserve">- </w:t>
      </w:r>
      <w:proofErr w:type="spellStart"/>
      <w:r w:rsidR="1066D43B">
        <w:t>Рајкова</w:t>
      </w:r>
      <w:proofErr w:type="spellEnd"/>
      <w:r w:rsidR="1066D43B">
        <w:t xml:space="preserve"> </w:t>
      </w:r>
      <w:proofErr w:type="spellStart"/>
      <w:r w:rsidR="1066D43B">
        <w:t>пећина</w:t>
      </w:r>
      <w:proofErr w:type="spellEnd"/>
      <w:r w:rsidR="1066D43B">
        <w:t xml:space="preserve">- </w:t>
      </w:r>
      <w:proofErr w:type="spellStart"/>
      <w:r w:rsidR="1066D43B">
        <w:t>Мајданпек</w:t>
      </w:r>
      <w:proofErr w:type="spellEnd"/>
      <w:r w:rsidR="0F658E93">
        <w:t xml:space="preserve"> </w:t>
      </w:r>
      <w:r>
        <w:t>-</w:t>
      </w:r>
      <w:r w:rsidR="37DD3F60">
        <w:t xml:space="preserve"> </w:t>
      </w:r>
      <w:proofErr w:type="spellStart"/>
      <w:r>
        <w:t>Београд</w:t>
      </w:r>
      <w:proofErr w:type="spellEnd"/>
      <w:r>
        <w:t>.</w:t>
      </w:r>
    </w:p>
    <w:p w14:paraId="552C276D" w14:textId="64CF5F2B" w:rsidR="00436E28" w:rsidRPr="00C8312D" w:rsidRDefault="1BC81E45" w:rsidP="46BF86CD">
      <w:pPr>
        <w:jc w:val="both"/>
      </w:pPr>
      <w:r w:rsidRPr="65D733EF">
        <w:rPr>
          <w:lang w:val="sr-Cyrl-CS"/>
        </w:rPr>
        <w:t>Због епидемије вируса Covid-19 и проглашеног ванредног стања, од 18. марта настава се одвијала на даљину, путем  Вибер група. Ученици су пратили и часове емитоване на РТС-у. И поред тешкоћа у реализацији наставе на даљину, ученици су успешно савладали програмске садржаје и постигли добар успех</w:t>
      </w:r>
      <w:r w:rsidR="3F9BE49C" w:rsidRPr="65D733EF">
        <w:rPr>
          <w:lang w:val="sr-Cyrl-CS"/>
        </w:rPr>
        <w:t xml:space="preserve">. </w:t>
      </w:r>
      <w:r w:rsidRPr="65D733EF">
        <w:rPr>
          <w:lang w:val="sr-Cyrl-CS"/>
        </w:rPr>
        <w:t xml:space="preserve"> </w:t>
      </w:r>
    </w:p>
    <w:p w14:paraId="29F40D17" w14:textId="4AE9B300" w:rsidR="00136B60" w:rsidRPr="00C8312D" w:rsidRDefault="00136B60" w:rsidP="46BF86CD">
      <w:pPr>
        <w:jc w:val="both"/>
      </w:pPr>
      <w:proofErr w:type="spellStart"/>
      <w:r>
        <w:t>Родитељски</w:t>
      </w:r>
      <w:proofErr w:type="spellEnd"/>
      <w:r>
        <w:t xml:space="preserve"> </w:t>
      </w:r>
      <w:proofErr w:type="spellStart"/>
      <w:r>
        <w:t>састанци</w:t>
      </w:r>
      <w:proofErr w:type="spellEnd"/>
      <w:r>
        <w:t xml:space="preserve"> и </w:t>
      </w:r>
      <w:proofErr w:type="spellStart"/>
      <w:r>
        <w:t>индивидуални</w:t>
      </w:r>
      <w:proofErr w:type="spellEnd"/>
      <w:r>
        <w:t xml:space="preserve"> </w:t>
      </w:r>
      <w:proofErr w:type="spellStart"/>
      <w:r>
        <w:t>контакти</w:t>
      </w:r>
      <w:proofErr w:type="spellEnd"/>
      <w:r>
        <w:t xml:space="preserve"> </w:t>
      </w:r>
      <w:proofErr w:type="spellStart"/>
      <w:r>
        <w:t>са</w:t>
      </w:r>
      <w:proofErr w:type="spellEnd"/>
      <w:r>
        <w:t xml:space="preserve"> </w:t>
      </w:r>
      <w:proofErr w:type="spellStart"/>
      <w:r>
        <w:t>родитељима</w:t>
      </w:r>
      <w:proofErr w:type="spellEnd"/>
      <w:r>
        <w:t xml:space="preserve"> </w:t>
      </w:r>
      <w:proofErr w:type="spellStart"/>
      <w:r>
        <w:t>су</w:t>
      </w:r>
      <w:proofErr w:type="spellEnd"/>
      <w:r>
        <w:t xml:space="preserve"> </w:t>
      </w:r>
      <w:proofErr w:type="spellStart"/>
      <w:r>
        <w:t>редовно</w:t>
      </w:r>
      <w:proofErr w:type="spellEnd"/>
      <w:r>
        <w:t xml:space="preserve"> </w:t>
      </w:r>
      <w:proofErr w:type="spellStart"/>
      <w:r>
        <w:t>реализовани</w:t>
      </w:r>
      <w:proofErr w:type="spellEnd"/>
      <w:r w:rsidR="5CA7DDF3">
        <w:t xml:space="preserve"> у </w:t>
      </w:r>
      <w:proofErr w:type="spellStart"/>
      <w:r w:rsidR="5CA7DDF3">
        <w:t>току</w:t>
      </w:r>
      <w:proofErr w:type="spellEnd"/>
      <w:r w:rsidR="5CA7DDF3">
        <w:t xml:space="preserve"> </w:t>
      </w:r>
      <w:proofErr w:type="spellStart"/>
      <w:r w:rsidR="5CA7DDF3">
        <w:t>првог</w:t>
      </w:r>
      <w:proofErr w:type="spellEnd"/>
      <w:r w:rsidR="5CA7DDF3">
        <w:t xml:space="preserve"> </w:t>
      </w:r>
      <w:proofErr w:type="spellStart"/>
      <w:r w:rsidR="5CA7DDF3">
        <w:t>полугодишта</w:t>
      </w:r>
      <w:proofErr w:type="spellEnd"/>
      <w:r w:rsidR="5CA7DDF3">
        <w:t xml:space="preserve">, а у </w:t>
      </w:r>
      <w:proofErr w:type="spellStart"/>
      <w:r w:rsidR="5CA7DDF3">
        <w:t>другом</w:t>
      </w:r>
      <w:proofErr w:type="spellEnd"/>
      <w:r w:rsidR="5CA7DDF3">
        <w:t xml:space="preserve"> </w:t>
      </w:r>
      <w:proofErr w:type="spellStart"/>
      <w:r w:rsidR="5CA7DDF3">
        <w:t>полугодишту</w:t>
      </w:r>
      <w:proofErr w:type="spellEnd"/>
      <w:r w:rsidR="5CA7DDF3">
        <w:t xml:space="preserve"> </w:t>
      </w:r>
      <w:proofErr w:type="spellStart"/>
      <w:r w:rsidR="5CA7DDF3">
        <w:t>је</w:t>
      </w:r>
      <w:proofErr w:type="spellEnd"/>
      <w:r w:rsidR="5CA7DDF3">
        <w:t xml:space="preserve"> </w:t>
      </w:r>
      <w:proofErr w:type="spellStart"/>
      <w:r w:rsidR="5CA7DDF3">
        <w:t>комуникација</w:t>
      </w:r>
      <w:proofErr w:type="spellEnd"/>
      <w:r w:rsidR="5CA7DDF3">
        <w:t xml:space="preserve"> </w:t>
      </w:r>
      <w:proofErr w:type="spellStart"/>
      <w:r w:rsidR="5CA7DDF3">
        <w:t>са</w:t>
      </w:r>
      <w:proofErr w:type="spellEnd"/>
      <w:r w:rsidR="5CA7DDF3">
        <w:t xml:space="preserve"> </w:t>
      </w:r>
      <w:proofErr w:type="spellStart"/>
      <w:r w:rsidR="5CA7DDF3">
        <w:t>одељењским</w:t>
      </w:r>
      <w:proofErr w:type="spellEnd"/>
      <w:r w:rsidR="5CA7DDF3">
        <w:t xml:space="preserve"> </w:t>
      </w:r>
      <w:proofErr w:type="spellStart"/>
      <w:r w:rsidR="5CA7DDF3">
        <w:t>старешинама</w:t>
      </w:r>
      <w:proofErr w:type="spellEnd"/>
      <w:r w:rsidR="5CA7DDF3">
        <w:t xml:space="preserve"> и </w:t>
      </w:r>
      <w:proofErr w:type="spellStart"/>
      <w:r w:rsidR="5CA7DDF3">
        <w:t>предметним</w:t>
      </w:r>
      <w:proofErr w:type="spellEnd"/>
      <w:r w:rsidR="5CA7DDF3">
        <w:t xml:space="preserve"> </w:t>
      </w:r>
      <w:proofErr w:type="spellStart"/>
      <w:r w:rsidR="5CA7DDF3">
        <w:t>наставницима</w:t>
      </w:r>
      <w:proofErr w:type="spellEnd"/>
      <w:r w:rsidR="5CA7DDF3">
        <w:t xml:space="preserve"> </w:t>
      </w:r>
      <w:proofErr w:type="spellStart"/>
      <w:r w:rsidR="5CA7DDF3">
        <w:t>била</w:t>
      </w:r>
      <w:proofErr w:type="spellEnd"/>
      <w:r w:rsidR="5CA7DDF3">
        <w:t xml:space="preserve"> </w:t>
      </w:r>
      <w:proofErr w:type="spellStart"/>
      <w:r w:rsidR="5CA7DDF3">
        <w:t>искључиво</w:t>
      </w:r>
      <w:proofErr w:type="spellEnd"/>
      <w:r w:rsidR="5CA7DDF3">
        <w:t xml:space="preserve"> </w:t>
      </w:r>
      <w:proofErr w:type="spellStart"/>
      <w:r w:rsidR="5CA7DDF3">
        <w:t>преко</w:t>
      </w:r>
      <w:proofErr w:type="spellEnd"/>
      <w:r w:rsidR="5CA7DDF3">
        <w:t xml:space="preserve"> </w:t>
      </w:r>
      <w:proofErr w:type="spellStart"/>
      <w:r w:rsidR="5CA7DDF3">
        <w:t>вибер</w:t>
      </w:r>
      <w:proofErr w:type="spellEnd"/>
      <w:r w:rsidR="5CA7DDF3">
        <w:t xml:space="preserve"> </w:t>
      </w:r>
      <w:proofErr w:type="spellStart"/>
      <w:r w:rsidR="5CA7DDF3">
        <w:t>група</w:t>
      </w:r>
      <w:proofErr w:type="spellEnd"/>
      <w:r w:rsidR="5CA7DDF3">
        <w:t xml:space="preserve"> и </w:t>
      </w:r>
      <w:proofErr w:type="spellStart"/>
      <w:r w:rsidR="5CA7DDF3">
        <w:t>пу</w:t>
      </w:r>
      <w:r w:rsidR="5239E280">
        <w:t>тем</w:t>
      </w:r>
      <w:proofErr w:type="spellEnd"/>
      <w:r w:rsidR="5239E280">
        <w:t xml:space="preserve"> </w:t>
      </w:r>
      <w:proofErr w:type="spellStart"/>
      <w:r w:rsidR="5239E280">
        <w:t>мејла</w:t>
      </w:r>
      <w:proofErr w:type="spellEnd"/>
      <w:r w:rsidR="5239E280">
        <w:t>.</w:t>
      </w:r>
    </w:p>
    <w:p w14:paraId="1F8AFB83" w14:textId="77777777" w:rsidR="00436E28" w:rsidRPr="00C8312D" w:rsidRDefault="00436E28" w:rsidP="46BF86CD">
      <w:pPr>
        <w:jc w:val="both"/>
        <w:rPr>
          <w:lang w:val="sr-Cyrl-RS"/>
        </w:rPr>
      </w:pPr>
    </w:p>
    <w:p w14:paraId="3FCDFB95" w14:textId="12A182FE" w:rsidR="00136B60" w:rsidRPr="00C8312D" w:rsidRDefault="73394F0B" w:rsidP="46BF86CD">
      <w:pPr>
        <w:jc w:val="both"/>
      </w:pPr>
      <w:proofErr w:type="spellStart"/>
      <w:r>
        <w:t>Р</w:t>
      </w:r>
      <w:r w:rsidR="07115E84">
        <w:t>еализовани</w:t>
      </w:r>
      <w:proofErr w:type="spellEnd"/>
      <w:r w:rsidR="07115E84">
        <w:t xml:space="preserve"> </w:t>
      </w:r>
      <w:proofErr w:type="spellStart"/>
      <w:r w:rsidR="07115E84">
        <w:t>су</w:t>
      </w:r>
      <w:proofErr w:type="spellEnd"/>
      <w:r w:rsidR="07115E84">
        <w:t xml:space="preserve"> </w:t>
      </w:r>
      <w:proofErr w:type="spellStart"/>
      <w:r w:rsidR="07115E84">
        <w:t>сви</w:t>
      </w:r>
      <w:proofErr w:type="spellEnd"/>
      <w:r w:rsidR="07115E84">
        <w:t xml:space="preserve"> </w:t>
      </w:r>
      <w:proofErr w:type="spellStart"/>
      <w:r w:rsidR="07115E84">
        <w:t>часови</w:t>
      </w:r>
      <w:proofErr w:type="spellEnd"/>
      <w:r w:rsidR="07115E84">
        <w:t xml:space="preserve"> </w:t>
      </w:r>
      <w:proofErr w:type="spellStart"/>
      <w:r w:rsidR="07115E84">
        <w:t>редовне</w:t>
      </w:r>
      <w:proofErr w:type="spellEnd"/>
      <w:r w:rsidR="07115E84">
        <w:t xml:space="preserve"> </w:t>
      </w:r>
      <w:proofErr w:type="spellStart"/>
      <w:r w:rsidR="07115E84">
        <w:t>наставе</w:t>
      </w:r>
      <w:proofErr w:type="spellEnd"/>
      <w:r w:rsidR="34E67347">
        <w:t xml:space="preserve">. </w:t>
      </w:r>
      <w:proofErr w:type="spellStart"/>
      <w:r w:rsidR="34E67347">
        <w:t>Од</w:t>
      </w:r>
      <w:proofErr w:type="spellEnd"/>
      <w:r w:rsidR="34E67347">
        <w:t xml:space="preserve"> 1</w:t>
      </w:r>
      <w:r w:rsidR="4539DE9B">
        <w:t>8</w:t>
      </w:r>
      <w:r w:rsidR="34E67347">
        <w:t>.03.2020.</w:t>
      </w:r>
      <w:r w:rsidR="69D6D5E0">
        <w:t xml:space="preserve"> </w:t>
      </w:r>
      <w:proofErr w:type="spellStart"/>
      <w:r w:rsidR="34E67347">
        <w:t>године</w:t>
      </w:r>
      <w:proofErr w:type="spellEnd"/>
      <w:r w:rsidR="34E67347">
        <w:t xml:space="preserve"> </w:t>
      </w:r>
      <w:proofErr w:type="spellStart"/>
      <w:r w:rsidR="34E67347">
        <w:t>часови</w:t>
      </w:r>
      <w:proofErr w:type="spellEnd"/>
      <w:r w:rsidR="34E67347">
        <w:t xml:space="preserve"> </w:t>
      </w:r>
      <w:proofErr w:type="spellStart"/>
      <w:r w:rsidR="34E67347">
        <w:t>су</w:t>
      </w:r>
      <w:proofErr w:type="spellEnd"/>
      <w:r w:rsidR="34E67347">
        <w:t xml:space="preserve"> </w:t>
      </w:r>
      <w:proofErr w:type="spellStart"/>
      <w:r w:rsidR="34E67347">
        <w:t>реализовани</w:t>
      </w:r>
      <w:proofErr w:type="spellEnd"/>
      <w:r w:rsidR="34E67347">
        <w:t xml:space="preserve"> </w:t>
      </w:r>
      <w:proofErr w:type="spellStart"/>
      <w:r w:rsidR="34E67347">
        <w:t>онлајн</w:t>
      </w:r>
      <w:proofErr w:type="spellEnd"/>
      <w:r w:rsidR="248A8ECA">
        <w:t>,</w:t>
      </w:r>
      <w:r w:rsidR="0114260B">
        <w:t xml:space="preserve"> </w:t>
      </w:r>
      <w:r w:rsidR="00136B60">
        <w:t>а</w:t>
      </w:r>
      <w:r w:rsidR="7E2C135D">
        <w:t xml:space="preserve"> </w:t>
      </w:r>
      <w:proofErr w:type="spellStart"/>
      <w:r w:rsidR="7E2C135D">
        <w:t>та</w:t>
      </w:r>
      <w:r w:rsidR="00136B60">
        <w:t>кође</w:t>
      </w:r>
      <w:proofErr w:type="spellEnd"/>
      <w:r w:rsidR="00136B60">
        <w:t xml:space="preserve"> </w:t>
      </w:r>
      <w:proofErr w:type="spellStart"/>
      <w:r w:rsidR="00136B60">
        <w:t>су</w:t>
      </w:r>
      <w:proofErr w:type="spellEnd"/>
      <w:r w:rsidR="00136B60">
        <w:t xml:space="preserve"> </w:t>
      </w:r>
      <w:proofErr w:type="spellStart"/>
      <w:r w:rsidR="29C90F5F">
        <w:t>на</w:t>
      </w:r>
      <w:proofErr w:type="spellEnd"/>
      <w:r w:rsidR="29C90F5F">
        <w:t xml:space="preserve"> </w:t>
      </w:r>
      <w:proofErr w:type="spellStart"/>
      <w:r w:rsidR="29C90F5F">
        <w:t>исти</w:t>
      </w:r>
      <w:proofErr w:type="spellEnd"/>
      <w:r w:rsidR="29C90F5F">
        <w:t xml:space="preserve"> </w:t>
      </w:r>
      <w:proofErr w:type="spellStart"/>
      <w:r w:rsidR="29C90F5F">
        <w:t>начин</w:t>
      </w:r>
      <w:proofErr w:type="spellEnd"/>
      <w:r w:rsidR="29C90F5F">
        <w:t xml:space="preserve"> </w:t>
      </w:r>
      <w:proofErr w:type="spellStart"/>
      <w:r w:rsidR="00136B60">
        <w:t>реализовани</w:t>
      </w:r>
      <w:proofErr w:type="spellEnd"/>
      <w:r w:rsidR="00136B60">
        <w:t xml:space="preserve"> и </w:t>
      </w:r>
      <w:proofErr w:type="spellStart"/>
      <w:r w:rsidR="00136B60">
        <w:t>сви</w:t>
      </w:r>
      <w:proofErr w:type="spellEnd"/>
      <w:r w:rsidR="00136B60">
        <w:t xml:space="preserve"> </w:t>
      </w:r>
      <w:proofErr w:type="spellStart"/>
      <w:r w:rsidR="00136B60">
        <w:t>часови</w:t>
      </w:r>
      <w:proofErr w:type="spellEnd"/>
      <w:r w:rsidR="00136B60">
        <w:t xml:space="preserve"> </w:t>
      </w:r>
      <w:proofErr w:type="spellStart"/>
      <w:r w:rsidR="00136B60">
        <w:t>припремне</w:t>
      </w:r>
      <w:proofErr w:type="spellEnd"/>
      <w:r w:rsidR="00136B60">
        <w:t xml:space="preserve"> </w:t>
      </w:r>
      <w:proofErr w:type="spellStart"/>
      <w:r w:rsidR="00136B60">
        <w:t>наставе</w:t>
      </w:r>
      <w:proofErr w:type="spellEnd"/>
      <w:r w:rsidR="00136B60">
        <w:t xml:space="preserve"> </w:t>
      </w:r>
      <w:proofErr w:type="spellStart"/>
      <w:r w:rsidR="00136B60">
        <w:t>из</w:t>
      </w:r>
      <w:proofErr w:type="spellEnd"/>
      <w:r w:rsidR="00136B60">
        <w:t xml:space="preserve"> </w:t>
      </w:r>
      <w:proofErr w:type="spellStart"/>
      <w:r w:rsidR="00136B60">
        <w:t>седам</w:t>
      </w:r>
      <w:proofErr w:type="spellEnd"/>
      <w:r w:rsidR="00136B60">
        <w:t xml:space="preserve"> </w:t>
      </w:r>
      <w:proofErr w:type="spellStart"/>
      <w:r w:rsidR="00136B60">
        <w:t>предмета</w:t>
      </w:r>
      <w:proofErr w:type="spellEnd"/>
      <w:r w:rsidR="00136B60">
        <w:t xml:space="preserve"> </w:t>
      </w:r>
      <w:proofErr w:type="spellStart"/>
      <w:r w:rsidR="00136B60">
        <w:t>из</w:t>
      </w:r>
      <w:proofErr w:type="spellEnd"/>
      <w:r w:rsidR="00136B60">
        <w:t xml:space="preserve"> </w:t>
      </w:r>
      <w:proofErr w:type="spellStart"/>
      <w:r w:rsidR="00136B60">
        <w:t>којих</w:t>
      </w:r>
      <w:proofErr w:type="spellEnd"/>
      <w:r w:rsidR="00136B60">
        <w:t xml:space="preserve"> </w:t>
      </w:r>
      <w:proofErr w:type="spellStart"/>
      <w:r w:rsidR="00136B60">
        <w:t>се</w:t>
      </w:r>
      <w:proofErr w:type="spellEnd"/>
      <w:r w:rsidR="00136B60">
        <w:t xml:space="preserve"> </w:t>
      </w:r>
      <w:proofErr w:type="spellStart"/>
      <w:r w:rsidR="00136B60">
        <w:t>полаже</w:t>
      </w:r>
      <w:proofErr w:type="spellEnd"/>
      <w:r w:rsidR="00136B60">
        <w:t xml:space="preserve"> </w:t>
      </w:r>
      <w:proofErr w:type="spellStart"/>
      <w:r w:rsidR="00136B60">
        <w:t>завршни</w:t>
      </w:r>
      <w:proofErr w:type="spellEnd"/>
      <w:r w:rsidR="00136B60">
        <w:t xml:space="preserve"> </w:t>
      </w:r>
      <w:proofErr w:type="spellStart"/>
      <w:r w:rsidR="00136B60">
        <w:t>испит</w:t>
      </w:r>
      <w:proofErr w:type="spellEnd"/>
      <w:r w:rsidR="00136B60">
        <w:t>.</w:t>
      </w:r>
      <w:r w:rsidR="33951920">
        <w:t xml:space="preserve"> </w:t>
      </w:r>
      <w:proofErr w:type="spellStart"/>
      <w:r w:rsidR="33951920">
        <w:t>Одступања</w:t>
      </w:r>
      <w:proofErr w:type="spellEnd"/>
      <w:r w:rsidR="33951920">
        <w:t xml:space="preserve"> </w:t>
      </w:r>
      <w:proofErr w:type="spellStart"/>
      <w:r w:rsidR="33951920">
        <w:t>једино</w:t>
      </w:r>
      <w:proofErr w:type="spellEnd"/>
      <w:r w:rsidR="33951920">
        <w:t xml:space="preserve"> </w:t>
      </w:r>
      <w:proofErr w:type="spellStart"/>
      <w:r w:rsidR="33951920">
        <w:t>постоје</w:t>
      </w:r>
      <w:proofErr w:type="spellEnd"/>
      <w:r w:rsidR="33951920">
        <w:t xml:space="preserve"> </w:t>
      </w:r>
      <w:proofErr w:type="spellStart"/>
      <w:r w:rsidR="33951920">
        <w:t>код</w:t>
      </w:r>
      <w:proofErr w:type="spellEnd"/>
      <w:r w:rsidR="33951920">
        <w:t xml:space="preserve"> </w:t>
      </w:r>
      <w:proofErr w:type="spellStart"/>
      <w:r w:rsidR="33951920">
        <w:t>часова</w:t>
      </w:r>
      <w:proofErr w:type="spellEnd"/>
      <w:r w:rsidR="33951920">
        <w:t xml:space="preserve"> </w:t>
      </w:r>
      <w:proofErr w:type="spellStart"/>
      <w:r w:rsidR="33951920">
        <w:t>допунске</w:t>
      </w:r>
      <w:proofErr w:type="spellEnd"/>
      <w:r w:rsidR="33951920">
        <w:t xml:space="preserve"> и </w:t>
      </w:r>
      <w:proofErr w:type="spellStart"/>
      <w:r w:rsidR="33951920">
        <w:t>додатне</w:t>
      </w:r>
      <w:proofErr w:type="spellEnd"/>
      <w:r w:rsidR="33951920">
        <w:t xml:space="preserve"> </w:t>
      </w:r>
      <w:proofErr w:type="spellStart"/>
      <w:r w:rsidR="33951920">
        <w:t>наставе</w:t>
      </w:r>
      <w:proofErr w:type="spellEnd"/>
      <w:r w:rsidR="33951920">
        <w:t xml:space="preserve"> </w:t>
      </w:r>
      <w:proofErr w:type="spellStart"/>
      <w:r w:rsidR="33951920">
        <w:t>управ</w:t>
      </w:r>
      <w:r w:rsidR="3D500511">
        <w:t>о</w:t>
      </w:r>
      <w:proofErr w:type="spellEnd"/>
      <w:r w:rsidR="3D500511">
        <w:t xml:space="preserve"> </w:t>
      </w:r>
      <w:proofErr w:type="spellStart"/>
      <w:r w:rsidR="3D500511">
        <w:t>због</w:t>
      </w:r>
      <w:proofErr w:type="spellEnd"/>
      <w:r w:rsidR="3D500511">
        <w:t xml:space="preserve"> </w:t>
      </w:r>
      <w:proofErr w:type="spellStart"/>
      <w:r w:rsidR="3D500511">
        <w:t>преласка</w:t>
      </w:r>
      <w:proofErr w:type="spellEnd"/>
      <w:r w:rsidR="3D500511">
        <w:t xml:space="preserve"> </w:t>
      </w:r>
      <w:proofErr w:type="spellStart"/>
      <w:r w:rsidR="3D500511">
        <w:t>наставе</w:t>
      </w:r>
      <w:proofErr w:type="spellEnd"/>
      <w:r w:rsidR="3D500511">
        <w:t xml:space="preserve"> </w:t>
      </w:r>
      <w:proofErr w:type="spellStart"/>
      <w:r w:rsidR="3D500511">
        <w:t>на</w:t>
      </w:r>
      <w:proofErr w:type="spellEnd"/>
      <w:r w:rsidR="3D500511">
        <w:t xml:space="preserve"> </w:t>
      </w:r>
      <w:proofErr w:type="spellStart"/>
      <w:r w:rsidR="3D500511">
        <w:t>даљину</w:t>
      </w:r>
      <w:proofErr w:type="spellEnd"/>
      <w:r w:rsidR="3D500511">
        <w:t>.</w:t>
      </w:r>
    </w:p>
    <w:p w14:paraId="68342FE7" w14:textId="1282F08F" w:rsidR="00436E28" w:rsidRPr="00C8312D" w:rsidRDefault="23F84FBD" w:rsidP="6D1D3208">
      <w:pPr>
        <w:jc w:val="both"/>
        <w:rPr>
          <w:lang w:val="sr-Cyrl-RS"/>
        </w:rPr>
      </w:pPr>
      <w:r w:rsidRPr="6D1D3208">
        <w:rPr>
          <w:lang w:val="sr-Cyrl-RS"/>
        </w:rPr>
        <w:t>Ова генерација осмака је имала  дв</w:t>
      </w:r>
      <w:r w:rsidR="77F70ED4" w:rsidRPr="6D1D3208">
        <w:rPr>
          <w:lang w:val="sr-Cyrl-RS"/>
        </w:rPr>
        <w:t>а</w:t>
      </w:r>
      <w:r w:rsidRPr="6D1D3208">
        <w:rPr>
          <w:lang w:val="sr-Cyrl-RS"/>
        </w:rPr>
        <w:t xml:space="preserve"> проб</w:t>
      </w:r>
      <w:r w:rsidR="1DF15D60" w:rsidRPr="6D1D3208">
        <w:rPr>
          <w:lang w:val="sr-Cyrl-RS"/>
        </w:rPr>
        <w:t>на</w:t>
      </w:r>
      <w:r w:rsidRPr="6D1D3208">
        <w:rPr>
          <w:lang w:val="sr-Cyrl-RS"/>
        </w:rPr>
        <w:t xml:space="preserve"> завршн</w:t>
      </w:r>
      <w:r w:rsidR="01D46CBA" w:rsidRPr="6D1D3208">
        <w:rPr>
          <w:lang w:val="sr-Cyrl-RS"/>
        </w:rPr>
        <w:t>а</w:t>
      </w:r>
      <w:r w:rsidRPr="6D1D3208">
        <w:rPr>
          <w:lang w:val="sr-Cyrl-RS"/>
        </w:rPr>
        <w:t xml:space="preserve"> испита. Први пробни завршни испит је одржан</w:t>
      </w:r>
      <w:r w:rsidR="38FA0274" w:rsidRPr="6D1D3208">
        <w:rPr>
          <w:lang w:val="sr-Cyrl-RS"/>
        </w:rPr>
        <w:t xml:space="preserve"> онлајн </w:t>
      </w:r>
      <w:r w:rsidR="150BB959" w:rsidRPr="6D1D3208">
        <w:rPr>
          <w:lang w:val="sr-Cyrl-RS"/>
        </w:rPr>
        <w:t xml:space="preserve">од 22. </w:t>
      </w:r>
      <w:r w:rsidR="42167E4E" w:rsidRPr="6D1D3208">
        <w:rPr>
          <w:lang w:val="sr-Cyrl-RS"/>
        </w:rPr>
        <w:t>д</w:t>
      </w:r>
      <w:r w:rsidR="150BB959" w:rsidRPr="6D1D3208">
        <w:rPr>
          <w:lang w:val="sr-Cyrl-RS"/>
        </w:rPr>
        <w:t>о 24.04.2020.</w:t>
      </w:r>
      <w:r w:rsidR="21489686" w:rsidRPr="6D1D3208">
        <w:rPr>
          <w:lang w:val="sr-Cyrl-RS"/>
        </w:rPr>
        <w:t>г</w:t>
      </w:r>
      <w:r w:rsidR="150BB959" w:rsidRPr="6D1D3208">
        <w:rPr>
          <w:lang w:val="sr-Cyrl-RS"/>
        </w:rPr>
        <w:t xml:space="preserve">одине </w:t>
      </w:r>
      <w:r w:rsidR="38FA0274" w:rsidRPr="6D1D3208">
        <w:rPr>
          <w:lang w:val="sr-Cyrl-RS"/>
        </w:rPr>
        <w:t>путем платформе “</w:t>
      </w:r>
      <w:r w:rsidR="2AC03645" w:rsidRPr="6D1D3208">
        <w:rPr>
          <w:lang w:val="sr-Cyrl-RS"/>
        </w:rPr>
        <w:t>mojaucionica.gov.rs”</w:t>
      </w:r>
      <w:r w:rsidRPr="6D1D3208">
        <w:rPr>
          <w:lang w:val="sr-Cyrl-RS"/>
        </w:rPr>
        <w:t xml:space="preserve"> </w:t>
      </w:r>
      <w:r w:rsidR="53BEB490" w:rsidRPr="6D1D3208">
        <w:rPr>
          <w:lang w:val="sr-Cyrl-RS"/>
        </w:rPr>
        <w:t xml:space="preserve">, </w:t>
      </w:r>
      <w:r w:rsidR="69DEC44A" w:rsidRPr="6D1D3208">
        <w:rPr>
          <w:lang w:val="sr-Cyrl-RS"/>
        </w:rPr>
        <w:t xml:space="preserve">и корисничких налога које су ученицима послале одељењске старешине. </w:t>
      </w:r>
      <w:r w:rsidR="6613C878" w:rsidRPr="6D1D3208">
        <w:rPr>
          <w:lang w:val="sr-Cyrl-RS"/>
        </w:rPr>
        <w:t xml:space="preserve">Други пробни завршни испит је одржан у школи 01.06.2020. </w:t>
      </w:r>
      <w:r w:rsidR="4675438A" w:rsidRPr="6D1D3208">
        <w:rPr>
          <w:lang w:val="sr-Cyrl-RS"/>
        </w:rPr>
        <w:t>к</w:t>
      </w:r>
      <w:r w:rsidR="6613C878" w:rsidRPr="6D1D3208">
        <w:rPr>
          <w:lang w:val="sr-Cyrl-RS"/>
        </w:rPr>
        <w:t xml:space="preserve">ада су ученици добили тест из српског </w:t>
      </w:r>
      <w:r w:rsidR="62FA7FCD" w:rsidRPr="6D1D3208">
        <w:rPr>
          <w:lang w:val="sr-Cyrl-RS"/>
        </w:rPr>
        <w:t xml:space="preserve">језика и комбиновани тест да </w:t>
      </w:r>
      <w:r w:rsidR="695ACB0F" w:rsidRPr="6D1D3208">
        <w:rPr>
          <w:lang w:val="sr-Cyrl-RS"/>
        </w:rPr>
        <w:t>ураде код куће и врате их следећег дана у школу када је било организовано полагање пробног завршног испита из математике.</w:t>
      </w:r>
    </w:p>
    <w:p w14:paraId="387377E4" w14:textId="6B305677" w:rsidR="00136B60" w:rsidRPr="00C8312D" w:rsidRDefault="00136B60" w:rsidP="65D733EF">
      <w:pPr>
        <w:jc w:val="both"/>
      </w:pPr>
      <w:proofErr w:type="spellStart"/>
      <w:r>
        <w:t>Мату</w:t>
      </w:r>
      <w:proofErr w:type="spellEnd"/>
      <w:r w:rsidR="00436E28" w:rsidRPr="65D733EF">
        <w:rPr>
          <w:lang w:val="sr-Cyrl-RS"/>
        </w:rPr>
        <w:t>р</w:t>
      </w:r>
      <w:proofErr w:type="spellStart"/>
      <w:r>
        <w:t>ско</w:t>
      </w:r>
      <w:proofErr w:type="spellEnd"/>
      <w:r>
        <w:t xml:space="preserve"> </w:t>
      </w:r>
      <w:proofErr w:type="spellStart"/>
      <w:r>
        <w:t>вече</w:t>
      </w:r>
      <w:proofErr w:type="spellEnd"/>
      <w:r>
        <w:t>,</w:t>
      </w:r>
      <w:r w:rsidR="00436E28" w:rsidRPr="65D733EF">
        <w:rPr>
          <w:lang w:val="sr-Cyrl-RS"/>
        </w:rPr>
        <w:t xml:space="preserve"> </w:t>
      </w:r>
      <w:r w:rsidR="00436E28">
        <w:t xml:space="preserve">у </w:t>
      </w:r>
      <w:proofErr w:type="spellStart"/>
      <w:r w:rsidR="00436E28">
        <w:t>организацији</w:t>
      </w:r>
      <w:proofErr w:type="spellEnd"/>
      <w:r w:rsidR="00436E28">
        <w:t xml:space="preserve"> </w:t>
      </w:r>
      <w:proofErr w:type="spellStart"/>
      <w:r w:rsidR="00436E28">
        <w:t>родитеља</w:t>
      </w:r>
      <w:proofErr w:type="spellEnd"/>
      <w:r w:rsidR="00436E28" w:rsidRPr="65D733EF">
        <w:rPr>
          <w:lang w:val="sr-Cyrl-RS"/>
        </w:rPr>
        <w:t xml:space="preserve">, </w:t>
      </w:r>
      <w:proofErr w:type="spellStart"/>
      <w:r>
        <w:t>реализовано</w:t>
      </w:r>
      <w:proofErr w:type="spellEnd"/>
      <w:r>
        <w:t xml:space="preserve"> </w:t>
      </w:r>
      <w:proofErr w:type="spellStart"/>
      <w:r>
        <w:t>је</w:t>
      </w:r>
      <w:proofErr w:type="spellEnd"/>
      <w:r>
        <w:t xml:space="preserve"> </w:t>
      </w:r>
      <w:r w:rsidR="246ECEDD">
        <w:t>24</w:t>
      </w:r>
      <w:r>
        <w:t xml:space="preserve">.06.2019. у </w:t>
      </w:r>
      <w:proofErr w:type="spellStart"/>
      <w:r>
        <w:t>ресторану</w:t>
      </w:r>
      <w:proofErr w:type="spellEnd"/>
      <w:r>
        <w:t xml:space="preserve"> </w:t>
      </w:r>
      <w:proofErr w:type="spellStart"/>
      <w:r>
        <w:t>Белвуд</w:t>
      </w:r>
      <w:proofErr w:type="spellEnd"/>
      <w:r>
        <w:t>.</w:t>
      </w:r>
    </w:p>
    <w:p w14:paraId="40776332" w14:textId="77777777" w:rsidR="00436E28" w:rsidRPr="00C8312D" w:rsidRDefault="00436E28" w:rsidP="46BF86CD">
      <w:pPr>
        <w:jc w:val="both"/>
        <w:rPr>
          <w:lang w:val="sr-Cyrl-RS"/>
        </w:rPr>
      </w:pPr>
    </w:p>
    <w:p w14:paraId="31C91C2E" w14:textId="5FC009C3" w:rsidR="00136B60" w:rsidRPr="00C8312D" w:rsidRDefault="00136B60" w:rsidP="65D733EF">
      <w:pPr>
        <w:jc w:val="both"/>
        <w:rPr>
          <w:lang w:val="sr-Cyrl-RS"/>
        </w:rPr>
      </w:pPr>
      <w:r>
        <w:t xml:space="preserve">И </w:t>
      </w:r>
      <w:proofErr w:type="spellStart"/>
      <w:r>
        <w:t>за</w:t>
      </w:r>
      <w:proofErr w:type="spellEnd"/>
      <w:r>
        <w:t xml:space="preserve"> </w:t>
      </w:r>
      <w:proofErr w:type="spellStart"/>
      <w:r>
        <w:t>крај</w:t>
      </w:r>
      <w:proofErr w:type="spellEnd"/>
      <w:r>
        <w:t xml:space="preserve"> </w:t>
      </w:r>
      <w:proofErr w:type="spellStart"/>
      <w:r>
        <w:t>извештаја</w:t>
      </w:r>
      <w:proofErr w:type="spellEnd"/>
      <w:r>
        <w:t xml:space="preserve"> </w:t>
      </w:r>
      <w:proofErr w:type="spellStart"/>
      <w:r>
        <w:t>треба</w:t>
      </w:r>
      <w:proofErr w:type="spellEnd"/>
      <w:r>
        <w:t xml:space="preserve"> </w:t>
      </w:r>
      <w:proofErr w:type="spellStart"/>
      <w:proofErr w:type="gramStart"/>
      <w:r>
        <w:t>написати,да</w:t>
      </w:r>
      <w:proofErr w:type="spellEnd"/>
      <w:proofErr w:type="gramEnd"/>
      <w:r>
        <w:t xml:space="preserve"> </w:t>
      </w:r>
      <w:proofErr w:type="spellStart"/>
      <w:r>
        <w:t>су</w:t>
      </w:r>
      <w:proofErr w:type="spellEnd"/>
      <w:r>
        <w:t xml:space="preserve"> </w:t>
      </w:r>
      <w:proofErr w:type="spellStart"/>
      <w:r>
        <w:t>сви</w:t>
      </w:r>
      <w:proofErr w:type="spellEnd"/>
      <w:r>
        <w:t xml:space="preserve"> </w:t>
      </w:r>
      <w:proofErr w:type="spellStart"/>
      <w:r>
        <w:t>ученици</w:t>
      </w:r>
      <w:proofErr w:type="spellEnd"/>
      <w:r>
        <w:t xml:space="preserve"> </w:t>
      </w:r>
      <w:proofErr w:type="spellStart"/>
      <w:r w:rsidR="1E9D6F09">
        <w:t>приступили</w:t>
      </w:r>
      <w:proofErr w:type="spellEnd"/>
      <w:r w:rsidR="1E9D6F09">
        <w:t xml:space="preserve"> </w:t>
      </w:r>
      <w:proofErr w:type="spellStart"/>
      <w:r w:rsidR="1E9D6F09">
        <w:t>полагању</w:t>
      </w:r>
      <w:proofErr w:type="spellEnd"/>
      <w:r w:rsidR="1E9D6F09">
        <w:t xml:space="preserve"> </w:t>
      </w:r>
      <w:proofErr w:type="spellStart"/>
      <w:r>
        <w:t>завршн</w:t>
      </w:r>
      <w:r w:rsidR="49F7F426">
        <w:t>ог</w:t>
      </w:r>
      <w:proofErr w:type="spellEnd"/>
      <w:r>
        <w:t xml:space="preserve"> </w:t>
      </w:r>
      <w:proofErr w:type="spellStart"/>
      <w:r>
        <w:t>испит</w:t>
      </w:r>
      <w:r w:rsidR="4D26985A">
        <w:t>а</w:t>
      </w:r>
      <w:proofErr w:type="spellEnd"/>
      <w:r>
        <w:t>.</w:t>
      </w:r>
      <w:r w:rsidR="00436E28" w:rsidRPr="6D1D3208">
        <w:rPr>
          <w:lang w:val="sr-Cyrl-RS"/>
        </w:rPr>
        <w:t xml:space="preserve"> </w:t>
      </w:r>
      <w:proofErr w:type="spellStart"/>
      <w:r>
        <w:t>На</w:t>
      </w:r>
      <w:proofErr w:type="spellEnd"/>
      <w:r>
        <w:t xml:space="preserve"> </w:t>
      </w:r>
      <w:proofErr w:type="spellStart"/>
      <w:r>
        <w:t>тај</w:t>
      </w:r>
      <w:proofErr w:type="spellEnd"/>
      <w:r>
        <w:t xml:space="preserve"> </w:t>
      </w:r>
      <w:proofErr w:type="spellStart"/>
      <w:r>
        <w:t>начин</w:t>
      </w:r>
      <w:proofErr w:type="spellEnd"/>
      <w:r>
        <w:t xml:space="preserve"> </w:t>
      </w:r>
      <w:proofErr w:type="spellStart"/>
      <w:r>
        <w:t>сви</w:t>
      </w:r>
      <w:proofErr w:type="spellEnd"/>
      <w:r>
        <w:t xml:space="preserve"> </w:t>
      </w:r>
      <w:proofErr w:type="spellStart"/>
      <w:r>
        <w:t>наши</w:t>
      </w:r>
      <w:proofErr w:type="spellEnd"/>
      <w:r>
        <w:t xml:space="preserve"> </w:t>
      </w:r>
      <w:proofErr w:type="spellStart"/>
      <w:r>
        <w:t>осмаци</w:t>
      </w:r>
      <w:proofErr w:type="spellEnd"/>
      <w:r>
        <w:t xml:space="preserve"> </w:t>
      </w:r>
      <w:proofErr w:type="spellStart"/>
      <w:r>
        <w:t>су</w:t>
      </w:r>
      <w:proofErr w:type="spellEnd"/>
      <w:r>
        <w:t xml:space="preserve"> </w:t>
      </w:r>
      <w:proofErr w:type="spellStart"/>
      <w:r>
        <w:t>завршили</w:t>
      </w:r>
      <w:proofErr w:type="spellEnd"/>
      <w:r>
        <w:t xml:space="preserve"> </w:t>
      </w:r>
      <w:proofErr w:type="spellStart"/>
      <w:r>
        <w:t>основну</w:t>
      </w:r>
      <w:proofErr w:type="spellEnd"/>
      <w:r>
        <w:t xml:space="preserve"> </w:t>
      </w:r>
      <w:proofErr w:type="spellStart"/>
      <w:r>
        <w:t>школу</w:t>
      </w:r>
      <w:proofErr w:type="spellEnd"/>
      <w:r>
        <w:t>.</w:t>
      </w:r>
      <w:r w:rsidR="00436E28" w:rsidRPr="6D1D3208">
        <w:rPr>
          <w:lang w:val="sr-Cyrl-RS"/>
        </w:rPr>
        <w:t xml:space="preserve"> </w:t>
      </w:r>
      <w:proofErr w:type="spellStart"/>
      <w:r>
        <w:t>Успешно</w:t>
      </w:r>
      <w:proofErr w:type="spellEnd"/>
      <w:r>
        <w:t xml:space="preserve"> </w:t>
      </w:r>
      <w:proofErr w:type="spellStart"/>
      <w:r>
        <w:t>су</w:t>
      </w:r>
      <w:proofErr w:type="spellEnd"/>
      <w:r>
        <w:t xml:space="preserve"> </w:t>
      </w:r>
      <w:proofErr w:type="spellStart"/>
      <w:r>
        <w:t>попунили</w:t>
      </w:r>
      <w:proofErr w:type="spellEnd"/>
      <w:r>
        <w:t xml:space="preserve"> и </w:t>
      </w:r>
      <w:proofErr w:type="spellStart"/>
      <w:r>
        <w:t>листе</w:t>
      </w:r>
      <w:proofErr w:type="spellEnd"/>
      <w:r>
        <w:t xml:space="preserve"> </w:t>
      </w:r>
      <w:proofErr w:type="spellStart"/>
      <w:r>
        <w:t>жеља</w:t>
      </w:r>
      <w:proofErr w:type="spellEnd"/>
      <w:r>
        <w:t xml:space="preserve"> </w:t>
      </w:r>
      <w:proofErr w:type="spellStart"/>
      <w:r>
        <w:t>за</w:t>
      </w:r>
      <w:proofErr w:type="spellEnd"/>
      <w:r>
        <w:t xml:space="preserve"> </w:t>
      </w:r>
      <w:proofErr w:type="spellStart"/>
      <w:r>
        <w:lastRenderedPageBreak/>
        <w:t>упис</w:t>
      </w:r>
      <w:proofErr w:type="spellEnd"/>
      <w:r>
        <w:t xml:space="preserve"> у </w:t>
      </w:r>
      <w:proofErr w:type="spellStart"/>
      <w:r>
        <w:t>средње</w:t>
      </w:r>
      <w:proofErr w:type="spellEnd"/>
      <w:r>
        <w:t xml:space="preserve"> </w:t>
      </w:r>
      <w:proofErr w:type="spellStart"/>
      <w:r>
        <w:t>школе</w:t>
      </w:r>
      <w:proofErr w:type="spellEnd"/>
      <w:r>
        <w:t xml:space="preserve"> </w:t>
      </w:r>
      <w:proofErr w:type="spellStart"/>
      <w:r>
        <w:t>или</w:t>
      </w:r>
      <w:proofErr w:type="spellEnd"/>
      <w:r>
        <w:t xml:space="preserve"> </w:t>
      </w:r>
      <w:proofErr w:type="spellStart"/>
      <w:r>
        <w:t>гимназије</w:t>
      </w:r>
      <w:proofErr w:type="spellEnd"/>
      <w:r>
        <w:t>.</w:t>
      </w:r>
      <w:r w:rsidR="6069C263">
        <w:t xml:space="preserve"> </w:t>
      </w:r>
      <w:proofErr w:type="spellStart"/>
      <w:r w:rsidR="6069C263">
        <w:t>Сви</w:t>
      </w:r>
      <w:proofErr w:type="spellEnd"/>
      <w:r w:rsidR="6069C263">
        <w:t xml:space="preserve"> </w:t>
      </w:r>
      <w:proofErr w:type="spellStart"/>
      <w:r w:rsidR="6069C263">
        <w:t>ученици</w:t>
      </w:r>
      <w:proofErr w:type="spellEnd"/>
      <w:r w:rsidR="6069C263">
        <w:t xml:space="preserve"> </w:t>
      </w:r>
      <w:proofErr w:type="spellStart"/>
      <w:r w:rsidR="6069C263">
        <w:t>су</w:t>
      </w:r>
      <w:proofErr w:type="spellEnd"/>
      <w:r w:rsidR="6069C263">
        <w:t xml:space="preserve"> </w:t>
      </w:r>
      <w:proofErr w:type="spellStart"/>
      <w:r w:rsidR="6069C263">
        <w:t>се</w:t>
      </w:r>
      <w:proofErr w:type="spellEnd"/>
      <w:r w:rsidR="6069C263">
        <w:t xml:space="preserve"> </w:t>
      </w:r>
      <w:proofErr w:type="spellStart"/>
      <w:r w:rsidR="6069C263">
        <w:t>уписали</w:t>
      </w:r>
      <w:proofErr w:type="spellEnd"/>
      <w:r w:rsidR="6069C263">
        <w:t xml:space="preserve"> у </w:t>
      </w:r>
      <w:proofErr w:type="spellStart"/>
      <w:r w:rsidR="6069C263">
        <w:t>првом</w:t>
      </w:r>
      <w:proofErr w:type="spellEnd"/>
      <w:r w:rsidR="6069C263">
        <w:t xml:space="preserve"> </w:t>
      </w:r>
      <w:proofErr w:type="spellStart"/>
      <w:r w:rsidR="6069C263">
        <w:t>кругу</w:t>
      </w:r>
      <w:proofErr w:type="spellEnd"/>
      <w:r w:rsidR="6069C263">
        <w:t xml:space="preserve"> </w:t>
      </w:r>
      <w:proofErr w:type="spellStart"/>
      <w:r w:rsidR="6069C263">
        <w:t>осим</w:t>
      </w:r>
      <w:proofErr w:type="spellEnd"/>
      <w:r w:rsidR="6069C263">
        <w:t xml:space="preserve"> </w:t>
      </w:r>
      <w:proofErr w:type="spellStart"/>
      <w:r w:rsidR="6069C263">
        <w:t>четири</w:t>
      </w:r>
      <w:proofErr w:type="spellEnd"/>
      <w:r w:rsidR="6069C263">
        <w:t xml:space="preserve"> </w:t>
      </w:r>
      <w:proofErr w:type="spellStart"/>
      <w:r w:rsidR="6069C263">
        <w:t>ученика</w:t>
      </w:r>
      <w:proofErr w:type="spellEnd"/>
      <w:r w:rsidR="6069C263">
        <w:t xml:space="preserve"> </w:t>
      </w:r>
      <w:proofErr w:type="spellStart"/>
      <w:r w:rsidR="6069C263">
        <w:t>који</w:t>
      </w:r>
      <w:proofErr w:type="spellEnd"/>
      <w:r w:rsidR="6069C263">
        <w:t xml:space="preserve"> </w:t>
      </w:r>
      <w:proofErr w:type="spellStart"/>
      <w:r w:rsidR="6069C263">
        <w:t>су</w:t>
      </w:r>
      <w:proofErr w:type="spellEnd"/>
      <w:r w:rsidR="6069C263">
        <w:t xml:space="preserve"> </w:t>
      </w:r>
      <w:proofErr w:type="spellStart"/>
      <w:r w:rsidR="6069C263">
        <w:t>се</w:t>
      </w:r>
      <w:proofErr w:type="spellEnd"/>
      <w:r w:rsidR="6069C263">
        <w:t xml:space="preserve"> </w:t>
      </w:r>
      <w:proofErr w:type="spellStart"/>
      <w:r w:rsidR="6069C263">
        <w:t>уписали</w:t>
      </w:r>
      <w:proofErr w:type="spellEnd"/>
      <w:r w:rsidR="6069C263">
        <w:t xml:space="preserve"> у </w:t>
      </w:r>
      <w:proofErr w:type="spellStart"/>
      <w:r w:rsidR="6069C263">
        <w:t>другом</w:t>
      </w:r>
      <w:proofErr w:type="spellEnd"/>
      <w:r w:rsidR="6069C263">
        <w:t xml:space="preserve"> </w:t>
      </w:r>
      <w:proofErr w:type="spellStart"/>
      <w:r w:rsidR="6069C263">
        <w:t>кругу</w:t>
      </w:r>
      <w:proofErr w:type="spellEnd"/>
      <w:r w:rsidR="114E73F5">
        <w:t>.</w:t>
      </w:r>
    </w:p>
    <w:p w14:paraId="41506846" w14:textId="6A29A7AC" w:rsidR="00136B60" w:rsidRPr="00C8312D" w:rsidRDefault="00136B60" w:rsidP="65D733EF">
      <w:pPr>
        <w:jc w:val="both"/>
        <w:rPr>
          <w:lang w:val="sr-Cyrl-RS"/>
        </w:rPr>
      </w:pPr>
      <w:proofErr w:type="spellStart"/>
      <w:r>
        <w:t>Пожелимо</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здрави</w:t>
      </w:r>
      <w:proofErr w:type="spellEnd"/>
      <w:r>
        <w:t xml:space="preserve"> и </w:t>
      </w:r>
      <w:proofErr w:type="spellStart"/>
      <w:r>
        <w:t>да</w:t>
      </w:r>
      <w:proofErr w:type="spellEnd"/>
      <w:r>
        <w:t xml:space="preserve"> </w:t>
      </w:r>
      <w:proofErr w:type="spellStart"/>
      <w:r>
        <w:t>им</w:t>
      </w:r>
      <w:proofErr w:type="spellEnd"/>
      <w:r>
        <w:t xml:space="preserve"> </w:t>
      </w:r>
      <w:proofErr w:type="spellStart"/>
      <w:r>
        <w:t>се</w:t>
      </w:r>
      <w:proofErr w:type="spellEnd"/>
      <w:r>
        <w:t xml:space="preserve"> </w:t>
      </w:r>
      <w:proofErr w:type="spellStart"/>
      <w:r>
        <w:t>остваре</w:t>
      </w:r>
      <w:proofErr w:type="spellEnd"/>
      <w:r>
        <w:t xml:space="preserve"> </w:t>
      </w:r>
      <w:proofErr w:type="spellStart"/>
      <w:r>
        <w:t>св</w:t>
      </w:r>
      <w:r w:rsidR="00436E28">
        <w:t>е</w:t>
      </w:r>
      <w:proofErr w:type="spellEnd"/>
      <w:r w:rsidR="00436E28">
        <w:t xml:space="preserve"> </w:t>
      </w:r>
      <w:proofErr w:type="spellStart"/>
      <w:r w:rsidR="00436E28">
        <w:t>жеље</w:t>
      </w:r>
      <w:proofErr w:type="spellEnd"/>
      <w:r w:rsidR="00436E28" w:rsidRPr="65D733EF">
        <w:rPr>
          <w:lang w:val="sr-Cyrl-RS"/>
        </w:rPr>
        <w:t xml:space="preserve"> </w:t>
      </w:r>
      <w:r>
        <w:t xml:space="preserve">у </w:t>
      </w:r>
      <w:proofErr w:type="spellStart"/>
      <w:r>
        <w:t>животу</w:t>
      </w:r>
      <w:proofErr w:type="spellEnd"/>
      <w:r>
        <w:t xml:space="preserve"> и у </w:t>
      </w:r>
      <w:proofErr w:type="spellStart"/>
      <w:r>
        <w:t>даљем</w:t>
      </w:r>
      <w:proofErr w:type="spellEnd"/>
      <w:r>
        <w:t xml:space="preserve"> </w:t>
      </w:r>
      <w:proofErr w:type="spellStart"/>
      <w:r>
        <w:t>школовању</w:t>
      </w:r>
      <w:proofErr w:type="spellEnd"/>
      <w:r>
        <w:t>!</w:t>
      </w:r>
    </w:p>
    <w:p w14:paraId="3CE28D4A" w14:textId="77777777" w:rsidR="00436E28" w:rsidRPr="00C8312D" w:rsidRDefault="00436E28" w:rsidP="6D1D3208">
      <w:pPr>
        <w:ind w:left="720"/>
        <w:jc w:val="both"/>
        <w:rPr>
          <w:lang w:val="sr-Cyrl-CS"/>
        </w:rPr>
      </w:pPr>
    </w:p>
    <w:p w14:paraId="03E60B2D" w14:textId="77777777" w:rsidR="00436E28" w:rsidRPr="00C8312D" w:rsidRDefault="00436E28" w:rsidP="46BF86CD">
      <w:pPr>
        <w:ind w:left="720"/>
        <w:jc w:val="right"/>
        <w:rPr>
          <w:lang w:val="sr-Cyrl-CS"/>
        </w:rPr>
      </w:pPr>
    </w:p>
    <w:p w14:paraId="5FD807DE" w14:textId="77777777" w:rsidR="00436E28" w:rsidRPr="00C8312D" w:rsidRDefault="00436E28" w:rsidP="46BF86CD">
      <w:pPr>
        <w:ind w:left="720"/>
        <w:jc w:val="right"/>
        <w:rPr>
          <w:lang w:val="sr-Cyrl-CS"/>
        </w:rPr>
      </w:pPr>
      <w:r w:rsidRPr="46BF86CD">
        <w:rPr>
          <w:lang w:val="sr-Cyrl-CS"/>
        </w:rPr>
        <w:t>Извештај припремила:</w:t>
      </w:r>
    </w:p>
    <w:p w14:paraId="062A8996" w14:textId="300DA6FD" w:rsidR="00436E28" w:rsidRPr="00C8312D" w:rsidRDefault="5BE8648A" w:rsidP="46BF86CD">
      <w:pPr>
        <w:pStyle w:val="NoSpacing"/>
        <w:jc w:val="right"/>
        <w:rPr>
          <w:rFonts w:ascii="Times New Roman" w:hAnsi="Times New Roman"/>
          <w:sz w:val="24"/>
          <w:szCs w:val="24"/>
          <w:lang w:val="sr-Cyrl-CS"/>
        </w:rPr>
      </w:pPr>
      <w:r w:rsidRPr="46BF86CD">
        <w:rPr>
          <w:rFonts w:ascii="Times New Roman" w:hAnsi="Times New Roman"/>
          <w:sz w:val="24"/>
          <w:szCs w:val="24"/>
          <w:lang w:val="sr-Cyrl-CS"/>
        </w:rPr>
        <w:t>Наташа Ђачић</w:t>
      </w:r>
      <w:r w:rsidR="00436E28" w:rsidRPr="46BF86CD">
        <w:rPr>
          <w:rFonts w:ascii="Times New Roman" w:hAnsi="Times New Roman"/>
          <w:sz w:val="24"/>
          <w:szCs w:val="24"/>
          <w:lang w:val="sr-Cyrl-CS"/>
        </w:rPr>
        <w:t xml:space="preserve">, </w:t>
      </w:r>
    </w:p>
    <w:p w14:paraId="7CD3086A" w14:textId="77777777" w:rsidR="00136B60" w:rsidRPr="00C8312D" w:rsidRDefault="00436E28" w:rsidP="46BF86CD">
      <w:pPr>
        <w:jc w:val="right"/>
      </w:pPr>
      <w:r w:rsidRPr="46BF86CD">
        <w:rPr>
          <w:lang w:val="sr-Cyrl-CS"/>
        </w:rPr>
        <w:t>координатор рада</w:t>
      </w:r>
      <w:r w:rsidRPr="46BF86CD">
        <w:rPr>
          <w:lang w:val="ru-RU"/>
        </w:rPr>
        <w:t xml:space="preserve"> </w:t>
      </w:r>
      <w:r w:rsidRPr="46BF86CD">
        <w:rPr>
          <w:lang w:val="sr-Cyrl-CS"/>
        </w:rPr>
        <w:t xml:space="preserve">ОВ </w:t>
      </w:r>
      <w:r w:rsidRPr="46BF86CD">
        <w:rPr>
          <w:lang w:val="sr-Cyrl-RS"/>
        </w:rPr>
        <w:t xml:space="preserve">осмог </w:t>
      </w:r>
      <w:r w:rsidRPr="46BF86CD">
        <w:rPr>
          <w:lang w:val="sr-Cyrl-CS"/>
        </w:rPr>
        <w:t>разреда</w:t>
      </w:r>
    </w:p>
    <w:p w14:paraId="61FEB613" w14:textId="77777777" w:rsidR="00DE2408" w:rsidRPr="00C8312D" w:rsidRDefault="00436E28" w:rsidP="7D14F248">
      <w:pPr>
        <w:jc w:val="center"/>
        <w:rPr>
          <w:b/>
          <w:bCs/>
          <w:sz w:val="28"/>
          <w:szCs w:val="28"/>
          <w:highlight w:val="yellow"/>
          <w:lang w:val="sr-Cyrl-CS"/>
        </w:rPr>
      </w:pPr>
      <w:r w:rsidRPr="7D14F248">
        <w:rPr>
          <w:highlight w:val="yellow"/>
          <w:lang w:val="sr-Cyrl-CS"/>
        </w:rPr>
        <w:br w:type="page"/>
      </w:r>
      <w:r w:rsidR="6F3F2667" w:rsidRPr="7D14F248">
        <w:rPr>
          <w:b/>
          <w:bCs/>
          <w:sz w:val="28"/>
          <w:szCs w:val="28"/>
          <w:lang w:val="sr-Cyrl-CS"/>
        </w:rPr>
        <w:lastRenderedPageBreak/>
        <w:t>ИЗВЕШТАЈИ О РАДУ СТРУЧНИХ ВЕЋА</w:t>
      </w:r>
    </w:p>
    <w:p w14:paraId="41A1092D" w14:textId="77777777" w:rsidR="00E9184F" w:rsidRPr="00C8312D" w:rsidRDefault="00E9184F" w:rsidP="00F1467F">
      <w:pPr>
        <w:jc w:val="center"/>
        <w:rPr>
          <w:b/>
          <w:sz w:val="28"/>
          <w:szCs w:val="28"/>
          <w:highlight w:val="yellow"/>
          <w:lang w:val="sr-Cyrl-CS"/>
        </w:rPr>
      </w:pPr>
    </w:p>
    <w:p w14:paraId="4AA215F4" w14:textId="77777777" w:rsidR="00D04179" w:rsidRPr="00C8312D" w:rsidRDefault="1930A94F" w:rsidP="667C2CC6">
      <w:pPr>
        <w:jc w:val="center"/>
        <w:rPr>
          <w:b/>
          <w:bCs/>
          <w:highlight w:val="yellow"/>
          <w:lang w:val="sr-Cyrl-RS"/>
        </w:rPr>
      </w:pPr>
      <w:r w:rsidRPr="667C2CC6">
        <w:rPr>
          <w:b/>
          <w:bCs/>
          <w:lang w:val="ru-RU"/>
        </w:rPr>
        <w:t>ИЗВЕШТАЈ О РАДУ СТРУЧНОГ ВЕЋА СРПСКОГ ЈЕЗИК</w:t>
      </w:r>
      <w:r w:rsidRPr="667C2CC6">
        <w:rPr>
          <w:b/>
          <w:bCs/>
          <w:lang w:val="sr-Cyrl-CS"/>
        </w:rPr>
        <w:t>А</w:t>
      </w:r>
    </w:p>
    <w:p w14:paraId="03CC5A65" w14:textId="77777777" w:rsidR="00D04179" w:rsidRPr="00C8312D" w:rsidRDefault="00D04179" w:rsidP="00EA628B">
      <w:pPr>
        <w:jc w:val="both"/>
        <w:rPr>
          <w:b/>
          <w:highlight w:val="yellow"/>
          <w:lang w:val="sr-Cyrl-CS"/>
        </w:rPr>
      </w:pPr>
    </w:p>
    <w:p w14:paraId="1F04451B" w14:textId="2BD75AEE" w:rsidR="5F216329" w:rsidRDefault="5F216329" w:rsidP="667C2CC6">
      <w:pPr>
        <w:spacing w:line="276" w:lineRule="auto"/>
        <w:jc w:val="both"/>
      </w:pPr>
      <w:r w:rsidRPr="667C2CC6">
        <w:rPr>
          <w:lang w:val="sr-Cyrl-RS"/>
        </w:rPr>
        <w:t>Стручно веће за српски језик и књижевност одржало је у шк.2019/20. години 7 редовних и 1 ванредну седницу. Веће је радило у пуном саставу и све одлуке су доношене једногласно.</w:t>
      </w:r>
    </w:p>
    <w:p w14:paraId="246B9511" w14:textId="27E36B75" w:rsidR="5F216329" w:rsidRDefault="5F216329" w:rsidP="667C2CC6">
      <w:pPr>
        <w:spacing w:line="276" w:lineRule="auto"/>
        <w:jc w:val="both"/>
      </w:pPr>
      <w:r w:rsidRPr="667C2CC6">
        <w:rPr>
          <w:lang w:val="sr-Cyrl-RS"/>
        </w:rPr>
        <w:t>На првој седници усвојен је план рада, сачињен предлог распореда контролних и писмених задатака, направљен је договор о иницијалном тестирању и договорена подела задужења у вези са израдом и дистрибуцијом иницијалних тестова. Направљен је план укључивања ученика у допунску и додатну наставу као и слободне активности.  Донесена је одлука да се посета Сајму књига реализује уз помоћ библиотекара Сузане Илић, а у складу са бројем заинтересованих ученика, прикључиће се и неко од предметних наставника. На првој седници детаљно је разматран и извештај о постигнућима наших ученика на завршном испиту. Закључили смо да су постигнућа у скалду са оценама које су ученици имали из српског језика и да су током школовања реално оцењивани, али и да резултати указују да се мора озбиљније приступити припреми ученика за завршни испит, будући да нам постигнућа казују да су наши ученици испод просека школске управе, општине и округа.</w:t>
      </w:r>
    </w:p>
    <w:p w14:paraId="1F7561B8" w14:textId="68FC7F0A" w:rsidR="5F216329" w:rsidRDefault="5F216329" w:rsidP="667C2CC6">
      <w:pPr>
        <w:spacing w:line="276" w:lineRule="auto"/>
        <w:jc w:val="both"/>
      </w:pPr>
      <w:r w:rsidRPr="667C2CC6">
        <w:rPr>
          <w:lang w:val="sr-Cyrl-RS"/>
        </w:rPr>
        <w:t>На другој, новембарској седници, било је речи о активностима у којима је учесник или реализатор било веће:</w:t>
      </w:r>
    </w:p>
    <w:p w14:paraId="55ED304B" w14:textId="00C9BDEE" w:rsidR="5F216329" w:rsidRDefault="5F216329" w:rsidP="667C2CC6">
      <w:pPr>
        <w:spacing w:line="276" w:lineRule="auto"/>
        <w:jc w:val="both"/>
      </w:pPr>
      <w:r w:rsidRPr="667C2CC6">
        <w:rPr>
          <w:lang w:val="sr-Cyrl-RS"/>
        </w:rPr>
        <w:t>- 15.09.2019. обележена је 75-годишњица ослобођења Жаркова у Другом светском рату. Пригодан програм припремила је Зорица Огњановић.</w:t>
      </w:r>
      <w:r>
        <w:br/>
      </w:r>
      <w:r w:rsidRPr="667C2CC6">
        <w:rPr>
          <w:lang w:val="sr-Cyrl-RS"/>
        </w:rPr>
        <w:t xml:space="preserve"> - 27.09.2019. обележен је Дан школе манифестацијом Чика Љубина улица. У програму су учествовали ученици и наставници разредне наставе, српског језика и књижевности, историје, географије, хемије, музичке културе, ликовне културе. Програм је био осмишљен кроз приказ ученичких радова из различитих области, а гости, ученици, родитељи и представници локалне заједнице, могли су обићи и присуствовати свим активностима шетајући се Чика Љубином улицом. Стручно веће за српски језик и књижевност сматра да овакав вид прославе Дана школе треба да постане традиционалан, јер на најбољи могући начин представља и промовише ученичка постигнућа.</w:t>
      </w:r>
      <w:r>
        <w:br/>
      </w:r>
      <w:r w:rsidRPr="667C2CC6">
        <w:rPr>
          <w:lang w:val="sr-Cyrl-RS"/>
        </w:rPr>
        <w:t xml:space="preserve"> - 27.09.2019. на Дан школе, објављен је и други број школског часописа ЉубаЗна реч. Школски часопис излази два пута годишње, односно једном по полугодишту. Часопис је послат и Друштву за српски језик и књижевност Србије на конкурс за избор најбољег школског часописа.</w:t>
      </w:r>
      <w:r>
        <w:br/>
      </w:r>
      <w:r w:rsidRPr="667C2CC6">
        <w:rPr>
          <w:lang w:val="sr-Cyrl-RS"/>
        </w:rPr>
        <w:t xml:space="preserve"> - 31.10.2019. обележена је 101. годишњица ослобођења Чукарице у Првом светском рату програмом који је осмислила и реализовала Зорица Огњановић. У програму који је био реализован испред старе школе са звоником , поред наше школе, учествовали су ученици и наставници из још три чукаричке основне школе.</w:t>
      </w:r>
    </w:p>
    <w:p w14:paraId="7B05164F" w14:textId="1CB8CAE6" w:rsidR="5F216329" w:rsidRDefault="5F216329" w:rsidP="667C2CC6">
      <w:pPr>
        <w:spacing w:line="276" w:lineRule="auto"/>
        <w:jc w:val="both"/>
      </w:pPr>
      <w:r w:rsidRPr="667C2CC6">
        <w:rPr>
          <w:lang w:val="sr-Cyrl-RS"/>
        </w:rPr>
        <w:t>Поред овога разговарали смо и о такмичењима на којима ће наши ученици узети учешћа, а организује их Друштво пријатеља деце, а то су Песнички сусрети и Такмичење рецитатора. Анализирали смо и постигнућа ученика на иницијалном тестирању.</w:t>
      </w:r>
    </w:p>
    <w:p w14:paraId="239BFD80" w14:textId="431D6E5E" w:rsidR="5F216329" w:rsidRDefault="5F216329" w:rsidP="667C2CC6">
      <w:pPr>
        <w:spacing w:line="276" w:lineRule="auto"/>
        <w:jc w:val="both"/>
      </w:pPr>
      <w:r w:rsidRPr="667C2CC6">
        <w:rPr>
          <w:lang w:val="sr-Cyrl-RS"/>
        </w:rPr>
        <w:t>На трећој седници утврдили смо успех ученика на крају првог класификационог периода и детаљно анализирале постигнућа ученика којима је била неопходна додатна подршка у раду.</w:t>
      </w:r>
    </w:p>
    <w:p w14:paraId="76F7C93B" w14:textId="257938F8" w:rsidR="5F216329" w:rsidRDefault="5F216329" w:rsidP="667C2CC6">
      <w:pPr>
        <w:spacing w:line="276" w:lineRule="auto"/>
        <w:jc w:val="both"/>
      </w:pPr>
      <w:r w:rsidRPr="1B77C08B">
        <w:rPr>
          <w:lang w:val="sr-Cyrl-RS"/>
        </w:rPr>
        <w:t>Четврта  седница је одржана електронским путем, помоћу вибера, јер је било проглашено ванредно стање услед пандемије</w:t>
      </w:r>
      <w:r w:rsidR="2921EA04" w:rsidRPr="1B77C08B">
        <w:rPr>
          <w:lang w:val="sr-Cyrl-RS"/>
        </w:rPr>
        <w:t xml:space="preserve"> Covid</w:t>
      </w:r>
      <w:r w:rsidRPr="1B77C08B">
        <w:rPr>
          <w:lang w:val="sr-Cyrl-RS"/>
        </w:rPr>
        <w:t xml:space="preserve">19 и настава је била обустављена у свим школама. На тој седници смо усагласили критеријуме оцењивања у време трајања наставе на даљину. Након изнетих искустава са досадашњим начинима формативног оцењивања, а поводом дописа Министарства </w:t>
      </w:r>
      <w:r w:rsidRPr="1B77C08B">
        <w:rPr>
          <w:lang w:val="sr-Cyrl-RS"/>
        </w:rPr>
        <w:lastRenderedPageBreak/>
        <w:t>просвете, науке и технолошког развоја од 13.4.2020. године (предмет: сугестије за активности оцењивања у предстојећем периоду учења на даљину) и на иницијативу стручне службе школе, стручно веће за српски језик и књижевност донело је на тој седници следеће закључке:</w:t>
      </w:r>
      <w:r>
        <w:br/>
      </w:r>
      <w:r w:rsidRPr="1B77C08B">
        <w:rPr>
          <w:lang w:val="sr-Cyrl-RS"/>
        </w:rPr>
        <w:t xml:space="preserve"> </w:t>
      </w:r>
      <w:r>
        <w:br/>
      </w:r>
      <w:r w:rsidRPr="1B77C08B">
        <w:rPr>
          <w:lang w:val="sr-Cyrl-RS"/>
        </w:rPr>
        <w:t>- након месец дана организовања наставе на даљину и континуираног формативног праћења напредовања и оцењивања ученика прикупљено је довољно релевантних података о раду ученика;</w:t>
      </w:r>
      <w:r>
        <w:br/>
      </w:r>
      <w:r w:rsidRPr="1B77C08B">
        <w:rPr>
          <w:lang w:val="sr-Cyrl-RS"/>
        </w:rPr>
        <w:t xml:space="preserve"> - сумативна стручна процена треба да прати формативну;</w:t>
      </w:r>
      <w:r>
        <w:br/>
      </w:r>
      <w:r w:rsidRPr="1B77C08B">
        <w:rPr>
          <w:lang w:val="sr-Cyrl-RS"/>
        </w:rPr>
        <w:t xml:space="preserve"> - бројчана оцена ће се односити на период једномесечног учења, на израду домаћих задатака и активност на часу током тог периода;</w:t>
      </w:r>
      <w:r>
        <w:br/>
      </w:r>
      <w:r w:rsidRPr="1B77C08B">
        <w:rPr>
          <w:lang w:val="sr-Cyrl-RS"/>
        </w:rPr>
        <w:t xml:space="preserve"> - у складу са сугестијама Министарства просвете, науке и технолошког развоја, размотрили смо шта би то биле мотивишуће и подстицајне оцене и усагласили смо да мерљиви резултати буду домаћи задаци и вежбања и консултације на Вибер групама, а да у оцену улази и показано залагање за учење и активност ученика на часу;</w:t>
      </w:r>
      <w:r>
        <w:br/>
      </w:r>
      <w:r w:rsidRPr="1B77C08B">
        <w:rPr>
          <w:lang w:val="sr-Cyrl-RS"/>
        </w:rPr>
        <w:t xml:space="preserve"> - да би оцењивање било објективно, а сама оцена покретач на даље учење, као и механизам унутрашње мотивације за учење, али и корекције односа према радним навикама, договорено је да се емотикони формативног оцењивања квантификују у распону од 5 до 3 и да се на основу њихове кватитативне вредности изврши педагошко оцењивање;</w:t>
      </w:r>
      <w:r>
        <w:br/>
      </w:r>
      <w:r w:rsidRPr="1B77C08B">
        <w:rPr>
          <w:lang w:val="sr-Cyrl-RS"/>
        </w:rPr>
        <w:t xml:space="preserve"> - зелени емотикон (квантитативна вредност 5): редовна израда домаћих задатака, тачност израде, активност на часу која може бити опциона; жути емотикон (квантитативна вредност 4): израда домаћих задатака, редовна или са благим кашњењем, уз континуирано подсећање ученика на радну обавезу, недовољно прецизно или половично испуњени захтеви у домаћем задатку, али активност на часу редовна; црвени емотикон (квантитативна вредност 3 ): врло мало израђених домаћих задатака или без урађених домаћих задатака уопште упркос мотивишућим напорима наставника да се о знању остави писани и мерљиви траг, али активност на часу редовна или умерена у зависности од карактера ученика.</w:t>
      </w:r>
      <w:r>
        <w:br/>
      </w:r>
      <w:r w:rsidRPr="1B77C08B">
        <w:rPr>
          <w:lang w:val="sr-Cyrl-RS"/>
        </w:rPr>
        <w:t xml:space="preserve"> </w:t>
      </w:r>
      <w:r>
        <w:br/>
      </w:r>
      <w:r w:rsidRPr="1B77C08B">
        <w:rPr>
          <w:lang w:val="sr-Cyrl-RS"/>
        </w:rPr>
        <w:t xml:space="preserve">Сходно наведеним закључцима, изведене су бројчане оцене из предмета српски језик и књижевност. Оцене су  ученицима и њиховим родитељима  образложене кроз напомене уз оцену у електронском дневнику. </w:t>
      </w:r>
    </w:p>
    <w:p w14:paraId="77217181" w14:textId="16E8DBB3" w:rsidR="5F216329" w:rsidRDefault="5F216329" w:rsidP="667C2CC6">
      <w:pPr>
        <w:spacing w:line="276" w:lineRule="auto"/>
        <w:jc w:val="both"/>
      </w:pPr>
      <w:r w:rsidRPr="667C2CC6">
        <w:rPr>
          <w:lang w:val="sr-Cyrl-RS"/>
        </w:rPr>
        <w:t>На петој седници сачињен је предлог поделе часова за шк.2020/21.годину, као и предлог задужења која се тичу ваннаставних активности. Констатовали смо да су због пандемије и обустављања наставе у школама сва такмичења била отказана, те да се одржало само такмичење Књижевна олимпијада, на којем је ученик Марко Панић 7/5 освојио 3. место. Резултате пробног тестирања ученика 8.разреда веће није могло да анализира, будући да је пробни завршни испит био рађен прво онлајн, а потом и у папирној верзији у школама, али резултати нису били достављени школама.</w:t>
      </w:r>
    </w:p>
    <w:p w14:paraId="4E97F2CA" w14:textId="74AD726D" w:rsidR="5F216329" w:rsidRDefault="5F216329" w:rsidP="667C2CC6">
      <w:pPr>
        <w:spacing w:line="276" w:lineRule="auto"/>
        <w:jc w:val="both"/>
      </w:pPr>
      <w:r w:rsidRPr="667C2CC6">
        <w:rPr>
          <w:lang w:val="sr-Cyrl-RS"/>
        </w:rPr>
        <w:t>На шестој седници договорена је израда планова по разредима и подељена задужења, а будући руководилац већа Марија Сарић Ђорђевић ће израдити план рада стручног већа за наредну годину. Утврђен је и избор из лектире по разредима како бисмо могли обавестити ученике о делима која треба да читају током распуста.</w:t>
      </w:r>
    </w:p>
    <w:p w14:paraId="13D0776F" w14:textId="508A458D" w:rsidR="5F216329" w:rsidRDefault="5F216329" w:rsidP="667C2CC6">
      <w:pPr>
        <w:spacing w:line="276" w:lineRule="auto"/>
        <w:jc w:val="both"/>
      </w:pPr>
      <w:r w:rsidRPr="667C2CC6">
        <w:rPr>
          <w:lang w:val="sr-Cyrl-RS"/>
        </w:rPr>
        <w:t>Седма седница је одржана 02.07.2020. године као ванредна седница на којој се расправљало о приговору на Записник стручног већа од 15.06.2020. године који је поднела Желимирка Млађеновић. Записник на који је уложен приговор је јавним гласањем чланова већа усвојен јендогласно као веродостојан.</w:t>
      </w:r>
    </w:p>
    <w:p w14:paraId="6EA86EC5" w14:textId="7254E26D" w:rsidR="5F216329" w:rsidRDefault="5F216329" w:rsidP="667C2CC6">
      <w:pPr>
        <w:spacing w:line="276" w:lineRule="auto"/>
        <w:jc w:val="both"/>
      </w:pPr>
      <w:r w:rsidRPr="667C2CC6">
        <w:rPr>
          <w:lang w:val="sr-Cyrl-RS"/>
        </w:rPr>
        <w:lastRenderedPageBreak/>
        <w:t>Осма седница већа била је посвећена усаглашавању наставних планова. ЗУОВ је доставио свим школама наставне планове који су усклађени са распоредом наставних јединица које ће бити реализоване путе РТС-а.</w:t>
      </w:r>
    </w:p>
    <w:p w14:paraId="314D31EB" w14:textId="1D06481D" w:rsidR="667C2CC6" w:rsidRDefault="667C2CC6" w:rsidP="667C2CC6">
      <w:pPr>
        <w:jc w:val="both"/>
        <w:rPr>
          <w:highlight w:val="yellow"/>
          <w:lang w:val="sr-Cyrl-RS"/>
        </w:rPr>
      </w:pPr>
    </w:p>
    <w:p w14:paraId="70D96B49" w14:textId="77777777" w:rsidR="00436E28" w:rsidRPr="00C8312D" w:rsidRDefault="00436E28" w:rsidP="00EA628B">
      <w:pPr>
        <w:jc w:val="both"/>
        <w:rPr>
          <w:highlight w:val="yellow"/>
          <w:lang w:val="sr-Cyrl-RS"/>
        </w:rPr>
      </w:pPr>
    </w:p>
    <w:p w14:paraId="7E78E36F" w14:textId="77777777" w:rsidR="00E9184F" w:rsidRPr="00C8312D" w:rsidRDefault="00436E28" w:rsidP="667C2CC6">
      <w:pPr>
        <w:jc w:val="both"/>
        <w:rPr>
          <w:lang w:val="sr-Cyrl-RS"/>
        </w:rPr>
      </w:pPr>
      <w:proofErr w:type="spellStart"/>
      <w:r>
        <w:t>Ве</w:t>
      </w:r>
      <w:proofErr w:type="spellEnd"/>
      <w:r w:rsidRPr="667C2CC6">
        <w:rPr>
          <w:lang w:val="sr-Cyrl-RS"/>
        </w:rPr>
        <w:t>ћ</w:t>
      </w:r>
      <w:r w:rsidR="00E9184F">
        <w:t xml:space="preserve">е </w:t>
      </w:r>
      <w:proofErr w:type="spellStart"/>
      <w:r w:rsidR="00E9184F">
        <w:t>је</w:t>
      </w:r>
      <w:proofErr w:type="spellEnd"/>
      <w:r w:rsidR="00E9184F">
        <w:t xml:space="preserve"> </w:t>
      </w:r>
      <w:proofErr w:type="spellStart"/>
      <w:r w:rsidR="00E9184F">
        <w:t>задовољно</w:t>
      </w:r>
      <w:proofErr w:type="spellEnd"/>
      <w:r w:rsidR="00E9184F">
        <w:t xml:space="preserve"> </w:t>
      </w:r>
      <w:proofErr w:type="spellStart"/>
      <w:r w:rsidR="00E9184F">
        <w:t>постигнутим</w:t>
      </w:r>
      <w:proofErr w:type="spellEnd"/>
      <w:r w:rsidR="00E9184F">
        <w:t xml:space="preserve"> </w:t>
      </w:r>
      <w:proofErr w:type="spellStart"/>
      <w:r w:rsidR="00E9184F">
        <w:t>резултатима</w:t>
      </w:r>
      <w:proofErr w:type="spellEnd"/>
      <w:r w:rsidR="00E9184F">
        <w:t xml:space="preserve"> у </w:t>
      </w:r>
      <w:proofErr w:type="spellStart"/>
      <w:r w:rsidR="00E9184F">
        <w:t>овој</w:t>
      </w:r>
      <w:proofErr w:type="spellEnd"/>
      <w:r w:rsidR="00E9184F">
        <w:t xml:space="preserve"> </w:t>
      </w:r>
      <w:proofErr w:type="spellStart"/>
      <w:r w:rsidR="00E9184F">
        <w:t>школској</w:t>
      </w:r>
      <w:proofErr w:type="spellEnd"/>
      <w:r w:rsidR="00E9184F">
        <w:t xml:space="preserve"> </w:t>
      </w:r>
      <w:proofErr w:type="spellStart"/>
      <w:r w:rsidR="00E9184F">
        <w:t>години</w:t>
      </w:r>
      <w:proofErr w:type="spellEnd"/>
      <w:r w:rsidR="00E9184F">
        <w:t xml:space="preserve"> и </w:t>
      </w:r>
      <w:proofErr w:type="spellStart"/>
      <w:r w:rsidR="00E9184F">
        <w:t>трудићемо</w:t>
      </w:r>
      <w:proofErr w:type="spellEnd"/>
      <w:r w:rsidR="00E9184F">
        <w:t xml:space="preserve"> </w:t>
      </w:r>
      <w:proofErr w:type="spellStart"/>
      <w:r w:rsidR="00E9184F">
        <w:t>се</w:t>
      </w:r>
      <w:proofErr w:type="spellEnd"/>
      <w:r w:rsidR="00E9184F">
        <w:t xml:space="preserve"> </w:t>
      </w:r>
      <w:proofErr w:type="spellStart"/>
      <w:r w:rsidR="00E9184F">
        <w:t>да</w:t>
      </w:r>
      <w:proofErr w:type="spellEnd"/>
      <w:r w:rsidR="00E9184F">
        <w:t xml:space="preserve"> </w:t>
      </w:r>
      <w:proofErr w:type="spellStart"/>
      <w:r w:rsidR="00E9184F">
        <w:t>нам</w:t>
      </w:r>
      <w:proofErr w:type="spellEnd"/>
      <w:r w:rsidR="00E9184F">
        <w:t xml:space="preserve"> </w:t>
      </w:r>
      <w:proofErr w:type="spellStart"/>
      <w:r w:rsidR="00E9184F">
        <w:t>резултати</w:t>
      </w:r>
      <w:proofErr w:type="spellEnd"/>
      <w:r w:rsidR="00E9184F">
        <w:t xml:space="preserve"> у </w:t>
      </w:r>
      <w:proofErr w:type="spellStart"/>
      <w:r w:rsidR="00E9184F">
        <w:t>наредној</w:t>
      </w:r>
      <w:proofErr w:type="spellEnd"/>
      <w:r w:rsidR="00E9184F">
        <w:t xml:space="preserve"> </w:t>
      </w:r>
      <w:proofErr w:type="spellStart"/>
      <w:r w:rsidR="00E9184F">
        <w:t>години</w:t>
      </w:r>
      <w:proofErr w:type="spellEnd"/>
      <w:r w:rsidR="00E9184F">
        <w:t xml:space="preserve"> </w:t>
      </w:r>
      <w:proofErr w:type="spellStart"/>
      <w:r w:rsidR="00E9184F">
        <w:t>буду</w:t>
      </w:r>
      <w:proofErr w:type="spellEnd"/>
      <w:r w:rsidR="00E9184F">
        <w:t xml:space="preserve"> </w:t>
      </w:r>
      <w:proofErr w:type="spellStart"/>
      <w:r w:rsidR="00E9184F">
        <w:t>још</w:t>
      </w:r>
      <w:proofErr w:type="spellEnd"/>
      <w:r w:rsidR="00E9184F">
        <w:t xml:space="preserve"> </w:t>
      </w:r>
      <w:proofErr w:type="spellStart"/>
      <w:r w:rsidR="00E9184F">
        <w:t>бољи</w:t>
      </w:r>
      <w:proofErr w:type="spellEnd"/>
      <w:r w:rsidR="00E9184F">
        <w:t>.</w:t>
      </w:r>
    </w:p>
    <w:p w14:paraId="162343FA" w14:textId="77777777" w:rsidR="00436E28" w:rsidRPr="00C8312D" w:rsidRDefault="00436E28" w:rsidP="667C2CC6">
      <w:pPr>
        <w:jc w:val="both"/>
        <w:rPr>
          <w:lang w:val="sr-Cyrl-RS"/>
        </w:rPr>
      </w:pPr>
    </w:p>
    <w:p w14:paraId="32CD5F88" w14:textId="4EA2CD22" w:rsidR="00E9184F" w:rsidRPr="00C8312D" w:rsidRDefault="00E9184F" w:rsidP="667C2CC6">
      <w:pPr>
        <w:jc w:val="both"/>
      </w:pPr>
      <w:proofErr w:type="spellStart"/>
      <w:r>
        <w:t>Координатор</w:t>
      </w:r>
      <w:proofErr w:type="spellEnd"/>
      <w:r>
        <w:t xml:space="preserve"> </w:t>
      </w:r>
      <w:proofErr w:type="spellStart"/>
      <w:r>
        <w:t>рада</w:t>
      </w:r>
      <w:proofErr w:type="spellEnd"/>
      <w:r>
        <w:t xml:space="preserve"> </w:t>
      </w:r>
      <w:proofErr w:type="spellStart"/>
      <w:r>
        <w:t>за</w:t>
      </w:r>
      <w:proofErr w:type="spellEnd"/>
      <w:r>
        <w:t xml:space="preserve"> шк.20</w:t>
      </w:r>
      <w:r w:rsidR="4A457B71">
        <w:t>20</w:t>
      </w:r>
      <w:r>
        <w:t>/2</w:t>
      </w:r>
      <w:r w:rsidR="3CF950D2">
        <w:t>1</w:t>
      </w:r>
      <w:r>
        <w:t>.</w:t>
      </w:r>
      <w:r w:rsidR="13C192AB">
        <w:t xml:space="preserve"> </w:t>
      </w:r>
      <w:proofErr w:type="spellStart"/>
      <w:r>
        <w:t>годину</w:t>
      </w:r>
      <w:proofErr w:type="spellEnd"/>
      <w:r>
        <w:t xml:space="preserve"> </w:t>
      </w:r>
      <w:proofErr w:type="spellStart"/>
      <w:r>
        <w:t>је</w:t>
      </w:r>
      <w:proofErr w:type="spellEnd"/>
      <w:r>
        <w:t xml:space="preserve"> </w:t>
      </w:r>
      <w:proofErr w:type="spellStart"/>
      <w:r w:rsidR="0FB857F3">
        <w:t>Марија</w:t>
      </w:r>
      <w:proofErr w:type="spellEnd"/>
      <w:r w:rsidR="0FB857F3">
        <w:t xml:space="preserve"> </w:t>
      </w:r>
      <w:proofErr w:type="spellStart"/>
      <w:r w:rsidR="0FB857F3">
        <w:t>Сарић</w:t>
      </w:r>
      <w:proofErr w:type="spellEnd"/>
      <w:r w:rsidR="0FB857F3">
        <w:t xml:space="preserve"> </w:t>
      </w:r>
      <w:proofErr w:type="spellStart"/>
      <w:r w:rsidR="0FB857F3">
        <w:t>Ђорђевић</w:t>
      </w:r>
      <w:proofErr w:type="spellEnd"/>
      <w:r w:rsidR="0FB857F3">
        <w:t>.</w:t>
      </w:r>
    </w:p>
    <w:p w14:paraId="35F4935F" w14:textId="77777777" w:rsidR="00EA628B" w:rsidRPr="00C8312D" w:rsidRDefault="0830AE87" w:rsidP="667C2CC6">
      <w:pPr>
        <w:ind w:left="720"/>
        <w:jc w:val="right"/>
        <w:rPr>
          <w:lang w:val="sr-Cyrl-CS"/>
        </w:rPr>
      </w:pPr>
      <w:r w:rsidRPr="667C2CC6">
        <w:rPr>
          <w:lang w:val="sr-Cyrl-CS"/>
        </w:rPr>
        <w:t xml:space="preserve">Извештај </w:t>
      </w:r>
      <w:r w:rsidRPr="004B4790">
        <w:rPr>
          <w:lang w:val="sr-Cyrl-CS"/>
        </w:rPr>
        <w:t>припремил</w:t>
      </w:r>
      <w:r w:rsidR="00EA628B" w:rsidRPr="004B4790">
        <w:rPr>
          <w:lang w:val="sr-Cyrl-CS"/>
        </w:rPr>
        <w:tab/>
      </w:r>
      <w:r w:rsidRPr="004B4790">
        <w:rPr>
          <w:lang w:val="sr-Cyrl-CS"/>
        </w:rPr>
        <w:t>а:</w:t>
      </w:r>
    </w:p>
    <w:p w14:paraId="50CD829B" w14:textId="77777777" w:rsidR="00EA628B" w:rsidRPr="00C8312D" w:rsidRDefault="0830AE87" w:rsidP="667C2CC6">
      <w:pPr>
        <w:ind w:left="720"/>
        <w:jc w:val="right"/>
        <w:rPr>
          <w:lang w:val="sr-Cyrl-CS"/>
        </w:rPr>
      </w:pPr>
      <w:proofErr w:type="spellStart"/>
      <w:r>
        <w:t>Гордана</w:t>
      </w:r>
      <w:proofErr w:type="spellEnd"/>
      <w:r>
        <w:t xml:space="preserve"> </w:t>
      </w:r>
      <w:proofErr w:type="spellStart"/>
      <w:r>
        <w:t>Опалић</w:t>
      </w:r>
      <w:proofErr w:type="spellEnd"/>
      <w:r w:rsidRPr="667C2CC6">
        <w:rPr>
          <w:lang w:val="sr-Cyrl-CS"/>
        </w:rPr>
        <w:t xml:space="preserve">, </w:t>
      </w:r>
    </w:p>
    <w:p w14:paraId="4B8C081A" w14:textId="77777777" w:rsidR="00E9184F" w:rsidRPr="00C8312D" w:rsidRDefault="0830AE87" w:rsidP="667C2CC6">
      <w:pPr>
        <w:jc w:val="right"/>
      </w:pPr>
      <w:r w:rsidRPr="667C2CC6">
        <w:rPr>
          <w:lang w:val="sr-Cyrl-CS"/>
        </w:rPr>
        <w:t>руководилац СВ српског језика</w:t>
      </w:r>
    </w:p>
    <w:p w14:paraId="44CD0D84" w14:textId="77777777" w:rsidR="00E9184F" w:rsidRPr="00C8312D" w:rsidRDefault="00E9184F" w:rsidP="667C2CC6">
      <w:pPr>
        <w:jc w:val="both"/>
        <w:rPr>
          <w:b/>
          <w:bCs/>
          <w:lang w:val="sr-Cyrl-CS"/>
        </w:rPr>
      </w:pPr>
    </w:p>
    <w:p w14:paraId="5E275252" w14:textId="018E99F0" w:rsidR="00D84D6F" w:rsidRPr="00C8312D" w:rsidRDefault="00436E28" w:rsidP="2F53230B">
      <w:pPr>
        <w:suppressAutoHyphens w:val="0"/>
        <w:spacing w:after="200"/>
        <w:jc w:val="center"/>
        <w:rPr>
          <w:b/>
          <w:bCs/>
          <w:color w:val="000000"/>
          <w:lang w:val="sr-Cyrl-CS" w:eastAsia="sr-Latn-CS"/>
        </w:rPr>
      </w:pPr>
      <w:r w:rsidRPr="2F53230B">
        <w:rPr>
          <w:b/>
          <w:bCs/>
          <w:color w:val="000000" w:themeColor="text1"/>
          <w:highlight w:val="yellow"/>
          <w:lang w:val="sr-Latn-CS" w:eastAsia="sr-Latn-CS"/>
        </w:rPr>
        <w:br w:type="page"/>
      </w:r>
      <w:r w:rsidR="20B3C39F" w:rsidRPr="2F53230B">
        <w:rPr>
          <w:b/>
          <w:bCs/>
          <w:color w:val="000000" w:themeColor="text1"/>
          <w:lang w:val="sr-Latn-CS" w:eastAsia="sr-Latn-CS"/>
        </w:rPr>
        <w:lastRenderedPageBreak/>
        <w:t>ИЗВЕШТАЈ</w:t>
      </w:r>
      <w:r w:rsidR="333530C3" w:rsidRPr="2F53230B">
        <w:rPr>
          <w:b/>
          <w:bCs/>
          <w:color w:val="000000" w:themeColor="text1"/>
          <w:lang w:val="sr-Latn-CS" w:eastAsia="sr-Latn-CS"/>
        </w:rPr>
        <w:t xml:space="preserve"> </w:t>
      </w:r>
      <w:r w:rsidR="333530C3" w:rsidRPr="2F53230B">
        <w:rPr>
          <w:b/>
          <w:bCs/>
          <w:lang w:val="ru-RU"/>
        </w:rPr>
        <w:t>О РАДУ</w:t>
      </w:r>
      <w:r w:rsidR="20B3C39F" w:rsidRPr="2F53230B">
        <w:rPr>
          <w:b/>
          <w:bCs/>
          <w:color w:val="000000" w:themeColor="text1"/>
          <w:lang w:val="sr-Latn-CS" w:eastAsia="sr-Latn-CS"/>
        </w:rPr>
        <w:t xml:space="preserve"> СТРУЧНОГ ВЕЋА МАТЕМАТИКЕ И ИНФОРМАТИКЕ</w:t>
      </w:r>
    </w:p>
    <w:p w14:paraId="0E5EEF3F" w14:textId="77777777" w:rsidR="00B664F0" w:rsidRPr="00C8312D" w:rsidRDefault="00B664F0" w:rsidP="00B664F0">
      <w:pPr>
        <w:rPr>
          <w:highlight w:val="yellow"/>
          <w:lang w:val="sr-Cyrl-RS"/>
        </w:rPr>
      </w:pPr>
    </w:p>
    <w:p w14:paraId="4972D50C" w14:textId="60E58A2A" w:rsidR="00B664F0" w:rsidRPr="00C8312D" w:rsidRDefault="0EE9C71B" w:rsidP="6D1D3208">
      <w:pPr>
        <w:jc w:val="both"/>
        <w:rPr>
          <w:color w:val="081735"/>
          <w:lang w:val="sr-Cyrl-RS"/>
        </w:rPr>
      </w:pPr>
      <w:r w:rsidRPr="6D1D3208">
        <w:rPr>
          <w:lang w:val="sr-Cyrl-RS"/>
        </w:rPr>
        <w:t xml:space="preserve">Стручно веће математике и информатике је одржало </w:t>
      </w:r>
      <w:proofErr w:type="spellStart"/>
      <w:r>
        <w:t>уку</w:t>
      </w:r>
      <w:r w:rsidR="7B0E8C0B">
        <w:t>пн</w:t>
      </w:r>
      <w:r>
        <w:t>о</w:t>
      </w:r>
      <w:proofErr w:type="spellEnd"/>
      <w:r w:rsidRPr="6D1D3208">
        <w:rPr>
          <w:lang w:val="sr-Cyrl-RS"/>
        </w:rPr>
        <w:t xml:space="preserve"> </w:t>
      </w:r>
      <w:r w:rsidR="306037BE" w:rsidRPr="6D1D3208">
        <w:rPr>
          <w:lang w:val="sr-Cyrl-RS"/>
        </w:rPr>
        <w:t>шест</w:t>
      </w:r>
      <w:r w:rsidRPr="6D1D3208">
        <w:rPr>
          <w:b/>
          <w:bCs/>
          <w:lang w:val="sr-Cyrl-RS"/>
        </w:rPr>
        <w:t xml:space="preserve"> </w:t>
      </w:r>
      <w:r w:rsidRPr="6D1D3208">
        <w:rPr>
          <w:lang w:val="sr-Cyrl-RS"/>
        </w:rPr>
        <w:t>седница:</w:t>
      </w:r>
      <w:r>
        <w:t xml:space="preserve"> </w:t>
      </w:r>
      <w:proofErr w:type="spellStart"/>
      <w:r w:rsidR="3B26081C">
        <w:t>три</w:t>
      </w:r>
      <w:proofErr w:type="spellEnd"/>
      <w:r w:rsidRPr="6D1D3208">
        <w:rPr>
          <w:lang w:val="sr-Cyrl-RS"/>
        </w:rPr>
        <w:t xml:space="preserve"> седнице у </w:t>
      </w:r>
      <w:r w:rsidRPr="6D1D3208">
        <w:rPr>
          <w:lang w:val="sr-Latn-RS"/>
        </w:rPr>
        <w:t xml:space="preserve">I </w:t>
      </w:r>
      <w:r w:rsidRPr="6D1D3208">
        <w:rPr>
          <w:lang w:val="sr-Cyrl-RS"/>
        </w:rPr>
        <w:t xml:space="preserve">полугодишту, </w:t>
      </w:r>
      <w:r w:rsidR="67C7E5A6" w:rsidRPr="6D1D3208">
        <w:rPr>
          <w:lang w:val="sr-Cyrl-RS"/>
        </w:rPr>
        <w:t>три</w:t>
      </w:r>
      <w:r w:rsidRPr="6D1D3208">
        <w:rPr>
          <w:lang w:val="sr-Cyrl-RS"/>
        </w:rPr>
        <w:t xml:space="preserve"> седнице у </w:t>
      </w:r>
      <w:r w:rsidRPr="6D1D3208">
        <w:rPr>
          <w:lang w:val="sr-Latn-RS"/>
        </w:rPr>
        <w:t>I</w:t>
      </w:r>
      <w:r>
        <w:t>I</w:t>
      </w:r>
      <w:r w:rsidRPr="6D1D3208">
        <w:rPr>
          <w:lang w:val="sr-Latn-RS"/>
        </w:rPr>
        <w:t xml:space="preserve"> </w:t>
      </w:r>
      <w:r w:rsidRPr="6D1D3208">
        <w:rPr>
          <w:lang w:val="sr-Cyrl-RS"/>
        </w:rPr>
        <w:t>полугодишту (</w:t>
      </w:r>
      <w:r w:rsidR="2B6EB67B" w:rsidRPr="6D1D3208">
        <w:rPr>
          <w:lang w:val="sr-Cyrl-RS"/>
        </w:rPr>
        <w:t>четврта седница је одржана</w:t>
      </w:r>
      <w:r w:rsidR="2EBE3AC2" w:rsidRPr="6D1D3208">
        <w:rPr>
          <w:lang w:val="sr-Cyrl-RS"/>
        </w:rPr>
        <w:t xml:space="preserve"> онлајн, преко вајбера</w:t>
      </w:r>
      <w:r w:rsidR="30AC274F" w:rsidRPr="6D1D3208">
        <w:rPr>
          <w:lang w:val="sr-Cyrl-RS"/>
        </w:rPr>
        <w:t>).</w:t>
      </w:r>
    </w:p>
    <w:p w14:paraId="07DA2094" w14:textId="73072F1C" w:rsidR="6D1D3208" w:rsidRDefault="6D1D3208" w:rsidP="6D1D3208">
      <w:pPr>
        <w:jc w:val="both"/>
        <w:rPr>
          <w:lang w:val="sr-Cyrl-CS"/>
        </w:rPr>
      </w:pPr>
    </w:p>
    <w:p w14:paraId="59B965AF" w14:textId="3C6A7FCD" w:rsidR="00B664F0" w:rsidRPr="00C8312D" w:rsidRDefault="0EE9C71B" w:rsidP="6D1D3208">
      <w:pPr>
        <w:jc w:val="both"/>
        <w:rPr>
          <w:lang w:val="sr-Cyrl-RS"/>
        </w:rPr>
      </w:pPr>
      <w:r w:rsidRPr="6D1D3208">
        <w:rPr>
          <w:lang w:val="sr-Cyrl-CS"/>
        </w:rPr>
        <w:t>Чланови већа су анализирали успех постигнут на класификационим периодима и договарали се о тестирањима и такмичењима.</w:t>
      </w:r>
      <w:r>
        <w:t xml:space="preserve"> </w:t>
      </w:r>
      <w:r w:rsidRPr="6D1D3208">
        <w:rPr>
          <w:lang w:val="sr-Cyrl-CS"/>
        </w:rPr>
        <w:t>Разматрали су и анализирали:  резултате</w:t>
      </w:r>
      <w:r>
        <w:t xml:space="preserve"> </w:t>
      </w:r>
      <w:r w:rsidRPr="6D1D3208">
        <w:rPr>
          <w:lang w:val="sr-Cyrl-CS"/>
        </w:rPr>
        <w:t>тестирања ученика које је припремио Завод за вредновање квалитета образовања и васпитања као стручну подршку школама; извештај о резултатима</w:t>
      </w:r>
      <w:r>
        <w:t xml:space="preserve"> </w:t>
      </w:r>
      <w:r w:rsidRPr="6D1D3208">
        <w:rPr>
          <w:lang w:val="sr-Cyrl-CS"/>
        </w:rPr>
        <w:t>завршног испита на крају основног образовања и васпитања у школској</w:t>
      </w:r>
      <w:r w:rsidR="18073125" w:rsidRPr="6D1D3208">
        <w:rPr>
          <w:lang w:val="sr-Cyrl-CS"/>
        </w:rPr>
        <w:t xml:space="preserve"> </w:t>
      </w:r>
      <w:r w:rsidRPr="6D1D3208">
        <w:rPr>
          <w:lang w:val="sr-Cyrl-CS"/>
        </w:rPr>
        <w:t>201</w:t>
      </w:r>
      <w:r w:rsidR="7FA2834C" w:rsidRPr="6D1D3208">
        <w:rPr>
          <w:lang w:val="sr-Cyrl-CS"/>
        </w:rPr>
        <w:t>8</w:t>
      </w:r>
      <w:r w:rsidRPr="6D1D3208">
        <w:rPr>
          <w:lang w:val="sr-Cyrl-CS"/>
        </w:rPr>
        <w:t>/1</w:t>
      </w:r>
      <w:r w:rsidR="7676056F" w:rsidRPr="6D1D3208">
        <w:rPr>
          <w:lang w:val="sr-Cyrl-CS"/>
        </w:rPr>
        <w:t>9</w:t>
      </w:r>
      <w:r w:rsidR="0D3D7B33" w:rsidRPr="6D1D3208">
        <w:rPr>
          <w:lang w:val="sr-Cyrl-CS"/>
        </w:rPr>
        <w:t>. години</w:t>
      </w:r>
      <w:r w:rsidRPr="6D1D3208">
        <w:rPr>
          <w:lang w:val="sr-Cyrl-CS"/>
        </w:rPr>
        <w:t xml:space="preserve"> које је</w:t>
      </w:r>
      <w:r w:rsidR="4FB28B1D" w:rsidRPr="6D1D3208">
        <w:rPr>
          <w:lang w:val="sr-Cyrl-CS"/>
        </w:rPr>
        <w:t xml:space="preserve"> </w:t>
      </w:r>
      <w:r w:rsidRPr="6D1D3208">
        <w:rPr>
          <w:lang w:val="sr-Cyrl-CS"/>
        </w:rPr>
        <w:t>послао Завод за вредновање квалитета  образовања и васпитања</w:t>
      </w:r>
      <w:r>
        <w:t xml:space="preserve">; </w:t>
      </w:r>
      <w:r w:rsidRPr="6D1D3208">
        <w:rPr>
          <w:lang w:val="sr-Cyrl-RS"/>
        </w:rPr>
        <w:t xml:space="preserve">организовали школска такмичења и учествовали на свим нивоима такмичења; </w:t>
      </w:r>
      <w:r w:rsidR="08A1E5CC" w:rsidRPr="6D1D3208">
        <w:rPr>
          <w:lang w:val="sr-Cyrl-RS"/>
        </w:rPr>
        <w:t xml:space="preserve">изабрали </w:t>
      </w:r>
      <w:r>
        <w:t xml:space="preserve"> </w:t>
      </w:r>
      <w:proofErr w:type="spellStart"/>
      <w:r>
        <w:t>уџбеник</w:t>
      </w:r>
      <w:proofErr w:type="spellEnd"/>
      <w:r>
        <w:t xml:space="preserve"> </w:t>
      </w:r>
      <w:proofErr w:type="spellStart"/>
      <w:r>
        <w:t>за</w:t>
      </w:r>
      <w:proofErr w:type="spellEnd"/>
      <w:r>
        <w:t xml:space="preserve"> </w:t>
      </w:r>
      <w:proofErr w:type="spellStart"/>
      <w:r w:rsidR="0D9554F4">
        <w:t>седми</w:t>
      </w:r>
      <w:proofErr w:type="spellEnd"/>
      <w:r>
        <w:t xml:space="preserve"> </w:t>
      </w:r>
      <w:proofErr w:type="spellStart"/>
      <w:r>
        <w:t>разред</w:t>
      </w:r>
      <w:proofErr w:type="spellEnd"/>
      <w:r>
        <w:t xml:space="preserve"> </w:t>
      </w:r>
      <w:proofErr w:type="spellStart"/>
      <w:r>
        <w:t>основне</w:t>
      </w:r>
      <w:proofErr w:type="spellEnd"/>
      <w:r>
        <w:t xml:space="preserve"> </w:t>
      </w:r>
      <w:proofErr w:type="spellStart"/>
      <w:r>
        <w:t>школе</w:t>
      </w:r>
      <w:proofErr w:type="spellEnd"/>
      <w:r>
        <w:t xml:space="preserve"> </w:t>
      </w:r>
      <w:r w:rsidR="27A20516">
        <w:t xml:space="preserve">и </w:t>
      </w:r>
      <w:proofErr w:type="spellStart"/>
      <w:r w:rsidR="27A20516">
        <w:t>промењен</w:t>
      </w:r>
      <w:proofErr w:type="spellEnd"/>
      <w:r w:rsidR="27A20516">
        <w:t xml:space="preserve"> </w:t>
      </w:r>
      <w:proofErr w:type="spellStart"/>
      <w:r w:rsidR="27A20516">
        <w:t>је</w:t>
      </w:r>
      <w:proofErr w:type="spellEnd"/>
      <w:r w:rsidR="27A20516">
        <w:t xml:space="preserve"> </w:t>
      </w:r>
      <w:proofErr w:type="spellStart"/>
      <w:r w:rsidR="27A20516">
        <w:t>уџбеник</w:t>
      </w:r>
      <w:proofErr w:type="spellEnd"/>
      <w:r w:rsidR="27A20516">
        <w:t xml:space="preserve"> </w:t>
      </w:r>
      <w:proofErr w:type="spellStart"/>
      <w:r w:rsidR="27A20516">
        <w:t>информатике</w:t>
      </w:r>
      <w:proofErr w:type="spellEnd"/>
      <w:r w:rsidR="27A20516">
        <w:t xml:space="preserve"> </w:t>
      </w:r>
      <w:proofErr w:type="spellStart"/>
      <w:r w:rsidR="27A20516">
        <w:t>за</w:t>
      </w:r>
      <w:proofErr w:type="spellEnd"/>
      <w:r w:rsidR="27A20516">
        <w:t xml:space="preserve"> </w:t>
      </w:r>
      <w:proofErr w:type="spellStart"/>
      <w:r w:rsidR="27A20516">
        <w:t>шести</w:t>
      </w:r>
      <w:proofErr w:type="spellEnd"/>
      <w:r w:rsidR="27A20516">
        <w:t xml:space="preserve"> </w:t>
      </w:r>
      <w:proofErr w:type="spellStart"/>
      <w:r w:rsidR="27A20516">
        <w:t>разред</w:t>
      </w:r>
      <w:proofErr w:type="spellEnd"/>
      <w:r w:rsidR="27A20516">
        <w:t xml:space="preserve">. </w:t>
      </w:r>
      <w:r w:rsidRPr="6D1D3208">
        <w:rPr>
          <w:lang w:val="sr-Cyrl-RS"/>
        </w:rPr>
        <w:t>Стручно су се усавршавали у установи и ван ње, перманентно и благовремено се об</w:t>
      </w:r>
      <w:proofErr w:type="spellStart"/>
      <w:r>
        <w:t>учавали</w:t>
      </w:r>
      <w:proofErr w:type="spellEnd"/>
      <w:r>
        <w:t xml:space="preserve"> </w:t>
      </w:r>
      <w:proofErr w:type="spellStart"/>
      <w:r>
        <w:t>за</w:t>
      </w:r>
      <w:proofErr w:type="spellEnd"/>
      <w:r>
        <w:t xml:space="preserve"> </w:t>
      </w:r>
      <w:r w:rsidRPr="6D1D3208">
        <w:rPr>
          <w:lang w:val="sr-Cyrl-RS"/>
        </w:rPr>
        <w:t xml:space="preserve">примену нових технологија.  </w:t>
      </w:r>
    </w:p>
    <w:p w14:paraId="3DCF3892" w14:textId="3C48CF6C" w:rsidR="00B664F0" w:rsidRPr="00C8312D" w:rsidRDefault="00B664F0" w:rsidP="2F53230B">
      <w:pPr>
        <w:ind w:firstLine="720"/>
        <w:jc w:val="both"/>
        <w:rPr>
          <w:highlight w:val="yellow"/>
          <w:lang w:val="sr-Cyrl-RS"/>
        </w:rPr>
      </w:pPr>
    </w:p>
    <w:p w14:paraId="4FEA35CC" w14:textId="4BC52E42" w:rsidR="00B664F0" w:rsidRPr="00C8312D" w:rsidRDefault="4E622CD7" w:rsidP="6D1D3208">
      <w:pPr>
        <w:jc w:val="both"/>
        <w:rPr>
          <w:color w:val="081735"/>
        </w:rPr>
      </w:pPr>
      <w:proofErr w:type="spellStart"/>
      <w:r>
        <w:t>На</w:t>
      </w:r>
      <w:proofErr w:type="spellEnd"/>
      <w:r>
        <w:t xml:space="preserve"> </w:t>
      </w:r>
      <w:proofErr w:type="spellStart"/>
      <w:r>
        <w:t>првој</w:t>
      </w:r>
      <w:proofErr w:type="spellEnd"/>
      <w:r>
        <w:t xml:space="preserve"> </w:t>
      </w:r>
      <w:proofErr w:type="spellStart"/>
      <w:r>
        <w:t>седници</w:t>
      </w:r>
      <w:proofErr w:type="spellEnd"/>
      <w:r>
        <w:t xml:space="preserve"> </w:t>
      </w:r>
      <w:proofErr w:type="spellStart"/>
      <w:r w:rsidR="47D7C6F1">
        <w:t>у</w:t>
      </w:r>
      <w:r>
        <w:t>рађена</w:t>
      </w:r>
      <w:proofErr w:type="spellEnd"/>
      <w:r>
        <w:t xml:space="preserve"> </w:t>
      </w:r>
      <w:proofErr w:type="spellStart"/>
      <w:r>
        <w:t>је</w:t>
      </w:r>
      <w:proofErr w:type="spellEnd"/>
      <w:r>
        <w:t xml:space="preserve"> </w:t>
      </w:r>
      <w:proofErr w:type="spellStart"/>
      <w:r w:rsidR="59799A4F">
        <w:t>детаљна</w:t>
      </w:r>
      <w:proofErr w:type="spellEnd"/>
      <w:r w:rsidR="59799A4F">
        <w:t xml:space="preserve"> </w:t>
      </w:r>
      <w:proofErr w:type="spellStart"/>
      <w:r>
        <w:t>анализа</w:t>
      </w:r>
      <w:proofErr w:type="spellEnd"/>
      <w:r w:rsidR="25A45D15">
        <w:t xml:space="preserve"> (у </w:t>
      </w:r>
      <w:proofErr w:type="spellStart"/>
      <w:r w:rsidR="25A45D15">
        <w:t>пет</w:t>
      </w:r>
      <w:proofErr w:type="spellEnd"/>
      <w:r w:rsidR="25A45D15">
        <w:t xml:space="preserve"> </w:t>
      </w:r>
      <w:proofErr w:type="spellStart"/>
      <w:r w:rsidR="25A45D15">
        <w:t>нивоа</w:t>
      </w:r>
      <w:proofErr w:type="spellEnd"/>
      <w:r w:rsidR="25A45D15">
        <w:t>)</w:t>
      </w:r>
      <w:r>
        <w:t xml:space="preserve"> </w:t>
      </w:r>
      <w:proofErr w:type="spellStart"/>
      <w:r>
        <w:t>резултата</w:t>
      </w:r>
      <w:proofErr w:type="spellEnd"/>
      <w:r>
        <w:t xml:space="preserve"> </w:t>
      </w:r>
      <w:proofErr w:type="spellStart"/>
      <w:r>
        <w:t>завршног</w:t>
      </w:r>
      <w:proofErr w:type="spellEnd"/>
      <w:r>
        <w:t xml:space="preserve"> </w:t>
      </w:r>
      <w:proofErr w:type="spellStart"/>
      <w:r>
        <w:t>испита</w:t>
      </w:r>
      <w:proofErr w:type="spellEnd"/>
      <w:r>
        <w:t xml:space="preserve"> </w:t>
      </w:r>
      <w:proofErr w:type="spellStart"/>
      <w:r>
        <w:t>на</w:t>
      </w:r>
      <w:proofErr w:type="spellEnd"/>
      <w:r>
        <w:t xml:space="preserve"> </w:t>
      </w:r>
      <w:proofErr w:type="spellStart"/>
      <w:r>
        <w:t>крају</w:t>
      </w:r>
      <w:proofErr w:type="spellEnd"/>
      <w:r>
        <w:t xml:space="preserve"> </w:t>
      </w:r>
      <w:proofErr w:type="spellStart"/>
      <w:r>
        <w:t>основног</w:t>
      </w:r>
      <w:proofErr w:type="spellEnd"/>
      <w:r>
        <w:t xml:space="preserve"> </w:t>
      </w:r>
      <w:proofErr w:type="spellStart"/>
      <w:r>
        <w:t>образовања</w:t>
      </w:r>
      <w:proofErr w:type="spellEnd"/>
      <w:r>
        <w:t xml:space="preserve"> и </w:t>
      </w:r>
      <w:proofErr w:type="spellStart"/>
      <w:r>
        <w:t>васпитања</w:t>
      </w:r>
      <w:proofErr w:type="spellEnd"/>
      <w:r>
        <w:t xml:space="preserve"> у </w:t>
      </w:r>
      <w:proofErr w:type="spellStart"/>
      <w:r>
        <w:t>школској</w:t>
      </w:r>
      <w:proofErr w:type="spellEnd"/>
      <w:r>
        <w:t xml:space="preserve"> 2018/2019. </w:t>
      </w:r>
      <w:proofErr w:type="spellStart"/>
      <w:r>
        <w:t>години</w:t>
      </w:r>
      <w:proofErr w:type="spellEnd"/>
      <w:r>
        <w:t xml:space="preserve">, </w:t>
      </w:r>
      <w:proofErr w:type="spellStart"/>
      <w:r>
        <w:t>које</w:t>
      </w:r>
      <w:proofErr w:type="spellEnd"/>
      <w:r>
        <w:t xml:space="preserve"> </w:t>
      </w:r>
      <w:proofErr w:type="spellStart"/>
      <w:r>
        <w:t>доставља</w:t>
      </w:r>
      <w:proofErr w:type="spellEnd"/>
      <w:r>
        <w:t xml:space="preserve"> ЗВКОВ.</w:t>
      </w:r>
      <w:r w:rsidR="31A2A596">
        <w:br/>
      </w:r>
      <w:r>
        <w:t xml:space="preserve"> </w:t>
      </w:r>
      <w:proofErr w:type="spellStart"/>
      <w:r>
        <w:t>Према</w:t>
      </w:r>
      <w:proofErr w:type="spellEnd"/>
      <w:r>
        <w:t xml:space="preserve"> </w:t>
      </w:r>
      <w:proofErr w:type="spellStart"/>
      <w:r>
        <w:t>статистичким</w:t>
      </w:r>
      <w:proofErr w:type="spellEnd"/>
      <w:r>
        <w:t xml:space="preserve"> </w:t>
      </w:r>
      <w:proofErr w:type="spellStart"/>
      <w:r>
        <w:t>подацима</w:t>
      </w:r>
      <w:proofErr w:type="spellEnd"/>
      <w:r>
        <w:t xml:space="preserve"> о </w:t>
      </w:r>
      <w:proofErr w:type="spellStart"/>
      <w:r>
        <w:t>постигнућима</w:t>
      </w:r>
      <w:proofErr w:type="spellEnd"/>
      <w:r>
        <w:t xml:space="preserve"> </w:t>
      </w:r>
      <w:proofErr w:type="spellStart"/>
      <w:r>
        <w:t>ученика</w:t>
      </w:r>
      <w:proofErr w:type="spellEnd"/>
      <w:r>
        <w:t xml:space="preserve"> </w:t>
      </w:r>
      <w:proofErr w:type="spellStart"/>
      <w:r>
        <w:t>наше</w:t>
      </w:r>
      <w:proofErr w:type="spellEnd"/>
      <w:r>
        <w:t xml:space="preserve"> </w:t>
      </w:r>
      <w:proofErr w:type="spellStart"/>
      <w:r>
        <w:t>школе</w:t>
      </w:r>
      <w:proofErr w:type="spellEnd"/>
      <w:r>
        <w:t xml:space="preserve"> </w:t>
      </w:r>
      <w:proofErr w:type="spellStart"/>
      <w:r>
        <w:t>просечан</w:t>
      </w:r>
      <w:proofErr w:type="spellEnd"/>
      <w:r>
        <w:t xml:space="preserve"> </w:t>
      </w:r>
      <w:proofErr w:type="spellStart"/>
      <w:r>
        <w:t>број</w:t>
      </w:r>
      <w:proofErr w:type="spellEnd"/>
      <w:r>
        <w:t xml:space="preserve"> </w:t>
      </w:r>
      <w:proofErr w:type="spellStart"/>
      <w:r>
        <w:t>бодова</w:t>
      </w:r>
      <w:proofErr w:type="spellEnd"/>
      <w:r>
        <w:t xml:space="preserve"> </w:t>
      </w:r>
      <w:proofErr w:type="spellStart"/>
      <w:r>
        <w:t>из</w:t>
      </w:r>
      <w:proofErr w:type="spellEnd"/>
      <w:r>
        <w:t xml:space="preserve"> </w:t>
      </w:r>
      <w:proofErr w:type="spellStart"/>
      <w:r>
        <w:t>математике</w:t>
      </w:r>
      <w:proofErr w:type="spellEnd"/>
      <w:r>
        <w:t xml:space="preserve"> </w:t>
      </w:r>
      <w:proofErr w:type="spellStart"/>
      <w:r>
        <w:t>на</w:t>
      </w:r>
      <w:proofErr w:type="spellEnd"/>
      <w:r>
        <w:t xml:space="preserve"> </w:t>
      </w:r>
      <w:proofErr w:type="spellStart"/>
      <w:r>
        <w:t>завршном</w:t>
      </w:r>
      <w:proofErr w:type="spellEnd"/>
      <w:r>
        <w:t xml:space="preserve"> </w:t>
      </w:r>
      <w:proofErr w:type="spellStart"/>
      <w:r>
        <w:t>испиту</w:t>
      </w:r>
      <w:proofErr w:type="spellEnd"/>
      <w:r>
        <w:t xml:space="preserve"> у </w:t>
      </w:r>
      <w:proofErr w:type="spellStart"/>
      <w:r>
        <w:t>јуну</w:t>
      </w:r>
      <w:proofErr w:type="spellEnd"/>
      <w:r>
        <w:t xml:space="preserve"> 2019. </w:t>
      </w:r>
      <w:proofErr w:type="spellStart"/>
      <w:r>
        <w:t>је</w:t>
      </w:r>
      <w:proofErr w:type="spellEnd"/>
      <w:r>
        <w:t xml:space="preserve"> </w:t>
      </w:r>
      <w:proofErr w:type="spellStart"/>
      <w:r>
        <w:t>био</w:t>
      </w:r>
      <w:proofErr w:type="spellEnd"/>
      <w:r>
        <w:t xml:space="preserve"> 7,42 </w:t>
      </w:r>
      <w:proofErr w:type="spellStart"/>
      <w:r>
        <w:t>бода</w:t>
      </w:r>
      <w:proofErr w:type="spellEnd"/>
      <w:r>
        <w:t xml:space="preserve">. </w:t>
      </w:r>
      <w:proofErr w:type="spellStart"/>
      <w:r>
        <w:t>Испит</w:t>
      </w:r>
      <w:proofErr w:type="spellEnd"/>
      <w:r>
        <w:t xml:space="preserve"> </w:t>
      </w:r>
      <w:proofErr w:type="spellStart"/>
      <w:r>
        <w:t>је</w:t>
      </w:r>
      <w:proofErr w:type="spellEnd"/>
      <w:r>
        <w:t xml:space="preserve"> </w:t>
      </w:r>
      <w:proofErr w:type="spellStart"/>
      <w:r>
        <w:t>полагало</w:t>
      </w:r>
      <w:proofErr w:type="spellEnd"/>
      <w:r>
        <w:t xml:space="preserve"> 160 </w:t>
      </w:r>
      <w:proofErr w:type="spellStart"/>
      <w:r>
        <w:t>ученика</w:t>
      </w:r>
      <w:proofErr w:type="spellEnd"/>
      <w:r>
        <w:t xml:space="preserve">: 87 </w:t>
      </w:r>
      <w:proofErr w:type="spellStart"/>
      <w:r>
        <w:t>дечака</w:t>
      </w:r>
      <w:proofErr w:type="spellEnd"/>
      <w:r>
        <w:t xml:space="preserve"> и 73 </w:t>
      </w:r>
      <w:proofErr w:type="spellStart"/>
      <w:r>
        <w:t>девојчице</w:t>
      </w:r>
      <w:proofErr w:type="spellEnd"/>
      <w:r>
        <w:t xml:space="preserve">. </w:t>
      </w:r>
      <w:proofErr w:type="spellStart"/>
      <w:r>
        <w:t>Постигнуће</w:t>
      </w:r>
      <w:proofErr w:type="spellEnd"/>
      <w:r>
        <w:t xml:space="preserve"> </w:t>
      </w:r>
      <w:proofErr w:type="spellStart"/>
      <w:r>
        <w:t>је</w:t>
      </w:r>
      <w:proofErr w:type="spellEnd"/>
      <w:r>
        <w:t xml:space="preserve"> </w:t>
      </w:r>
      <w:proofErr w:type="spellStart"/>
      <w:r>
        <w:t>боље</w:t>
      </w:r>
      <w:proofErr w:type="spellEnd"/>
      <w:r>
        <w:t xml:space="preserve"> </w:t>
      </w:r>
      <w:proofErr w:type="spellStart"/>
      <w:r>
        <w:t>него</w:t>
      </w:r>
      <w:proofErr w:type="spellEnd"/>
      <w:r>
        <w:t xml:space="preserve"> </w:t>
      </w:r>
      <w:proofErr w:type="spellStart"/>
      <w:r>
        <w:t>прошле</w:t>
      </w:r>
      <w:proofErr w:type="spellEnd"/>
      <w:r>
        <w:t xml:space="preserve"> </w:t>
      </w:r>
      <w:proofErr w:type="spellStart"/>
      <w:r>
        <w:t>године</w:t>
      </w:r>
      <w:proofErr w:type="spellEnd"/>
      <w:r>
        <w:t xml:space="preserve">, </w:t>
      </w:r>
      <w:proofErr w:type="spellStart"/>
      <w:r>
        <w:t>јуна</w:t>
      </w:r>
      <w:proofErr w:type="spellEnd"/>
      <w:r>
        <w:t xml:space="preserve"> 2018.</w:t>
      </w:r>
    </w:p>
    <w:p w14:paraId="50CF107D" w14:textId="05D6BF1E" w:rsidR="00B664F0" w:rsidRPr="00C8312D" w:rsidRDefault="00B664F0" w:rsidP="6D1D3208">
      <w:pPr>
        <w:jc w:val="both"/>
      </w:pPr>
    </w:p>
    <w:p w14:paraId="7D368DD4" w14:textId="420EA58D" w:rsidR="00B664F0" w:rsidRPr="00C8312D" w:rsidRDefault="55B5EF3F" w:rsidP="6D1D3208">
      <w:pPr>
        <w:jc w:val="both"/>
        <w:rPr>
          <w:color w:val="081735"/>
        </w:rPr>
      </w:pPr>
      <w:proofErr w:type="spellStart"/>
      <w:r>
        <w:t>Анализа</w:t>
      </w:r>
      <w:proofErr w:type="spellEnd"/>
      <w:r>
        <w:t xml:space="preserve"> 1: </w:t>
      </w:r>
      <w:proofErr w:type="spellStart"/>
      <w:r>
        <w:t>Поређењем</w:t>
      </w:r>
      <w:proofErr w:type="spellEnd"/>
      <w:r>
        <w:t xml:space="preserve"> </w:t>
      </w:r>
      <w:proofErr w:type="spellStart"/>
      <w:r>
        <w:t>постигнућа</w:t>
      </w:r>
      <w:proofErr w:type="spellEnd"/>
      <w:r>
        <w:t xml:space="preserve"> </w:t>
      </w:r>
      <w:proofErr w:type="spellStart"/>
      <w:r>
        <w:t>школе</w:t>
      </w:r>
      <w:proofErr w:type="spellEnd"/>
      <w:r>
        <w:t xml:space="preserve"> </w:t>
      </w:r>
      <w:proofErr w:type="spellStart"/>
      <w:r>
        <w:t>са</w:t>
      </w:r>
      <w:proofErr w:type="spellEnd"/>
      <w:r>
        <w:t xml:space="preserve"> </w:t>
      </w:r>
      <w:proofErr w:type="spellStart"/>
      <w:r>
        <w:t>просечним</w:t>
      </w:r>
      <w:proofErr w:type="spellEnd"/>
      <w:r>
        <w:t xml:space="preserve"> </w:t>
      </w:r>
      <w:proofErr w:type="spellStart"/>
      <w:r>
        <w:t>постигнућем</w:t>
      </w:r>
      <w:proofErr w:type="spellEnd"/>
      <w:r>
        <w:t xml:space="preserve"> </w:t>
      </w:r>
      <w:proofErr w:type="spellStart"/>
      <w:r>
        <w:t>општине</w:t>
      </w:r>
      <w:proofErr w:type="spellEnd"/>
      <w:r>
        <w:t xml:space="preserve">, </w:t>
      </w:r>
      <w:proofErr w:type="spellStart"/>
      <w:r>
        <w:t>округа</w:t>
      </w:r>
      <w:proofErr w:type="spellEnd"/>
      <w:r>
        <w:t xml:space="preserve">, </w:t>
      </w:r>
      <w:proofErr w:type="spellStart"/>
      <w:r>
        <w:t>школске</w:t>
      </w:r>
      <w:proofErr w:type="spellEnd"/>
      <w:r>
        <w:t xml:space="preserve"> </w:t>
      </w:r>
      <w:proofErr w:type="spellStart"/>
      <w:r>
        <w:t>управе</w:t>
      </w:r>
      <w:proofErr w:type="spellEnd"/>
      <w:r>
        <w:t xml:space="preserve"> и </w:t>
      </w:r>
      <w:proofErr w:type="spellStart"/>
      <w:r>
        <w:t>републике</w:t>
      </w:r>
      <w:proofErr w:type="spellEnd"/>
      <w:r>
        <w:t xml:space="preserve">, </w:t>
      </w:r>
      <w:proofErr w:type="spellStart"/>
      <w:r>
        <w:t>просечна</w:t>
      </w:r>
      <w:proofErr w:type="spellEnd"/>
      <w:r>
        <w:t xml:space="preserve"> </w:t>
      </w:r>
      <w:proofErr w:type="spellStart"/>
      <w:r>
        <w:t>постигнућа</w:t>
      </w:r>
      <w:proofErr w:type="spellEnd"/>
      <w:r>
        <w:t xml:space="preserve"> </w:t>
      </w:r>
      <w:proofErr w:type="spellStart"/>
      <w:r>
        <w:t>ученика</w:t>
      </w:r>
      <w:proofErr w:type="spellEnd"/>
      <w:r>
        <w:t xml:space="preserve"> </w:t>
      </w:r>
      <w:proofErr w:type="spellStart"/>
      <w:r>
        <w:t>на</w:t>
      </w:r>
      <w:proofErr w:type="spellEnd"/>
      <w:r>
        <w:t xml:space="preserve"> </w:t>
      </w:r>
      <w:proofErr w:type="spellStart"/>
      <w:r>
        <w:t>нивоу</w:t>
      </w:r>
      <w:proofErr w:type="spellEnd"/>
      <w:r>
        <w:t xml:space="preserve"> </w:t>
      </w:r>
      <w:proofErr w:type="spellStart"/>
      <w:r>
        <w:t>школе</w:t>
      </w:r>
      <w:proofErr w:type="spellEnd"/>
      <w:r>
        <w:t xml:space="preserve"> </w:t>
      </w:r>
      <w:proofErr w:type="spellStart"/>
      <w:r>
        <w:t>су</w:t>
      </w:r>
      <w:proofErr w:type="spellEnd"/>
      <w:r>
        <w:t xml:space="preserve"> </w:t>
      </w:r>
      <w:proofErr w:type="spellStart"/>
      <w:r>
        <w:t>готово</w:t>
      </w:r>
      <w:proofErr w:type="spellEnd"/>
      <w:r>
        <w:t xml:space="preserve"> </w:t>
      </w:r>
      <w:proofErr w:type="spellStart"/>
      <w:r>
        <w:t>идентична</w:t>
      </w:r>
      <w:proofErr w:type="spellEnd"/>
      <w:r>
        <w:t xml:space="preserve"> </w:t>
      </w:r>
      <w:proofErr w:type="spellStart"/>
      <w:r>
        <w:t>постигнућима</w:t>
      </w:r>
      <w:proofErr w:type="spellEnd"/>
      <w:r>
        <w:t xml:space="preserve"> </w:t>
      </w:r>
      <w:proofErr w:type="spellStart"/>
      <w:r>
        <w:t>ученика</w:t>
      </w:r>
      <w:proofErr w:type="spellEnd"/>
      <w:r>
        <w:t xml:space="preserve"> </w:t>
      </w:r>
      <w:proofErr w:type="spellStart"/>
      <w:r>
        <w:t>на</w:t>
      </w:r>
      <w:proofErr w:type="spellEnd"/>
      <w:r>
        <w:t xml:space="preserve"> </w:t>
      </w:r>
      <w:proofErr w:type="spellStart"/>
      <w:r>
        <w:t>нивоу</w:t>
      </w:r>
      <w:proofErr w:type="spellEnd"/>
      <w:r>
        <w:t xml:space="preserve"> </w:t>
      </w:r>
      <w:proofErr w:type="spellStart"/>
      <w:r>
        <w:t>округа</w:t>
      </w:r>
      <w:proofErr w:type="spellEnd"/>
      <w:r>
        <w:t xml:space="preserve"> и </w:t>
      </w:r>
      <w:proofErr w:type="spellStart"/>
      <w:r>
        <w:t>школске</w:t>
      </w:r>
      <w:proofErr w:type="spellEnd"/>
      <w:r>
        <w:t xml:space="preserve"> </w:t>
      </w:r>
      <w:proofErr w:type="spellStart"/>
      <w:r>
        <w:t>управе</w:t>
      </w:r>
      <w:proofErr w:type="spellEnd"/>
      <w:r>
        <w:t xml:space="preserve">, </w:t>
      </w:r>
      <w:proofErr w:type="spellStart"/>
      <w:r>
        <w:t>мало</w:t>
      </w:r>
      <w:proofErr w:type="spellEnd"/>
      <w:r>
        <w:t xml:space="preserve"> </w:t>
      </w:r>
      <w:proofErr w:type="spellStart"/>
      <w:r>
        <w:t>нижа</w:t>
      </w:r>
      <w:proofErr w:type="spellEnd"/>
      <w:r>
        <w:t xml:space="preserve"> </w:t>
      </w:r>
      <w:proofErr w:type="spellStart"/>
      <w:r>
        <w:t>су</w:t>
      </w:r>
      <w:proofErr w:type="spellEnd"/>
      <w:r>
        <w:t xml:space="preserve"> </w:t>
      </w:r>
      <w:proofErr w:type="spellStart"/>
      <w:r>
        <w:t>него</w:t>
      </w:r>
      <w:proofErr w:type="spellEnd"/>
      <w:r>
        <w:t xml:space="preserve"> </w:t>
      </w:r>
      <w:proofErr w:type="spellStart"/>
      <w:r>
        <w:t>на</w:t>
      </w:r>
      <w:proofErr w:type="spellEnd"/>
      <w:r>
        <w:t xml:space="preserve"> </w:t>
      </w:r>
      <w:proofErr w:type="spellStart"/>
      <w:r>
        <w:t>општини</w:t>
      </w:r>
      <w:proofErr w:type="spellEnd"/>
      <w:r>
        <w:t xml:space="preserve">, а </w:t>
      </w:r>
      <w:proofErr w:type="spellStart"/>
      <w:r>
        <w:t>изнад</w:t>
      </w:r>
      <w:proofErr w:type="spellEnd"/>
      <w:r>
        <w:t xml:space="preserve"> </w:t>
      </w:r>
      <w:proofErr w:type="spellStart"/>
      <w:r>
        <w:t>су</w:t>
      </w:r>
      <w:proofErr w:type="spellEnd"/>
      <w:r>
        <w:t xml:space="preserve"> </w:t>
      </w:r>
      <w:proofErr w:type="spellStart"/>
      <w:r>
        <w:t>републичког</w:t>
      </w:r>
      <w:proofErr w:type="spellEnd"/>
      <w:r>
        <w:t xml:space="preserve"> </w:t>
      </w:r>
      <w:proofErr w:type="spellStart"/>
      <w:r>
        <w:t>просека</w:t>
      </w:r>
      <w:proofErr w:type="spellEnd"/>
      <w:r>
        <w:t>.</w:t>
      </w:r>
    </w:p>
    <w:p w14:paraId="5EEC81F4" w14:textId="6DC943AD" w:rsidR="00B664F0" w:rsidRPr="00C8312D" w:rsidRDefault="31A2A596" w:rsidP="6D1D3208">
      <w:pPr>
        <w:jc w:val="both"/>
        <w:rPr>
          <w:color w:val="081735"/>
        </w:rPr>
      </w:pPr>
      <w:r>
        <w:br/>
      </w:r>
      <w:r w:rsidR="55B5EF3F">
        <w:t xml:space="preserve"> </w:t>
      </w:r>
      <w:proofErr w:type="spellStart"/>
      <w:r w:rsidR="55B5EF3F">
        <w:t>Анализа</w:t>
      </w:r>
      <w:proofErr w:type="spellEnd"/>
      <w:r w:rsidR="55B5EF3F">
        <w:t xml:space="preserve"> 2: </w:t>
      </w:r>
      <w:proofErr w:type="spellStart"/>
      <w:r w:rsidR="55B5EF3F">
        <w:t>Поређењем</w:t>
      </w:r>
      <w:proofErr w:type="spellEnd"/>
      <w:r w:rsidR="55B5EF3F">
        <w:t xml:space="preserve"> </w:t>
      </w:r>
      <w:proofErr w:type="spellStart"/>
      <w:r w:rsidR="55B5EF3F">
        <w:t>постигнућа</w:t>
      </w:r>
      <w:proofErr w:type="spellEnd"/>
      <w:r w:rsidR="55B5EF3F">
        <w:t xml:space="preserve"> </w:t>
      </w:r>
      <w:proofErr w:type="spellStart"/>
      <w:r w:rsidR="55B5EF3F">
        <w:t>одељења</w:t>
      </w:r>
      <w:proofErr w:type="spellEnd"/>
      <w:r w:rsidR="55B5EF3F">
        <w:t xml:space="preserve">, </w:t>
      </w:r>
      <w:proofErr w:type="spellStart"/>
      <w:r w:rsidR="55B5EF3F">
        <w:t>просечна</w:t>
      </w:r>
      <w:proofErr w:type="spellEnd"/>
      <w:r w:rsidR="55B5EF3F">
        <w:t xml:space="preserve"> </w:t>
      </w:r>
      <w:proofErr w:type="spellStart"/>
      <w:r w:rsidR="55B5EF3F">
        <w:t>постигнућа</w:t>
      </w:r>
      <w:proofErr w:type="spellEnd"/>
      <w:r w:rsidR="55B5EF3F">
        <w:t xml:space="preserve"> </w:t>
      </w:r>
      <w:proofErr w:type="spellStart"/>
      <w:r w:rsidR="55B5EF3F">
        <w:t>ученика</w:t>
      </w:r>
      <w:proofErr w:type="spellEnd"/>
      <w:r w:rsidR="55B5EF3F">
        <w:t xml:space="preserve"> </w:t>
      </w:r>
      <w:proofErr w:type="spellStart"/>
      <w:r w:rsidR="55B5EF3F">
        <w:t>на</w:t>
      </w:r>
      <w:proofErr w:type="spellEnd"/>
      <w:r w:rsidR="55B5EF3F">
        <w:t xml:space="preserve"> </w:t>
      </w:r>
      <w:proofErr w:type="spellStart"/>
      <w:r w:rsidR="55B5EF3F">
        <w:t>нивоу</w:t>
      </w:r>
      <w:proofErr w:type="spellEnd"/>
      <w:r w:rsidR="55B5EF3F">
        <w:t xml:space="preserve"> </w:t>
      </w:r>
      <w:proofErr w:type="spellStart"/>
      <w:r w:rsidR="55B5EF3F">
        <w:t>одељења</w:t>
      </w:r>
      <w:proofErr w:type="spellEnd"/>
      <w:r w:rsidR="55B5EF3F">
        <w:t xml:space="preserve"> </w:t>
      </w:r>
      <w:proofErr w:type="spellStart"/>
      <w:r w:rsidR="55B5EF3F">
        <w:t>су</w:t>
      </w:r>
      <w:proofErr w:type="spellEnd"/>
      <w:r w:rsidR="55B5EF3F">
        <w:t xml:space="preserve"> </w:t>
      </w:r>
      <w:proofErr w:type="spellStart"/>
      <w:r w:rsidR="55B5EF3F">
        <w:t>редом</w:t>
      </w:r>
      <w:proofErr w:type="spellEnd"/>
      <w:r w:rsidR="55B5EF3F">
        <w:t xml:space="preserve">, </w:t>
      </w:r>
      <w:proofErr w:type="spellStart"/>
      <w:r w:rsidR="55B5EF3F">
        <w:t>поређана</w:t>
      </w:r>
      <w:proofErr w:type="spellEnd"/>
      <w:r w:rsidR="55B5EF3F">
        <w:t xml:space="preserve"> </w:t>
      </w:r>
      <w:proofErr w:type="spellStart"/>
      <w:r w:rsidR="55B5EF3F">
        <w:t>од</w:t>
      </w:r>
      <w:proofErr w:type="spellEnd"/>
      <w:r w:rsidR="55B5EF3F">
        <w:t xml:space="preserve"> </w:t>
      </w:r>
      <w:proofErr w:type="spellStart"/>
      <w:r w:rsidR="55B5EF3F">
        <w:t>најбољих</w:t>
      </w:r>
      <w:proofErr w:type="spellEnd"/>
      <w:r w:rsidR="55B5EF3F">
        <w:t xml:space="preserve"> </w:t>
      </w:r>
      <w:proofErr w:type="spellStart"/>
      <w:r w:rsidR="55B5EF3F">
        <w:t>ка</w:t>
      </w:r>
      <w:proofErr w:type="spellEnd"/>
      <w:r w:rsidR="55B5EF3F">
        <w:t xml:space="preserve"> </w:t>
      </w:r>
      <w:proofErr w:type="spellStart"/>
      <w:r w:rsidR="55B5EF3F">
        <w:t>лошијим</w:t>
      </w:r>
      <w:proofErr w:type="spellEnd"/>
      <w:r w:rsidR="55B5EF3F">
        <w:t xml:space="preserve">: </w:t>
      </w:r>
      <w:proofErr w:type="spellStart"/>
      <w:r w:rsidR="55B5EF3F">
        <w:t>изнад</w:t>
      </w:r>
      <w:proofErr w:type="spellEnd"/>
      <w:r w:rsidR="55B5EF3F">
        <w:t xml:space="preserve"> </w:t>
      </w:r>
      <w:proofErr w:type="spellStart"/>
      <w:r w:rsidR="55B5EF3F">
        <w:t>просека</w:t>
      </w:r>
      <w:proofErr w:type="spellEnd"/>
      <w:r w:rsidR="55B5EF3F">
        <w:t xml:space="preserve"> </w:t>
      </w:r>
      <w:proofErr w:type="spellStart"/>
      <w:r w:rsidR="55B5EF3F">
        <w:t>школе</w:t>
      </w:r>
      <w:proofErr w:type="spellEnd"/>
      <w:r w:rsidR="55B5EF3F">
        <w:t xml:space="preserve"> </w:t>
      </w:r>
      <w:proofErr w:type="spellStart"/>
      <w:r w:rsidR="55B5EF3F">
        <w:t>су</w:t>
      </w:r>
      <w:proofErr w:type="spellEnd"/>
      <w:r>
        <w:br/>
      </w:r>
      <w:r w:rsidR="55B5EF3F">
        <w:t xml:space="preserve"> VIII2, VIII1 иVIII3, </w:t>
      </w:r>
      <w:proofErr w:type="spellStart"/>
      <w:r w:rsidR="55B5EF3F">
        <w:t>једнаки</w:t>
      </w:r>
      <w:proofErr w:type="spellEnd"/>
      <w:r w:rsidR="55B5EF3F">
        <w:t xml:space="preserve"> </w:t>
      </w:r>
      <w:proofErr w:type="spellStart"/>
      <w:r w:rsidR="55B5EF3F">
        <w:t>просеку</w:t>
      </w:r>
      <w:proofErr w:type="spellEnd"/>
      <w:r w:rsidR="55B5EF3F">
        <w:t xml:space="preserve"> </w:t>
      </w:r>
      <w:proofErr w:type="spellStart"/>
      <w:r w:rsidR="55B5EF3F">
        <w:t>су</w:t>
      </w:r>
      <w:proofErr w:type="spellEnd"/>
      <w:r w:rsidR="55B5EF3F">
        <w:t xml:space="preserve"> VIII5 и </w:t>
      </w:r>
      <w:proofErr w:type="spellStart"/>
      <w:r w:rsidR="55B5EF3F">
        <w:t>испод</w:t>
      </w:r>
      <w:proofErr w:type="spellEnd"/>
      <w:r w:rsidR="55B5EF3F">
        <w:t xml:space="preserve"> </w:t>
      </w:r>
      <w:proofErr w:type="spellStart"/>
      <w:r w:rsidR="55B5EF3F">
        <w:t>просека</w:t>
      </w:r>
      <w:proofErr w:type="spellEnd"/>
      <w:r w:rsidR="55B5EF3F">
        <w:t xml:space="preserve"> </w:t>
      </w:r>
      <w:proofErr w:type="spellStart"/>
      <w:r w:rsidR="55B5EF3F">
        <w:t>су</w:t>
      </w:r>
      <w:proofErr w:type="spellEnd"/>
      <w:r w:rsidR="55B5EF3F">
        <w:t xml:space="preserve"> VIII6 и VIII4.</w:t>
      </w:r>
      <w:r>
        <w:br/>
      </w:r>
      <w:r w:rsidR="55B5EF3F">
        <w:t xml:space="preserve"> У </w:t>
      </w:r>
      <w:proofErr w:type="spellStart"/>
      <w:r w:rsidR="55B5EF3F">
        <w:t>одељењу</w:t>
      </w:r>
      <w:proofErr w:type="spellEnd"/>
      <w:r w:rsidR="55B5EF3F">
        <w:t xml:space="preserve"> VIII1 </w:t>
      </w:r>
      <w:proofErr w:type="spellStart"/>
      <w:r w:rsidR="55B5EF3F">
        <w:t>је</w:t>
      </w:r>
      <w:proofErr w:type="spellEnd"/>
      <w:r w:rsidR="55B5EF3F">
        <w:t xml:space="preserve"> </w:t>
      </w:r>
      <w:proofErr w:type="spellStart"/>
      <w:r w:rsidR="55B5EF3F">
        <w:t>ученик</w:t>
      </w:r>
      <w:proofErr w:type="spellEnd"/>
      <w:r w:rsidR="55B5EF3F">
        <w:t xml:space="preserve"> </w:t>
      </w:r>
      <w:proofErr w:type="spellStart"/>
      <w:r w:rsidR="55B5EF3F">
        <w:t>који</w:t>
      </w:r>
      <w:proofErr w:type="spellEnd"/>
      <w:r w:rsidR="55B5EF3F">
        <w:t xml:space="preserve"> </w:t>
      </w:r>
      <w:proofErr w:type="spellStart"/>
      <w:r w:rsidR="55B5EF3F">
        <w:t>је</w:t>
      </w:r>
      <w:proofErr w:type="spellEnd"/>
      <w:r w:rsidR="55B5EF3F">
        <w:t xml:space="preserve"> </w:t>
      </w:r>
      <w:proofErr w:type="spellStart"/>
      <w:r w:rsidR="55B5EF3F">
        <w:t>најбоље</w:t>
      </w:r>
      <w:proofErr w:type="spellEnd"/>
      <w:r w:rsidR="55B5EF3F">
        <w:t xml:space="preserve"> </w:t>
      </w:r>
      <w:proofErr w:type="spellStart"/>
      <w:r w:rsidR="55B5EF3F">
        <w:t>урадио</w:t>
      </w:r>
      <w:proofErr w:type="spellEnd"/>
      <w:r w:rsidR="55B5EF3F">
        <w:t xml:space="preserve"> и </w:t>
      </w:r>
      <w:proofErr w:type="spellStart"/>
      <w:r w:rsidR="55B5EF3F">
        <w:t>једини</w:t>
      </w:r>
      <w:proofErr w:type="spellEnd"/>
      <w:r w:rsidR="55B5EF3F">
        <w:t xml:space="preserve"> </w:t>
      </w:r>
      <w:proofErr w:type="spellStart"/>
      <w:r w:rsidR="55B5EF3F">
        <w:t>има</w:t>
      </w:r>
      <w:proofErr w:type="spellEnd"/>
      <w:r w:rsidR="55B5EF3F">
        <w:t xml:space="preserve"> </w:t>
      </w:r>
      <w:proofErr w:type="spellStart"/>
      <w:r w:rsidR="55B5EF3F">
        <w:t>свих</w:t>
      </w:r>
      <w:proofErr w:type="spellEnd"/>
      <w:r w:rsidR="55B5EF3F">
        <w:t xml:space="preserve"> 20 </w:t>
      </w:r>
      <w:proofErr w:type="spellStart"/>
      <w:r w:rsidR="55B5EF3F">
        <w:t>задатака</w:t>
      </w:r>
      <w:proofErr w:type="spellEnd"/>
      <w:r w:rsidR="55B5EF3F">
        <w:t xml:space="preserve"> </w:t>
      </w:r>
      <w:proofErr w:type="spellStart"/>
      <w:r w:rsidR="55B5EF3F">
        <w:t>тачних</w:t>
      </w:r>
      <w:proofErr w:type="spellEnd"/>
      <w:r w:rsidR="55B5EF3F">
        <w:t xml:space="preserve">, </w:t>
      </w:r>
      <w:proofErr w:type="spellStart"/>
      <w:r w:rsidR="55B5EF3F">
        <w:t>тј</w:t>
      </w:r>
      <w:proofErr w:type="spellEnd"/>
      <w:r w:rsidR="55B5EF3F">
        <w:t xml:space="preserve">. </w:t>
      </w:r>
      <w:proofErr w:type="spellStart"/>
      <w:r w:rsidR="55B5EF3F">
        <w:t>свих</w:t>
      </w:r>
      <w:proofErr w:type="spellEnd"/>
      <w:r w:rsidR="55B5EF3F">
        <w:t xml:space="preserve"> 13 </w:t>
      </w:r>
      <w:proofErr w:type="spellStart"/>
      <w:r w:rsidR="55B5EF3F">
        <w:t>бодова</w:t>
      </w:r>
      <w:proofErr w:type="spellEnd"/>
      <w:r w:rsidR="55B5EF3F">
        <w:t xml:space="preserve">. </w:t>
      </w:r>
      <w:proofErr w:type="spellStart"/>
      <w:r w:rsidR="55B5EF3F">
        <w:t>Он</w:t>
      </w:r>
      <w:proofErr w:type="spellEnd"/>
      <w:r w:rsidR="55B5EF3F">
        <w:t xml:space="preserve"> </w:t>
      </w:r>
      <w:proofErr w:type="spellStart"/>
      <w:r w:rsidR="55B5EF3F">
        <w:t>је</w:t>
      </w:r>
      <w:proofErr w:type="spellEnd"/>
      <w:r w:rsidR="55B5EF3F">
        <w:t xml:space="preserve"> </w:t>
      </w:r>
      <w:proofErr w:type="spellStart"/>
      <w:r w:rsidR="55B5EF3F">
        <w:t>положио</w:t>
      </w:r>
      <w:proofErr w:type="spellEnd"/>
      <w:r w:rsidR="55B5EF3F">
        <w:t xml:space="preserve"> </w:t>
      </w:r>
      <w:proofErr w:type="spellStart"/>
      <w:r w:rsidR="55B5EF3F">
        <w:t>пријемни</w:t>
      </w:r>
      <w:proofErr w:type="spellEnd"/>
      <w:r w:rsidR="55B5EF3F">
        <w:t xml:space="preserve"> </w:t>
      </w:r>
      <w:proofErr w:type="spellStart"/>
      <w:r w:rsidR="55B5EF3F">
        <w:t>испит</w:t>
      </w:r>
      <w:proofErr w:type="spellEnd"/>
      <w:r w:rsidR="55B5EF3F">
        <w:t xml:space="preserve"> и </w:t>
      </w:r>
      <w:proofErr w:type="spellStart"/>
      <w:r w:rsidR="55B5EF3F">
        <w:t>уписао</w:t>
      </w:r>
      <w:proofErr w:type="spellEnd"/>
      <w:r w:rsidR="55B5EF3F">
        <w:t xml:space="preserve"> </w:t>
      </w:r>
      <w:proofErr w:type="spellStart"/>
      <w:r w:rsidR="55B5EF3F">
        <w:t>Математичку</w:t>
      </w:r>
      <w:proofErr w:type="spellEnd"/>
      <w:r w:rsidR="55B5EF3F">
        <w:t xml:space="preserve"> </w:t>
      </w:r>
      <w:proofErr w:type="spellStart"/>
      <w:r w:rsidR="55B5EF3F">
        <w:t>гимназију</w:t>
      </w:r>
      <w:proofErr w:type="spellEnd"/>
      <w:r w:rsidR="55B5EF3F">
        <w:t xml:space="preserve"> у </w:t>
      </w:r>
      <w:proofErr w:type="spellStart"/>
      <w:r w:rsidR="55B5EF3F">
        <w:t>Београду</w:t>
      </w:r>
      <w:proofErr w:type="spellEnd"/>
      <w:r w:rsidR="55B5EF3F">
        <w:t>.</w:t>
      </w:r>
    </w:p>
    <w:p w14:paraId="10BB47DB" w14:textId="07030E6E" w:rsidR="00B664F0" w:rsidRPr="00C8312D" w:rsidRDefault="31A2A596" w:rsidP="6D1D3208">
      <w:pPr>
        <w:jc w:val="both"/>
        <w:rPr>
          <w:color w:val="081735"/>
        </w:rPr>
      </w:pPr>
      <w:r>
        <w:br/>
      </w:r>
      <w:r w:rsidR="55B5EF3F">
        <w:t xml:space="preserve"> </w:t>
      </w:r>
      <w:proofErr w:type="spellStart"/>
      <w:r w:rsidR="55B5EF3F">
        <w:t>Анализа</w:t>
      </w:r>
      <w:proofErr w:type="spellEnd"/>
      <w:r w:rsidR="55B5EF3F">
        <w:t xml:space="preserve"> 3: </w:t>
      </w:r>
      <w:proofErr w:type="spellStart"/>
      <w:r w:rsidR="55B5EF3F">
        <w:t>Дистрибуција</w:t>
      </w:r>
      <w:proofErr w:type="spellEnd"/>
      <w:r w:rsidR="55B5EF3F">
        <w:t xml:space="preserve"> </w:t>
      </w:r>
      <w:proofErr w:type="spellStart"/>
      <w:r w:rsidR="55B5EF3F">
        <w:t>постигнућа</w:t>
      </w:r>
      <w:proofErr w:type="spellEnd"/>
      <w:r w:rsidR="55B5EF3F">
        <w:t xml:space="preserve"> </w:t>
      </w:r>
      <w:proofErr w:type="spellStart"/>
      <w:r w:rsidR="55B5EF3F">
        <w:t>ученика</w:t>
      </w:r>
      <w:proofErr w:type="spellEnd"/>
      <w:r w:rsidR="55B5EF3F">
        <w:t xml:space="preserve"> у </w:t>
      </w:r>
      <w:proofErr w:type="spellStart"/>
      <w:r w:rsidR="55B5EF3F">
        <w:t>односу</w:t>
      </w:r>
      <w:proofErr w:type="spellEnd"/>
      <w:r w:rsidR="55B5EF3F">
        <w:t xml:space="preserve"> </w:t>
      </w:r>
      <w:proofErr w:type="spellStart"/>
      <w:r w:rsidR="55B5EF3F">
        <w:t>на</w:t>
      </w:r>
      <w:proofErr w:type="spellEnd"/>
      <w:r w:rsidR="55B5EF3F">
        <w:t xml:space="preserve"> </w:t>
      </w:r>
      <w:proofErr w:type="spellStart"/>
      <w:r w:rsidR="55B5EF3F">
        <w:t>оцену</w:t>
      </w:r>
      <w:proofErr w:type="spellEnd"/>
      <w:r w:rsidR="55B5EF3F">
        <w:t xml:space="preserve"> </w:t>
      </w:r>
      <w:proofErr w:type="spellStart"/>
      <w:r w:rsidR="55B5EF3F">
        <w:t>на</w:t>
      </w:r>
      <w:proofErr w:type="spellEnd"/>
      <w:r w:rsidR="55B5EF3F">
        <w:t xml:space="preserve"> </w:t>
      </w:r>
      <w:proofErr w:type="spellStart"/>
      <w:r w:rsidR="55B5EF3F">
        <w:t>крају</w:t>
      </w:r>
      <w:proofErr w:type="spellEnd"/>
      <w:r w:rsidR="55B5EF3F">
        <w:t xml:space="preserve"> 7. и 8. </w:t>
      </w:r>
      <w:proofErr w:type="spellStart"/>
      <w:r w:rsidR="55B5EF3F">
        <w:t>разреда</w:t>
      </w:r>
      <w:proofErr w:type="spellEnd"/>
      <w:r w:rsidR="55B5EF3F">
        <w:t xml:space="preserve"> </w:t>
      </w:r>
      <w:proofErr w:type="spellStart"/>
      <w:r w:rsidR="55B5EF3F">
        <w:t>је</w:t>
      </w:r>
      <w:proofErr w:type="spellEnd"/>
      <w:r w:rsidR="55B5EF3F">
        <w:t xml:space="preserve"> </w:t>
      </w:r>
      <w:proofErr w:type="spellStart"/>
      <w:r w:rsidR="55B5EF3F">
        <w:t>приказана</w:t>
      </w:r>
      <w:proofErr w:type="spellEnd"/>
      <w:r w:rsidR="55B5EF3F">
        <w:t xml:space="preserve"> </w:t>
      </w:r>
      <w:proofErr w:type="spellStart"/>
      <w:r w:rsidR="55B5EF3F">
        <w:t>линијским</w:t>
      </w:r>
      <w:proofErr w:type="spellEnd"/>
      <w:r w:rsidR="55B5EF3F">
        <w:t xml:space="preserve"> </w:t>
      </w:r>
      <w:proofErr w:type="spellStart"/>
      <w:r w:rsidR="55B5EF3F">
        <w:t>дијаграмима</w:t>
      </w:r>
      <w:proofErr w:type="spellEnd"/>
      <w:r w:rsidR="55B5EF3F">
        <w:t xml:space="preserve"> </w:t>
      </w:r>
      <w:proofErr w:type="spellStart"/>
      <w:r w:rsidR="55B5EF3F">
        <w:t>који</w:t>
      </w:r>
      <w:proofErr w:type="spellEnd"/>
      <w:r w:rsidR="55B5EF3F">
        <w:t xml:space="preserve"> </w:t>
      </w:r>
      <w:proofErr w:type="spellStart"/>
      <w:r w:rsidR="55B5EF3F">
        <w:t>се</w:t>
      </w:r>
      <w:proofErr w:type="spellEnd"/>
      <w:r w:rsidR="55B5EF3F">
        <w:t xml:space="preserve"> </w:t>
      </w:r>
      <w:proofErr w:type="spellStart"/>
      <w:r w:rsidR="55B5EF3F">
        <w:t>готово</w:t>
      </w:r>
      <w:proofErr w:type="spellEnd"/>
      <w:r w:rsidR="55B5EF3F">
        <w:t xml:space="preserve"> </w:t>
      </w:r>
      <w:proofErr w:type="spellStart"/>
      <w:r w:rsidR="55B5EF3F">
        <w:t>поклапају</w:t>
      </w:r>
      <w:proofErr w:type="spellEnd"/>
      <w:r w:rsidR="55B5EF3F">
        <w:t xml:space="preserve">, </w:t>
      </w:r>
      <w:proofErr w:type="spellStart"/>
      <w:r w:rsidR="55B5EF3F">
        <w:t>што</w:t>
      </w:r>
      <w:proofErr w:type="spellEnd"/>
      <w:r w:rsidR="55B5EF3F">
        <w:t xml:space="preserve"> </w:t>
      </w:r>
      <w:proofErr w:type="spellStart"/>
      <w:r w:rsidR="55B5EF3F">
        <w:t>указује</w:t>
      </w:r>
      <w:proofErr w:type="spellEnd"/>
      <w:r w:rsidR="55B5EF3F">
        <w:t xml:space="preserve"> </w:t>
      </w:r>
      <w:proofErr w:type="spellStart"/>
      <w:r w:rsidR="55B5EF3F">
        <w:t>да</w:t>
      </w:r>
      <w:proofErr w:type="spellEnd"/>
      <w:r w:rsidR="55B5EF3F">
        <w:t xml:space="preserve"> </w:t>
      </w:r>
      <w:proofErr w:type="spellStart"/>
      <w:r w:rsidR="55B5EF3F">
        <w:t>су</w:t>
      </w:r>
      <w:proofErr w:type="spellEnd"/>
      <w:r w:rsidR="55B5EF3F">
        <w:t xml:space="preserve"> и </w:t>
      </w:r>
      <w:proofErr w:type="spellStart"/>
      <w:r w:rsidR="55B5EF3F">
        <w:t>оцене</w:t>
      </w:r>
      <w:proofErr w:type="spellEnd"/>
      <w:r w:rsidR="55B5EF3F">
        <w:t xml:space="preserve"> у </w:t>
      </w:r>
      <w:proofErr w:type="spellStart"/>
      <w:r w:rsidR="55B5EF3F">
        <w:t>оба</w:t>
      </w:r>
      <w:proofErr w:type="spellEnd"/>
      <w:r w:rsidR="55B5EF3F">
        <w:t xml:space="preserve"> </w:t>
      </w:r>
      <w:proofErr w:type="spellStart"/>
      <w:r w:rsidR="55B5EF3F">
        <w:t>разреда</w:t>
      </w:r>
      <w:proofErr w:type="spellEnd"/>
      <w:r w:rsidR="55B5EF3F">
        <w:t xml:space="preserve"> </w:t>
      </w:r>
      <w:proofErr w:type="spellStart"/>
      <w:r w:rsidR="55B5EF3F">
        <w:t>скоро</w:t>
      </w:r>
      <w:proofErr w:type="spellEnd"/>
      <w:r w:rsidR="55B5EF3F">
        <w:t xml:space="preserve"> </w:t>
      </w:r>
      <w:proofErr w:type="spellStart"/>
      <w:r w:rsidR="55B5EF3F">
        <w:t>исте</w:t>
      </w:r>
      <w:proofErr w:type="spellEnd"/>
      <w:r w:rsidR="55B5EF3F">
        <w:t xml:space="preserve"> (</w:t>
      </w:r>
      <w:proofErr w:type="spellStart"/>
      <w:r w:rsidR="55B5EF3F">
        <w:t>број</w:t>
      </w:r>
      <w:proofErr w:type="spellEnd"/>
      <w:r w:rsidR="55B5EF3F">
        <w:t xml:space="preserve"> </w:t>
      </w:r>
      <w:proofErr w:type="spellStart"/>
      <w:r w:rsidR="55B5EF3F">
        <w:t>петица</w:t>
      </w:r>
      <w:proofErr w:type="spellEnd"/>
      <w:r w:rsidR="55B5EF3F">
        <w:t xml:space="preserve"> </w:t>
      </w:r>
      <w:proofErr w:type="spellStart"/>
      <w:r w:rsidR="55B5EF3F">
        <w:t>је</w:t>
      </w:r>
      <w:proofErr w:type="spellEnd"/>
      <w:r w:rsidR="55B5EF3F">
        <w:t xml:space="preserve"> </w:t>
      </w:r>
      <w:proofErr w:type="spellStart"/>
      <w:r w:rsidR="55B5EF3F">
        <w:t>баш</w:t>
      </w:r>
      <w:proofErr w:type="spellEnd"/>
      <w:r w:rsidR="55B5EF3F">
        <w:t xml:space="preserve"> </w:t>
      </w:r>
      <w:proofErr w:type="spellStart"/>
      <w:r w:rsidR="55B5EF3F">
        <w:t>исти</w:t>
      </w:r>
      <w:proofErr w:type="spellEnd"/>
      <w:r w:rsidR="55B5EF3F">
        <w:t xml:space="preserve">) и </w:t>
      </w:r>
      <w:proofErr w:type="spellStart"/>
      <w:r w:rsidR="55B5EF3F">
        <w:t>да</w:t>
      </w:r>
      <w:proofErr w:type="spellEnd"/>
      <w:r w:rsidR="55B5EF3F">
        <w:t xml:space="preserve"> </w:t>
      </w:r>
      <w:proofErr w:type="spellStart"/>
      <w:r w:rsidR="55B5EF3F">
        <w:t>се</w:t>
      </w:r>
      <w:proofErr w:type="spellEnd"/>
      <w:r w:rsidR="55B5EF3F">
        <w:t xml:space="preserve"> </w:t>
      </w:r>
      <w:proofErr w:type="spellStart"/>
      <w:r w:rsidR="55B5EF3F">
        <w:t>постигнућа</w:t>
      </w:r>
      <w:proofErr w:type="spellEnd"/>
      <w:r w:rsidR="55B5EF3F">
        <w:t xml:space="preserve"> у </w:t>
      </w:r>
      <w:proofErr w:type="spellStart"/>
      <w:r w:rsidR="55B5EF3F">
        <w:t>виду</w:t>
      </w:r>
      <w:proofErr w:type="spellEnd"/>
      <w:r w:rsidR="55B5EF3F">
        <w:t xml:space="preserve"> </w:t>
      </w:r>
      <w:proofErr w:type="spellStart"/>
      <w:r w:rsidR="55B5EF3F">
        <w:t>оцена</w:t>
      </w:r>
      <w:proofErr w:type="spellEnd"/>
      <w:r w:rsidR="55B5EF3F">
        <w:t xml:space="preserve"> и у </w:t>
      </w:r>
      <w:proofErr w:type="spellStart"/>
      <w:r w:rsidR="55B5EF3F">
        <w:t>виду</w:t>
      </w:r>
      <w:proofErr w:type="spellEnd"/>
      <w:r w:rsidR="55B5EF3F">
        <w:t xml:space="preserve"> </w:t>
      </w:r>
      <w:proofErr w:type="spellStart"/>
      <w:r w:rsidR="55B5EF3F">
        <w:t>бодова</w:t>
      </w:r>
      <w:proofErr w:type="spellEnd"/>
      <w:r w:rsidR="55B5EF3F">
        <w:t xml:space="preserve"> </w:t>
      </w:r>
      <w:proofErr w:type="spellStart"/>
      <w:r w:rsidR="55B5EF3F">
        <w:t>на</w:t>
      </w:r>
      <w:proofErr w:type="spellEnd"/>
      <w:r w:rsidR="55B5EF3F">
        <w:t xml:space="preserve"> </w:t>
      </w:r>
      <w:proofErr w:type="spellStart"/>
      <w:r w:rsidR="55B5EF3F">
        <w:t>испиту</w:t>
      </w:r>
      <w:proofErr w:type="spellEnd"/>
      <w:r w:rsidR="55B5EF3F">
        <w:t xml:space="preserve"> </w:t>
      </w:r>
      <w:proofErr w:type="spellStart"/>
      <w:r w:rsidR="55B5EF3F">
        <w:t>слажу</w:t>
      </w:r>
      <w:proofErr w:type="spellEnd"/>
      <w:r w:rsidR="55B5EF3F">
        <w:t>.</w:t>
      </w:r>
    </w:p>
    <w:p w14:paraId="76E509EF" w14:textId="5A2E3B6A" w:rsidR="00B664F0" w:rsidRPr="00C8312D" w:rsidRDefault="31A2A596" w:rsidP="6D1D3208">
      <w:pPr>
        <w:jc w:val="both"/>
        <w:rPr>
          <w:color w:val="081735"/>
        </w:rPr>
      </w:pPr>
      <w:r>
        <w:br/>
      </w:r>
      <w:r w:rsidR="55B5EF3F">
        <w:t xml:space="preserve"> </w:t>
      </w:r>
      <w:proofErr w:type="spellStart"/>
      <w:r w:rsidR="55B5EF3F">
        <w:t>Анализа</w:t>
      </w:r>
      <w:proofErr w:type="spellEnd"/>
      <w:r w:rsidR="55B5EF3F">
        <w:t xml:space="preserve"> 4: </w:t>
      </w:r>
      <w:proofErr w:type="spellStart"/>
      <w:r w:rsidR="55B5EF3F">
        <w:t>Постигнућа</w:t>
      </w:r>
      <w:proofErr w:type="spellEnd"/>
      <w:r w:rsidR="55B5EF3F">
        <w:t xml:space="preserve"> </w:t>
      </w:r>
      <w:proofErr w:type="spellStart"/>
      <w:r w:rsidR="55B5EF3F">
        <w:t>ученика</w:t>
      </w:r>
      <w:proofErr w:type="spellEnd"/>
      <w:r w:rsidR="55B5EF3F">
        <w:t xml:space="preserve"> </w:t>
      </w:r>
      <w:proofErr w:type="spellStart"/>
      <w:r w:rsidR="55B5EF3F">
        <w:t>на</w:t>
      </w:r>
      <w:proofErr w:type="spellEnd"/>
      <w:r w:rsidR="55B5EF3F">
        <w:t xml:space="preserve"> </w:t>
      </w:r>
      <w:proofErr w:type="spellStart"/>
      <w:r w:rsidR="55B5EF3F">
        <w:t>нивоу</w:t>
      </w:r>
      <w:proofErr w:type="spellEnd"/>
      <w:r w:rsidR="55B5EF3F">
        <w:t xml:space="preserve"> </w:t>
      </w:r>
      <w:proofErr w:type="spellStart"/>
      <w:r w:rsidR="55B5EF3F">
        <w:t>стандарда</w:t>
      </w:r>
      <w:proofErr w:type="spellEnd"/>
      <w:r w:rsidR="55B5EF3F">
        <w:t xml:space="preserve"> и </w:t>
      </w:r>
      <w:proofErr w:type="spellStart"/>
      <w:r w:rsidR="55B5EF3F">
        <w:t>нивоу</w:t>
      </w:r>
      <w:proofErr w:type="spellEnd"/>
      <w:r w:rsidR="55B5EF3F">
        <w:t xml:space="preserve"> </w:t>
      </w:r>
      <w:proofErr w:type="spellStart"/>
      <w:r w:rsidR="55B5EF3F">
        <w:t>задатака</w:t>
      </w:r>
      <w:proofErr w:type="spellEnd"/>
      <w:r w:rsidR="55B5EF3F">
        <w:t xml:space="preserve"> </w:t>
      </w:r>
      <w:proofErr w:type="spellStart"/>
      <w:r w:rsidR="55B5EF3F">
        <w:t>су</w:t>
      </w:r>
      <w:proofErr w:type="spellEnd"/>
      <w:r w:rsidR="55B5EF3F">
        <w:t xml:space="preserve"> у </w:t>
      </w:r>
      <w:proofErr w:type="spellStart"/>
      <w:r w:rsidR="55B5EF3F">
        <w:t>свим</w:t>
      </w:r>
      <w:proofErr w:type="spellEnd"/>
      <w:r w:rsidR="55B5EF3F">
        <w:t xml:space="preserve"> </w:t>
      </w:r>
      <w:proofErr w:type="spellStart"/>
      <w:r w:rsidR="55B5EF3F">
        <w:t>задацима</w:t>
      </w:r>
      <w:proofErr w:type="spellEnd"/>
      <w:r w:rsidR="55B5EF3F">
        <w:t xml:space="preserve">, </w:t>
      </w:r>
      <w:proofErr w:type="spellStart"/>
      <w:r w:rsidR="55B5EF3F">
        <w:t>изузев</w:t>
      </w:r>
      <w:proofErr w:type="spellEnd"/>
      <w:r w:rsidR="55B5EF3F">
        <w:t xml:space="preserve"> 17., </w:t>
      </w:r>
      <w:proofErr w:type="spellStart"/>
      <w:r w:rsidR="55B5EF3F">
        <w:t>изнад</w:t>
      </w:r>
      <w:proofErr w:type="spellEnd"/>
      <w:r w:rsidR="55B5EF3F">
        <w:t xml:space="preserve"> </w:t>
      </w:r>
      <w:proofErr w:type="spellStart"/>
      <w:r w:rsidR="55B5EF3F">
        <w:t>републичког</w:t>
      </w:r>
      <w:proofErr w:type="spellEnd"/>
      <w:r w:rsidR="55B5EF3F">
        <w:t xml:space="preserve"> </w:t>
      </w:r>
      <w:proofErr w:type="spellStart"/>
      <w:r w:rsidR="55B5EF3F">
        <w:t>просека</w:t>
      </w:r>
      <w:proofErr w:type="spellEnd"/>
      <w:r w:rsidR="55B5EF3F">
        <w:t xml:space="preserve">, </w:t>
      </w:r>
      <w:proofErr w:type="spellStart"/>
      <w:r w:rsidR="55B5EF3F">
        <w:t>Посебно</w:t>
      </w:r>
      <w:proofErr w:type="spellEnd"/>
      <w:r w:rsidR="55B5EF3F">
        <w:t xml:space="preserve"> </w:t>
      </w:r>
      <w:proofErr w:type="spellStart"/>
      <w:r w:rsidR="55B5EF3F">
        <w:t>су</w:t>
      </w:r>
      <w:proofErr w:type="spellEnd"/>
      <w:r w:rsidR="55B5EF3F">
        <w:t xml:space="preserve"> </w:t>
      </w:r>
      <w:proofErr w:type="spellStart"/>
      <w:r w:rsidR="55B5EF3F">
        <w:t>боље</w:t>
      </w:r>
      <w:proofErr w:type="spellEnd"/>
      <w:r w:rsidR="55B5EF3F">
        <w:t xml:space="preserve"> </w:t>
      </w:r>
      <w:proofErr w:type="spellStart"/>
      <w:r w:rsidR="55B5EF3F">
        <w:t>урађени</w:t>
      </w:r>
      <w:proofErr w:type="spellEnd"/>
      <w:r w:rsidR="55B5EF3F">
        <w:t xml:space="preserve">, у </w:t>
      </w:r>
      <w:proofErr w:type="spellStart"/>
      <w:r w:rsidR="55B5EF3F">
        <w:t>односу</w:t>
      </w:r>
      <w:proofErr w:type="spellEnd"/>
      <w:r w:rsidR="55B5EF3F">
        <w:t xml:space="preserve"> </w:t>
      </w:r>
      <w:proofErr w:type="spellStart"/>
      <w:r w:rsidR="55B5EF3F">
        <w:t>на</w:t>
      </w:r>
      <w:proofErr w:type="spellEnd"/>
      <w:r w:rsidR="55B5EF3F">
        <w:t xml:space="preserve"> </w:t>
      </w:r>
      <w:proofErr w:type="spellStart"/>
      <w:r w:rsidR="55B5EF3F">
        <w:t>све</w:t>
      </w:r>
      <w:proofErr w:type="spellEnd"/>
      <w:r w:rsidR="55B5EF3F">
        <w:t xml:space="preserve"> </w:t>
      </w:r>
      <w:proofErr w:type="spellStart"/>
      <w:r w:rsidR="55B5EF3F">
        <w:t>нивое</w:t>
      </w:r>
      <w:proofErr w:type="spellEnd"/>
      <w:r w:rsidR="55B5EF3F">
        <w:t xml:space="preserve"> и у </w:t>
      </w:r>
      <w:proofErr w:type="spellStart"/>
      <w:r w:rsidR="55B5EF3F">
        <w:t>односу</w:t>
      </w:r>
      <w:proofErr w:type="spellEnd"/>
      <w:r w:rsidR="55B5EF3F">
        <w:t xml:space="preserve"> </w:t>
      </w:r>
      <w:proofErr w:type="spellStart"/>
      <w:r w:rsidR="55B5EF3F">
        <w:t>на</w:t>
      </w:r>
      <w:proofErr w:type="spellEnd"/>
      <w:r w:rsidR="55B5EF3F">
        <w:t xml:space="preserve"> </w:t>
      </w:r>
      <w:proofErr w:type="spellStart"/>
      <w:r w:rsidR="55B5EF3F">
        <w:t>општину</w:t>
      </w:r>
      <w:proofErr w:type="spellEnd"/>
      <w:r w:rsidR="55B5EF3F">
        <w:t>,</w:t>
      </w:r>
      <w:r w:rsidR="012208A1">
        <w:t xml:space="preserve"> </w:t>
      </w:r>
      <w:proofErr w:type="spellStart"/>
      <w:r w:rsidR="55B5EF3F">
        <w:t>зад</w:t>
      </w:r>
      <w:r w:rsidR="42047EAC">
        <w:t>a</w:t>
      </w:r>
      <w:r w:rsidR="55B5EF3F">
        <w:t>ци</w:t>
      </w:r>
      <w:proofErr w:type="spellEnd"/>
      <w:r w:rsidR="55B5EF3F">
        <w:t xml:space="preserve"> 12. и 18.</w:t>
      </w:r>
      <w:r w:rsidR="14035CFA">
        <w:t xml:space="preserve"> </w:t>
      </w:r>
    </w:p>
    <w:p w14:paraId="1E52FA34" w14:textId="575F8681" w:rsidR="00B664F0" w:rsidRPr="00C8312D" w:rsidRDefault="14035CFA" w:rsidP="6D1D3208">
      <w:pPr>
        <w:jc w:val="both"/>
      </w:pPr>
      <w:proofErr w:type="spellStart"/>
      <w:r>
        <w:t>Веће</w:t>
      </w:r>
      <w:proofErr w:type="spellEnd"/>
      <w:r>
        <w:t xml:space="preserve"> </w:t>
      </w:r>
      <w:proofErr w:type="spellStart"/>
      <w:r>
        <w:t>је</w:t>
      </w:r>
      <w:proofErr w:type="spellEnd"/>
      <w:r>
        <w:t xml:space="preserve"> </w:t>
      </w:r>
      <w:proofErr w:type="spellStart"/>
      <w:r>
        <w:t>усвајило</w:t>
      </w:r>
      <w:proofErr w:type="spellEnd"/>
      <w:r>
        <w:t xml:space="preserve"> </w:t>
      </w:r>
      <w:proofErr w:type="spellStart"/>
      <w:r>
        <w:t>препоруку</w:t>
      </w:r>
      <w:proofErr w:type="spellEnd"/>
      <w:r>
        <w:t xml:space="preserve"> </w:t>
      </w:r>
      <w:proofErr w:type="spellStart"/>
      <w:r>
        <w:t>за</w:t>
      </w:r>
      <w:proofErr w:type="spellEnd"/>
      <w:r>
        <w:t xml:space="preserve"> </w:t>
      </w:r>
      <w:proofErr w:type="spellStart"/>
      <w:r>
        <w:t>унапређење</w:t>
      </w:r>
      <w:proofErr w:type="spellEnd"/>
      <w:r>
        <w:t xml:space="preserve"> </w:t>
      </w:r>
      <w:proofErr w:type="spellStart"/>
      <w:r>
        <w:t>квалитета</w:t>
      </w:r>
      <w:proofErr w:type="spellEnd"/>
      <w:r>
        <w:t xml:space="preserve"> </w:t>
      </w:r>
      <w:proofErr w:type="spellStart"/>
      <w:r>
        <w:t>рада</w:t>
      </w:r>
      <w:proofErr w:type="spellEnd"/>
      <w:r>
        <w:t xml:space="preserve"> у </w:t>
      </w:r>
      <w:proofErr w:type="spellStart"/>
      <w:r>
        <w:t>области</w:t>
      </w:r>
      <w:proofErr w:type="spellEnd"/>
      <w:r>
        <w:t xml:space="preserve"> </w:t>
      </w:r>
      <w:proofErr w:type="spellStart"/>
      <w:r>
        <w:t>математике</w:t>
      </w:r>
      <w:proofErr w:type="spellEnd"/>
      <w:r>
        <w:t xml:space="preserve"> </w:t>
      </w:r>
      <w:proofErr w:type="spellStart"/>
      <w:r>
        <w:t>које</w:t>
      </w:r>
      <w:proofErr w:type="spellEnd"/>
      <w:r>
        <w:t xml:space="preserve"> </w:t>
      </w:r>
      <w:proofErr w:type="spellStart"/>
      <w:r>
        <w:t>подразумева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појача</w:t>
      </w:r>
      <w:proofErr w:type="spellEnd"/>
      <w:r>
        <w:t xml:space="preserve"> </w:t>
      </w:r>
      <w:proofErr w:type="spellStart"/>
      <w:r>
        <w:t>рад</w:t>
      </w:r>
      <w:proofErr w:type="spellEnd"/>
      <w:r>
        <w:t xml:space="preserve"> </w:t>
      </w:r>
      <w:proofErr w:type="spellStart"/>
      <w:r>
        <w:t>из</w:t>
      </w:r>
      <w:proofErr w:type="spellEnd"/>
      <w:r>
        <w:t xml:space="preserve"> </w:t>
      </w:r>
      <w:proofErr w:type="spellStart"/>
      <w:r>
        <w:t>области</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обухваћене</w:t>
      </w:r>
      <w:proofErr w:type="spellEnd"/>
      <w:r>
        <w:t xml:space="preserve"> у </w:t>
      </w:r>
      <w:proofErr w:type="spellStart"/>
      <w:r>
        <w:t>задацима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наведени</w:t>
      </w:r>
      <w:proofErr w:type="spellEnd"/>
      <w:r>
        <w:t xml:space="preserve"> </w:t>
      </w:r>
      <w:proofErr w:type="spellStart"/>
      <w:r>
        <w:t>као</w:t>
      </w:r>
      <w:proofErr w:type="spellEnd"/>
      <w:r>
        <w:t xml:space="preserve"> </w:t>
      </w:r>
      <w:proofErr w:type="spellStart"/>
      <w:r>
        <w:t>лошије</w:t>
      </w:r>
      <w:proofErr w:type="spellEnd"/>
      <w:r>
        <w:t xml:space="preserve"> </w:t>
      </w:r>
      <w:proofErr w:type="spellStart"/>
      <w:r>
        <w:t>ураћени</w:t>
      </w:r>
      <w:proofErr w:type="spellEnd"/>
      <w:r>
        <w:t>.</w:t>
      </w:r>
    </w:p>
    <w:p w14:paraId="7A64633A" w14:textId="7537AACC" w:rsidR="00B664F0" w:rsidRPr="00C8312D" w:rsidRDefault="00B664F0" w:rsidP="6D1D3208">
      <w:pPr>
        <w:jc w:val="both"/>
      </w:pPr>
    </w:p>
    <w:p w14:paraId="1C380A51" w14:textId="23D9698D" w:rsidR="00B664F0" w:rsidRPr="00C8312D" w:rsidRDefault="14035CFA" w:rsidP="6D1D3208">
      <w:pPr>
        <w:jc w:val="both"/>
        <w:rPr>
          <w:color w:val="081735"/>
        </w:rPr>
      </w:pPr>
      <w:r>
        <w:t xml:space="preserve"> </w:t>
      </w:r>
      <w:proofErr w:type="spellStart"/>
      <w:r>
        <w:t>Анализа</w:t>
      </w:r>
      <w:proofErr w:type="spellEnd"/>
      <w:r>
        <w:t xml:space="preserve"> 5: </w:t>
      </w:r>
      <w:proofErr w:type="spellStart"/>
      <w:r>
        <w:t>Ниво</w:t>
      </w:r>
      <w:proofErr w:type="spellEnd"/>
      <w:r>
        <w:t xml:space="preserve"> </w:t>
      </w:r>
      <w:proofErr w:type="spellStart"/>
      <w:r>
        <w:t>постигнућа</w:t>
      </w:r>
      <w:proofErr w:type="spellEnd"/>
      <w:r>
        <w:t xml:space="preserve"> </w:t>
      </w:r>
      <w:proofErr w:type="spellStart"/>
      <w:r>
        <w:t>ученика</w:t>
      </w:r>
      <w:proofErr w:type="spellEnd"/>
      <w:r>
        <w:t>:</w:t>
      </w:r>
      <w:r w:rsidR="31A2A596">
        <w:br/>
      </w:r>
      <w:r>
        <w:t xml:space="preserve"> - </w:t>
      </w:r>
      <w:proofErr w:type="spellStart"/>
      <w:r>
        <w:t>нису</w:t>
      </w:r>
      <w:proofErr w:type="spellEnd"/>
      <w:r>
        <w:t xml:space="preserve"> </w:t>
      </w:r>
      <w:proofErr w:type="spellStart"/>
      <w:r>
        <w:t>достигли</w:t>
      </w:r>
      <w:proofErr w:type="spellEnd"/>
      <w:r>
        <w:t xml:space="preserve"> </w:t>
      </w:r>
      <w:proofErr w:type="spellStart"/>
      <w:r>
        <w:t>ни</w:t>
      </w:r>
      <w:proofErr w:type="spellEnd"/>
      <w:r>
        <w:t xml:space="preserve"> </w:t>
      </w:r>
      <w:proofErr w:type="spellStart"/>
      <w:r>
        <w:t>основни</w:t>
      </w:r>
      <w:proofErr w:type="spellEnd"/>
      <w:r>
        <w:t xml:space="preserve"> </w:t>
      </w:r>
      <w:proofErr w:type="spellStart"/>
      <w:r>
        <w:t>ниво</w:t>
      </w:r>
      <w:proofErr w:type="spellEnd"/>
      <w:r>
        <w:t xml:space="preserve"> 14%</w:t>
      </w:r>
      <w:r w:rsidR="31A2A596">
        <w:br/>
      </w:r>
      <w:r>
        <w:t xml:space="preserve"> - </w:t>
      </w:r>
      <w:proofErr w:type="spellStart"/>
      <w:r>
        <w:t>достигли</w:t>
      </w:r>
      <w:proofErr w:type="spellEnd"/>
      <w:r>
        <w:t xml:space="preserve"> </w:t>
      </w:r>
      <w:proofErr w:type="spellStart"/>
      <w:r>
        <w:t>основни</w:t>
      </w:r>
      <w:proofErr w:type="spellEnd"/>
      <w:r>
        <w:t xml:space="preserve"> </w:t>
      </w:r>
      <w:proofErr w:type="spellStart"/>
      <w:r>
        <w:t>ниво</w:t>
      </w:r>
      <w:proofErr w:type="spellEnd"/>
      <w:r>
        <w:t xml:space="preserve"> 86%</w:t>
      </w:r>
      <w:r w:rsidR="31A2A596">
        <w:br/>
      </w:r>
      <w:r>
        <w:t xml:space="preserve"> - </w:t>
      </w:r>
      <w:proofErr w:type="spellStart"/>
      <w:r>
        <w:t>достигли</w:t>
      </w:r>
      <w:proofErr w:type="spellEnd"/>
      <w:r>
        <w:t xml:space="preserve"> </w:t>
      </w:r>
      <w:proofErr w:type="spellStart"/>
      <w:r>
        <w:t>средњи</w:t>
      </w:r>
      <w:proofErr w:type="spellEnd"/>
      <w:r>
        <w:t xml:space="preserve"> </w:t>
      </w:r>
      <w:proofErr w:type="spellStart"/>
      <w:r>
        <w:t>ниво</w:t>
      </w:r>
      <w:proofErr w:type="spellEnd"/>
      <w:r>
        <w:t xml:space="preserve"> 61%</w:t>
      </w:r>
      <w:r w:rsidR="31A2A596">
        <w:br/>
      </w:r>
      <w:r>
        <w:t xml:space="preserve"> - </w:t>
      </w:r>
      <w:proofErr w:type="spellStart"/>
      <w:r>
        <w:t>достигли</w:t>
      </w:r>
      <w:proofErr w:type="spellEnd"/>
      <w:r>
        <w:t xml:space="preserve"> </w:t>
      </w:r>
      <w:proofErr w:type="spellStart"/>
      <w:r>
        <w:t>напредни</w:t>
      </w:r>
      <w:proofErr w:type="spellEnd"/>
      <w:r>
        <w:t xml:space="preserve"> </w:t>
      </w:r>
      <w:proofErr w:type="spellStart"/>
      <w:r>
        <w:t>ниво</w:t>
      </w:r>
      <w:proofErr w:type="spellEnd"/>
      <w:r>
        <w:t xml:space="preserve"> 34%.</w:t>
      </w:r>
    </w:p>
    <w:p w14:paraId="2FB87228" w14:textId="6889C1DA" w:rsidR="5FD0FE35" w:rsidRDefault="5FD0FE35" w:rsidP="6D1D3208">
      <w:pPr>
        <w:jc w:val="both"/>
      </w:pPr>
    </w:p>
    <w:p w14:paraId="4A9EEAC2" w14:textId="752C55C0" w:rsidR="00B664F0" w:rsidRPr="00C8312D" w:rsidRDefault="319B0FA4" w:rsidP="6D1D3208">
      <w:pPr>
        <w:jc w:val="both"/>
        <w:rPr>
          <w:color w:val="081735"/>
        </w:rPr>
      </w:pPr>
      <w:r>
        <w:t xml:space="preserve">  </w:t>
      </w:r>
      <w:proofErr w:type="spellStart"/>
      <w:r w:rsidR="07985252">
        <w:t>Утврђен</w:t>
      </w:r>
      <w:proofErr w:type="spellEnd"/>
      <w:r w:rsidR="07985252">
        <w:t xml:space="preserve"> </w:t>
      </w:r>
      <w:proofErr w:type="spellStart"/>
      <w:r w:rsidR="07985252">
        <w:t>је</w:t>
      </w:r>
      <w:proofErr w:type="spellEnd"/>
      <w:r w:rsidR="07985252">
        <w:t xml:space="preserve"> </w:t>
      </w:r>
      <w:proofErr w:type="spellStart"/>
      <w:r w:rsidR="07985252">
        <w:t>распоред</w:t>
      </w:r>
      <w:proofErr w:type="spellEnd"/>
      <w:r w:rsidR="07985252">
        <w:t xml:space="preserve"> </w:t>
      </w:r>
      <w:proofErr w:type="spellStart"/>
      <w:r w:rsidR="07985252">
        <w:t>писмених</w:t>
      </w:r>
      <w:proofErr w:type="spellEnd"/>
      <w:r w:rsidR="07985252">
        <w:t xml:space="preserve"> </w:t>
      </w:r>
      <w:proofErr w:type="spellStart"/>
      <w:r w:rsidR="07985252">
        <w:t>задатака</w:t>
      </w:r>
      <w:proofErr w:type="spellEnd"/>
      <w:r w:rsidR="07985252">
        <w:t xml:space="preserve"> и </w:t>
      </w:r>
      <w:proofErr w:type="spellStart"/>
      <w:r w:rsidR="07985252">
        <w:t>контролних</w:t>
      </w:r>
      <w:proofErr w:type="spellEnd"/>
      <w:r w:rsidR="07985252">
        <w:t xml:space="preserve"> </w:t>
      </w:r>
      <w:proofErr w:type="spellStart"/>
      <w:r w:rsidR="07985252">
        <w:t>вежби</w:t>
      </w:r>
      <w:proofErr w:type="spellEnd"/>
      <w:r w:rsidR="07985252">
        <w:t xml:space="preserve"> </w:t>
      </w:r>
      <w:proofErr w:type="spellStart"/>
      <w:r w:rsidR="07985252">
        <w:t>за</w:t>
      </w:r>
      <w:proofErr w:type="spellEnd"/>
      <w:r w:rsidR="07985252">
        <w:t xml:space="preserve"> </w:t>
      </w:r>
      <w:proofErr w:type="spellStart"/>
      <w:r w:rsidR="07985252">
        <w:t>текућу</w:t>
      </w:r>
      <w:proofErr w:type="spellEnd"/>
      <w:r w:rsidR="07985252">
        <w:t xml:space="preserve"> </w:t>
      </w:r>
      <w:proofErr w:type="spellStart"/>
      <w:r w:rsidR="07985252">
        <w:t>годину</w:t>
      </w:r>
      <w:proofErr w:type="spellEnd"/>
      <w:r w:rsidR="07985252">
        <w:t>.</w:t>
      </w:r>
    </w:p>
    <w:p w14:paraId="3BAB39F7" w14:textId="2A719C40" w:rsidR="5FD0FE35" w:rsidRDefault="5FD0FE35" w:rsidP="6D1D3208">
      <w:pPr>
        <w:jc w:val="both"/>
      </w:pPr>
    </w:p>
    <w:p w14:paraId="03B0D3BA" w14:textId="32323A87" w:rsidR="2F53230B" w:rsidRPr="004B4790" w:rsidRDefault="2F53230B" w:rsidP="6D1D3208">
      <w:pPr>
        <w:jc w:val="both"/>
        <w:rPr>
          <w:lang w:val="sr-Cyrl-RS"/>
        </w:rPr>
      </w:pPr>
      <w:r>
        <w:lastRenderedPageBreak/>
        <w:br/>
      </w:r>
      <w:proofErr w:type="spellStart"/>
      <w:r w:rsidR="28DFDBDA">
        <w:t>Иницијални</w:t>
      </w:r>
      <w:proofErr w:type="spellEnd"/>
      <w:r w:rsidR="28DFDBDA" w:rsidRPr="6D1D3208">
        <w:rPr>
          <w:color w:val="081735"/>
        </w:rPr>
        <w:t xml:space="preserve"> </w:t>
      </w:r>
      <w:proofErr w:type="spellStart"/>
      <w:r w:rsidR="28DFDBDA" w:rsidRPr="004B4790">
        <w:t>тест</w:t>
      </w:r>
      <w:proofErr w:type="spellEnd"/>
      <w:r w:rsidR="28DFDBDA" w:rsidRPr="004B4790">
        <w:t xml:space="preserve"> </w:t>
      </w:r>
      <w:proofErr w:type="spellStart"/>
      <w:r w:rsidR="28DFDBDA" w:rsidRPr="004B4790">
        <w:t>ученика</w:t>
      </w:r>
      <w:proofErr w:type="spellEnd"/>
      <w:r w:rsidR="28DFDBDA" w:rsidRPr="004B4790">
        <w:t xml:space="preserve"> </w:t>
      </w:r>
      <w:proofErr w:type="spellStart"/>
      <w:r w:rsidR="28DFDBDA" w:rsidRPr="004B4790">
        <w:t>петог</w:t>
      </w:r>
      <w:proofErr w:type="spellEnd"/>
      <w:r w:rsidR="28DFDBDA" w:rsidRPr="004B4790">
        <w:t xml:space="preserve"> </w:t>
      </w:r>
      <w:proofErr w:type="spellStart"/>
      <w:r w:rsidR="28DFDBDA" w:rsidRPr="004B4790">
        <w:t>разреда</w:t>
      </w:r>
      <w:proofErr w:type="spellEnd"/>
      <w:r w:rsidR="28DFDBDA" w:rsidRPr="004B4790">
        <w:t xml:space="preserve"> </w:t>
      </w:r>
      <w:proofErr w:type="spellStart"/>
      <w:r w:rsidR="28DFDBDA" w:rsidRPr="004B4790">
        <w:t>је</w:t>
      </w:r>
      <w:proofErr w:type="spellEnd"/>
      <w:r w:rsidR="28DFDBDA" w:rsidRPr="004B4790">
        <w:t xml:space="preserve"> </w:t>
      </w:r>
      <w:proofErr w:type="spellStart"/>
      <w:r w:rsidR="28DFDBDA" w:rsidRPr="004B4790">
        <w:t>спроведен</w:t>
      </w:r>
      <w:proofErr w:type="spellEnd"/>
      <w:r w:rsidR="28DFDBDA" w:rsidRPr="004B4790">
        <w:t xml:space="preserve"> 21.</w:t>
      </w:r>
      <w:r w:rsidR="0F1F4790" w:rsidRPr="004B4790">
        <w:t>0</w:t>
      </w:r>
      <w:r w:rsidR="28DFDBDA" w:rsidRPr="004B4790">
        <w:t>9.201</w:t>
      </w:r>
      <w:r w:rsidR="7E702FAA" w:rsidRPr="004B4790">
        <w:t>9</w:t>
      </w:r>
      <w:r w:rsidR="28DFDBDA" w:rsidRPr="004B4790">
        <w:t xml:space="preserve">. </w:t>
      </w:r>
      <w:proofErr w:type="spellStart"/>
      <w:r w:rsidR="28DFDBDA" w:rsidRPr="004B4790">
        <w:t>Тестови</w:t>
      </w:r>
      <w:proofErr w:type="spellEnd"/>
      <w:r w:rsidR="28DFDBDA" w:rsidRPr="004B4790">
        <w:t xml:space="preserve"> </w:t>
      </w:r>
      <w:proofErr w:type="spellStart"/>
      <w:r w:rsidR="28DFDBDA" w:rsidRPr="004B4790">
        <w:t>нису</w:t>
      </w:r>
      <w:proofErr w:type="spellEnd"/>
      <w:r w:rsidR="28DFDBDA" w:rsidRPr="004B4790">
        <w:t xml:space="preserve"> </w:t>
      </w:r>
      <w:proofErr w:type="spellStart"/>
      <w:r w:rsidR="28DFDBDA" w:rsidRPr="004B4790">
        <w:t>оцењени</w:t>
      </w:r>
      <w:proofErr w:type="spellEnd"/>
      <w:r w:rsidR="28DFDBDA" w:rsidRPr="004B4790">
        <w:t xml:space="preserve">, </w:t>
      </w:r>
      <w:proofErr w:type="spellStart"/>
      <w:r w:rsidR="28DFDBDA" w:rsidRPr="004B4790">
        <w:t>само</w:t>
      </w:r>
      <w:proofErr w:type="spellEnd"/>
      <w:r w:rsidR="28DFDBDA" w:rsidRPr="004B4790">
        <w:t xml:space="preserve"> </w:t>
      </w:r>
      <w:proofErr w:type="spellStart"/>
      <w:r w:rsidR="28DFDBDA" w:rsidRPr="004B4790">
        <w:t>су</w:t>
      </w:r>
      <w:proofErr w:type="spellEnd"/>
      <w:r w:rsidR="28DFDBDA" w:rsidRPr="004B4790">
        <w:t xml:space="preserve"> </w:t>
      </w:r>
      <w:proofErr w:type="spellStart"/>
      <w:r w:rsidR="28DFDBDA" w:rsidRPr="004B4790">
        <w:t>бодовани</w:t>
      </w:r>
      <w:proofErr w:type="spellEnd"/>
      <w:r w:rsidR="28DFDBDA" w:rsidRPr="004B4790">
        <w:t xml:space="preserve">. </w:t>
      </w:r>
      <w:proofErr w:type="spellStart"/>
      <w:r w:rsidR="28DFDBDA" w:rsidRPr="004B4790">
        <w:t>Дошли</w:t>
      </w:r>
      <w:proofErr w:type="spellEnd"/>
      <w:r w:rsidR="28DFDBDA" w:rsidRPr="004B4790">
        <w:t xml:space="preserve"> </w:t>
      </w:r>
      <w:proofErr w:type="spellStart"/>
      <w:r w:rsidR="28DFDBDA" w:rsidRPr="004B4790">
        <w:t>смо</w:t>
      </w:r>
      <w:proofErr w:type="spellEnd"/>
      <w:r w:rsidR="28DFDBDA" w:rsidRPr="004B4790">
        <w:t xml:space="preserve"> </w:t>
      </w:r>
      <w:proofErr w:type="spellStart"/>
      <w:r w:rsidR="28DFDBDA" w:rsidRPr="004B4790">
        <w:t>до</w:t>
      </w:r>
      <w:proofErr w:type="spellEnd"/>
      <w:r w:rsidR="28DFDBDA" w:rsidRPr="004B4790">
        <w:t xml:space="preserve"> </w:t>
      </w:r>
      <w:proofErr w:type="spellStart"/>
      <w:r w:rsidR="28DFDBDA" w:rsidRPr="004B4790">
        <w:t>закључка</w:t>
      </w:r>
      <w:proofErr w:type="spellEnd"/>
      <w:r w:rsidR="28DFDBDA" w:rsidRPr="004B4790">
        <w:t xml:space="preserve"> </w:t>
      </w:r>
      <w:proofErr w:type="spellStart"/>
      <w:r w:rsidR="28DFDBDA" w:rsidRPr="004B4790">
        <w:t>да</w:t>
      </w:r>
      <w:proofErr w:type="spellEnd"/>
      <w:r w:rsidR="28DFDBDA" w:rsidRPr="004B4790">
        <w:t xml:space="preserve"> </w:t>
      </w:r>
      <w:proofErr w:type="spellStart"/>
      <w:r w:rsidR="28DFDBDA" w:rsidRPr="004B4790">
        <w:t>су</w:t>
      </w:r>
      <w:proofErr w:type="spellEnd"/>
      <w:r w:rsidR="28DFDBDA" w:rsidRPr="004B4790">
        <w:t xml:space="preserve"> </w:t>
      </w:r>
      <w:proofErr w:type="spellStart"/>
      <w:r w:rsidR="28DFDBDA" w:rsidRPr="004B4790">
        <w:t>одељења</w:t>
      </w:r>
      <w:proofErr w:type="spellEnd"/>
      <w:r w:rsidR="28DFDBDA" w:rsidRPr="004B4790">
        <w:t xml:space="preserve"> </w:t>
      </w:r>
      <w:proofErr w:type="spellStart"/>
      <w:r w:rsidR="28DFDBDA" w:rsidRPr="004B4790">
        <w:t>уједначена</w:t>
      </w:r>
      <w:proofErr w:type="spellEnd"/>
      <w:r w:rsidR="28DFDBDA" w:rsidRPr="004B4790">
        <w:t>.</w:t>
      </w:r>
      <w:r w:rsidR="009BB143" w:rsidRPr="004B4790">
        <w:t xml:space="preserve"> </w:t>
      </w:r>
    </w:p>
    <w:p w14:paraId="1FEBF185" w14:textId="0F7EF89B" w:rsidR="2F53230B" w:rsidRDefault="2F53230B" w:rsidP="6D1D3208">
      <w:pPr>
        <w:jc w:val="both"/>
        <w:rPr>
          <w:lang w:val="sr-Cyrl-RS"/>
        </w:rPr>
      </w:pPr>
      <w:r>
        <w:br/>
      </w:r>
      <w:r w:rsidR="1F6CB5F7" w:rsidRPr="6D1D3208">
        <w:rPr>
          <w:lang w:val="sr-Cyrl-RS"/>
        </w:rPr>
        <w:t>Ученици су узели учешће у многобројним такмичењима, иако су од средине марта биле ванредне околности. Математичко такмичење које организује ДМС је одржано на свим нивоима (школско 7.11.2019.</w:t>
      </w:r>
      <w:r w:rsidR="0070C2DE" w:rsidRPr="6D1D3208">
        <w:rPr>
          <w:lang w:val="sr-Cyrl-RS"/>
        </w:rPr>
        <w:t xml:space="preserve"> </w:t>
      </w:r>
      <w:r w:rsidR="1F6CB5F7" w:rsidRPr="6D1D3208">
        <w:rPr>
          <w:lang w:val="sr-Cyrl-RS"/>
        </w:rPr>
        <w:t xml:space="preserve">године, општинско 7.12.2019. године и на њега се пласирало 50 ученика од којих су њих 11 награђени и 12 похваљено и градско такмичење је одржано 7.3.2020. године и на њега се пласирало 8 ученика а резултат су постигли: Вељко Бачевић 5/1 је освојио трећу награду и Мина Мијатовић 8/1 је освојила другу награду) осим државног које је накнадно одржано 29.8.2020. </w:t>
      </w:r>
      <w:r w:rsidR="090C7863" w:rsidRPr="6D1D3208">
        <w:rPr>
          <w:lang w:val="sr-Cyrl-RS"/>
        </w:rPr>
        <w:t xml:space="preserve">године. </w:t>
      </w:r>
      <w:r w:rsidR="1F6CB5F7" w:rsidRPr="6D1D3208">
        <w:rPr>
          <w:lang w:val="sr-Cyrl-RS"/>
        </w:rPr>
        <w:t>Ове школске године на „Архимедесовој“ дописној олимпијади 2019. учествовало је 23 ученика од 5. до 8. разреда. Школске 2019/20</w:t>
      </w:r>
      <w:r w:rsidR="2A1BDAE9" w:rsidRPr="6D1D3208">
        <w:rPr>
          <w:lang w:val="sr-Cyrl-RS"/>
        </w:rPr>
        <w:t>.</w:t>
      </w:r>
      <w:r w:rsidR="1F6CB5F7" w:rsidRPr="6D1D3208">
        <w:rPr>
          <w:lang w:val="sr-Cyrl-RS"/>
        </w:rPr>
        <w:t xml:space="preserve"> године на интернет олимпијади која се ради онлајн са сајта Архимедеса, учествовао је један ученик </w:t>
      </w:r>
      <w:r w:rsidR="274B99E3" w:rsidRPr="6D1D3208">
        <w:rPr>
          <w:lang w:val="sr-Cyrl-RS"/>
        </w:rPr>
        <w:t xml:space="preserve">одељења </w:t>
      </w:r>
      <w:r w:rsidR="1F6CB5F7" w:rsidRPr="6D1D3208">
        <w:rPr>
          <w:lang w:val="sr-Cyrl-RS"/>
        </w:rPr>
        <w:t>8/3</w:t>
      </w:r>
      <w:r w:rsidR="768120E8" w:rsidRPr="6D1D3208">
        <w:rPr>
          <w:lang w:val="sr-Cyrl-RS"/>
        </w:rPr>
        <w:t>,</w:t>
      </w:r>
      <w:r w:rsidR="1F6CB5F7" w:rsidRPr="6D1D3208">
        <w:rPr>
          <w:lang w:val="sr-Cyrl-RS"/>
        </w:rPr>
        <w:t xml:space="preserve"> Иван Лукић. Пласирао се у друго коло, али није учествовао даље. У нашој школи је организован школски ниво такмичења из информатичке писмености ДАБАР 2019. Такмичење је одржано 21</w:t>
      </w:r>
      <w:r w:rsidR="0253AD61" w:rsidRPr="6D1D3208">
        <w:rPr>
          <w:lang w:val="sr-Cyrl-RS"/>
        </w:rPr>
        <w:t>./</w:t>
      </w:r>
      <w:r w:rsidR="1F6CB5F7" w:rsidRPr="6D1D3208">
        <w:rPr>
          <w:lang w:val="sr-Cyrl-RS"/>
        </w:rPr>
        <w:t xml:space="preserve"> 22.11.2019. године у новим информатичким кабинетима. Општинско такмичење из информатике је одржано 22.2.2020. у ОШ ,,Љуба Ненадовић“. изашло је три ученика 8. разреда, а резултат је постигао један ученик: Урош Радовановић 8/4 је освојио другу награду. Такмичење ,,Мислиша 2020“ је одржано12.3.2020. И ове године је велики број ученика приступио основном школском нивоу Архимедесовог математичког такмичења ,,Мислиша 2020“. Због познатих проблема изазваних пандемијом Ковид-19 вируса, државна такмичења из математике и информатике, као и такмичење ,,Кенгур без граница“, одложена су за јесен. ДМС је, због тога, у сарадњи са Министарством просвете, науке и технолошког развоја и Математичком гимназијом у Београду, организовао ревијално онлајн такмичење и то из математике 14.4.2020. године у 17 часова (реализовано је на 8 нивоа и по 12 задатака; међу 21209 ученика из Србије и Републике Српске је учешће узело и пуно ученика из наше школе), а из програмирања 21.4.2020. године. Детаљни резултати свих одржаних такмичења су дати у табелама у оквиру овог документа, као и у извештајима са седница СВ-а које су у е-дневнику.</w:t>
      </w:r>
      <w:r>
        <w:br/>
      </w:r>
      <w:r w:rsidR="1F6CB5F7" w:rsidRPr="6D1D3208">
        <w:rPr>
          <w:lang w:val="sr-Cyrl-RS"/>
        </w:rPr>
        <w:t xml:space="preserve"> </w:t>
      </w:r>
    </w:p>
    <w:p w14:paraId="6FF57CF4" w14:textId="5562AED1" w:rsidR="10C0B3EB" w:rsidRDefault="1055D84A" w:rsidP="6D1D3208">
      <w:pPr>
        <w:jc w:val="both"/>
        <w:rPr>
          <w:lang w:val="sr-Latn-RS"/>
        </w:rPr>
      </w:pPr>
      <w:r w:rsidRPr="6D1D3208">
        <w:rPr>
          <w:lang w:val="sr-Cyrl-RS"/>
        </w:rPr>
        <w:t xml:space="preserve">   </w:t>
      </w:r>
      <w:r w:rsidR="12D93BDC" w:rsidRPr="6D1D3208">
        <w:rPr>
          <w:lang w:val="sr-Cyrl-RS"/>
        </w:rPr>
        <w:t xml:space="preserve">  Рачунарска гимназија у сарадњи са</w:t>
      </w:r>
      <w:r w:rsidR="12D93BDC" w:rsidRPr="6D1D3208">
        <w:rPr>
          <w:lang w:val="sr-Latn-RS"/>
        </w:rPr>
        <w:t xml:space="preserve"> CET </w:t>
      </w:r>
      <w:r w:rsidR="12D93BDC" w:rsidRPr="6D1D3208">
        <w:rPr>
          <w:lang w:val="sr-Cyrl-RS"/>
        </w:rPr>
        <w:t>школом рачунара је и ове школске године организовала бесплатан курс програмирања за основце</w:t>
      </w:r>
      <w:r w:rsidR="12D93BDC" w:rsidRPr="6D1D3208">
        <w:rPr>
          <w:lang w:val="sr-Latn-RS"/>
        </w:rPr>
        <w:t xml:space="preserve"> “</w:t>
      </w:r>
      <w:r w:rsidR="12D93BDC" w:rsidRPr="6D1D3208">
        <w:rPr>
          <w:lang w:val="sr-Cyrl-RS"/>
        </w:rPr>
        <w:t>Суботом волимо информатику</w:t>
      </w:r>
      <w:r w:rsidR="12D93BDC" w:rsidRPr="6D1D3208">
        <w:rPr>
          <w:lang w:val="sr-Latn-RS"/>
        </w:rPr>
        <w:t xml:space="preserve">” </w:t>
      </w:r>
      <w:r w:rsidR="12D93BDC" w:rsidRPr="6D1D3208">
        <w:rPr>
          <w:lang w:val="sr-Cyrl-RS"/>
        </w:rPr>
        <w:t>за три ученика</w:t>
      </w:r>
      <w:r w:rsidR="12D93BDC" w:rsidRPr="6D1D3208">
        <w:rPr>
          <w:lang w:val="sr-Latn-RS"/>
        </w:rPr>
        <w:t xml:space="preserve"> 7. </w:t>
      </w:r>
      <w:r w:rsidR="12D93BDC" w:rsidRPr="6D1D3208">
        <w:rPr>
          <w:lang w:val="sr-Cyrl-RS"/>
        </w:rPr>
        <w:t>и</w:t>
      </w:r>
      <w:r w:rsidR="12D93BDC" w:rsidRPr="6D1D3208">
        <w:rPr>
          <w:lang w:val="sr-Latn-RS"/>
        </w:rPr>
        <w:t xml:space="preserve"> 8. </w:t>
      </w:r>
      <w:r w:rsidR="12D93BDC" w:rsidRPr="6D1D3208">
        <w:rPr>
          <w:lang w:val="sr-Cyrl-RS"/>
        </w:rPr>
        <w:t>разреда</w:t>
      </w:r>
      <w:r w:rsidR="12D93BDC" w:rsidRPr="6D1D3208">
        <w:rPr>
          <w:lang w:val="sr-Latn-RS"/>
        </w:rPr>
        <w:t xml:space="preserve">. </w:t>
      </w:r>
      <w:r w:rsidR="12D93BDC" w:rsidRPr="6D1D3208">
        <w:rPr>
          <w:lang w:val="sr-Cyrl-RS"/>
        </w:rPr>
        <w:t>Наша три ученика која су пријављена на бесплатну обуку која се одржавала у Рачунарској гимназији суботом по два школска часа</w:t>
      </w:r>
      <w:r w:rsidR="12D93BDC" w:rsidRPr="6D1D3208">
        <w:rPr>
          <w:lang w:val="sr-Latn-RS"/>
        </w:rPr>
        <w:t xml:space="preserve"> (</w:t>
      </w:r>
      <w:r w:rsidR="12D93BDC" w:rsidRPr="6D1D3208">
        <w:rPr>
          <w:lang w:val="sr-Cyrl-RS"/>
        </w:rPr>
        <w:t>укупно</w:t>
      </w:r>
      <w:r w:rsidR="12D93BDC" w:rsidRPr="6D1D3208">
        <w:rPr>
          <w:lang w:val="sr-Latn-RS"/>
        </w:rPr>
        <w:t xml:space="preserve"> 30 </w:t>
      </w:r>
      <w:r w:rsidR="12D93BDC" w:rsidRPr="6D1D3208">
        <w:rPr>
          <w:lang w:val="sr-Cyrl-RS"/>
        </w:rPr>
        <w:t>часова</w:t>
      </w:r>
      <w:r w:rsidR="12D93BDC" w:rsidRPr="6D1D3208">
        <w:rPr>
          <w:lang w:val="sr-Latn-RS"/>
        </w:rPr>
        <w:t xml:space="preserve">) </w:t>
      </w:r>
      <w:r w:rsidR="12D93BDC" w:rsidRPr="6D1D3208">
        <w:rPr>
          <w:lang w:val="sr-Cyrl-RS"/>
        </w:rPr>
        <w:t>у трајању од</w:t>
      </w:r>
      <w:r w:rsidR="12D93BDC" w:rsidRPr="6D1D3208">
        <w:rPr>
          <w:lang w:val="sr-Latn-RS"/>
        </w:rPr>
        <w:t xml:space="preserve"> 4 </w:t>
      </w:r>
      <w:r w:rsidR="12D93BDC" w:rsidRPr="6D1D3208">
        <w:rPr>
          <w:lang w:val="sr-Cyrl-RS"/>
        </w:rPr>
        <w:t>месеца</w:t>
      </w:r>
      <w:r w:rsidR="12D93BDC" w:rsidRPr="6D1D3208">
        <w:rPr>
          <w:lang w:val="sr-Latn-RS"/>
        </w:rPr>
        <w:t xml:space="preserve"> - o</w:t>
      </w:r>
      <w:r w:rsidR="12D93BDC" w:rsidRPr="6D1D3208">
        <w:rPr>
          <w:lang w:val="sr-Cyrl-RS"/>
        </w:rPr>
        <w:t>д краја септембра до половине фебруара</w:t>
      </w:r>
      <w:r w:rsidR="12D93BDC" w:rsidRPr="6D1D3208">
        <w:rPr>
          <w:lang w:val="sr-Latn-RS"/>
        </w:rPr>
        <w:t>.</w:t>
      </w:r>
      <w:r w:rsidR="10C0B3EB">
        <w:br/>
      </w:r>
      <w:r w:rsidR="12D93BDC" w:rsidRPr="6D1D3208">
        <w:rPr>
          <w:lang w:val="sr-Latn-RS"/>
        </w:rPr>
        <w:t xml:space="preserve"> 1.</w:t>
      </w:r>
      <w:r w:rsidR="12D93BDC" w:rsidRPr="6D1D3208">
        <w:rPr>
          <w:lang w:val="sr-Cyrl-RS"/>
        </w:rPr>
        <w:t>Курс</w:t>
      </w:r>
      <w:r w:rsidR="12D93BDC" w:rsidRPr="6D1D3208">
        <w:rPr>
          <w:lang w:val="sr-Latn-RS"/>
        </w:rPr>
        <w:t xml:space="preserve">: </w:t>
      </w:r>
      <w:r w:rsidR="12D93BDC" w:rsidRPr="6D1D3208">
        <w:rPr>
          <w:lang w:val="sr-Cyrl-RS"/>
        </w:rPr>
        <w:t>Напредно програмирање у језику С</w:t>
      </w:r>
      <w:r w:rsidR="12D93BDC" w:rsidRPr="6D1D3208">
        <w:rPr>
          <w:lang w:val="sr-Latn-RS"/>
        </w:rPr>
        <w:t xml:space="preserve"># - </w:t>
      </w:r>
      <w:r w:rsidR="12D93BDC" w:rsidRPr="6D1D3208">
        <w:rPr>
          <w:lang w:val="sr-Cyrl-RS"/>
        </w:rPr>
        <w:t>Јана Тасић</w:t>
      </w:r>
      <w:r w:rsidR="12D93BDC" w:rsidRPr="6D1D3208">
        <w:rPr>
          <w:lang w:val="sr-Latn-RS"/>
        </w:rPr>
        <w:t xml:space="preserve"> VIII/5</w:t>
      </w:r>
      <w:r w:rsidR="10C0B3EB">
        <w:br/>
      </w:r>
      <w:r w:rsidR="12D93BDC" w:rsidRPr="6D1D3208">
        <w:rPr>
          <w:lang w:val="sr-Latn-RS"/>
        </w:rPr>
        <w:t xml:space="preserve"> 2.</w:t>
      </w:r>
      <w:r w:rsidR="12D93BDC" w:rsidRPr="6D1D3208">
        <w:rPr>
          <w:lang w:val="sr-Cyrl-RS"/>
        </w:rPr>
        <w:t>Курс</w:t>
      </w:r>
      <w:r w:rsidR="12D93BDC" w:rsidRPr="6D1D3208">
        <w:rPr>
          <w:lang w:val="sr-Latn-RS"/>
        </w:rPr>
        <w:t xml:space="preserve">: </w:t>
      </w:r>
      <w:r w:rsidR="12D93BDC" w:rsidRPr="6D1D3208">
        <w:rPr>
          <w:lang w:val="sr-Cyrl-RS"/>
        </w:rPr>
        <w:t>Основно програмирање у језику С</w:t>
      </w:r>
      <w:r w:rsidR="12D93BDC" w:rsidRPr="6D1D3208">
        <w:rPr>
          <w:lang w:val="sr-Latn-RS"/>
        </w:rPr>
        <w:t xml:space="preserve"># - </w:t>
      </w:r>
      <w:r w:rsidR="12D93BDC" w:rsidRPr="6D1D3208">
        <w:rPr>
          <w:lang w:val="sr-Cyrl-RS"/>
        </w:rPr>
        <w:t>Урош Радовановић</w:t>
      </w:r>
      <w:r w:rsidR="12D93BDC" w:rsidRPr="6D1D3208">
        <w:rPr>
          <w:lang w:val="sr-Latn-RS"/>
        </w:rPr>
        <w:t xml:space="preserve"> VIII/4</w:t>
      </w:r>
      <w:r w:rsidR="10C0B3EB">
        <w:br/>
      </w:r>
      <w:r w:rsidR="12D93BDC" w:rsidRPr="6D1D3208">
        <w:rPr>
          <w:lang w:val="sr-Latn-RS"/>
        </w:rPr>
        <w:t xml:space="preserve"> 3.</w:t>
      </w:r>
      <w:r w:rsidR="12D93BDC" w:rsidRPr="6D1D3208">
        <w:rPr>
          <w:lang w:val="sr-Cyrl-RS"/>
        </w:rPr>
        <w:t>Курс</w:t>
      </w:r>
      <w:r w:rsidR="12D93BDC" w:rsidRPr="6D1D3208">
        <w:rPr>
          <w:lang w:val="sr-Latn-RS"/>
        </w:rPr>
        <w:t xml:space="preserve">: </w:t>
      </w:r>
      <w:r w:rsidR="12D93BDC" w:rsidRPr="6D1D3208">
        <w:rPr>
          <w:lang w:val="sr-Cyrl-RS"/>
        </w:rPr>
        <w:t>Програмски језик</w:t>
      </w:r>
      <w:r w:rsidR="12D93BDC" w:rsidRPr="6D1D3208">
        <w:rPr>
          <w:lang w:val="sr-Latn-RS"/>
        </w:rPr>
        <w:t xml:space="preserve"> Python - </w:t>
      </w:r>
      <w:r w:rsidR="12D93BDC" w:rsidRPr="6D1D3208">
        <w:rPr>
          <w:lang w:val="sr-Cyrl-RS"/>
        </w:rPr>
        <w:t>Стефан Пијетловић</w:t>
      </w:r>
      <w:r w:rsidR="12D93BDC" w:rsidRPr="6D1D3208">
        <w:rPr>
          <w:lang w:val="sr-Latn-RS"/>
        </w:rPr>
        <w:t xml:space="preserve"> VIII /5</w:t>
      </w:r>
      <w:r w:rsidR="10C0B3EB">
        <w:br/>
      </w:r>
      <w:r w:rsidR="12D93BDC" w:rsidRPr="6D1D3208">
        <w:rPr>
          <w:lang w:val="sr-Latn-RS"/>
        </w:rPr>
        <w:t xml:space="preserve"> </w:t>
      </w:r>
    </w:p>
    <w:p w14:paraId="0EC8EE60" w14:textId="3E90278B" w:rsidR="7963EC2F" w:rsidRDefault="7963EC2F" w:rsidP="6D1D3208">
      <w:pPr>
        <w:jc w:val="both"/>
        <w:rPr>
          <w:lang w:val="sr-Latn-RS"/>
        </w:rPr>
      </w:pPr>
      <w:r w:rsidRPr="6D1D3208">
        <w:rPr>
          <w:lang w:val="sr-Cyrl-RS"/>
        </w:rPr>
        <w:t>Пробни завршни тест из математике био је организован два пута</w:t>
      </w:r>
      <w:r w:rsidRPr="6D1D3208">
        <w:rPr>
          <w:lang w:val="sr-Latn-RS"/>
        </w:rPr>
        <w:t xml:space="preserve">. </w:t>
      </w:r>
      <w:r w:rsidRPr="6D1D3208">
        <w:rPr>
          <w:lang w:val="sr-Cyrl-RS"/>
        </w:rPr>
        <w:t>Први пут су ученици решавали пробни тест онлајн</w:t>
      </w:r>
      <w:r w:rsidRPr="6D1D3208">
        <w:rPr>
          <w:lang w:val="sr-Latn-RS"/>
        </w:rPr>
        <w:t xml:space="preserve"> 23.4.2020. </w:t>
      </w:r>
      <w:r w:rsidRPr="6D1D3208">
        <w:rPr>
          <w:lang w:val="sr-Cyrl-RS"/>
        </w:rPr>
        <w:t>године и анализа теста је емитована на РТС</w:t>
      </w:r>
      <w:r w:rsidRPr="6D1D3208">
        <w:rPr>
          <w:lang w:val="sr-Latn-RS"/>
        </w:rPr>
        <w:t xml:space="preserve"> – </w:t>
      </w:r>
      <w:r w:rsidRPr="6D1D3208">
        <w:rPr>
          <w:lang w:val="sr-Cyrl-RS"/>
        </w:rPr>
        <w:t>у</w:t>
      </w:r>
      <w:r w:rsidRPr="6D1D3208">
        <w:rPr>
          <w:lang w:val="sr-Latn-RS"/>
        </w:rPr>
        <w:t xml:space="preserve">, </w:t>
      </w:r>
      <w:r w:rsidRPr="6D1D3208">
        <w:rPr>
          <w:lang w:val="sr-Cyrl-RS"/>
        </w:rPr>
        <w:t>а и наставници су са својим ученицима радили детаљну анализу на онлајн часовима у оквиру Вајбер група</w:t>
      </w:r>
      <w:r w:rsidRPr="6D1D3208">
        <w:rPr>
          <w:lang w:val="sr-Latn-RS"/>
        </w:rPr>
        <w:t xml:space="preserve">. </w:t>
      </w:r>
      <w:r w:rsidRPr="6D1D3208">
        <w:rPr>
          <w:lang w:val="sr-Cyrl-RS"/>
        </w:rPr>
        <w:t>Други пут су ученици пробни тест радили у просторијама школе</w:t>
      </w:r>
      <w:r w:rsidRPr="6D1D3208">
        <w:rPr>
          <w:lang w:val="sr-Latn-RS"/>
        </w:rPr>
        <w:t xml:space="preserve"> 2.6.2020. </w:t>
      </w:r>
      <w:r w:rsidRPr="6D1D3208">
        <w:rPr>
          <w:lang w:val="sr-Cyrl-RS"/>
        </w:rPr>
        <w:t>године</w:t>
      </w:r>
      <w:r w:rsidRPr="6D1D3208">
        <w:rPr>
          <w:lang w:val="sr-Latn-RS"/>
        </w:rPr>
        <w:t xml:space="preserve">. </w:t>
      </w:r>
      <w:r w:rsidRPr="6D1D3208">
        <w:rPr>
          <w:lang w:val="sr-Cyrl-RS"/>
        </w:rPr>
        <w:t>Тестове су наставници прегледали онлајн на нивоу целе земље</w:t>
      </w:r>
      <w:r w:rsidRPr="6D1D3208">
        <w:rPr>
          <w:lang w:val="sr-Latn-RS"/>
        </w:rPr>
        <w:t xml:space="preserve"> (</w:t>
      </w:r>
      <w:r w:rsidRPr="6D1D3208">
        <w:rPr>
          <w:lang w:val="sr-Cyrl-RS"/>
        </w:rPr>
        <w:t>Грбовић Верољубка</w:t>
      </w:r>
      <w:r w:rsidRPr="6D1D3208">
        <w:rPr>
          <w:lang w:val="sr-Latn-RS"/>
        </w:rPr>
        <w:t xml:space="preserve">, </w:t>
      </w:r>
      <w:r w:rsidRPr="6D1D3208">
        <w:rPr>
          <w:lang w:val="sr-Cyrl-RS"/>
        </w:rPr>
        <w:t>Грујић Јелена</w:t>
      </w:r>
      <w:r w:rsidRPr="6D1D3208">
        <w:rPr>
          <w:lang w:val="sr-Latn-RS"/>
        </w:rPr>
        <w:t xml:space="preserve">, </w:t>
      </w:r>
      <w:r w:rsidRPr="6D1D3208">
        <w:rPr>
          <w:lang w:val="sr-Cyrl-RS"/>
        </w:rPr>
        <w:t>Милићевић Гордана и Радовановић Марија су биле прегледачи</w:t>
      </w:r>
      <w:r w:rsidRPr="6D1D3208">
        <w:rPr>
          <w:lang w:val="sr-Latn-RS"/>
        </w:rPr>
        <w:t xml:space="preserve">). </w:t>
      </w:r>
      <w:r w:rsidRPr="6D1D3208">
        <w:rPr>
          <w:lang w:val="sr-Cyrl-RS"/>
        </w:rPr>
        <w:t>Резултати тестирања нису саопштени</w:t>
      </w:r>
      <w:r w:rsidRPr="6D1D3208">
        <w:rPr>
          <w:lang w:val="sr-Latn-RS"/>
        </w:rPr>
        <w:t xml:space="preserve">, </w:t>
      </w:r>
      <w:r w:rsidRPr="6D1D3208">
        <w:rPr>
          <w:lang w:val="sr-Cyrl-RS"/>
        </w:rPr>
        <w:t>тако да веће није коментарисало постигнућа</w:t>
      </w:r>
      <w:r w:rsidRPr="6D1D3208">
        <w:rPr>
          <w:lang w:val="sr-Latn-RS"/>
        </w:rPr>
        <w:t xml:space="preserve">. </w:t>
      </w:r>
      <w:r w:rsidRPr="6D1D3208">
        <w:rPr>
          <w:lang w:val="sr-Cyrl-RS"/>
        </w:rPr>
        <w:t>Веће је коментарисало избор задатака и заступљеност наставних области у њима</w:t>
      </w:r>
      <w:r w:rsidRPr="6D1D3208">
        <w:rPr>
          <w:lang w:val="sr-Latn-RS"/>
        </w:rPr>
        <w:t>.</w:t>
      </w:r>
      <w:r>
        <w:br/>
      </w:r>
      <w:r w:rsidRPr="6D1D3208">
        <w:rPr>
          <w:lang w:val="sr-Cyrl-RS"/>
        </w:rPr>
        <w:t>Припремна настава је организована од</w:t>
      </w:r>
      <w:r w:rsidRPr="6D1D3208">
        <w:rPr>
          <w:lang w:val="sr-Latn-RS"/>
        </w:rPr>
        <w:t xml:space="preserve"> </w:t>
      </w:r>
      <w:r w:rsidR="0ACFD8F5" w:rsidRPr="6D1D3208">
        <w:rPr>
          <w:lang w:val="sr-Latn-RS"/>
        </w:rPr>
        <w:t>0</w:t>
      </w:r>
      <w:r w:rsidRPr="6D1D3208">
        <w:rPr>
          <w:lang w:val="sr-Latn-RS"/>
        </w:rPr>
        <w:t>3.</w:t>
      </w:r>
      <w:r w:rsidR="2C2A3C71" w:rsidRPr="6D1D3208">
        <w:rPr>
          <w:lang w:val="sr-Latn-RS"/>
        </w:rPr>
        <w:t>0</w:t>
      </w:r>
      <w:r w:rsidRPr="6D1D3208">
        <w:rPr>
          <w:lang w:val="sr-Latn-RS"/>
        </w:rPr>
        <w:t xml:space="preserve">6. – 15.6.2020. </w:t>
      </w:r>
      <w:r w:rsidRPr="6D1D3208">
        <w:rPr>
          <w:lang w:val="sr-Cyrl-RS"/>
        </w:rPr>
        <w:t>године</w:t>
      </w:r>
      <w:r w:rsidRPr="6D1D3208">
        <w:rPr>
          <w:lang w:val="sr-Latn-RS"/>
        </w:rPr>
        <w:t xml:space="preserve">: </w:t>
      </w:r>
      <w:r w:rsidRPr="6D1D3208">
        <w:rPr>
          <w:lang w:val="sr-Cyrl-RS"/>
        </w:rPr>
        <w:t>онлајн часови у Вајбер групама</w:t>
      </w:r>
      <w:r w:rsidRPr="6D1D3208">
        <w:rPr>
          <w:lang w:val="sr-Latn-RS"/>
        </w:rPr>
        <w:t xml:space="preserve">, </w:t>
      </w:r>
      <w:r w:rsidRPr="6D1D3208">
        <w:rPr>
          <w:lang w:val="sr-Cyrl-RS"/>
        </w:rPr>
        <w:t>према распореду часова</w:t>
      </w:r>
      <w:r w:rsidRPr="6D1D3208">
        <w:rPr>
          <w:lang w:val="sr-Latn-RS"/>
        </w:rPr>
        <w:t xml:space="preserve">, </w:t>
      </w:r>
      <w:r w:rsidRPr="6D1D3208">
        <w:rPr>
          <w:lang w:val="sr-Cyrl-RS"/>
        </w:rPr>
        <w:t>пре подне и консултације у просторијама школе</w:t>
      </w:r>
      <w:r w:rsidRPr="6D1D3208">
        <w:rPr>
          <w:lang w:val="sr-Latn-RS"/>
        </w:rPr>
        <w:t xml:space="preserve"> </w:t>
      </w:r>
      <w:r w:rsidR="26E8CAAE" w:rsidRPr="6D1D3208">
        <w:rPr>
          <w:lang w:val="sr-Latn-RS"/>
        </w:rPr>
        <w:t>0</w:t>
      </w:r>
      <w:r w:rsidRPr="6D1D3208">
        <w:rPr>
          <w:lang w:val="sr-Latn-RS"/>
        </w:rPr>
        <w:t>9.</w:t>
      </w:r>
      <w:r w:rsidR="47C1B9C8" w:rsidRPr="6D1D3208">
        <w:rPr>
          <w:lang w:val="sr-Latn-RS"/>
        </w:rPr>
        <w:t>0</w:t>
      </w:r>
      <w:r w:rsidRPr="6D1D3208">
        <w:rPr>
          <w:lang w:val="sr-Latn-RS"/>
        </w:rPr>
        <w:t xml:space="preserve">6.2020. </w:t>
      </w:r>
      <w:r w:rsidRPr="6D1D3208">
        <w:rPr>
          <w:lang w:val="sr-Cyrl-RS"/>
        </w:rPr>
        <w:t>године</w:t>
      </w:r>
      <w:r w:rsidRPr="6D1D3208">
        <w:rPr>
          <w:lang w:val="sr-Latn-RS"/>
        </w:rPr>
        <w:t xml:space="preserve">, </w:t>
      </w:r>
      <w:r w:rsidRPr="6D1D3208">
        <w:rPr>
          <w:lang w:val="sr-Cyrl-RS"/>
        </w:rPr>
        <w:t>у групама до</w:t>
      </w:r>
      <w:r w:rsidRPr="6D1D3208">
        <w:rPr>
          <w:lang w:val="sr-Latn-RS"/>
        </w:rPr>
        <w:t xml:space="preserve"> 9 </w:t>
      </w:r>
      <w:r w:rsidRPr="6D1D3208">
        <w:rPr>
          <w:lang w:val="sr-Cyrl-RS"/>
        </w:rPr>
        <w:t>ученика</w:t>
      </w:r>
      <w:r w:rsidRPr="6D1D3208">
        <w:rPr>
          <w:lang w:val="sr-Latn-RS"/>
        </w:rPr>
        <w:t xml:space="preserve">. </w:t>
      </w:r>
      <w:r w:rsidRPr="6D1D3208">
        <w:rPr>
          <w:lang w:val="sr-Cyrl-RS"/>
        </w:rPr>
        <w:t>Сваки наставник је одржао по</w:t>
      </w:r>
      <w:r w:rsidRPr="6D1D3208">
        <w:rPr>
          <w:lang w:val="sr-Latn-RS"/>
        </w:rPr>
        <w:t xml:space="preserve"> 10 </w:t>
      </w:r>
      <w:r w:rsidRPr="6D1D3208">
        <w:rPr>
          <w:lang w:val="sr-Cyrl-RS"/>
        </w:rPr>
        <w:t>часова у сваком одељењу</w:t>
      </w:r>
      <w:r w:rsidRPr="6D1D3208">
        <w:rPr>
          <w:lang w:val="sr-Latn-RS"/>
        </w:rPr>
        <w:t xml:space="preserve"> 8. </w:t>
      </w:r>
      <w:r w:rsidRPr="6D1D3208">
        <w:rPr>
          <w:lang w:val="sr-Cyrl-RS"/>
        </w:rPr>
        <w:t>разреда у ком предаје</w:t>
      </w:r>
      <w:r w:rsidRPr="6D1D3208">
        <w:rPr>
          <w:lang w:val="sr-Latn-RS"/>
        </w:rPr>
        <w:t xml:space="preserve">. </w:t>
      </w:r>
      <w:r w:rsidRPr="6D1D3208">
        <w:rPr>
          <w:lang w:val="sr-Cyrl-RS"/>
        </w:rPr>
        <w:t>Како се припремна настава организовала и на РТС</w:t>
      </w:r>
      <w:r w:rsidRPr="6D1D3208">
        <w:rPr>
          <w:lang w:val="sr-Latn-RS"/>
        </w:rPr>
        <w:t>-</w:t>
      </w:r>
      <w:r w:rsidRPr="6D1D3208">
        <w:rPr>
          <w:lang w:val="sr-Cyrl-RS"/>
        </w:rPr>
        <w:t>у</w:t>
      </w:r>
      <w:r w:rsidRPr="6D1D3208">
        <w:rPr>
          <w:lang w:val="sr-Latn-RS"/>
        </w:rPr>
        <w:t xml:space="preserve">, </w:t>
      </w:r>
      <w:r w:rsidRPr="6D1D3208">
        <w:rPr>
          <w:lang w:val="sr-Cyrl-RS"/>
        </w:rPr>
        <w:t xml:space="preserve">наставници су ученике упутили да </w:t>
      </w:r>
      <w:r w:rsidRPr="6D1D3208">
        <w:rPr>
          <w:lang w:val="sr-Cyrl-RS"/>
        </w:rPr>
        <w:lastRenderedPageBreak/>
        <w:t>прате садржаје и ТВ</w:t>
      </w:r>
      <w:r w:rsidRPr="6D1D3208">
        <w:rPr>
          <w:lang w:val="sr-Latn-RS"/>
        </w:rPr>
        <w:t>–</w:t>
      </w:r>
      <w:r w:rsidRPr="6D1D3208">
        <w:rPr>
          <w:lang w:val="sr-Cyrl-RS"/>
        </w:rPr>
        <w:t>часова</w:t>
      </w:r>
      <w:r w:rsidRPr="6D1D3208">
        <w:rPr>
          <w:lang w:val="sr-Latn-RS"/>
        </w:rPr>
        <w:t xml:space="preserve"> (</w:t>
      </w:r>
      <w:r w:rsidRPr="6D1D3208">
        <w:rPr>
          <w:lang w:val="sr-Cyrl-RS"/>
        </w:rPr>
        <w:t>термини су били после подне</w:t>
      </w:r>
      <w:r w:rsidRPr="6D1D3208">
        <w:rPr>
          <w:lang w:val="sr-Latn-RS"/>
        </w:rPr>
        <w:t xml:space="preserve">, </w:t>
      </w:r>
      <w:r w:rsidRPr="6D1D3208">
        <w:rPr>
          <w:lang w:val="sr-Cyrl-RS"/>
        </w:rPr>
        <w:t>па се нису поклапали са онлајн наставом у Вајбер групама</w:t>
      </w:r>
      <w:r w:rsidRPr="6D1D3208">
        <w:rPr>
          <w:lang w:val="sr-Latn-RS"/>
        </w:rPr>
        <w:t>).</w:t>
      </w:r>
    </w:p>
    <w:p w14:paraId="47A12BED" w14:textId="7FA59EC0" w:rsidR="7963EC2F" w:rsidRDefault="7963EC2F" w:rsidP="6D1D3208">
      <w:pPr>
        <w:jc w:val="both"/>
        <w:rPr>
          <w:lang w:val="sr-Latn-RS"/>
        </w:rPr>
      </w:pPr>
      <w:r w:rsidRPr="6D1D3208">
        <w:rPr>
          <w:lang w:val="sr-Latn-RS"/>
        </w:rPr>
        <w:t xml:space="preserve"> </w:t>
      </w:r>
    </w:p>
    <w:p w14:paraId="6FD3A042" w14:textId="0165EFBD" w:rsidR="338D8424" w:rsidRDefault="12D93BDC" w:rsidP="6D1D3208">
      <w:pPr>
        <w:jc w:val="both"/>
        <w:rPr>
          <w:lang w:val="sr-Cyrl-CS"/>
        </w:rPr>
      </w:pPr>
      <w:r w:rsidRPr="6D1D3208">
        <w:rPr>
          <w:lang w:val="sr-Cyrl-RS"/>
        </w:rPr>
        <w:t>Наставници математике су присуствовали следећим семинарима</w:t>
      </w:r>
      <w:r w:rsidRPr="6D1D3208">
        <w:rPr>
          <w:lang w:val="sr-Latn-RS"/>
        </w:rPr>
        <w:t xml:space="preserve">, </w:t>
      </w:r>
      <w:r w:rsidRPr="6D1D3208">
        <w:rPr>
          <w:lang w:val="sr-Cyrl-RS"/>
        </w:rPr>
        <w:t>тј</w:t>
      </w:r>
      <w:r w:rsidRPr="6D1D3208">
        <w:rPr>
          <w:lang w:val="sr-Latn-RS"/>
        </w:rPr>
        <w:t xml:space="preserve">. </w:t>
      </w:r>
      <w:r w:rsidRPr="6D1D3208">
        <w:rPr>
          <w:lang w:val="sr-Cyrl-RS"/>
        </w:rPr>
        <w:t>програмима обуке стручног усавршавања</w:t>
      </w:r>
      <w:r w:rsidRPr="6D1D3208">
        <w:rPr>
          <w:lang w:val="sr-Latn-RS"/>
        </w:rPr>
        <w:t>:</w:t>
      </w:r>
      <w:r w:rsidR="338D8424">
        <w:br/>
      </w:r>
      <w:r w:rsidRPr="6D1D3208">
        <w:rPr>
          <w:lang w:val="sr-Latn-RS"/>
        </w:rPr>
        <w:t xml:space="preserve"> 1. ,,</w:t>
      </w:r>
      <w:r w:rsidRPr="6D1D3208">
        <w:rPr>
          <w:lang w:val="sr-Cyrl-RS"/>
        </w:rPr>
        <w:t>Еко</w:t>
      </w:r>
      <w:r w:rsidRPr="6D1D3208">
        <w:rPr>
          <w:lang w:val="sr-Latn-RS"/>
        </w:rPr>
        <w:t>-</w:t>
      </w:r>
      <w:r w:rsidRPr="6D1D3208">
        <w:rPr>
          <w:lang w:val="sr-Cyrl-RS"/>
        </w:rPr>
        <w:t>азбука за боље сутра</w:t>
      </w:r>
      <w:r w:rsidRPr="6D1D3208">
        <w:rPr>
          <w:lang w:val="sr-Latn-RS"/>
        </w:rPr>
        <w:t xml:space="preserve">”, </w:t>
      </w:r>
      <w:r w:rsidRPr="6D1D3208">
        <w:rPr>
          <w:lang w:val="sr-Cyrl-RS"/>
        </w:rPr>
        <w:t>одржан</w:t>
      </w:r>
      <w:r w:rsidRPr="6D1D3208">
        <w:rPr>
          <w:lang w:val="sr-Latn-RS"/>
        </w:rPr>
        <w:t xml:space="preserve"> 5. </w:t>
      </w:r>
      <w:r w:rsidRPr="6D1D3208">
        <w:rPr>
          <w:lang w:val="sr-Cyrl-RS"/>
        </w:rPr>
        <w:t>и</w:t>
      </w:r>
      <w:r w:rsidRPr="6D1D3208">
        <w:rPr>
          <w:lang w:val="sr-Latn-RS"/>
        </w:rPr>
        <w:t xml:space="preserve"> 6. 10.2019. </w:t>
      </w:r>
      <w:r w:rsidRPr="6D1D3208">
        <w:rPr>
          <w:lang w:val="sr-Cyrl-RS"/>
        </w:rPr>
        <w:t>у ОШ</w:t>
      </w:r>
      <w:r w:rsidRPr="6D1D3208">
        <w:rPr>
          <w:lang w:val="sr-Latn-RS"/>
        </w:rPr>
        <w:t xml:space="preserve"> ,,</w:t>
      </w:r>
      <w:r w:rsidRPr="6D1D3208">
        <w:rPr>
          <w:lang w:val="sr-Cyrl-RS"/>
        </w:rPr>
        <w:t>Љуба Ненадовић</w:t>
      </w:r>
      <w:r w:rsidRPr="6D1D3208">
        <w:rPr>
          <w:lang w:val="sr-Latn-RS"/>
        </w:rPr>
        <w:t xml:space="preserve">” </w:t>
      </w:r>
      <w:r w:rsidRPr="6D1D3208">
        <w:rPr>
          <w:lang w:val="sr-Cyrl-RS"/>
        </w:rPr>
        <w:t>у Београду</w:t>
      </w:r>
      <w:r w:rsidRPr="6D1D3208">
        <w:rPr>
          <w:lang w:val="sr-Latn-RS"/>
        </w:rPr>
        <w:t xml:space="preserve">. </w:t>
      </w:r>
      <w:r w:rsidRPr="6D1D3208">
        <w:rPr>
          <w:lang w:val="sr-Cyrl-RS"/>
        </w:rPr>
        <w:t>Трајање</w:t>
      </w:r>
      <w:r w:rsidRPr="6D1D3208">
        <w:rPr>
          <w:lang w:val="sr-Latn-RS"/>
        </w:rPr>
        <w:t xml:space="preserve">: 16 </w:t>
      </w:r>
      <w:r w:rsidRPr="6D1D3208">
        <w:rPr>
          <w:lang w:val="sr-Cyrl-RS"/>
        </w:rPr>
        <w:t>сати</w:t>
      </w:r>
      <w:r w:rsidRPr="6D1D3208">
        <w:rPr>
          <w:lang w:val="sr-Latn-RS"/>
        </w:rPr>
        <w:t xml:space="preserve">, </w:t>
      </w:r>
      <w:r w:rsidRPr="6D1D3208">
        <w:rPr>
          <w:lang w:val="sr-Cyrl-RS"/>
        </w:rPr>
        <w:t>компетенција</w:t>
      </w:r>
      <w:r w:rsidRPr="6D1D3208">
        <w:rPr>
          <w:lang w:val="sr-Latn-RS"/>
        </w:rPr>
        <w:t xml:space="preserve">: </w:t>
      </w:r>
      <w:r w:rsidRPr="6D1D3208">
        <w:rPr>
          <w:lang w:val="sr-Cyrl-RS"/>
        </w:rPr>
        <w:t>К</w:t>
      </w:r>
      <w:r w:rsidRPr="6D1D3208">
        <w:rPr>
          <w:lang w:val="sr-Latn-RS"/>
        </w:rPr>
        <w:t xml:space="preserve">2, </w:t>
      </w:r>
      <w:r w:rsidRPr="6D1D3208">
        <w:rPr>
          <w:lang w:val="sr-Cyrl-RS"/>
        </w:rPr>
        <w:t>приоритетна област П</w:t>
      </w:r>
      <w:r w:rsidRPr="6D1D3208">
        <w:rPr>
          <w:lang w:val="sr-Latn-RS"/>
        </w:rPr>
        <w:t xml:space="preserve">3, </w:t>
      </w:r>
      <w:r w:rsidRPr="6D1D3208">
        <w:rPr>
          <w:lang w:val="sr-Cyrl-RS"/>
        </w:rPr>
        <w:t>бодова</w:t>
      </w:r>
      <w:r w:rsidRPr="6D1D3208">
        <w:rPr>
          <w:lang w:val="sr-Latn-RS"/>
        </w:rPr>
        <w:t>: 16.</w:t>
      </w:r>
      <w:r w:rsidR="338D8424">
        <w:br/>
      </w:r>
      <w:r w:rsidRPr="6D1D3208">
        <w:rPr>
          <w:lang w:val="sr-Latn-RS"/>
        </w:rPr>
        <w:t xml:space="preserve"> </w:t>
      </w:r>
      <w:r w:rsidRPr="6D1D3208">
        <w:rPr>
          <w:lang w:val="sr-Cyrl-RS"/>
        </w:rPr>
        <w:t>Организатор програма обуке</w:t>
      </w:r>
      <w:r w:rsidRPr="6D1D3208">
        <w:rPr>
          <w:lang w:val="sr-Latn-RS"/>
        </w:rPr>
        <w:t xml:space="preserve">: </w:t>
      </w:r>
      <w:r w:rsidRPr="6D1D3208">
        <w:rPr>
          <w:lang w:val="sr-Cyrl-RS"/>
        </w:rPr>
        <w:t>Отворена просветна иницијатива</w:t>
      </w:r>
      <w:r w:rsidRPr="6D1D3208">
        <w:rPr>
          <w:lang w:val="sr-Latn-RS"/>
        </w:rPr>
        <w:t xml:space="preserve">, </w:t>
      </w:r>
      <w:r w:rsidRPr="6D1D3208">
        <w:rPr>
          <w:lang w:val="sr-Cyrl-RS"/>
        </w:rPr>
        <w:t>Јагодина</w:t>
      </w:r>
      <w:r w:rsidRPr="6D1D3208">
        <w:rPr>
          <w:lang w:val="sr-Latn-RS"/>
        </w:rPr>
        <w:t>.</w:t>
      </w:r>
      <w:r w:rsidR="338D8424">
        <w:br/>
      </w:r>
      <w:r w:rsidRPr="6D1D3208">
        <w:rPr>
          <w:lang w:val="sr-Latn-RS"/>
        </w:rPr>
        <w:t xml:space="preserve"> </w:t>
      </w:r>
      <w:r w:rsidRPr="6D1D3208">
        <w:rPr>
          <w:lang w:val="sr-Cyrl-RS"/>
        </w:rPr>
        <w:t>Програм је одобрио ЗУОВ</w:t>
      </w:r>
      <w:r w:rsidRPr="6D1D3208">
        <w:rPr>
          <w:lang w:val="sr-Latn-RS"/>
        </w:rPr>
        <w:t xml:space="preserve">, </w:t>
      </w:r>
      <w:r w:rsidRPr="6D1D3208">
        <w:rPr>
          <w:lang w:val="sr-Cyrl-RS"/>
        </w:rPr>
        <w:t>каталошки број</w:t>
      </w:r>
      <w:r w:rsidRPr="6D1D3208">
        <w:rPr>
          <w:lang w:val="sr-Latn-RS"/>
        </w:rPr>
        <w:t xml:space="preserve"> 1043-778/2018.</w:t>
      </w:r>
      <w:r w:rsidR="338D8424">
        <w:br/>
      </w:r>
      <w:r w:rsidRPr="6D1D3208">
        <w:rPr>
          <w:lang w:val="sr-Latn-RS"/>
        </w:rPr>
        <w:t xml:space="preserve"> </w:t>
      </w:r>
      <w:r w:rsidRPr="6D1D3208">
        <w:rPr>
          <w:lang w:val="sr-Cyrl-RS"/>
        </w:rPr>
        <w:t>Програм је савладала</w:t>
      </w:r>
      <w:r w:rsidRPr="6D1D3208">
        <w:rPr>
          <w:lang w:val="sr-Latn-RS"/>
        </w:rPr>
        <w:t xml:space="preserve">: </w:t>
      </w:r>
      <w:r w:rsidRPr="6D1D3208">
        <w:rPr>
          <w:lang w:val="sr-Cyrl-RS"/>
        </w:rPr>
        <w:t>Виолета Ђорђевски и</w:t>
      </w:r>
      <w:r w:rsidR="50B1C331" w:rsidRPr="6D1D3208">
        <w:rPr>
          <w:lang w:val="sr-Cyrl-RS"/>
        </w:rPr>
        <w:t xml:space="preserve"> </w:t>
      </w:r>
      <w:r w:rsidRPr="6D1D3208">
        <w:rPr>
          <w:lang w:val="sr-Cyrl-RS"/>
        </w:rPr>
        <w:t>Гордана Милићевић</w:t>
      </w:r>
      <w:r w:rsidRPr="6D1D3208">
        <w:rPr>
          <w:lang w:val="sr-Latn-RS"/>
        </w:rPr>
        <w:t>.</w:t>
      </w:r>
      <w:r w:rsidR="338D8424">
        <w:br/>
      </w:r>
      <w:r w:rsidRPr="6D1D3208">
        <w:rPr>
          <w:lang w:val="sr-Latn-RS"/>
        </w:rPr>
        <w:t xml:space="preserve"> </w:t>
      </w:r>
      <w:r w:rsidR="338D8424">
        <w:br/>
      </w:r>
      <w:r w:rsidRPr="6D1D3208">
        <w:rPr>
          <w:lang w:val="sr-Latn-RS"/>
        </w:rPr>
        <w:t>2. ,,</w:t>
      </w:r>
      <w:r w:rsidRPr="6D1D3208">
        <w:rPr>
          <w:lang w:val="sr-Cyrl-RS"/>
        </w:rPr>
        <w:t>Интеракцијом до пројектне наставе у алгебри</w:t>
      </w:r>
      <w:r w:rsidRPr="6D1D3208">
        <w:rPr>
          <w:lang w:val="sr-Latn-RS"/>
        </w:rPr>
        <w:t xml:space="preserve">”, </w:t>
      </w:r>
      <w:r w:rsidRPr="6D1D3208">
        <w:rPr>
          <w:lang w:val="sr-Cyrl-RS"/>
        </w:rPr>
        <w:t>одржан</w:t>
      </w:r>
      <w:r w:rsidRPr="6D1D3208">
        <w:rPr>
          <w:lang w:val="sr-Latn-RS"/>
        </w:rPr>
        <w:t xml:space="preserve"> 25.01.2020. </w:t>
      </w:r>
      <w:r w:rsidRPr="6D1D3208">
        <w:rPr>
          <w:lang w:val="sr-Cyrl-RS"/>
        </w:rPr>
        <w:t>на Саобраћајном факултету у Београду</w:t>
      </w:r>
      <w:r w:rsidRPr="6D1D3208">
        <w:rPr>
          <w:lang w:val="sr-Latn-RS"/>
        </w:rPr>
        <w:t xml:space="preserve">. </w:t>
      </w:r>
      <w:r w:rsidRPr="6D1D3208">
        <w:rPr>
          <w:lang w:val="sr-Cyrl-RS"/>
        </w:rPr>
        <w:t>Трајање</w:t>
      </w:r>
      <w:r w:rsidRPr="6D1D3208">
        <w:rPr>
          <w:lang w:val="sr-Latn-RS"/>
        </w:rPr>
        <w:t xml:space="preserve">: 8 </w:t>
      </w:r>
      <w:r w:rsidRPr="6D1D3208">
        <w:rPr>
          <w:lang w:val="sr-Cyrl-RS"/>
        </w:rPr>
        <w:t>сати</w:t>
      </w:r>
      <w:r w:rsidRPr="6D1D3208">
        <w:rPr>
          <w:lang w:val="sr-Latn-RS"/>
        </w:rPr>
        <w:t xml:space="preserve">, </w:t>
      </w:r>
      <w:r w:rsidRPr="6D1D3208">
        <w:rPr>
          <w:lang w:val="sr-Cyrl-RS"/>
        </w:rPr>
        <w:t>компетенција</w:t>
      </w:r>
      <w:r w:rsidRPr="6D1D3208">
        <w:rPr>
          <w:lang w:val="sr-Latn-RS"/>
        </w:rPr>
        <w:t xml:space="preserve">: </w:t>
      </w:r>
      <w:r w:rsidRPr="6D1D3208">
        <w:rPr>
          <w:lang w:val="sr-Cyrl-RS"/>
        </w:rPr>
        <w:t>К</w:t>
      </w:r>
      <w:r w:rsidRPr="6D1D3208">
        <w:rPr>
          <w:lang w:val="sr-Latn-RS"/>
        </w:rPr>
        <w:t xml:space="preserve">2, </w:t>
      </w:r>
      <w:r w:rsidRPr="6D1D3208">
        <w:rPr>
          <w:lang w:val="sr-Cyrl-RS"/>
        </w:rPr>
        <w:t>приоритетна област П</w:t>
      </w:r>
      <w:r w:rsidRPr="6D1D3208">
        <w:rPr>
          <w:lang w:val="sr-Latn-RS"/>
        </w:rPr>
        <w:t xml:space="preserve">3, </w:t>
      </w:r>
      <w:r w:rsidRPr="6D1D3208">
        <w:rPr>
          <w:lang w:val="sr-Cyrl-RS"/>
        </w:rPr>
        <w:t>бодова</w:t>
      </w:r>
      <w:r w:rsidRPr="6D1D3208">
        <w:rPr>
          <w:lang w:val="sr-Latn-RS"/>
        </w:rPr>
        <w:t>: 8.</w:t>
      </w:r>
      <w:r w:rsidR="338D8424">
        <w:br/>
      </w:r>
      <w:r w:rsidRPr="6D1D3208">
        <w:rPr>
          <w:lang w:val="sr-Latn-RS"/>
        </w:rPr>
        <w:t xml:space="preserve"> </w:t>
      </w:r>
      <w:r w:rsidRPr="6D1D3208">
        <w:rPr>
          <w:lang w:val="sr-Cyrl-RS"/>
        </w:rPr>
        <w:t>Организатор програма обуке</w:t>
      </w:r>
      <w:r w:rsidRPr="6D1D3208">
        <w:rPr>
          <w:lang w:val="sr-Latn-RS"/>
        </w:rPr>
        <w:t xml:space="preserve">: </w:t>
      </w:r>
      <w:r w:rsidRPr="6D1D3208">
        <w:rPr>
          <w:lang w:val="sr-Cyrl-RS"/>
        </w:rPr>
        <w:t>Стручно удружење Математископ</w:t>
      </w:r>
      <w:r w:rsidRPr="6D1D3208">
        <w:rPr>
          <w:lang w:val="sr-Latn-RS"/>
        </w:rPr>
        <w:t xml:space="preserve">, </w:t>
      </w:r>
      <w:r w:rsidRPr="6D1D3208">
        <w:rPr>
          <w:lang w:val="sr-Cyrl-RS"/>
        </w:rPr>
        <w:t>Београд</w:t>
      </w:r>
      <w:r w:rsidRPr="6D1D3208">
        <w:rPr>
          <w:lang w:val="sr-Latn-RS"/>
        </w:rPr>
        <w:t>.</w:t>
      </w:r>
      <w:r w:rsidR="338D8424">
        <w:br/>
      </w:r>
      <w:r w:rsidRPr="6D1D3208">
        <w:rPr>
          <w:lang w:val="sr-Latn-RS"/>
        </w:rPr>
        <w:t xml:space="preserve"> </w:t>
      </w:r>
      <w:r w:rsidRPr="6D1D3208">
        <w:rPr>
          <w:lang w:val="sr-Cyrl-RS"/>
        </w:rPr>
        <w:t>Програм је одобрио ЗУОВ</w:t>
      </w:r>
      <w:r w:rsidRPr="6D1D3208">
        <w:rPr>
          <w:lang w:val="sr-Latn-RS"/>
        </w:rPr>
        <w:t xml:space="preserve">, </w:t>
      </w:r>
      <w:r w:rsidRPr="6D1D3208">
        <w:rPr>
          <w:lang w:val="sr-Cyrl-RS"/>
        </w:rPr>
        <w:t>каталошки број</w:t>
      </w:r>
      <w:r w:rsidRPr="6D1D3208">
        <w:rPr>
          <w:lang w:val="sr-Latn-RS"/>
        </w:rPr>
        <w:t xml:space="preserve"> 373.</w:t>
      </w:r>
      <w:r w:rsidR="338D8424">
        <w:br/>
      </w:r>
      <w:r w:rsidRPr="6D1D3208">
        <w:rPr>
          <w:lang w:val="sr-Latn-RS"/>
        </w:rPr>
        <w:t xml:space="preserve"> </w:t>
      </w:r>
      <w:r w:rsidRPr="6D1D3208">
        <w:rPr>
          <w:lang w:val="sr-Cyrl-RS"/>
        </w:rPr>
        <w:t>Програм су савладале</w:t>
      </w:r>
      <w:r w:rsidRPr="6D1D3208">
        <w:rPr>
          <w:lang w:val="sr-Latn-RS"/>
        </w:rPr>
        <w:t xml:space="preserve">: </w:t>
      </w:r>
      <w:r w:rsidRPr="6D1D3208">
        <w:rPr>
          <w:lang w:val="sr-Cyrl-RS"/>
        </w:rPr>
        <w:t>Јелена Грујић</w:t>
      </w:r>
      <w:r w:rsidRPr="6D1D3208">
        <w:rPr>
          <w:lang w:val="sr-Latn-RS"/>
        </w:rPr>
        <w:t>,</w:t>
      </w:r>
      <w:r w:rsidR="14047A5C" w:rsidRPr="6D1D3208">
        <w:rPr>
          <w:lang w:val="sr-Latn-RS"/>
        </w:rPr>
        <w:t xml:space="preserve"> </w:t>
      </w:r>
      <w:r w:rsidRPr="6D1D3208">
        <w:rPr>
          <w:lang w:val="sr-Cyrl-RS"/>
        </w:rPr>
        <w:t>Верољубка Грбовић и</w:t>
      </w:r>
      <w:r w:rsidR="3ADC29EA" w:rsidRPr="6D1D3208">
        <w:rPr>
          <w:lang w:val="sr-Cyrl-RS"/>
        </w:rPr>
        <w:t xml:space="preserve"> </w:t>
      </w:r>
      <w:r w:rsidRPr="6D1D3208">
        <w:rPr>
          <w:lang w:val="sr-Cyrl-RS"/>
        </w:rPr>
        <w:t>Марија Радовановић</w:t>
      </w:r>
      <w:r w:rsidRPr="6D1D3208">
        <w:rPr>
          <w:lang w:val="sr-Latn-RS"/>
        </w:rPr>
        <w:t>.</w:t>
      </w:r>
    </w:p>
    <w:p w14:paraId="18FD6386" w14:textId="69DDB6FA" w:rsidR="338D8424" w:rsidRDefault="338D8424" w:rsidP="6D1D3208">
      <w:pPr>
        <w:jc w:val="both"/>
        <w:rPr>
          <w:lang w:val="sr-Cyrl-CS"/>
        </w:rPr>
      </w:pPr>
      <w:r>
        <w:br/>
      </w:r>
      <w:r w:rsidR="12D93BDC" w:rsidRPr="6D1D3208">
        <w:rPr>
          <w:lang w:val="sr-Latn-RS"/>
        </w:rPr>
        <w:t xml:space="preserve"> 3. ,,</w:t>
      </w:r>
      <w:r w:rsidR="12D93BDC" w:rsidRPr="6D1D3208">
        <w:rPr>
          <w:lang w:val="sr-Cyrl-RS"/>
        </w:rPr>
        <w:t>Отворени задаци</w:t>
      </w:r>
      <w:r w:rsidR="12D93BDC" w:rsidRPr="6D1D3208">
        <w:rPr>
          <w:lang w:val="sr-Latn-RS"/>
        </w:rPr>
        <w:t xml:space="preserve">, </w:t>
      </w:r>
      <w:r w:rsidR="12D93BDC" w:rsidRPr="6D1D3208">
        <w:rPr>
          <w:lang w:val="sr-Cyrl-RS"/>
        </w:rPr>
        <w:t>вршњачко и саморегулисано учење у настави математике</w:t>
      </w:r>
      <w:r w:rsidR="12D93BDC" w:rsidRPr="6D1D3208">
        <w:rPr>
          <w:lang w:val="sr-Latn-RS"/>
        </w:rPr>
        <w:t xml:space="preserve">”, </w:t>
      </w:r>
      <w:r w:rsidR="12D93BDC" w:rsidRPr="6D1D3208">
        <w:rPr>
          <w:lang w:val="sr-Cyrl-RS"/>
        </w:rPr>
        <w:t>одржан</w:t>
      </w:r>
      <w:r w:rsidR="12D93BDC" w:rsidRPr="6D1D3208">
        <w:rPr>
          <w:lang w:val="sr-Latn-RS"/>
        </w:rPr>
        <w:t xml:space="preserve"> 25.01.2020. </w:t>
      </w:r>
      <w:r w:rsidR="12D93BDC" w:rsidRPr="6D1D3208">
        <w:rPr>
          <w:lang w:val="sr-Cyrl-RS"/>
        </w:rPr>
        <w:t>у ОШ</w:t>
      </w:r>
      <w:r w:rsidR="12D93BDC" w:rsidRPr="6D1D3208">
        <w:rPr>
          <w:lang w:val="sr-Latn-RS"/>
        </w:rPr>
        <w:t xml:space="preserve"> ,,</w:t>
      </w:r>
      <w:r w:rsidR="12D93BDC" w:rsidRPr="6D1D3208">
        <w:rPr>
          <w:lang w:val="sr-Cyrl-RS"/>
        </w:rPr>
        <w:t>Љуба Ненадовић</w:t>
      </w:r>
      <w:r w:rsidR="12D93BDC" w:rsidRPr="6D1D3208">
        <w:rPr>
          <w:lang w:val="sr-Latn-RS"/>
        </w:rPr>
        <w:t xml:space="preserve">” </w:t>
      </w:r>
      <w:r w:rsidR="12D93BDC" w:rsidRPr="6D1D3208">
        <w:rPr>
          <w:lang w:val="sr-Cyrl-RS"/>
        </w:rPr>
        <w:t>у Београду</w:t>
      </w:r>
      <w:r w:rsidR="12D93BDC" w:rsidRPr="6D1D3208">
        <w:rPr>
          <w:lang w:val="sr-Latn-RS"/>
        </w:rPr>
        <w:t xml:space="preserve">. </w:t>
      </w:r>
      <w:r w:rsidR="12D93BDC" w:rsidRPr="6D1D3208">
        <w:rPr>
          <w:lang w:val="sr-Cyrl-RS"/>
        </w:rPr>
        <w:t>Трајање</w:t>
      </w:r>
      <w:r w:rsidR="12D93BDC" w:rsidRPr="6D1D3208">
        <w:rPr>
          <w:lang w:val="sr-Latn-RS"/>
        </w:rPr>
        <w:t xml:space="preserve">: 8 </w:t>
      </w:r>
      <w:r w:rsidR="12D93BDC" w:rsidRPr="6D1D3208">
        <w:rPr>
          <w:lang w:val="sr-Cyrl-RS"/>
        </w:rPr>
        <w:t>сати</w:t>
      </w:r>
      <w:r w:rsidR="12D93BDC" w:rsidRPr="6D1D3208">
        <w:rPr>
          <w:lang w:val="sr-Latn-RS"/>
        </w:rPr>
        <w:t xml:space="preserve">, </w:t>
      </w:r>
      <w:r w:rsidR="12D93BDC" w:rsidRPr="6D1D3208">
        <w:rPr>
          <w:lang w:val="sr-Cyrl-RS"/>
        </w:rPr>
        <w:t>компетенција</w:t>
      </w:r>
      <w:r w:rsidR="12D93BDC" w:rsidRPr="6D1D3208">
        <w:rPr>
          <w:lang w:val="sr-Latn-RS"/>
        </w:rPr>
        <w:t xml:space="preserve">: </w:t>
      </w:r>
      <w:r w:rsidR="12D93BDC" w:rsidRPr="6D1D3208">
        <w:rPr>
          <w:lang w:val="sr-Cyrl-RS"/>
        </w:rPr>
        <w:t>К</w:t>
      </w:r>
      <w:r w:rsidR="12D93BDC" w:rsidRPr="6D1D3208">
        <w:rPr>
          <w:lang w:val="sr-Latn-RS"/>
        </w:rPr>
        <w:t xml:space="preserve">2, </w:t>
      </w:r>
      <w:r w:rsidR="12D93BDC" w:rsidRPr="6D1D3208">
        <w:rPr>
          <w:lang w:val="sr-Cyrl-RS"/>
        </w:rPr>
        <w:t>приоритетна област П</w:t>
      </w:r>
      <w:r w:rsidR="12D93BDC" w:rsidRPr="6D1D3208">
        <w:rPr>
          <w:lang w:val="sr-Latn-RS"/>
        </w:rPr>
        <w:t xml:space="preserve">3, </w:t>
      </w:r>
      <w:r w:rsidR="12D93BDC" w:rsidRPr="6D1D3208">
        <w:rPr>
          <w:lang w:val="sr-Cyrl-RS"/>
        </w:rPr>
        <w:t>бодова</w:t>
      </w:r>
      <w:r w:rsidR="12D93BDC" w:rsidRPr="6D1D3208">
        <w:rPr>
          <w:lang w:val="sr-Latn-RS"/>
        </w:rPr>
        <w:t>: 8.</w:t>
      </w:r>
      <w:r>
        <w:br/>
      </w:r>
      <w:r w:rsidR="12D93BDC" w:rsidRPr="6D1D3208">
        <w:rPr>
          <w:lang w:val="sr-Latn-RS"/>
        </w:rPr>
        <w:t xml:space="preserve"> </w:t>
      </w:r>
      <w:r w:rsidR="12D93BDC" w:rsidRPr="6D1D3208">
        <w:rPr>
          <w:lang w:val="sr-Cyrl-RS"/>
        </w:rPr>
        <w:t>Организатор програма обуке</w:t>
      </w:r>
      <w:r w:rsidR="12D93BDC" w:rsidRPr="6D1D3208">
        <w:rPr>
          <w:lang w:val="sr-Latn-RS"/>
        </w:rPr>
        <w:t xml:space="preserve">: </w:t>
      </w:r>
      <w:r w:rsidR="12D93BDC" w:rsidRPr="6D1D3208">
        <w:rPr>
          <w:lang w:val="sr-Cyrl-RS"/>
        </w:rPr>
        <w:t>Школски центар за савремено образовање</w:t>
      </w:r>
      <w:r w:rsidR="12D93BDC" w:rsidRPr="6D1D3208">
        <w:rPr>
          <w:lang w:val="sr-Latn-RS"/>
        </w:rPr>
        <w:t xml:space="preserve">, </w:t>
      </w:r>
      <w:r w:rsidR="12D93BDC" w:rsidRPr="6D1D3208">
        <w:rPr>
          <w:lang w:val="sr-Cyrl-RS"/>
        </w:rPr>
        <w:t>Београд</w:t>
      </w:r>
      <w:r w:rsidR="12D93BDC" w:rsidRPr="6D1D3208">
        <w:rPr>
          <w:lang w:val="sr-Latn-RS"/>
        </w:rPr>
        <w:t>.</w:t>
      </w:r>
      <w:r>
        <w:br/>
      </w:r>
      <w:r w:rsidR="12D93BDC" w:rsidRPr="6D1D3208">
        <w:rPr>
          <w:lang w:val="sr-Latn-RS"/>
        </w:rPr>
        <w:t xml:space="preserve"> </w:t>
      </w:r>
      <w:r w:rsidR="12D93BDC" w:rsidRPr="6D1D3208">
        <w:rPr>
          <w:lang w:val="sr-Cyrl-RS"/>
        </w:rPr>
        <w:t>Програм је одобрио ЗУОВ</w:t>
      </w:r>
      <w:r w:rsidR="12D93BDC" w:rsidRPr="6D1D3208">
        <w:rPr>
          <w:lang w:val="sr-Latn-RS"/>
        </w:rPr>
        <w:t xml:space="preserve">, </w:t>
      </w:r>
      <w:r w:rsidR="12D93BDC" w:rsidRPr="6D1D3208">
        <w:rPr>
          <w:lang w:val="sr-Cyrl-RS"/>
        </w:rPr>
        <w:t>каталошки број</w:t>
      </w:r>
      <w:r w:rsidR="12D93BDC" w:rsidRPr="6D1D3208">
        <w:rPr>
          <w:lang w:val="sr-Latn-RS"/>
        </w:rPr>
        <w:t xml:space="preserve"> 1043/2018, 30.05.2018.</w:t>
      </w:r>
      <w:r>
        <w:br/>
      </w:r>
      <w:r w:rsidR="12D93BDC" w:rsidRPr="6D1D3208">
        <w:rPr>
          <w:lang w:val="sr-Latn-RS"/>
        </w:rPr>
        <w:t xml:space="preserve"> </w:t>
      </w:r>
      <w:r w:rsidR="12D93BDC" w:rsidRPr="6D1D3208">
        <w:rPr>
          <w:lang w:val="sr-Cyrl-RS"/>
        </w:rPr>
        <w:t>Програм су савладале</w:t>
      </w:r>
      <w:r w:rsidR="12D93BDC" w:rsidRPr="6D1D3208">
        <w:rPr>
          <w:lang w:val="sr-Latn-RS"/>
        </w:rPr>
        <w:t xml:space="preserve">: </w:t>
      </w:r>
      <w:r w:rsidR="12D93BDC" w:rsidRPr="6D1D3208">
        <w:rPr>
          <w:lang w:val="sr-Cyrl-RS"/>
        </w:rPr>
        <w:t>Виолета Ђорђевски и</w:t>
      </w:r>
      <w:r w:rsidR="420C9F0B" w:rsidRPr="6D1D3208">
        <w:rPr>
          <w:lang w:val="sr-Cyrl-RS"/>
        </w:rPr>
        <w:t xml:space="preserve"> </w:t>
      </w:r>
      <w:r w:rsidR="12D93BDC" w:rsidRPr="6D1D3208">
        <w:rPr>
          <w:lang w:val="sr-Cyrl-RS"/>
        </w:rPr>
        <w:t>Гордана Милићевић</w:t>
      </w:r>
      <w:r w:rsidR="12D93BDC" w:rsidRPr="6D1D3208">
        <w:rPr>
          <w:lang w:val="sr-Latn-RS"/>
        </w:rPr>
        <w:t>.</w:t>
      </w:r>
    </w:p>
    <w:p w14:paraId="76E6225C" w14:textId="0C74A3D6" w:rsidR="338D8424" w:rsidRDefault="338D8424" w:rsidP="6D1D3208">
      <w:pPr>
        <w:jc w:val="both"/>
        <w:rPr>
          <w:lang w:val="sr-Cyrl-CS"/>
        </w:rPr>
      </w:pPr>
      <w:r>
        <w:br/>
      </w:r>
      <w:r w:rsidR="12D93BDC" w:rsidRPr="6D1D3208">
        <w:rPr>
          <w:lang w:val="sr-Latn-RS"/>
        </w:rPr>
        <w:t xml:space="preserve"> 4. ,,</w:t>
      </w:r>
      <w:r w:rsidR="12D93BDC" w:rsidRPr="6D1D3208">
        <w:rPr>
          <w:lang w:val="sr-Cyrl-RS"/>
        </w:rPr>
        <w:t>Дигитална учионица</w:t>
      </w:r>
      <w:r w:rsidR="12D93BDC" w:rsidRPr="6D1D3208">
        <w:rPr>
          <w:lang w:val="sr-Latn-RS"/>
        </w:rPr>
        <w:t xml:space="preserve">”, </w:t>
      </w:r>
      <w:r w:rsidR="12D93BDC" w:rsidRPr="6D1D3208">
        <w:rPr>
          <w:lang w:val="sr-Cyrl-RS"/>
        </w:rPr>
        <w:t>одржан</w:t>
      </w:r>
      <w:r w:rsidR="12D93BDC" w:rsidRPr="6D1D3208">
        <w:rPr>
          <w:lang w:val="sr-Latn-RS"/>
        </w:rPr>
        <w:t xml:space="preserve"> 24.08.2019. </w:t>
      </w:r>
      <w:r w:rsidR="12D93BDC" w:rsidRPr="6D1D3208">
        <w:rPr>
          <w:lang w:val="sr-Cyrl-RS"/>
        </w:rPr>
        <w:t>у ОШ</w:t>
      </w:r>
      <w:r w:rsidR="12D93BDC" w:rsidRPr="6D1D3208">
        <w:rPr>
          <w:lang w:val="sr-Latn-RS"/>
        </w:rPr>
        <w:t xml:space="preserve"> ,,</w:t>
      </w:r>
      <w:r w:rsidR="12D93BDC" w:rsidRPr="6D1D3208">
        <w:rPr>
          <w:lang w:val="sr-Cyrl-RS"/>
        </w:rPr>
        <w:t>Љуба Ненадовић</w:t>
      </w:r>
      <w:r w:rsidR="12D93BDC" w:rsidRPr="6D1D3208">
        <w:rPr>
          <w:lang w:val="sr-Latn-RS"/>
        </w:rPr>
        <w:t xml:space="preserve">” </w:t>
      </w:r>
      <w:r w:rsidR="12D93BDC" w:rsidRPr="6D1D3208">
        <w:rPr>
          <w:lang w:val="sr-Cyrl-RS"/>
        </w:rPr>
        <w:t>у Београду</w:t>
      </w:r>
      <w:r w:rsidR="12D93BDC" w:rsidRPr="6D1D3208">
        <w:rPr>
          <w:lang w:val="sr-Latn-RS"/>
        </w:rPr>
        <w:t xml:space="preserve">. </w:t>
      </w:r>
      <w:r w:rsidR="12D93BDC" w:rsidRPr="6D1D3208">
        <w:rPr>
          <w:lang w:val="sr-Cyrl-RS"/>
        </w:rPr>
        <w:t>Трајање</w:t>
      </w:r>
      <w:r w:rsidR="12D93BDC" w:rsidRPr="6D1D3208">
        <w:rPr>
          <w:lang w:val="sr-Latn-RS"/>
        </w:rPr>
        <w:t xml:space="preserve">: 19,5 </w:t>
      </w:r>
      <w:r w:rsidR="12D93BDC" w:rsidRPr="6D1D3208">
        <w:rPr>
          <w:lang w:val="sr-Cyrl-RS"/>
        </w:rPr>
        <w:t>сати</w:t>
      </w:r>
      <w:r w:rsidR="12D93BDC" w:rsidRPr="6D1D3208">
        <w:rPr>
          <w:lang w:val="sr-Latn-RS"/>
        </w:rPr>
        <w:t xml:space="preserve">, </w:t>
      </w:r>
      <w:r w:rsidR="12D93BDC" w:rsidRPr="6D1D3208">
        <w:rPr>
          <w:lang w:val="sr-Cyrl-RS"/>
        </w:rPr>
        <w:t>компетенција</w:t>
      </w:r>
      <w:r w:rsidR="12D93BDC" w:rsidRPr="6D1D3208">
        <w:rPr>
          <w:lang w:val="sr-Latn-RS"/>
        </w:rPr>
        <w:t xml:space="preserve">: </w:t>
      </w:r>
      <w:r w:rsidR="12D93BDC" w:rsidRPr="6D1D3208">
        <w:rPr>
          <w:lang w:val="sr-Cyrl-RS"/>
        </w:rPr>
        <w:t>К</w:t>
      </w:r>
      <w:r w:rsidR="12D93BDC" w:rsidRPr="6D1D3208">
        <w:rPr>
          <w:lang w:val="sr-Latn-RS"/>
        </w:rPr>
        <w:t xml:space="preserve">1, </w:t>
      </w:r>
      <w:r w:rsidR="12D93BDC" w:rsidRPr="6D1D3208">
        <w:rPr>
          <w:lang w:val="sr-Cyrl-RS"/>
        </w:rPr>
        <w:t>бодова</w:t>
      </w:r>
      <w:r w:rsidR="12D93BDC" w:rsidRPr="6D1D3208">
        <w:rPr>
          <w:lang w:val="sr-Latn-RS"/>
        </w:rPr>
        <w:t>: 19,5.</w:t>
      </w:r>
      <w:r>
        <w:br/>
      </w:r>
      <w:r w:rsidR="12D93BDC" w:rsidRPr="6D1D3208">
        <w:rPr>
          <w:lang w:val="sr-Latn-RS"/>
        </w:rPr>
        <w:t xml:space="preserve"> </w:t>
      </w:r>
      <w:r w:rsidR="12D93BDC" w:rsidRPr="6D1D3208">
        <w:rPr>
          <w:lang w:val="sr-Cyrl-RS"/>
        </w:rPr>
        <w:t>Организатор програма обуке</w:t>
      </w:r>
      <w:r w:rsidR="12D93BDC" w:rsidRPr="6D1D3208">
        <w:rPr>
          <w:lang w:val="sr-Latn-RS"/>
        </w:rPr>
        <w:t xml:space="preserve">: </w:t>
      </w:r>
      <w:r w:rsidR="12D93BDC" w:rsidRPr="6D1D3208">
        <w:rPr>
          <w:lang w:val="sr-Cyrl-RS"/>
        </w:rPr>
        <w:t>ЗУОВ</w:t>
      </w:r>
      <w:r w:rsidR="12D93BDC" w:rsidRPr="6D1D3208">
        <w:rPr>
          <w:lang w:val="sr-Latn-RS"/>
        </w:rPr>
        <w:t xml:space="preserve">, </w:t>
      </w:r>
      <w:r w:rsidR="12D93BDC" w:rsidRPr="6D1D3208">
        <w:rPr>
          <w:lang w:val="sr-Cyrl-RS"/>
        </w:rPr>
        <w:t>Београд</w:t>
      </w:r>
      <w:r w:rsidR="12D93BDC" w:rsidRPr="6D1D3208">
        <w:rPr>
          <w:lang w:val="sr-Latn-RS"/>
        </w:rPr>
        <w:t>.</w:t>
      </w:r>
      <w:r>
        <w:br/>
      </w:r>
      <w:r w:rsidR="12D93BDC" w:rsidRPr="6D1D3208">
        <w:rPr>
          <w:lang w:val="sr-Latn-RS"/>
        </w:rPr>
        <w:t xml:space="preserve"> </w:t>
      </w:r>
      <w:r w:rsidR="12D93BDC" w:rsidRPr="6D1D3208">
        <w:rPr>
          <w:lang w:val="sr-Cyrl-RS"/>
        </w:rPr>
        <w:t>Програм је одобрио ЗУОВ</w:t>
      </w:r>
      <w:r w:rsidR="12D93BDC" w:rsidRPr="6D1D3208">
        <w:rPr>
          <w:lang w:val="sr-Latn-RS"/>
        </w:rPr>
        <w:t xml:space="preserve">, </w:t>
      </w:r>
      <w:r w:rsidR="12D93BDC" w:rsidRPr="6D1D3208">
        <w:rPr>
          <w:lang w:val="sr-Cyrl-RS"/>
        </w:rPr>
        <w:t>каталошки број</w:t>
      </w:r>
      <w:r w:rsidR="12D93BDC" w:rsidRPr="6D1D3208">
        <w:rPr>
          <w:lang w:val="sr-Latn-RS"/>
        </w:rPr>
        <w:t xml:space="preserve"> 1553/2019/4829.</w:t>
      </w:r>
      <w:r>
        <w:br/>
      </w:r>
      <w:r w:rsidR="12D93BDC" w:rsidRPr="6D1D3208">
        <w:rPr>
          <w:lang w:val="sr-Latn-RS"/>
        </w:rPr>
        <w:t xml:space="preserve"> </w:t>
      </w:r>
      <w:r w:rsidR="12D93BDC" w:rsidRPr="6D1D3208">
        <w:rPr>
          <w:lang w:val="sr-Cyrl-RS"/>
        </w:rPr>
        <w:t>Програм је савладала</w:t>
      </w:r>
      <w:r w:rsidR="12D93BDC" w:rsidRPr="6D1D3208">
        <w:rPr>
          <w:lang w:val="sr-Latn-RS"/>
        </w:rPr>
        <w:t xml:space="preserve">: </w:t>
      </w:r>
      <w:r w:rsidR="12D93BDC" w:rsidRPr="6D1D3208">
        <w:rPr>
          <w:lang w:val="sr-Cyrl-RS"/>
        </w:rPr>
        <w:t>Гордана Милићевић</w:t>
      </w:r>
      <w:r w:rsidR="12D93BDC" w:rsidRPr="6D1D3208">
        <w:rPr>
          <w:lang w:val="sr-Latn-RS"/>
        </w:rPr>
        <w:t>.</w:t>
      </w:r>
      <w:r>
        <w:br/>
      </w:r>
      <w:r w:rsidR="12D93BDC" w:rsidRPr="6D1D3208">
        <w:rPr>
          <w:lang w:val="sr-Latn-RS"/>
        </w:rPr>
        <w:t xml:space="preserve"> </w:t>
      </w:r>
      <w:r>
        <w:br/>
      </w:r>
      <w:r w:rsidR="1055D84A" w:rsidRPr="6D1D3208">
        <w:rPr>
          <w:lang w:val="sr-Latn-RS"/>
        </w:rPr>
        <w:t xml:space="preserve"> </w:t>
      </w:r>
      <w:r w:rsidR="02AB306E" w:rsidRPr="6D1D3208">
        <w:rPr>
          <w:lang w:val="sr-Latn-RS"/>
        </w:rPr>
        <w:t xml:space="preserve">     Завршни тест за ученике осмог разреда је одржан 18.6.2020. године. Просечан број бодова је био 7,85, што је боље постигнуће него прошле школске године. </w:t>
      </w:r>
    </w:p>
    <w:p w14:paraId="144C8F4D" w14:textId="04C3A617" w:rsidR="338D8424" w:rsidRDefault="02AB306E" w:rsidP="6D1D3208">
      <w:pPr>
        <w:jc w:val="both"/>
        <w:rPr>
          <w:lang w:val="sr-Cyrl-CS"/>
        </w:rPr>
      </w:pPr>
      <w:r w:rsidRPr="6D1D3208">
        <w:rPr>
          <w:lang w:val="sr-Cyrl-RS"/>
        </w:rPr>
        <w:t xml:space="preserve">   </w:t>
      </w:r>
      <w:r w:rsidR="57C00F6A" w:rsidRPr="6D1D3208">
        <w:rPr>
          <w:lang w:val="sr-Cyrl-RS"/>
        </w:rPr>
        <w:t>Сви програмски садржаји у редовној, допунској, додатној и припремној настави су реализовани према плану и програму.</w:t>
      </w:r>
      <w:r w:rsidR="11606FF3" w:rsidRPr="6D1D3208">
        <w:rPr>
          <w:lang w:val="sr-Cyrl-RS"/>
        </w:rPr>
        <w:t xml:space="preserve"> Настава је од 17.3.2020. организована на даљину, преко вајбер група, а ученици су пратили и ТВ часове на РТС-у. Чланови већа су све време комуницирали преко своје вајбер групе и о свему се договарали  и усагласили су критеријум оцењивања у време трајања наставе на даљину на четвртој седници од 16.4.2020. године, која је одржана онлајн. Сходно наведеним закључцима, изведене су бројчане оцене из предмета: математика и информатика.</w:t>
      </w:r>
      <w:r w:rsidR="42120689" w:rsidRPr="6D1D3208">
        <w:rPr>
          <w:lang w:val="sr-Cyrl-RS"/>
        </w:rPr>
        <w:t xml:space="preserve"> </w:t>
      </w:r>
      <w:r w:rsidR="72B8BC44" w:rsidRPr="6D1D3208">
        <w:rPr>
          <w:lang w:val="sr-Cyrl-CS"/>
        </w:rPr>
        <w:t xml:space="preserve">Ове године из математике и </w:t>
      </w:r>
      <w:r w:rsidR="72B8BC44" w:rsidRPr="6D1D3208">
        <w:rPr>
          <w:lang w:val="sr-Cyrl-RS"/>
        </w:rPr>
        <w:t>информатике</w:t>
      </w:r>
      <w:r w:rsidR="72B8BC44" w:rsidRPr="6D1D3208">
        <w:rPr>
          <w:lang w:val="sr-Cyrl-CS"/>
        </w:rPr>
        <w:t xml:space="preserve"> није било ученика</w:t>
      </w:r>
      <w:r w:rsidR="72B8BC44" w:rsidRPr="6D1D3208">
        <w:t xml:space="preserve"> </w:t>
      </w:r>
      <w:r w:rsidR="72B8BC44" w:rsidRPr="6D1D3208">
        <w:rPr>
          <w:lang w:val="sr-Cyrl-CS"/>
        </w:rPr>
        <w:t>упућених на разредне и на поправне испите.</w:t>
      </w:r>
    </w:p>
    <w:p w14:paraId="6A84BB8C" w14:textId="362F17AC" w:rsidR="00B664F0" w:rsidRPr="00C8312D" w:rsidRDefault="72E1D7B1" w:rsidP="6D1D3208">
      <w:pPr>
        <w:spacing w:line="257" w:lineRule="auto"/>
        <w:jc w:val="both"/>
        <w:rPr>
          <w:lang w:val="sr-Cyrl-CS"/>
        </w:rPr>
      </w:pPr>
      <w:r w:rsidRPr="6D1D3208">
        <w:rPr>
          <w:lang w:val="sr-Cyrl-CS"/>
        </w:rPr>
        <w:t xml:space="preserve">      На шестој седници СВ, одржаној 27.8.2020., </w:t>
      </w:r>
      <w:r w:rsidRPr="6D1D3208">
        <w:rPr>
          <w:lang w:val="sr-Cyrl-RS"/>
        </w:rPr>
        <w:t>усвојен је извештај о раду стручног већа. Донет је план рада за следећу школску годину (оперативне планове за целу Србију је урадио Завод за вредновање) и СВ је избрало да руководилац стручног већа за следећу школску годину буде Јелена  Ивковић.</w:t>
      </w:r>
    </w:p>
    <w:p w14:paraId="3D7CEA7F" w14:textId="363C2A87" w:rsidR="00B664F0" w:rsidRPr="00C8312D" w:rsidRDefault="00B664F0" w:rsidP="6D1D3208">
      <w:pPr>
        <w:jc w:val="both"/>
        <w:rPr>
          <w:lang w:val="sr-Cyrl-CS"/>
        </w:rPr>
      </w:pPr>
    </w:p>
    <w:p w14:paraId="62A0BEC0" w14:textId="77777777" w:rsidR="00EA628B" w:rsidRPr="00C8312D" w:rsidRDefault="00EA628B" w:rsidP="4BE7E365">
      <w:pPr>
        <w:ind w:left="720"/>
        <w:jc w:val="right"/>
        <w:rPr>
          <w:lang w:val="sr-Cyrl-CS"/>
        </w:rPr>
      </w:pPr>
      <w:r w:rsidRPr="004B4790">
        <w:rPr>
          <w:lang w:val="sr-Cyrl-CS"/>
        </w:rPr>
        <w:t>Извештај припремил</w:t>
      </w:r>
      <w:r w:rsidRPr="004B4790">
        <w:rPr>
          <w:lang w:val="sr-Cyrl-CS"/>
        </w:rPr>
        <w:tab/>
        <w:t>а:</w:t>
      </w:r>
    </w:p>
    <w:p w14:paraId="249DB00B" w14:textId="376293E7" w:rsidR="00EA628B" w:rsidRPr="00C8312D" w:rsidRDefault="64170719" w:rsidP="4BE7E365">
      <w:pPr>
        <w:suppressAutoHyphens w:val="0"/>
        <w:jc w:val="right"/>
        <w:rPr>
          <w:lang w:val="sr-Cyrl-CS"/>
        </w:rPr>
      </w:pPr>
      <w:r w:rsidRPr="132BC0FF">
        <w:rPr>
          <w:color w:val="081735"/>
          <w:lang w:val="sr-Cyrl-CS"/>
        </w:rPr>
        <w:t>Марија Радован</w:t>
      </w:r>
      <w:r w:rsidR="00EA628B" w:rsidRPr="132BC0FF">
        <w:rPr>
          <w:color w:val="000000" w:themeColor="text1"/>
          <w:lang w:val="sr-Latn-CS" w:eastAsia="sr-Latn-CS"/>
        </w:rPr>
        <w:t>овић</w:t>
      </w:r>
      <w:r w:rsidR="00EA628B" w:rsidRPr="132BC0FF">
        <w:rPr>
          <w:lang w:val="sr-Cyrl-CS"/>
        </w:rPr>
        <w:t xml:space="preserve">, </w:t>
      </w:r>
    </w:p>
    <w:p w14:paraId="0145FD87" w14:textId="505E642C" w:rsidR="00060B1F" w:rsidRPr="00C8312D" w:rsidRDefault="00EA628B" w:rsidP="132BC0FF">
      <w:pPr>
        <w:suppressAutoHyphens w:val="0"/>
        <w:spacing w:after="200"/>
        <w:jc w:val="right"/>
        <w:rPr>
          <w:lang w:val="sr-Cyrl-CS"/>
        </w:rPr>
      </w:pPr>
      <w:r w:rsidRPr="132BC0FF">
        <w:rPr>
          <w:lang w:val="sr-Cyrl-CS"/>
        </w:rPr>
        <w:t>руководилац СВ математике и информатике</w:t>
      </w:r>
    </w:p>
    <w:p w14:paraId="7C5340CB" w14:textId="77777777" w:rsidR="00D04179" w:rsidRPr="00C8312D" w:rsidRDefault="00EA628B" w:rsidP="00060B1F">
      <w:pPr>
        <w:suppressAutoHyphens w:val="0"/>
        <w:spacing w:after="200"/>
        <w:jc w:val="center"/>
        <w:rPr>
          <w:b/>
          <w:lang w:val="ru-RU"/>
        </w:rPr>
      </w:pPr>
      <w:r w:rsidRPr="1DD32E61">
        <w:rPr>
          <w:b/>
          <w:color w:val="000000" w:themeColor="text1"/>
          <w:highlight w:val="yellow"/>
          <w:lang w:val="sr-Cyrl-CS" w:eastAsia="sr-Latn-CS"/>
        </w:rPr>
        <w:br w:type="page"/>
      </w:r>
      <w:r w:rsidR="00D04179" w:rsidRPr="1DD32E61">
        <w:rPr>
          <w:b/>
          <w:lang w:val="ru-RU"/>
        </w:rPr>
        <w:lastRenderedPageBreak/>
        <w:t>ИЗВЕШТАЈ О РАДУ СТРУЧНОГ ВЕЋА ПРИРОДНИХ НАУКА</w:t>
      </w:r>
    </w:p>
    <w:p w14:paraId="03455616" w14:textId="2B697B4B" w:rsidR="00D04179" w:rsidRPr="00C8312D" w:rsidRDefault="00A032D4" w:rsidP="5FD0FE35">
      <w:pPr>
        <w:suppressAutoHyphens w:val="0"/>
        <w:jc w:val="both"/>
        <w:rPr>
          <w:lang w:val="sr-Cyrl-RS"/>
        </w:rPr>
      </w:pPr>
      <w:r w:rsidRPr="6D1D3208">
        <w:rPr>
          <w:lang w:val="sr-Latn-CS"/>
        </w:rPr>
        <w:t>Стручно веће природних наука чине наставници биологије, хемије, физике, ТИО</w:t>
      </w:r>
      <w:r w:rsidRPr="6D1D3208">
        <w:rPr>
          <w:lang w:val="sr-Cyrl-RS"/>
        </w:rPr>
        <w:t xml:space="preserve"> и ТИТ. </w:t>
      </w:r>
      <w:r w:rsidRPr="6D1D3208">
        <w:rPr>
          <w:lang w:val="sr-Latn-CS"/>
        </w:rPr>
        <w:t xml:space="preserve">Састанцима стручног већа присуствују </w:t>
      </w:r>
      <w:r w:rsidRPr="6D1D3208">
        <w:rPr>
          <w:lang w:val="sr-Cyrl-RS"/>
        </w:rPr>
        <w:t xml:space="preserve">и </w:t>
      </w:r>
      <w:r w:rsidRPr="6D1D3208">
        <w:rPr>
          <w:lang w:val="sr-Latn-CS"/>
        </w:rPr>
        <w:t xml:space="preserve">психолог, педагог, директор или помоћник директора. Стручно веће </w:t>
      </w:r>
      <w:r w:rsidRPr="6D1D3208">
        <w:rPr>
          <w:lang w:val="sr-Cyrl-RS"/>
        </w:rPr>
        <w:t>је ради</w:t>
      </w:r>
      <w:r w:rsidRPr="6D1D3208">
        <w:rPr>
          <w:lang w:val="sr-Latn-CS"/>
        </w:rPr>
        <w:t>ло по Плану који је усвојен у оквиру ГПРШ-а за 2019/2020.</w:t>
      </w:r>
      <w:r w:rsidR="24BA123D" w:rsidRPr="6D1D3208">
        <w:rPr>
          <w:lang w:val="sr-Latn-CS"/>
        </w:rPr>
        <w:t xml:space="preserve"> годину.</w:t>
      </w:r>
    </w:p>
    <w:p w14:paraId="7190B515" w14:textId="54E0664C" w:rsidR="00D04179" w:rsidRPr="00C8312D" w:rsidRDefault="00A032D4" w:rsidP="5FD0FE35">
      <w:pPr>
        <w:suppressAutoHyphens w:val="0"/>
        <w:jc w:val="both"/>
        <w:rPr>
          <w:lang w:val="sr-Cyrl-RS"/>
        </w:rPr>
      </w:pPr>
      <w:r w:rsidRPr="6D1D3208">
        <w:rPr>
          <w:lang w:val="sr-Latn-CS"/>
        </w:rPr>
        <w:t xml:space="preserve"> У току 2019/2020. одржано </w:t>
      </w:r>
      <w:r w:rsidRPr="6D1D3208">
        <w:rPr>
          <w:lang w:val="sr-Cyrl-RS"/>
        </w:rPr>
        <w:t xml:space="preserve">је </w:t>
      </w:r>
      <w:r w:rsidRPr="6D1D3208">
        <w:rPr>
          <w:lang w:val="sr-Latn-CS"/>
        </w:rPr>
        <w:t>пет седница, две у току првог полугодишта, а три у току другог које је обележила онлајн настава</w:t>
      </w:r>
      <w:r w:rsidRPr="6D1D3208">
        <w:rPr>
          <w:lang w:val="sr-Cyrl-RS"/>
        </w:rPr>
        <w:t>. Овакав начин рада је био неопходан</w:t>
      </w:r>
      <w:r w:rsidR="7F0162A8" w:rsidRPr="6D1D3208">
        <w:rPr>
          <w:lang w:val="sr-Cyrl-RS"/>
        </w:rPr>
        <w:t>,</w:t>
      </w:r>
      <w:r w:rsidRPr="6D1D3208">
        <w:rPr>
          <w:lang w:val="sr-Cyrl-RS"/>
        </w:rPr>
        <w:t xml:space="preserve"> јер је уведено ванредно стање због пандемије вируса </w:t>
      </w:r>
      <w:r w:rsidR="0F1DD80A" w:rsidRPr="6D1D3208">
        <w:rPr>
          <w:lang w:val="sr-Cyrl-RS"/>
        </w:rPr>
        <w:t>Covid-</w:t>
      </w:r>
      <w:r w:rsidRPr="6D1D3208">
        <w:rPr>
          <w:lang w:val="sr-Cyrl-RS"/>
        </w:rPr>
        <w:t>19.</w:t>
      </w:r>
    </w:p>
    <w:p w14:paraId="662AA139" w14:textId="1C61404A" w:rsidR="00D04179" w:rsidRPr="00C8312D" w:rsidRDefault="00D04179" w:rsidP="5FD0FE35">
      <w:pPr>
        <w:suppressAutoHyphens w:val="0"/>
        <w:jc w:val="both"/>
        <w:rPr>
          <w:lang w:val="sr-Cyrl-RS"/>
        </w:rPr>
      </w:pPr>
    </w:p>
    <w:p w14:paraId="0221D937" w14:textId="4CFFEF54" w:rsidR="00D04179" w:rsidRPr="00C8312D" w:rsidRDefault="00A032D4" w:rsidP="1DD32E61">
      <w:pPr>
        <w:suppressAutoHyphens w:val="0"/>
        <w:jc w:val="both"/>
        <w:rPr>
          <w:lang w:val="sr-Cyrl-RS"/>
        </w:rPr>
      </w:pPr>
      <w:r w:rsidRPr="6D1D3208">
        <w:rPr>
          <w:lang w:val="sr-Cyrl-RS"/>
        </w:rPr>
        <w:t>Априлска и мајска седница је реализована е-путем. Записници свих седница с</w:t>
      </w:r>
      <w:r w:rsidR="2384F7AE" w:rsidRPr="6D1D3208">
        <w:rPr>
          <w:lang w:val="sr-Cyrl-RS"/>
        </w:rPr>
        <w:t>e</w:t>
      </w:r>
      <w:r w:rsidRPr="6D1D3208">
        <w:rPr>
          <w:lang w:val="sr-Cyrl-RS"/>
        </w:rPr>
        <w:t xml:space="preserve"> налазе у есДневнику под Записници са седница стручних већа.</w:t>
      </w:r>
    </w:p>
    <w:p w14:paraId="6B1EFE6F" w14:textId="36D37A91" w:rsidR="6D1D3208" w:rsidRDefault="6D1D3208" w:rsidP="6D1D3208">
      <w:pPr>
        <w:jc w:val="both"/>
        <w:rPr>
          <w:lang w:val="sr-Latn-CS"/>
        </w:rPr>
      </w:pPr>
    </w:p>
    <w:p w14:paraId="5F88F98C" w14:textId="58771E9B" w:rsidR="00D04179" w:rsidRPr="00C8312D" w:rsidRDefault="00A032D4" w:rsidP="00D04179">
      <w:pPr>
        <w:suppressAutoHyphens w:val="0"/>
        <w:jc w:val="both"/>
      </w:pPr>
      <w:r w:rsidRPr="5FD0FE35">
        <w:rPr>
          <w:lang w:val="sr-Latn-CS"/>
        </w:rPr>
        <w:t>Први састанак је одржан у септембру и тада је усвојен предложени план рада, анализирани су резултати завршног испита ученика наше школе према подацима достављеним од стране ЗВКОВ</w:t>
      </w:r>
      <w:r w:rsidRPr="5FD0FE35">
        <w:rPr>
          <w:lang w:val="ru"/>
        </w:rPr>
        <w:t xml:space="preserve">, наставници су предложили мере </w:t>
      </w:r>
      <w:r w:rsidRPr="5FD0FE35">
        <w:rPr>
          <w:lang w:val="sr-Latn-CS"/>
        </w:rPr>
        <w:t xml:space="preserve">за унапређење квалитета рада у области предмета из којих се полаже комбиновани тест, направљен је план набавке наставних средстава, дефинисан је јединствени критеријум оцењивања и дати предлози за међупредметну пројектну наставу (Руски хемичар Дмитриј Мендељејев је 1869. године објавио први општепризнат периодни систем. Поводом 150 година од тог датума </w:t>
      </w:r>
      <w:r w:rsidRPr="5FD0FE35">
        <w:rPr>
          <w:lang w:val="sr-Cyrl-RS"/>
        </w:rPr>
        <w:t xml:space="preserve">планирана је </w:t>
      </w:r>
      <w:r w:rsidRPr="5FD0FE35">
        <w:rPr>
          <w:lang w:val="sr-Latn-CS"/>
        </w:rPr>
        <w:t xml:space="preserve">међупредметна пројектна настава хемија – руски </w:t>
      </w:r>
      <w:r w:rsidRPr="5FD0FE35">
        <w:rPr>
          <w:lang w:val="sr-Cyrl-RS"/>
        </w:rPr>
        <w:t xml:space="preserve">језик, као и </w:t>
      </w:r>
      <w:r w:rsidRPr="5FD0FE35">
        <w:rPr>
          <w:lang w:val="sr-Latn-CS"/>
        </w:rPr>
        <w:t>из области биологија-ликовна култура , рециклажа отпада</w:t>
      </w:r>
      <w:r w:rsidRPr="5FD0FE35">
        <w:rPr>
          <w:lang w:val="sr-Cyrl-RS"/>
        </w:rPr>
        <w:t xml:space="preserve"> - </w:t>
      </w:r>
      <w:r w:rsidRPr="5FD0FE35">
        <w:rPr>
          <w:lang w:val="sr-Latn-CS"/>
        </w:rPr>
        <w:t>од смећа до уметности, и наставак пројекта "Мој кућни љубимац")</w:t>
      </w:r>
    </w:p>
    <w:p w14:paraId="1C74772F" w14:textId="2810C66D" w:rsidR="5FD0FE35" w:rsidRDefault="5FD0FE35" w:rsidP="5FD0FE35">
      <w:pPr>
        <w:jc w:val="both"/>
        <w:rPr>
          <w:lang w:val="sr-Latn-CS"/>
        </w:rPr>
      </w:pPr>
    </w:p>
    <w:p w14:paraId="0B02E52A" w14:textId="7FC1E13F" w:rsidR="00D04179" w:rsidRPr="00C8312D" w:rsidRDefault="00A032D4" w:rsidP="00D04179">
      <w:pPr>
        <w:suppressAutoHyphens w:val="0"/>
        <w:jc w:val="both"/>
      </w:pPr>
      <w:r w:rsidRPr="5FD0FE35">
        <w:rPr>
          <w:lang w:val="sr-Latn-CS"/>
        </w:rPr>
        <w:t xml:space="preserve">На </w:t>
      </w:r>
      <w:r w:rsidRPr="5FD0FE35">
        <w:rPr>
          <w:lang w:val="sr-Cyrl-RS"/>
        </w:rPr>
        <w:t xml:space="preserve">другом </w:t>
      </w:r>
      <w:r w:rsidRPr="5FD0FE35">
        <w:rPr>
          <w:lang w:val="sr-Latn-CS"/>
        </w:rPr>
        <w:t xml:space="preserve">састанку одржаном у </w:t>
      </w:r>
      <w:r w:rsidRPr="5FD0FE35">
        <w:rPr>
          <w:lang w:val="sr-Cyrl-RS"/>
        </w:rPr>
        <w:t xml:space="preserve">новембру </w:t>
      </w:r>
      <w:r w:rsidRPr="5FD0FE35">
        <w:rPr>
          <w:lang w:val="sr-Latn-CS"/>
        </w:rPr>
        <w:t>анализиран је успех ученика на крају првог класификационог периода из области природних наука, реализација планираних наставних и ваннаставних активност</w:t>
      </w:r>
      <w:r w:rsidRPr="5FD0FE35">
        <w:rPr>
          <w:lang w:val="sr-Cyrl-RS"/>
        </w:rPr>
        <w:t xml:space="preserve">и и рад ученика и наставника у оквиру допунске, додатне наставе и слободних активностри. </w:t>
      </w:r>
      <w:r w:rsidRPr="5FD0FE35">
        <w:rPr>
          <w:lang w:val="sr-Latn-CS"/>
        </w:rPr>
        <w:t>Наставне и ваннаставне активности реализоване су по плану, у складу са бројем наставних дана. Евиденцију воде предметни наставници у есДневницима одељења.</w:t>
      </w:r>
    </w:p>
    <w:p w14:paraId="257A39A5" w14:textId="0E45BF14" w:rsidR="00D04179" w:rsidRPr="00C8312D" w:rsidRDefault="00D04179" w:rsidP="5FD0FE35">
      <w:pPr>
        <w:suppressAutoHyphens w:val="0"/>
        <w:jc w:val="both"/>
        <w:rPr>
          <w:lang w:val="sr-Latn-CS"/>
        </w:rPr>
      </w:pPr>
    </w:p>
    <w:p w14:paraId="1CBFFA4A" w14:textId="6B544261" w:rsidR="00D04179" w:rsidRPr="00C8312D" w:rsidRDefault="00A032D4" w:rsidP="00D04179">
      <w:pPr>
        <w:suppressAutoHyphens w:val="0"/>
        <w:jc w:val="both"/>
      </w:pPr>
      <w:r w:rsidRPr="5FD0FE35">
        <w:rPr>
          <w:rFonts w:ascii="Calibri" w:eastAsia="Calibri" w:hAnsi="Calibri" w:cs="Calibri"/>
          <w:sz w:val="22"/>
          <w:szCs w:val="22"/>
          <w:lang w:val="sr-Latn-CS"/>
        </w:rPr>
        <w:t xml:space="preserve"> </w:t>
      </w:r>
      <w:r w:rsidRPr="5FD0FE35">
        <w:rPr>
          <w:lang w:val="sr-Latn-CS"/>
        </w:rPr>
        <w:t>Реализована је Горанска радионица у Засавици, Акција садње-озелењавања на Новом Београду и Завршна горанска радионица. Ученици наше школе су учествовали на Данима интелигенције, планирана је сарадња са ЈКП "Градска чистоћа"</w:t>
      </w:r>
      <w:r w:rsidRPr="5FD0FE35">
        <w:rPr>
          <w:lang w:val="sr-Cyrl-RS"/>
        </w:rPr>
        <w:t>.</w:t>
      </w:r>
    </w:p>
    <w:p w14:paraId="5A566EC1" w14:textId="716C0623" w:rsidR="5FD0FE35" w:rsidRDefault="5FD0FE35" w:rsidP="5FD0FE35">
      <w:pPr>
        <w:jc w:val="both"/>
        <w:rPr>
          <w:lang w:val="sr-Cyrl-RS"/>
        </w:rPr>
      </w:pPr>
    </w:p>
    <w:p w14:paraId="0973905D" w14:textId="2184C0E6" w:rsidR="00D04179" w:rsidRPr="00C8312D" w:rsidRDefault="00A032D4" w:rsidP="00D04179">
      <w:pPr>
        <w:suppressAutoHyphens w:val="0"/>
        <w:jc w:val="both"/>
      </w:pPr>
      <w:r w:rsidRPr="5FD0FE35">
        <w:rPr>
          <w:lang w:val="sr-Cyrl-RS"/>
        </w:rPr>
        <w:t>На онлајн састанку у априлу реализовано је</w:t>
      </w:r>
      <w:r w:rsidRPr="5FD0FE35">
        <w:rPr>
          <w:lang w:val="sr-Latn-CS"/>
        </w:rPr>
        <w:t xml:space="preserve"> усаглашавање критеријума оцењивања у време трајања наставе на даљину</w:t>
      </w:r>
      <w:r w:rsidRPr="5FD0FE35">
        <w:rPr>
          <w:lang w:val="sr-Cyrl-RS"/>
        </w:rPr>
        <w:t xml:space="preserve">. Детаљно су испланирани сви елементи за оцењивање ученика у </w:t>
      </w:r>
      <w:r w:rsidRPr="5FD0FE35">
        <w:rPr>
          <w:lang w:val="sr-Latn-CS"/>
        </w:rPr>
        <w:t>складу са сугестијама Министарства просвете, науке и технолошког развоја</w:t>
      </w:r>
      <w:r w:rsidRPr="5FD0FE35">
        <w:rPr>
          <w:lang w:val="sr-Cyrl-RS"/>
        </w:rPr>
        <w:t>.</w:t>
      </w:r>
    </w:p>
    <w:p w14:paraId="0E49409F" w14:textId="520DE1CA" w:rsidR="5FD0FE35" w:rsidRDefault="5FD0FE35" w:rsidP="5FD0FE35">
      <w:pPr>
        <w:jc w:val="both"/>
        <w:rPr>
          <w:lang w:val="sr-Cyrl-RS"/>
        </w:rPr>
      </w:pPr>
    </w:p>
    <w:p w14:paraId="203ECCCE" w14:textId="77916634" w:rsidR="00D04179" w:rsidRPr="00C8312D" w:rsidRDefault="00A032D4" w:rsidP="00D04179">
      <w:pPr>
        <w:suppressAutoHyphens w:val="0"/>
        <w:jc w:val="both"/>
      </w:pPr>
      <w:r w:rsidRPr="5FD0FE35">
        <w:rPr>
          <w:lang w:val="sr-Cyrl-RS"/>
        </w:rPr>
        <w:t>У мају је одржан онлајн састанак на коме је договорен</w:t>
      </w:r>
      <w:r w:rsidRPr="5FD0FE35">
        <w:rPr>
          <w:lang w:val="sr-Latn-CS"/>
        </w:rPr>
        <w:t xml:space="preserve">о </w:t>
      </w:r>
      <w:r w:rsidRPr="5FD0FE35">
        <w:rPr>
          <w:lang w:val="sr-Cyrl-RS"/>
        </w:rPr>
        <w:t>како ће се о</w:t>
      </w:r>
      <w:r w:rsidRPr="5FD0FE35">
        <w:rPr>
          <w:lang w:val="sr-Latn-CS"/>
        </w:rPr>
        <w:t xml:space="preserve">цењивање ученика у току наставе на даљину </w:t>
      </w:r>
      <w:r w:rsidRPr="5FD0FE35">
        <w:rPr>
          <w:lang w:val="sr-Cyrl-RS"/>
        </w:rPr>
        <w:t xml:space="preserve">превести </w:t>
      </w:r>
      <w:r w:rsidRPr="5FD0FE35">
        <w:rPr>
          <w:lang w:val="sr-Latn-CS"/>
        </w:rPr>
        <w:t xml:space="preserve">у закључне оцене </w:t>
      </w:r>
      <w:r w:rsidRPr="5FD0FE35">
        <w:rPr>
          <w:lang w:val="sr-Cyrl-RS"/>
        </w:rPr>
        <w:t xml:space="preserve">везано </w:t>
      </w:r>
      <w:r w:rsidRPr="5FD0FE35">
        <w:rPr>
          <w:lang w:val="sr-Latn-CS"/>
        </w:rPr>
        <w:t>за крај наставног периода.</w:t>
      </w:r>
      <w:r w:rsidRPr="5FD0FE35">
        <w:rPr>
          <w:lang w:val="sr-Cyrl-RS"/>
        </w:rPr>
        <w:t xml:space="preserve"> Након предлога закључне оцене ученици су имали могућност да исту поправе једним одговарањем, уколико та оцена мења просечну, у школском простору.</w:t>
      </w:r>
    </w:p>
    <w:p w14:paraId="7E0DC93C" w14:textId="7A00CD3D" w:rsidR="5FD0FE35" w:rsidRDefault="5FD0FE35" w:rsidP="5FD0FE35">
      <w:pPr>
        <w:jc w:val="both"/>
        <w:rPr>
          <w:lang w:val="sr-Cyrl-RS"/>
        </w:rPr>
      </w:pPr>
    </w:p>
    <w:p w14:paraId="1B6EF4F6" w14:textId="4FE324E1" w:rsidR="00D04179" w:rsidRPr="00C8312D" w:rsidRDefault="00A032D4" w:rsidP="1DD32E61">
      <w:pPr>
        <w:suppressAutoHyphens w:val="0"/>
        <w:jc w:val="both"/>
        <w:rPr>
          <w:color w:val="000000" w:themeColor="text1"/>
          <w:lang w:val="sr-Latn-CS"/>
        </w:rPr>
      </w:pPr>
      <w:r w:rsidRPr="5FD0FE35">
        <w:rPr>
          <w:lang w:val="sr-Latn-CS"/>
        </w:rPr>
        <w:t xml:space="preserve"> </w:t>
      </w:r>
      <w:r w:rsidRPr="5FD0FE35">
        <w:rPr>
          <w:color w:val="000000" w:themeColor="text1"/>
          <w:lang w:val="sr-Latn-CS"/>
        </w:rPr>
        <w:t xml:space="preserve">У јуну смо објединили резултате такмичења постигнуте у области природних наука </w:t>
      </w:r>
    </w:p>
    <w:p w14:paraId="317B465C" w14:textId="72B5DFE1" w:rsidR="5FD0FE35" w:rsidRDefault="5FD0FE35" w:rsidP="5FD0FE35">
      <w:pPr>
        <w:jc w:val="both"/>
        <w:rPr>
          <w:color w:val="000000" w:themeColor="text1"/>
          <w:lang w:val="sr-Latn-CS"/>
        </w:rPr>
      </w:pPr>
    </w:p>
    <w:p w14:paraId="7F38B7F4" w14:textId="0A642A45" w:rsidR="00D04179" w:rsidRPr="00C8312D" w:rsidRDefault="00A032D4" w:rsidP="0099066C">
      <w:pPr>
        <w:pStyle w:val="ListParagraph"/>
        <w:numPr>
          <w:ilvl w:val="0"/>
          <w:numId w:val="38"/>
        </w:numPr>
        <w:jc w:val="both"/>
        <w:rPr>
          <w:rFonts w:ascii="Times New Roman" w:eastAsia="Times New Roman" w:hAnsi="Times New Roman"/>
          <w:sz w:val="24"/>
          <w:szCs w:val="24"/>
        </w:rPr>
      </w:pPr>
      <w:r w:rsidRPr="5FD0FE35">
        <w:rPr>
          <w:rFonts w:ascii="Times New Roman" w:eastAsia="Times New Roman" w:hAnsi="Times New Roman"/>
          <w:sz w:val="24"/>
          <w:szCs w:val="24"/>
        </w:rPr>
        <w:t>Школско такмичење из Техничког и информатичког образовања и Технике и технологије одржано је 25.02.2020: Учествовали су ученици петог разреда - Нађа Радојичић 5/1 (18/21), Лана Миловић 5/1 (16/21) и Лана Ранчигај 5/1 (15/21); ученици шестог разреда - Марко Остојић 6/1 (17/21), Немања Митровић 6/1 (16/21), Вања Пантелић 6/1 (14/21), Сергеј Пејчић 6/1 (14/21); ученици седмог разреда - Стефан Немања Јеличић 7/2 (16/21), Катарина Николић 7/3 (14/21), Милош Обреновић 7/1 (11/21) и ученици осмог разреда - Урош Радовановић 8/4 (14/21), Немања Продановић 8/4 (11/21)</w:t>
      </w:r>
    </w:p>
    <w:p w14:paraId="2761A704" w14:textId="0CCDE7D3" w:rsidR="5FD0FE35" w:rsidRPr="004B4790" w:rsidRDefault="00A032D4" w:rsidP="004B4790">
      <w:pPr>
        <w:pStyle w:val="ListParagraph"/>
        <w:numPr>
          <w:ilvl w:val="0"/>
          <w:numId w:val="38"/>
        </w:numPr>
        <w:jc w:val="both"/>
        <w:rPr>
          <w:sz w:val="24"/>
          <w:szCs w:val="24"/>
        </w:rPr>
      </w:pPr>
      <w:r w:rsidRPr="5FD0FE35">
        <w:rPr>
          <w:rFonts w:ascii="Times New Roman" w:eastAsia="Times New Roman" w:hAnsi="Times New Roman"/>
          <w:sz w:val="24"/>
          <w:szCs w:val="24"/>
        </w:rPr>
        <w:lastRenderedPageBreak/>
        <w:t xml:space="preserve">Општинско такмичење из предмета техничко и информатичко образовање (8. разред) и техника и технологија (5., 6. и 7. разред) је одржано 01.03.2020. Такмичари су имали прилике да покажу своје теоријско и практично знање из технике у ОШ "Руђер Бошковић“. </w:t>
      </w:r>
    </w:p>
    <w:p w14:paraId="53C80448" w14:textId="72E1ABB4" w:rsidR="00D04179" w:rsidRPr="00C8312D" w:rsidRDefault="12F2BDC4" w:rsidP="0099066C">
      <w:pPr>
        <w:pStyle w:val="ListParagraph"/>
        <w:numPr>
          <w:ilvl w:val="0"/>
          <w:numId w:val="38"/>
        </w:numPr>
        <w:jc w:val="both"/>
        <w:rPr>
          <w:rFonts w:ascii="Times New Roman" w:eastAsia="Times New Roman" w:hAnsi="Times New Roman"/>
          <w:sz w:val="24"/>
          <w:szCs w:val="24"/>
        </w:rPr>
      </w:pPr>
      <w:r w:rsidRPr="1DD32E61">
        <w:rPr>
          <w:rFonts w:ascii="Times New Roman" w:eastAsia="Times New Roman" w:hAnsi="Times New Roman"/>
          <w:sz w:val="24"/>
          <w:szCs w:val="24"/>
        </w:rPr>
        <w:t>Ове године због увођења ванредног стања и корона вируса реализовано је само школско и општинско такмичење из хемије .Најбоље резултате су постигли ученици 8.разреда :</w:t>
      </w:r>
      <w:r w:rsidR="00D04179">
        <w:br/>
      </w:r>
      <w:r w:rsidRPr="1DD32E61">
        <w:rPr>
          <w:rFonts w:ascii="Times New Roman" w:eastAsia="Times New Roman" w:hAnsi="Times New Roman"/>
          <w:sz w:val="24"/>
          <w:szCs w:val="24"/>
        </w:rPr>
        <w:t xml:space="preserve"> Ива Стевановић 8-1 која је освојила 2.место на општинском такмичењу и пласман за градско такмичење,као и посебну диплому из хемије;</w:t>
      </w:r>
      <w:r w:rsidR="00D04179">
        <w:br/>
      </w:r>
      <w:r w:rsidRPr="1DD32E61">
        <w:rPr>
          <w:rFonts w:ascii="Times New Roman" w:eastAsia="Times New Roman" w:hAnsi="Times New Roman"/>
          <w:sz w:val="24"/>
          <w:szCs w:val="24"/>
        </w:rPr>
        <w:t xml:space="preserve"> Петар Богићевић 8-6 који је освојио друго место на општинском такмичењу и пласман за градско такмичење ,као и посебну диплому из хемије:</w:t>
      </w:r>
      <w:r w:rsidR="00D04179">
        <w:br/>
      </w:r>
      <w:r w:rsidRPr="1DD32E61">
        <w:rPr>
          <w:rFonts w:ascii="Times New Roman" w:eastAsia="Times New Roman" w:hAnsi="Times New Roman"/>
          <w:sz w:val="24"/>
          <w:szCs w:val="24"/>
        </w:rPr>
        <w:t xml:space="preserve"> Јелена Цанић 8-2 која је освојила треће место на општинском такмичењу и посебну диплому из хемије.</w:t>
      </w:r>
    </w:p>
    <w:p w14:paraId="73BF57C6" w14:textId="6FBF1D3A" w:rsidR="00D04179" w:rsidRPr="00C8312D" w:rsidRDefault="12F2BDC4" w:rsidP="0099066C">
      <w:pPr>
        <w:pStyle w:val="ListParagraph"/>
        <w:numPr>
          <w:ilvl w:val="0"/>
          <w:numId w:val="38"/>
        </w:numPr>
        <w:jc w:val="both"/>
        <w:rPr>
          <w:rFonts w:ascii="Times New Roman" w:eastAsia="Times New Roman" w:hAnsi="Times New Roman"/>
          <w:sz w:val="24"/>
          <w:szCs w:val="24"/>
        </w:rPr>
      </w:pPr>
      <w:r w:rsidRPr="6D1D3208">
        <w:rPr>
          <w:rFonts w:ascii="Times New Roman" w:eastAsia="Times New Roman" w:hAnsi="Times New Roman"/>
          <w:sz w:val="24"/>
          <w:szCs w:val="24"/>
        </w:rPr>
        <w:t>Из биологије је реализовано школско такмичење за ученике седмог и осмог разреда и општинско такмичење 15.03 2020, у ОШ</w:t>
      </w:r>
      <w:r w:rsidR="6B159352" w:rsidRPr="6D1D3208">
        <w:rPr>
          <w:rFonts w:ascii="Times New Roman" w:eastAsia="Times New Roman" w:hAnsi="Times New Roman"/>
          <w:sz w:val="24"/>
          <w:szCs w:val="24"/>
        </w:rPr>
        <w:t xml:space="preserve"> </w:t>
      </w:r>
      <w:r w:rsidRPr="6D1D3208">
        <w:rPr>
          <w:rFonts w:ascii="Times New Roman" w:eastAsia="Times New Roman" w:hAnsi="Times New Roman"/>
          <w:sz w:val="24"/>
          <w:szCs w:val="24"/>
        </w:rPr>
        <w:t xml:space="preserve">"Бановић Страхиња", на дан када је проглашено ванредно стање због пандемије </w:t>
      </w:r>
      <w:r w:rsidR="17955A04" w:rsidRPr="6D1D3208">
        <w:rPr>
          <w:rFonts w:ascii="Times New Roman" w:eastAsia="Times New Roman" w:hAnsi="Times New Roman"/>
          <w:sz w:val="24"/>
          <w:szCs w:val="24"/>
        </w:rPr>
        <w:t>Covid</w:t>
      </w:r>
      <w:r w:rsidRPr="6D1D3208">
        <w:rPr>
          <w:rFonts w:ascii="Times New Roman" w:eastAsia="Times New Roman" w:hAnsi="Times New Roman"/>
          <w:sz w:val="24"/>
          <w:szCs w:val="24"/>
        </w:rPr>
        <w:t>-19. Резултати су остали на нивоу постигнутих бодова на тесту и нису даље обрађени.</w:t>
      </w:r>
    </w:p>
    <w:p w14:paraId="2D8E7823" w14:textId="10F92777" w:rsidR="00D04179" w:rsidRPr="00C8312D" w:rsidRDefault="12F2BDC4" w:rsidP="0099066C">
      <w:pPr>
        <w:pStyle w:val="ListParagraph"/>
        <w:numPr>
          <w:ilvl w:val="0"/>
          <w:numId w:val="38"/>
        </w:numPr>
        <w:jc w:val="both"/>
        <w:rPr>
          <w:rFonts w:ascii="Times New Roman" w:eastAsia="Times New Roman" w:hAnsi="Times New Roman"/>
          <w:sz w:val="24"/>
          <w:szCs w:val="24"/>
        </w:rPr>
      </w:pPr>
      <w:r w:rsidRPr="1DD32E61">
        <w:rPr>
          <w:rFonts w:ascii="Times New Roman" w:eastAsia="Times New Roman" w:hAnsi="Times New Roman"/>
          <w:sz w:val="24"/>
          <w:szCs w:val="24"/>
        </w:rPr>
        <w:t>Из физике су одржана школско, општинско и градско такмичење. На општинском такмичењу одржаном 23.02.2020, су ученици освојили: Марија тошић 6/5 треће место, Марко Милић 7р, прво место, Борис Крпић 7р, друго место, Катарина Николић 7/3, прво место, Ања Вуковић 8р, треће место. На градском такмичењу одржаном 14.03.2020. Марија Тошић је освојила треће место, а Катарина Николић прво место.</w:t>
      </w:r>
    </w:p>
    <w:p w14:paraId="0BBAA2B7" w14:textId="08B788B4" w:rsidR="00D04179" w:rsidRPr="00C8312D" w:rsidRDefault="00A032D4" w:rsidP="0099066C">
      <w:pPr>
        <w:pStyle w:val="ListParagraph"/>
        <w:numPr>
          <w:ilvl w:val="0"/>
          <w:numId w:val="38"/>
        </w:numPr>
        <w:jc w:val="both"/>
        <w:rPr>
          <w:rFonts w:ascii="Times New Roman" w:eastAsia="Times New Roman" w:hAnsi="Times New Roman"/>
          <w:color w:val="000000" w:themeColor="text1"/>
          <w:sz w:val="24"/>
          <w:szCs w:val="24"/>
          <w:lang w:val="sr-Cyrl-RS"/>
        </w:rPr>
      </w:pPr>
      <w:r w:rsidRPr="5FD0FE35">
        <w:rPr>
          <w:rFonts w:ascii="Times New Roman" w:eastAsia="Times New Roman" w:hAnsi="Times New Roman"/>
          <w:color w:val="000000" w:themeColor="text1"/>
          <w:sz w:val="24"/>
          <w:szCs w:val="24"/>
        </w:rPr>
        <w:t xml:space="preserve">Екоквиз „Прљаво или чисто није исто“ завршили смо </w:t>
      </w:r>
      <w:r w:rsidRPr="5FD0FE35">
        <w:rPr>
          <w:rFonts w:ascii="Times New Roman" w:eastAsia="Times New Roman" w:hAnsi="Times New Roman"/>
          <w:color w:val="000000" w:themeColor="text1"/>
          <w:sz w:val="24"/>
          <w:szCs w:val="24"/>
          <w:lang w:val="sr-Cyrl-RS"/>
        </w:rPr>
        <w:t>проласком у други круг такмичења које се није наставило због ванредне ситуације са корона</w:t>
      </w:r>
      <w:r w:rsidR="544A45A3" w:rsidRPr="5FD0FE35">
        <w:rPr>
          <w:rFonts w:ascii="Times New Roman" w:eastAsia="Times New Roman" w:hAnsi="Times New Roman"/>
          <w:color w:val="000000" w:themeColor="text1"/>
          <w:sz w:val="24"/>
          <w:szCs w:val="24"/>
          <w:lang w:val="sr-Cyrl-RS"/>
        </w:rPr>
        <w:t xml:space="preserve"> </w:t>
      </w:r>
      <w:r w:rsidRPr="5FD0FE35">
        <w:rPr>
          <w:rFonts w:ascii="Times New Roman" w:eastAsia="Times New Roman" w:hAnsi="Times New Roman"/>
          <w:color w:val="000000" w:themeColor="text1"/>
          <w:sz w:val="24"/>
          <w:szCs w:val="24"/>
          <w:lang w:val="sr-Cyrl-RS"/>
        </w:rPr>
        <w:t>вирусом</w:t>
      </w:r>
    </w:p>
    <w:p w14:paraId="12157AC1" w14:textId="52433C87" w:rsidR="00D04179" w:rsidRDefault="00A032D4" w:rsidP="00D04179">
      <w:pPr>
        <w:suppressAutoHyphens w:val="0"/>
        <w:jc w:val="both"/>
        <w:rPr>
          <w:lang w:val="sr-Cyrl-RS"/>
        </w:rPr>
      </w:pPr>
      <w:r w:rsidRPr="5FD0FE35">
        <w:rPr>
          <w:lang w:val="sr-Latn-CS"/>
        </w:rPr>
        <w:t xml:space="preserve">Од 17.03.2020. настава је организована преко одељењских вибер група по школском распореду часова, у трајању од 30 минута, чиме је постигнута комуникација у реалном времену и могућност свакодневног организованог школског рада у условима ванредног стања. Наставници су користили и платформу </w:t>
      </w:r>
      <w:r w:rsidR="4F40FB8D" w:rsidRPr="5FD0FE35">
        <w:rPr>
          <w:lang w:val="sr-Latn-CS"/>
        </w:rPr>
        <w:t>Office</w:t>
      </w:r>
      <w:r w:rsidRPr="5FD0FE35">
        <w:rPr>
          <w:lang w:val="sr-Latn-CS"/>
        </w:rPr>
        <w:t xml:space="preserve"> 365, е-пошту, а ученици су били упућивани и на часове који су реализовани на РТС. Планиране школске активности су реализоване са незнатним одступањима, а ваннаставне активности нису биле у могућности да се реализују обзиром на ситуацију у којој смо се сви нашли</w:t>
      </w:r>
      <w:r w:rsidRPr="5FD0FE35">
        <w:rPr>
          <w:lang w:val="sr-Cyrl-RS"/>
        </w:rPr>
        <w:t>.</w:t>
      </w:r>
    </w:p>
    <w:p w14:paraId="7875EDB1" w14:textId="77777777" w:rsidR="004B4790" w:rsidRPr="00C8312D" w:rsidRDefault="004B4790" w:rsidP="00D04179">
      <w:pPr>
        <w:suppressAutoHyphens w:val="0"/>
        <w:jc w:val="both"/>
      </w:pPr>
    </w:p>
    <w:p w14:paraId="7DA2A8B7" w14:textId="519E5C3F" w:rsidR="00D04179" w:rsidRPr="00C8312D" w:rsidRDefault="12F2BDC4" w:rsidP="1DD32E61">
      <w:pPr>
        <w:suppressAutoHyphens w:val="0"/>
        <w:jc w:val="both"/>
        <w:rPr>
          <w:lang w:val="sr-Latn-CS"/>
        </w:rPr>
      </w:pPr>
      <w:r w:rsidRPr="1DD32E61">
        <w:rPr>
          <w:lang w:val="sr-Latn-CS"/>
        </w:rPr>
        <w:t xml:space="preserve">У јуну је извршена и подела одељења и задужења наставника за 2020/2021.школску годину, а за руководиоца СВ природних наука </w:t>
      </w:r>
      <w:r w:rsidRPr="1DD32E61">
        <w:rPr>
          <w:lang w:val="sr-Cyrl-RS"/>
        </w:rPr>
        <w:t xml:space="preserve">је </w:t>
      </w:r>
      <w:r w:rsidRPr="1DD32E61">
        <w:rPr>
          <w:lang w:val="sr-Latn-CS"/>
        </w:rPr>
        <w:t>реизабрана Зорица Златић.</w:t>
      </w:r>
    </w:p>
    <w:p w14:paraId="6DF670E6" w14:textId="557D8D66" w:rsidR="00D04179" w:rsidRPr="00C8312D" w:rsidRDefault="00D04179" w:rsidP="00D04179">
      <w:pPr>
        <w:suppressAutoHyphens w:val="0"/>
        <w:jc w:val="both"/>
        <w:rPr>
          <w:lang w:val="sr-Latn-CS" w:eastAsia="sr-Latn-CS"/>
        </w:rPr>
      </w:pPr>
    </w:p>
    <w:p w14:paraId="662DB8B7" w14:textId="77777777" w:rsidR="008246B3" w:rsidRPr="00C8312D" w:rsidRDefault="008246B3" w:rsidP="008246B3">
      <w:pPr>
        <w:ind w:left="720"/>
        <w:jc w:val="right"/>
        <w:rPr>
          <w:lang w:val="sr-Cyrl-CS"/>
        </w:rPr>
      </w:pPr>
      <w:r w:rsidRPr="1DD32E61">
        <w:rPr>
          <w:lang w:val="sr-Cyrl-CS"/>
        </w:rPr>
        <w:t xml:space="preserve">Извештај </w:t>
      </w:r>
      <w:r w:rsidRPr="004B4790">
        <w:rPr>
          <w:lang w:val="sr-Cyrl-CS"/>
        </w:rPr>
        <w:t>припремил</w:t>
      </w:r>
      <w:r w:rsidRPr="004B4790">
        <w:rPr>
          <w:lang w:val="sr-Cyrl-CS"/>
        </w:rPr>
        <w:tab/>
        <w:t>а:</w:t>
      </w:r>
    </w:p>
    <w:p w14:paraId="62C1C1E7" w14:textId="77777777" w:rsidR="008246B3" w:rsidRPr="00C8312D" w:rsidRDefault="008246B3" w:rsidP="008246B3">
      <w:pPr>
        <w:suppressAutoHyphens w:val="0"/>
        <w:jc w:val="right"/>
        <w:rPr>
          <w:lang w:val="sr-Cyrl-CS"/>
        </w:rPr>
      </w:pPr>
      <w:r w:rsidRPr="1DD32E61">
        <w:rPr>
          <w:color w:val="222222"/>
          <w:lang w:val="ru-RU"/>
        </w:rPr>
        <w:t>Зорица Златић</w:t>
      </w:r>
      <w:r w:rsidRPr="1DD32E61">
        <w:rPr>
          <w:lang w:val="sr-Cyrl-CS"/>
        </w:rPr>
        <w:t xml:space="preserve">, </w:t>
      </w:r>
    </w:p>
    <w:p w14:paraId="040862AD" w14:textId="77777777" w:rsidR="008246B3" w:rsidRPr="00C8312D" w:rsidRDefault="008246B3" w:rsidP="1DD32E61">
      <w:pPr>
        <w:shd w:val="clear" w:color="auto" w:fill="FFFFFF" w:themeFill="background1"/>
        <w:jc w:val="right"/>
        <w:rPr>
          <w:color w:val="222222"/>
          <w:lang w:val="ru-RU"/>
        </w:rPr>
      </w:pPr>
      <w:r w:rsidRPr="1DD32E61">
        <w:rPr>
          <w:lang w:val="sr-Cyrl-CS"/>
        </w:rPr>
        <w:t>руководилац СВ природних наука</w:t>
      </w:r>
    </w:p>
    <w:p w14:paraId="6C91E3F7" w14:textId="1D1F84C6" w:rsidR="00D04179" w:rsidRPr="00C8312D" w:rsidRDefault="00EA628B" w:rsidP="039B539D">
      <w:pPr>
        <w:suppressAutoHyphens w:val="0"/>
        <w:jc w:val="center"/>
        <w:rPr>
          <w:lang w:val="sr-Latn-CS" w:eastAsia="sr-Latn-CS"/>
        </w:rPr>
      </w:pPr>
      <w:r w:rsidRPr="039B539D">
        <w:rPr>
          <w:lang w:val="sr-Latn-CS" w:eastAsia="sr-Latn-CS"/>
        </w:rPr>
        <w:br w:type="page"/>
      </w:r>
    </w:p>
    <w:p w14:paraId="7D3C8D9A" w14:textId="1326035E" w:rsidR="00D04179" w:rsidRPr="00C8312D" w:rsidRDefault="00D04179" w:rsidP="6D1D3208">
      <w:pPr>
        <w:suppressAutoHyphens w:val="0"/>
        <w:jc w:val="center"/>
        <w:rPr>
          <w:b/>
          <w:bCs/>
          <w:lang w:val="ru-RU"/>
        </w:rPr>
      </w:pPr>
      <w:r w:rsidRPr="039B539D">
        <w:rPr>
          <w:b/>
          <w:bCs/>
          <w:lang w:val="sr-Cyrl-CS"/>
        </w:rPr>
        <w:lastRenderedPageBreak/>
        <w:t xml:space="preserve">ИЗВЕШТАЈ О РАДУ </w:t>
      </w:r>
      <w:r w:rsidRPr="039B539D">
        <w:rPr>
          <w:b/>
          <w:bCs/>
          <w:lang w:val="ru-RU"/>
        </w:rPr>
        <w:t>СТРУЧНО</w:t>
      </w:r>
      <w:r w:rsidRPr="039B539D">
        <w:rPr>
          <w:b/>
          <w:bCs/>
          <w:lang w:val="sr-Cyrl-CS"/>
        </w:rPr>
        <w:t>Г</w:t>
      </w:r>
      <w:r w:rsidRPr="039B539D">
        <w:rPr>
          <w:b/>
          <w:bCs/>
          <w:lang w:val="ru-RU"/>
        </w:rPr>
        <w:t xml:space="preserve"> ВЕЋ</w:t>
      </w:r>
      <w:r w:rsidRPr="039B539D">
        <w:rPr>
          <w:b/>
          <w:bCs/>
          <w:lang w:val="sr-Cyrl-CS"/>
        </w:rPr>
        <w:t>А</w:t>
      </w:r>
      <w:r w:rsidRPr="039B539D">
        <w:rPr>
          <w:b/>
          <w:bCs/>
          <w:lang w:val="ru-RU"/>
        </w:rPr>
        <w:t xml:space="preserve"> ДРУШТВЕНИХ НАУКА И УМЕТНОСТИ</w:t>
      </w:r>
    </w:p>
    <w:p w14:paraId="0D6CD79B" w14:textId="6EF90856" w:rsidR="039B539D" w:rsidRDefault="039B539D" w:rsidP="039B539D">
      <w:pPr>
        <w:jc w:val="center"/>
        <w:rPr>
          <w:b/>
          <w:bCs/>
          <w:lang w:val="ru-RU"/>
        </w:rPr>
      </w:pPr>
    </w:p>
    <w:p w14:paraId="3EC2B6AB" w14:textId="2548420C" w:rsidR="065093A2" w:rsidRDefault="065093A2" w:rsidP="440181D1">
      <w:pPr>
        <w:jc w:val="center"/>
        <w:rPr>
          <w:lang w:val="ru-RU"/>
        </w:rPr>
      </w:pPr>
      <w:r w:rsidRPr="440181D1">
        <w:rPr>
          <w:lang w:val="ru-RU"/>
        </w:rPr>
        <w:t>Годишњи извештај СВ за друштвене науке</w:t>
      </w:r>
    </w:p>
    <w:p w14:paraId="5764E6B4" w14:textId="238BBE6D" w:rsidR="065093A2" w:rsidRDefault="065093A2" w:rsidP="440181D1">
      <w:pPr>
        <w:jc w:val="center"/>
        <w:rPr>
          <w:lang w:val="ru-RU"/>
        </w:rPr>
      </w:pPr>
      <w:r w:rsidRPr="440181D1">
        <w:rPr>
          <w:lang w:val="ru-RU"/>
        </w:rPr>
        <w:t>У овој школскоj години одржано је четири СВ друштвених наука.</w:t>
      </w:r>
    </w:p>
    <w:p w14:paraId="4B151ECF" w14:textId="3E7D0D53" w:rsidR="065093A2" w:rsidRDefault="065093A2" w:rsidP="440181D1">
      <w:pPr>
        <w:jc w:val="center"/>
      </w:pPr>
      <w:r w:rsidRPr="440181D1">
        <w:rPr>
          <w:lang w:val="ru-RU"/>
        </w:rPr>
        <w:t xml:space="preserve"> </w:t>
      </w:r>
    </w:p>
    <w:p w14:paraId="53AED03A" w14:textId="30288246" w:rsidR="065093A2" w:rsidRDefault="065093A2" w:rsidP="440181D1">
      <w:pPr>
        <w:jc w:val="both"/>
      </w:pPr>
      <w:r w:rsidRPr="6D1D3208">
        <w:rPr>
          <w:lang w:val="ru-RU"/>
        </w:rPr>
        <w:t>Анализа резултата завршног испита које доставља ЗВКОВ и усвајање препорука за унапређење квалитета рада у области предмета из којих се полаже комбиновани тест могуће је закључити да резултати ученика школе не одступају битно од просека на нивоу Општине, Округа и Школске управе, а да су бољи од републичког просека у распону од 2-10%. Закључили смо да  да је критеријум у нашем Већу усаглашен чему је доказ и завршни испит. Анализом смо дошли до закључка да су ученици приближно слично урадили комбиновани тест из историје и географије без обзира који им је предметни наставник предавао у току године.</w:t>
      </w:r>
    </w:p>
    <w:p w14:paraId="543ED435" w14:textId="4C73F1B3" w:rsidR="065093A2" w:rsidRDefault="065093A2" w:rsidP="440181D1">
      <w:pPr>
        <w:jc w:val="both"/>
      </w:pPr>
      <w:r w:rsidRPr="440181D1">
        <w:rPr>
          <w:lang w:val="ru-RU"/>
        </w:rPr>
        <w:t xml:space="preserve"> </w:t>
      </w:r>
    </w:p>
    <w:p w14:paraId="19B67687" w14:textId="5D3C70FC" w:rsidR="065093A2" w:rsidRDefault="065093A2" w:rsidP="440181D1">
      <w:pPr>
        <w:jc w:val="both"/>
      </w:pPr>
      <w:r w:rsidRPr="6D1D3208">
        <w:rPr>
          <w:lang w:val="ru-RU"/>
        </w:rPr>
        <w:t xml:space="preserve">У септембру већина  чланова СВ учестовало је у организацији Дана школе под називом  “Чика Љубином улицом” </w:t>
      </w:r>
      <w:r w:rsidR="39FB4FD6" w:rsidRPr="6D1D3208">
        <w:rPr>
          <w:lang w:val="ru-RU"/>
        </w:rPr>
        <w:t>.</w:t>
      </w:r>
      <w:r w:rsidRPr="6D1D3208">
        <w:rPr>
          <w:lang w:val="ru-RU"/>
        </w:rPr>
        <w:t xml:space="preserve"> У зборници је приказан филм о школи  који су урадили наставници ликовне култура а налази се на YT </w:t>
      </w:r>
      <w:hyperlink r:id="rId24">
        <w:r w:rsidRPr="6D1D3208">
          <w:rPr>
            <w:rStyle w:val="Hyperlink"/>
            <w:lang w:val="ru-RU"/>
          </w:rPr>
          <w:t>https://www.youtube.com/watch?v=dxyfUTGtRWw</w:t>
        </w:r>
      </w:hyperlink>
      <w:r w:rsidRPr="6D1D3208">
        <w:rPr>
          <w:lang w:val="ru-RU"/>
        </w:rPr>
        <w:t xml:space="preserve"> </w:t>
      </w:r>
      <w:r w:rsidR="55A54BC8" w:rsidRPr="6D1D3208">
        <w:rPr>
          <w:lang w:val="ru-RU"/>
        </w:rPr>
        <w:t>.</w:t>
      </w:r>
      <w:r w:rsidRPr="6D1D3208">
        <w:rPr>
          <w:lang w:val="ru-RU"/>
        </w:rPr>
        <w:t xml:space="preserve"> У централном холу постављена је изложба ликовних радова и  историјски кутак. У музичком кабинету организована је музичка радионица под називом Музичко сокаче.</w:t>
      </w:r>
    </w:p>
    <w:p w14:paraId="52352E5B" w14:textId="7236B623" w:rsidR="065093A2" w:rsidRDefault="065093A2" w:rsidP="440181D1">
      <w:pPr>
        <w:jc w:val="both"/>
      </w:pPr>
      <w:r w:rsidRPr="5E5E7275">
        <w:rPr>
          <w:lang w:val="ru-RU"/>
        </w:rPr>
        <w:t>Унапређење културе толеранције и ненасилне комуникације у настави друштвених наука одвија се кроз подршку активностима коју организују остали тимови наше школе Вршачки тим, Парламент, секције и додатна настава. Током целе године била је корелација између наставе историје и ликовне културе. Урађено је неколико изложби који су пратили наставу историје 5.</w:t>
      </w:r>
      <w:r w:rsidR="6C61124F" w:rsidRPr="5E5E7275">
        <w:rPr>
          <w:lang w:val="ru-RU"/>
        </w:rPr>
        <w:t xml:space="preserve"> </w:t>
      </w:r>
      <w:r w:rsidRPr="5E5E7275">
        <w:rPr>
          <w:lang w:val="ru-RU"/>
        </w:rPr>
        <w:t>разреда:  Праисторија, Египат, Грчка.</w:t>
      </w:r>
    </w:p>
    <w:p w14:paraId="1D01EE89" w14:textId="022DD195" w:rsidR="065093A2" w:rsidRDefault="065093A2" w:rsidP="440181D1">
      <w:pPr>
        <w:jc w:val="both"/>
      </w:pPr>
      <w:r w:rsidRPr="440181D1">
        <w:rPr>
          <w:lang w:val="ru-RU"/>
        </w:rPr>
        <w:t xml:space="preserve"> </w:t>
      </w:r>
    </w:p>
    <w:p w14:paraId="0AFAFE05" w14:textId="4D165584" w:rsidR="065093A2" w:rsidRDefault="065093A2" w:rsidP="440181D1">
      <w:pPr>
        <w:jc w:val="both"/>
      </w:pPr>
      <w:r w:rsidRPr="6D1D3208">
        <w:rPr>
          <w:lang w:val="ru-RU"/>
        </w:rPr>
        <w:t>Ове школске године наставница историје Јелена Шапић, Миодраг Пантовић- ликовна култура и Јелена Грујић-математика одржали су угледни час  „Наполеоново доба“ са ученицима 7/2. Циљ је био упознати Наполеона из више сегмената, он као војсковођа, математичар и емотивна личност која је писала најлепша љубавна писма Жозефини</w:t>
      </w:r>
      <w:r w:rsidR="02FAD0F1" w:rsidRPr="6D1D3208">
        <w:rPr>
          <w:lang w:val="ru-RU"/>
        </w:rPr>
        <w:t xml:space="preserve"> </w:t>
      </w:r>
      <w:r w:rsidRPr="6D1D3208">
        <w:rPr>
          <w:lang w:val="ru-RU"/>
        </w:rPr>
        <w:t>и био  инспирација многим уметницима. Ученици су позитивно прихватили овакав начин рада који ћемо наставити и током наредне школске године.</w:t>
      </w:r>
    </w:p>
    <w:p w14:paraId="38EB1FB6" w14:textId="1030957C" w:rsidR="065093A2" w:rsidRDefault="065093A2" w:rsidP="440181D1">
      <w:pPr>
        <w:jc w:val="both"/>
      </w:pPr>
      <w:r w:rsidRPr="6D1D3208">
        <w:rPr>
          <w:lang w:val="ru-RU"/>
        </w:rPr>
        <w:t>Истакнута су даровите деце из области СВ друштвених наука: Вање Пантић 8/3, Исидора Поповић 8/3, Милене Урошевић 6/1, Машу Јеину 7/2</w:t>
      </w:r>
      <w:r w:rsidR="6F1D770D" w:rsidRPr="6D1D3208">
        <w:rPr>
          <w:lang w:val="ru-RU"/>
        </w:rPr>
        <w:t>.</w:t>
      </w:r>
    </w:p>
    <w:p w14:paraId="26FDC1E5" w14:textId="3709A1E0" w:rsidR="065093A2" w:rsidRDefault="065093A2" w:rsidP="440181D1">
      <w:pPr>
        <w:jc w:val="both"/>
      </w:pPr>
      <w:r w:rsidRPr="6D1D3208">
        <w:rPr>
          <w:lang w:val="ru-RU"/>
        </w:rPr>
        <w:t>Ученици који имају потешкоће у раду у нашем Већу су М</w:t>
      </w:r>
      <w:r w:rsidR="4A31FCD9" w:rsidRPr="6D1D3208">
        <w:rPr>
          <w:lang w:val="ru-RU"/>
        </w:rPr>
        <w:t>.</w:t>
      </w:r>
      <w:r w:rsidRPr="6D1D3208">
        <w:rPr>
          <w:lang w:val="ru-RU"/>
        </w:rPr>
        <w:t>Е</w:t>
      </w:r>
      <w:r w:rsidR="277A999D" w:rsidRPr="6D1D3208">
        <w:rPr>
          <w:lang w:val="ru-RU"/>
        </w:rPr>
        <w:t>.</w:t>
      </w:r>
      <w:r w:rsidRPr="6D1D3208">
        <w:rPr>
          <w:lang w:val="ru-RU"/>
        </w:rPr>
        <w:t>Х</w:t>
      </w:r>
      <w:r w:rsidR="0EFD7A0C" w:rsidRPr="6D1D3208">
        <w:rPr>
          <w:lang w:val="ru-RU"/>
        </w:rPr>
        <w:t>.</w:t>
      </w:r>
      <w:r w:rsidRPr="6D1D3208">
        <w:rPr>
          <w:lang w:val="ru-RU"/>
        </w:rPr>
        <w:t xml:space="preserve"> 6/5 и А</w:t>
      </w:r>
      <w:r w:rsidR="38B9616F" w:rsidRPr="6D1D3208">
        <w:rPr>
          <w:lang w:val="ru-RU"/>
        </w:rPr>
        <w:t>.</w:t>
      </w:r>
      <w:r w:rsidRPr="6D1D3208">
        <w:rPr>
          <w:lang w:val="ru-RU"/>
        </w:rPr>
        <w:t>Е</w:t>
      </w:r>
      <w:r w:rsidR="70693A84" w:rsidRPr="6D1D3208">
        <w:rPr>
          <w:lang w:val="ru-RU"/>
        </w:rPr>
        <w:t>.</w:t>
      </w:r>
      <w:r w:rsidRPr="6D1D3208">
        <w:rPr>
          <w:lang w:val="ru-RU"/>
        </w:rPr>
        <w:t>Х</w:t>
      </w:r>
      <w:r w:rsidR="59DB30C7" w:rsidRPr="6D1D3208">
        <w:rPr>
          <w:lang w:val="ru-RU"/>
        </w:rPr>
        <w:t>.</w:t>
      </w:r>
      <w:r w:rsidRPr="6D1D3208">
        <w:rPr>
          <w:lang w:val="ru-RU"/>
        </w:rPr>
        <w:t xml:space="preserve"> 8/1 који су ове године дошли из Судана и не знају српски језик, Л</w:t>
      </w:r>
      <w:r w:rsidR="458E2CB6" w:rsidRPr="6D1D3208">
        <w:rPr>
          <w:lang w:val="ru-RU"/>
        </w:rPr>
        <w:t>.</w:t>
      </w:r>
      <w:r w:rsidRPr="6D1D3208">
        <w:rPr>
          <w:lang w:val="ru-RU"/>
        </w:rPr>
        <w:t>И</w:t>
      </w:r>
      <w:r w:rsidR="499EDD03" w:rsidRPr="6D1D3208">
        <w:rPr>
          <w:lang w:val="ru-RU"/>
        </w:rPr>
        <w:t>.</w:t>
      </w:r>
      <w:r w:rsidR="407E60C9" w:rsidRPr="6D1D3208">
        <w:rPr>
          <w:lang w:val="ru-RU"/>
        </w:rPr>
        <w:t xml:space="preserve"> </w:t>
      </w:r>
      <w:r w:rsidRPr="6D1D3208">
        <w:rPr>
          <w:lang w:val="ru-RU"/>
        </w:rPr>
        <w:t>5/4, М</w:t>
      </w:r>
      <w:r w:rsidR="15FBB8A8" w:rsidRPr="6D1D3208">
        <w:rPr>
          <w:lang w:val="ru-RU"/>
        </w:rPr>
        <w:t>.К.</w:t>
      </w:r>
      <w:r w:rsidRPr="6D1D3208">
        <w:rPr>
          <w:lang w:val="ru-RU"/>
        </w:rPr>
        <w:t xml:space="preserve"> 8/3, М</w:t>
      </w:r>
      <w:r w:rsidR="35D4FC55" w:rsidRPr="6D1D3208">
        <w:rPr>
          <w:lang w:val="ru-RU"/>
        </w:rPr>
        <w:t>.</w:t>
      </w:r>
      <w:r w:rsidRPr="6D1D3208">
        <w:rPr>
          <w:lang w:val="ru-RU"/>
        </w:rPr>
        <w:t>М</w:t>
      </w:r>
      <w:r w:rsidR="0DDDF633" w:rsidRPr="6D1D3208">
        <w:rPr>
          <w:lang w:val="ru-RU"/>
        </w:rPr>
        <w:t xml:space="preserve">. </w:t>
      </w:r>
      <w:r w:rsidRPr="6D1D3208">
        <w:rPr>
          <w:lang w:val="ru-RU"/>
        </w:rPr>
        <w:t>7/5, К</w:t>
      </w:r>
      <w:r w:rsidR="19817124" w:rsidRPr="6D1D3208">
        <w:rPr>
          <w:lang w:val="ru-RU"/>
        </w:rPr>
        <w:t>.</w:t>
      </w:r>
      <w:r w:rsidRPr="6D1D3208">
        <w:rPr>
          <w:lang w:val="ru-RU"/>
        </w:rPr>
        <w:t>М</w:t>
      </w:r>
      <w:r w:rsidR="485E8611" w:rsidRPr="6D1D3208">
        <w:rPr>
          <w:lang w:val="ru-RU"/>
        </w:rPr>
        <w:t>.</w:t>
      </w:r>
      <w:r w:rsidRPr="6D1D3208">
        <w:rPr>
          <w:lang w:val="ru-RU"/>
        </w:rPr>
        <w:t xml:space="preserve"> 8/5 и Х</w:t>
      </w:r>
      <w:r w:rsidR="6979C496" w:rsidRPr="6D1D3208">
        <w:rPr>
          <w:lang w:val="ru-RU"/>
        </w:rPr>
        <w:t>.</w:t>
      </w:r>
      <w:r w:rsidRPr="6D1D3208">
        <w:rPr>
          <w:lang w:val="ru-RU"/>
        </w:rPr>
        <w:t>Н</w:t>
      </w:r>
      <w:r w:rsidR="67DC003D" w:rsidRPr="6D1D3208">
        <w:rPr>
          <w:lang w:val="ru-RU"/>
        </w:rPr>
        <w:t>.</w:t>
      </w:r>
      <w:r w:rsidRPr="6D1D3208">
        <w:rPr>
          <w:lang w:val="ru-RU"/>
        </w:rPr>
        <w:t xml:space="preserve"> 7/5. Наставници су констатовали да ученик Г</w:t>
      </w:r>
      <w:r w:rsidR="3F8AFADC" w:rsidRPr="6D1D3208">
        <w:rPr>
          <w:lang w:val="ru-RU"/>
        </w:rPr>
        <w:t>.М.</w:t>
      </w:r>
      <w:r w:rsidRPr="6D1D3208">
        <w:rPr>
          <w:lang w:val="ru-RU"/>
        </w:rPr>
        <w:t xml:space="preserve"> 8/2 има потешкоће у раду и пажњи на часу.</w:t>
      </w:r>
    </w:p>
    <w:p w14:paraId="0C3DB5E8" w14:textId="5F2C99A8" w:rsidR="065093A2" w:rsidRDefault="065093A2" w:rsidP="440181D1">
      <w:pPr>
        <w:jc w:val="both"/>
        <w:rPr>
          <w:lang w:val="ru-RU"/>
        </w:rPr>
      </w:pPr>
      <w:r w:rsidRPr="6D1D3208">
        <w:rPr>
          <w:lang w:val="ru-RU"/>
        </w:rPr>
        <w:t>16.04.2020</w:t>
      </w:r>
      <w:r w:rsidR="7CA20CE5" w:rsidRPr="6D1D3208">
        <w:rPr>
          <w:lang w:val="ru-RU"/>
        </w:rPr>
        <w:t>. године</w:t>
      </w:r>
      <w:r w:rsidRPr="6D1D3208">
        <w:rPr>
          <w:lang w:val="ru-RU"/>
        </w:rPr>
        <w:t xml:space="preserve"> Састанак стручног већа друштвених наука, је одржан електронским путем, преко вибера, поводом дописа Министарства просвете, науке и технолошког развоја од 13.4.2020. године (предмет: сугестије за активности оцењивања у предстојећем периоду учења на даљину) и на иницијативу стручне службе школе, стручно веће друштвених наука донело је  препоруке о начинима сумативног и формативног оцењивања. Оцене су ученицима и њиховим родитељима биле образложене кроз напомене уз оцену у електронском дневнику.</w:t>
      </w:r>
    </w:p>
    <w:p w14:paraId="4D0FB3B2" w14:textId="77777777" w:rsidR="004B4790" w:rsidRDefault="004B4790" w:rsidP="440181D1">
      <w:pPr>
        <w:jc w:val="both"/>
      </w:pPr>
    </w:p>
    <w:p w14:paraId="60A179B7" w14:textId="74AD7FB0" w:rsidR="065093A2" w:rsidRDefault="065093A2" w:rsidP="440181D1">
      <w:pPr>
        <w:jc w:val="both"/>
      </w:pPr>
      <w:r w:rsidRPr="5E5E7275">
        <w:rPr>
          <w:lang w:val="ru-RU"/>
        </w:rPr>
        <w:t>На последњој седници СВ донета је предлог да се ученику Марку К</w:t>
      </w:r>
      <w:r w:rsidR="4FB09C71" w:rsidRPr="5E5E7275">
        <w:rPr>
          <w:lang w:val="ru-RU"/>
        </w:rPr>
        <w:t>а</w:t>
      </w:r>
      <w:r w:rsidRPr="5E5E7275">
        <w:rPr>
          <w:lang w:val="ru-RU"/>
        </w:rPr>
        <w:t>нтару додели ЗАХВАЛНИЦА за изузетно залагање , рад и напредак у образовању.</w:t>
      </w:r>
    </w:p>
    <w:p w14:paraId="7C5ACDC5" w14:textId="26BD154B" w:rsidR="065093A2" w:rsidRDefault="065093A2" w:rsidP="440181D1">
      <w:pPr>
        <w:jc w:val="both"/>
      </w:pPr>
      <w:r w:rsidRPr="6D1D3208">
        <w:rPr>
          <w:lang w:val="ru-RU"/>
        </w:rPr>
        <w:t xml:space="preserve">У овој школској години у нашој школи  одржано је Општинско такмичење из историје.      </w:t>
      </w:r>
    </w:p>
    <w:p w14:paraId="73C35F7E" w14:textId="664C1568" w:rsidR="065093A2" w:rsidRDefault="065093A2" w:rsidP="440181D1">
      <w:pPr>
        <w:jc w:val="both"/>
      </w:pPr>
      <w:r w:rsidRPr="6D1D3208">
        <w:rPr>
          <w:lang w:val="ru-RU"/>
        </w:rPr>
        <w:t xml:space="preserve">Ученици који су освојили награде на такмичењима су:                             </w:t>
      </w:r>
    </w:p>
    <w:p w14:paraId="3AA05B6F" w14:textId="232155E0" w:rsidR="065093A2" w:rsidRDefault="065093A2" w:rsidP="440181D1">
      <w:pPr>
        <w:jc w:val="both"/>
      </w:pPr>
      <w:r w:rsidRPr="6D1D3208">
        <w:rPr>
          <w:lang w:val="ru-RU"/>
        </w:rPr>
        <w:t xml:space="preserve"> Oпштинско такмичење из историје/Јелена Шапић  </w:t>
      </w:r>
    </w:p>
    <w:p w14:paraId="27F93ADC" w14:textId="653FAE6A" w:rsidR="065093A2" w:rsidRDefault="065093A2" w:rsidP="6D1D3208">
      <w:pPr>
        <w:jc w:val="both"/>
        <w:rPr>
          <w:lang w:val="ru-RU"/>
        </w:rPr>
      </w:pPr>
      <w:r w:rsidRPr="6D1D3208">
        <w:rPr>
          <w:lang w:val="ru-RU"/>
        </w:rPr>
        <w:t>1.МАТИЈА РАДОЊИЋ 8-1- 1.</w:t>
      </w:r>
      <w:r w:rsidR="7B2C25CF" w:rsidRPr="6D1D3208">
        <w:rPr>
          <w:lang w:val="ru-RU"/>
        </w:rPr>
        <w:t xml:space="preserve"> </w:t>
      </w:r>
      <w:r w:rsidRPr="6D1D3208">
        <w:rPr>
          <w:lang w:val="ru-RU"/>
        </w:rPr>
        <w:t>место</w:t>
      </w:r>
    </w:p>
    <w:p w14:paraId="2101246C" w14:textId="1E7D8675" w:rsidR="065093A2" w:rsidRDefault="065093A2" w:rsidP="6D1D3208">
      <w:pPr>
        <w:jc w:val="both"/>
        <w:rPr>
          <w:lang w:val="ru-RU"/>
        </w:rPr>
      </w:pPr>
      <w:r w:rsidRPr="6D1D3208">
        <w:rPr>
          <w:lang w:val="ru-RU"/>
        </w:rPr>
        <w:t>2.МИНА МИХАЈЛОВИЋ 8-1 -</w:t>
      </w:r>
      <w:r w:rsidR="070639C7" w:rsidRPr="6D1D3208">
        <w:rPr>
          <w:lang w:val="ru-RU"/>
        </w:rPr>
        <w:t xml:space="preserve"> </w:t>
      </w:r>
      <w:r w:rsidRPr="6D1D3208">
        <w:rPr>
          <w:lang w:val="ru-RU"/>
        </w:rPr>
        <w:t>2.</w:t>
      </w:r>
      <w:r w:rsidR="1626C20E" w:rsidRPr="6D1D3208">
        <w:rPr>
          <w:lang w:val="ru-RU"/>
        </w:rPr>
        <w:t xml:space="preserve"> </w:t>
      </w:r>
      <w:r w:rsidRPr="6D1D3208">
        <w:rPr>
          <w:lang w:val="ru-RU"/>
        </w:rPr>
        <w:t>место</w:t>
      </w:r>
    </w:p>
    <w:p w14:paraId="712A4138" w14:textId="0E90F795" w:rsidR="065093A2" w:rsidRDefault="065093A2" w:rsidP="6D1D3208">
      <w:pPr>
        <w:jc w:val="both"/>
        <w:rPr>
          <w:lang w:val="ru-RU"/>
        </w:rPr>
      </w:pPr>
      <w:r w:rsidRPr="6D1D3208">
        <w:rPr>
          <w:lang w:val="ru-RU"/>
        </w:rPr>
        <w:t>3.АНЂЕЛА ВУКАЈЛОВИЋ8-1-</w:t>
      </w:r>
      <w:r w:rsidR="112E6971" w:rsidRPr="6D1D3208">
        <w:rPr>
          <w:lang w:val="ru-RU"/>
        </w:rPr>
        <w:t xml:space="preserve"> </w:t>
      </w:r>
      <w:r w:rsidRPr="6D1D3208">
        <w:rPr>
          <w:lang w:val="ru-RU"/>
        </w:rPr>
        <w:t>3.</w:t>
      </w:r>
      <w:r w:rsidR="50573A4E" w:rsidRPr="6D1D3208">
        <w:rPr>
          <w:lang w:val="ru-RU"/>
        </w:rPr>
        <w:t xml:space="preserve"> </w:t>
      </w:r>
      <w:r w:rsidRPr="6D1D3208">
        <w:rPr>
          <w:lang w:val="ru-RU"/>
        </w:rPr>
        <w:t>место</w:t>
      </w:r>
    </w:p>
    <w:p w14:paraId="2070B3E3" w14:textId="3DC0ABCB" w:rsidR="065093A2" w:rsidRDefault="065093A2" w:rsidP="6D1D3208">
      <w:pPr>
        <w:jc w:val="both"/>
        <w:rPr>
          <w:lang w:val="ru-RU"/>
        </w:rPr>
      </w:pPr>
      <w:r w:rsidRPr="6D1D3208">
        <w:rPr>
          <w:lang w:val="ru-RU"/>
        </w:rPr>
        <w:t xml:space="preserve">4.ЈЕЛЕНА ЦАНИЋ 8-2 </w:t>
      </w:r>
      <w:r w:rsidR="67F7CA47" w:rsidRPr="6D1D3208">
        <w:rPr>
          <w:lang w:val="ru-RU"/>
        </w:rPr>
        <w:t xml:space="preserve">- </w:t>
      </w:r>
      <w:r w:rsidRPr="6D1D3208">
        <w:rPr>
          <w:lang w:val="ru-RU"/>
        </w:rPr>
        <w:t>3.</w:t>
      </w:r>
      <w:r w:rsidR="07BAAEAB" w:rsidRPr="6D1D3208">
        <w:rPr>
          <w:lang w:val="ru-RU"/>
        </w:rPr>
        <w:t xml:space="preserve"> </w:t>
      </w:r>
      <w:r w:rsidR="49E14E74" w:rsidRPr="6D1D3208">
        <w:rPr>
          <w:lang w:val="ru-RU"/>
        </w:rPr>
        <w:t>мест</w:t>
      </w:r>
      <w:r w:rsidR="21B4E3A0" w:rsidRPr="6D1D3208">
        <w:rPr>
          <w:lang w:val="ru-RU"/>
        </w:rPr>
        <w:t>о</w:t>
      </w:r>
    </w:p>
    <w:p w14:paraId="2B74C843" w14:textId="3FF3D97A" w:rsidR="065093A2" w:rsidRDefault="78786523" w:rsidP="74E6B55E">
      <w:pPr>
        <w:pStyle w:val="ListParagraph"/>
        <w:ind w:left="0"/>
        <w:jc w:val="both"/>
        <w:rPr>
          <w:rFonts w:ascii="Times New Roman" w:eastAsia="Times New Roman" w:hAnsi="Times New Roman"/>
          <w:sz w:val="24"/>
          <w:szCs w:val="24"/>
          <w:lang w:val="ru-RU"/>
        </w:rPr>
      </w:pPr>
      <w:r w:rsidRPr="74E6B55E">
        <w:rPr>
          <w:rFonts w:ascii="Times New Roman" w:eastAsia="Times New Roman" w:hAnsi="Times New Roman"/>
          <w:sz w:val="24"/>
          <w:szCs w:val="24"/>
          <w:lang w:val="ru-RU"/>
        </w:rPr>
        <w:lastRenderedPageBreak/>
        <w:t xml:space="preserve">5. </w:t>
      </w:r>
      <w:r w:rsidR="065093A2" w:rsidRPr="74E6B55E">
        <w:rPr>
          <w:rFonts w:ascii="Times New Roman" w:eastAsia="Times New Roman" w:hAnsi="Times New Roman"/>
          <w:sz w:val="24"/>
          <w:szCs w:val="24"/>
          <w:lang w:val="ru-RU"/>
        </w:rPr>
        <w:t>АЊА ЛАЗОВИЋ 6-1-</w:t>
      </w:r>
      <w:r w:rsidR="7762942F" w:rsidRPr="74E6B55E">
        <w:rPr>
          <w:rFonts w:ascii="Times New Roman" w:eastAsia="Times New Roman" w:hAnsi="Times New Roman"/>
          <w:sz w:val="24"/>
          <w:szCs w:val="24"/>
          <w:lang w:val="ru-RU"/>
        </w:rPr>
        <w:t xml:space="preserve"> </w:t>
      </w:r>
      <w:r w:rsidR="065093A2" w:rsidRPr="74E6B55E">
        <w:rPr>
          <w:rFonts w:ascii="Times New Roman" w:eastAsia="Times New Roman" w:hAnsi="Times New Roman"/>
          <w:sz w:val="24"/>
          <w:szCs w:val="24"/>
          <w:lang w:val="ru-RU"/>
        </w:rPr>
        <w:t>3.</w:t>
      </w:r>
      <w:r w:rsidR="2F9A89CF" w:rsidRPr="74E6B55E">
        <w:rPr>
          <w:rFonts w:ascii="Times New Roman" w:eastAsia="Times New Roman" w:hAnsi="Times New Roman"/>
          <w:sz w:val="24"/>
          <w:szCs w:val="24"/>
          <w:lang w:val="ru-RU"/>
        </w:rPr>
        <w:t xml:space="preserve"> </w:t>
      </w:r>
      <w:r w:rsidR="11873041" w:rsidRPr="74E6B55E">
        <w:rPr>
          <w:rFonts w:ascii="Times New Roman" w:eastAsia="Times New Roman" w:hAnsi="Times New Roman"/>
          <w:sz w:val="24"/>
          <w:szCs w:val="24"/>
          <w:lang w:val="ru-RU"/>
        </w:rPr>
        <w:t>М</w:t>
      </w:r>
      <w:r w:rsidR="61A342D7" w:rsidRPr="74E6B55E">
        <w:rPr>
          <w:rFonts w:ascii="Times New Roman" w:eastAsia="Times New Roman" w:hAnsi="Times New Roman"/>
          <w:sz w:val="24"/>
          <w:szCs w:val="24"/>
          <w:lang w:val="ru-RU"/>
        </w:rPr>
        <w:t>есто</w:t>
      </w:r>
    </w:p>
    <w:p w14:paraId="214426F6" w14:textId="08EF591D" w:rsidR="065093A2" w:rsidRDefault="5C39FC56" w:rsidP="74E6B55E">
      <w:pPr>
        <w:pStyle w:val="ListParagraph"/>
        <w:ind w:left="0"/>
        <w:jc w:val="both"/>
        <w:rPr>
          <w:rFonts w:ascii="Times New Roman" w:eastAsia="Times New Roman" w:hAnsi="Times New Roman"/>
          <w:sz w:val="24"/>
          <w:szCs w:val="24"/>
          <w:lang w:val="ru-RU"/>
        </w:rPr>
      </w:pPr>
      <w:r w:rsidRPr="74E6B55E">
        <w:rPr>
          <w:rFonts w:ascii="Times New Roman" w:eastAsia="Times New Roman" w:hAnsi="Times New Roman"/>
          <w:sz w:val="24"/>
          <w:szCs w:val="24"/>
          <w:lang w:val="ru-RU"/>
        </w:rPr>
        <w:t xml:space="preserve">6. </w:t>
      </w:r>
      <w:r w:rsidR="065093A2" w:rsidRPr="74E6B55E">
        <w:rPr>
          <w:rFonts w:ascii="Times New Roman" w:eastAsia="Times New Roman" w:hAnsi="Times New Roman"/>
          <w:sz w:val="24"/>
          <w:szCs w:val="24"/>
          <w:lang w:val="ru-RU"/>
        </w:rPr>
        <w:t>ОГЊЕН САВИ</w:t>
      </w:r>
      <w:r w:rsidR="027655CA" w:rsidRPr="74E6B55E">
        <w:rPr>
          <w:rFonts w:ascii="Times New Roman" w:eastAsia="Times New Roman" w:hAnsi="Times New Roman"/>
          <w:sz w:val="24"/>
          <w:szCs w:val="24"/>
          <w:lang w:val="ru-RU"/>
        </w:rPr>
        <w:t>Ћ 7/3</w:t>
      </w:r>
    </w:p>
    <w:p w14:paraId="189F4721" w14:textId="17ED6D73" w:rsidR="065093A2" w:rsidRDefault="065093A2" w:rsidP="6D1D3208">
      <w:pPr>
        <w:jc w:val="both"/>
      </w:pPr>
      <w:r w:rsidRPr="6D1D3208">
        <w:rPr>
          <w:lang w:val="ru-RU"/>
        </w:rPr>
        <w:t xml:space="preserve">  Ликовна култура:</w:t>
      </w:r>
    </w:p>
    <w:p w14:paraId="60DC481B" w14:textId="0A9B2F17" w:rsidR="065093A2" w:rsidRDefault="065093A2" w:rsidP="440181D1">
      <w:pPr>
        <w:jc w:val="both"/>
      </w:pPr>
      <w:r w:rsidRPr="440181D1">
        <w:rPr>
          <w:lang w:val="ru-RU"/>
        </w:rPr>
        <w:t>„Мој откачени, свемирски, новогодишњи украс“/ликовни конкурс</w:t>
      </w:r>
    </w:p>
    <w:p w14:paraId="096504F7" w14:textId="0BB62B0A" w:rsidR="065093A2" w:rsidRDefault="065093A2" w:rsidP="440181D1">
      <w:pPr>
        <w:jc w:val="both"/>
      </w:pPr>
      <w:r w:rsidRPr="6D1D3208">
        <w:rPr>
          <w:lang w:val="ru-RU"/>
        </w:rPr>
        <w:t>На Фестивалу науке 2019.</w:t>
      </w:r>
      <w:r w:rsidR="50EF24C3" w:rsidRPr="6D1D3208">
        <w:rPr>
          <w:lang w:val="ru-RU"/>
        </w:rPr>
        <w:t xml:space="preserve"> </w:t>
      </w:r>
      <w:r w:rsidRPr="6D1D3208">
        <w:rPr>
          <w:lang w:val="ru-RU"/>
        </w:rPr>
        <w:t>год. ученик наше школе Лука Инић 5/4 освојио је треће место у категорији 5. разреда. Овогодишња тема је: „Мој откачени, свемирски, новогодишњи украс”, техника:</w:t>
      </w:r>
      <w:r w:rsidR="2B6AA6AB" w:rsidRPr="6D1D3208">
        <w:rPr>
          <w:lang w:val="ru-RU"/>
        </w:rPr>
        <w:t xml:space="preserve"> </w:t>
      </w:r>
      <w:r w:rsidRPr="6D1D3208">
        <w:rPr>
          <w:lang w:val="ru-RU"/>
        </w:rPr>
        <w:t>рециклажа.</w:t>
      </w:r>
    </w:p>
    <w:p w14:paraId="7E7A1613" w14:textId="6FCD040C" w:rsidR="065093A2" w:rsidRDefault="065093A2" w:rsidP="440181D1">
      <w:pPr>
        <w:jc w:val="both"/>
      </w:pPr>
      <w:r w:rsidRPr="6D1D3208">
        <w:rPr>
          <w:lang w:val="ru-RU"/>
        </w:rPr>
        <w:t xml:space="preserve">Наставник: Марија Терзић                                                                                                                 </w:t>
      </w:r>
    </w:p>
    <w:p w14:paraId="68045BE5" w14:textId="5E99CC6D" w:rsidR="065093A2" w:rsidRDefault="4B0E98D4" w:rsidP="440181D1">
      <w:pPr>
        <w:jc w:val="both"/>
      </w:pPr>
      <w:r w:rsidRPr="6D1D3208">
        <w:rPr>
          <w:lang w:val="ru-RU"/>
        </w:rPr>
        <w:t>У т</w:t>
      </w:r>
      <w:r w:rsidR="065093A2" w:rsidRPr="6D1D3208">
        <w:rPr>
          <w:lang w:val="ru-RU"/>
        </w:rPr>
        <w:t>оку трајања наставе на даљину ликовна секција организовала је акцију “Најлепше осликано ускршње јаје”</w:t>
      </w:r>
      <w:r w:rsidR="41BA1875" w:rsidRPr="6D1D3208">
        <w:rPr>
          <w:lang w:val="ru-RU"/>
        </w:rPr>
        <w:t>.</w:t>
      </w:r>
      <w:r w:rsidR="065093A2" w:rsidRPr="6D1D3208">
        <w:rPr>
          <w:lang w:val="ru-RU"/>
        </w:rPr>
        <w:t xml:space="preserve"> У акцији су учествовали сви ученици школе прво у оквиру своји</w:t>
      </w:r>
      <w:r w:rsidR="45F367B7" w:rsidRPr="6D1D3208">
        <w:rPr>
          <w:lang w:val="ru-RU"/>
        </w:rPr>
        <w:t>х</w:t>
      </w:r>
      <w:r w:rsidR="065093A2" w:rsidRPr="6D1D3208">
        <w:rPr>
          <w:lang w:val="ru-RU"/>
        </w:rPr>
        <w:t xml:space="preserve"> одељења</w:t>
      </w:r>
      <w:r w:rsidR="6100CF43" w:rsidRPr="6D1D3208">
        <w:rPr>
          <w:lang w:val="ru-RU"/>
        </w:rPr>
        <w:t>,</w:t>
      </w:r>
      <w:r w:rsidR="065093A2" w:rsidRPr="6D1D3208">
        <w:rPr>
          <w:lang w:val="ru-RU"/>
        </w:rPr>
        <w:t xml:space="preserve"> а касније су запослени гласали и на тај начин су проглашени победници. Четири ученика је похваљено дипломом ликовне секције; Милица Живуловић 8/6, Уна</w:t>
      </w:r>
      <w:r w:rsidR="59636D8B" w:rsidRPr="6D1D3208">
        <w:rPr>
          <w:lang w:val="ru-RU"/>
        </w:rPr>
        <w:t xml:space="preserve"> </w:t>
      </w:r>
      <w:r w:rsidR="065093A2" w:rsidRPr="6D1D3208">
        <w:rPr>
          <w:lang w:val="ru-RU"/>
        </w:rPr>
        <w:t>Милутиновић 8/6,</w:t>
      </w:r>
      <w:r w:rsidR="665D26CB" w:rsidRPr="6D1D3208">
        <w:rPr>
          <w:lang w:val="ru-RU"/>
        </w:rPr>
        <w:t xml:space="preserve"> </w:t>
      </w:r>
      <w:r w:rsidR="065093A2" w:rsidRPr="6D1D3208">
        <w:rPr>
          <w:lang w:val="ru-RU"/>
        </w:rPr>
        <w:t>Петра  Милић</w:t>
      </w:r>
      <w:r w:rsidR="4EA5AD8E" w:rsidRPr="6D1D3208">
        <w:rPr>
          <w:lang w:val="ru-RU"/>
        </w:rPr>
        <w:t xml:space="preserve"> </w:t>
      </w:r>
      <w:r w:rsidR="065093A2" w:rsidRPr="6D1D3208">
        <w:rPr>
          <w:lang w:val="ru-RU"/>
        </w:rPr>
        <w:t>4/5 и Маша Радовановић 3/5</w:t>
      </w:r>
      <w:r w:rsidR="2F6CEC10" w:rsidRPr="6D1D3208">
        <w:rPr>
          <w:lang w:val="ru-RU"/>
        </w:rPr>
        <w:t>.</w:t>
      </w:r>
    </w:p>
    <w:p w14:paraId="263F11B2" w14:textId="17887A7A" w:rsidR="065093A2" w:rsidRDefault="065093A2" w:rsidP="440181D1">
      <w:pPr>
        <w:jc w:val="both"/>
      </w:pPr>
      <w:r w:rsidRPr="440181D1">
        <w:rPr>
          <w:lang w:val="ru-RU"/>
        </w:rPr>
        <w:t>Препорука СВ је да се усавршавање у току следеће школске године врши у установи.</w:t>
      </w:r>
    </w:p>
    <w:p w14:paraId="7CB9436F" w14:textId="32821331" w:rsidR="065093A2" w:rsidRDefault="065093A2" w:rsidP="440181D1">
      <w:pPr>
        <w:jc w:val="both"/>
        <w:rPr>
          <w:lang w:val="ru-RU"/>
        </w:rPr>
      </w:pPr>
      <w:r w:rsidRPr="440181D1">
        <w:rPr>
          <w:lang w:val="ru-RU"/>
        </w:rPr>
        <w:t>За наредну шлолску годину руководилац СВ је Марија Терзић</w:t>
      </w:r>
    </w:p>
    <w:p w14:paraId="2DE00C70" w14:textId="77777777" w:rsidR="00D04179" w:rsidRPr="00C8312D" w:rsidRDefault="00D04179" w:rsidP="00D04179">
      <w:pPr>
        <w:jc w:val="both"/>
        <w:rPr>
          <w:highlight w:val="yellow"/>
          <w:lang w:val="ru-RU"/>
        </w:rPr>
      </w:pPr>
    </w:p>
    <w:p w14:paraId="7D962636" w14:textId="219248F1" w:rsidR="00534E6C" w:rsidRPr="00C8312D" w:rsidRDefault="00534E6C" w:rsidP="440181D1">
      <w:pPr>
        <w:jc w:val="both"/>
        <w:rPr>
          <w:lang w:val="ru-RU"/>
        </w:rPr>
      </w:pPr>
    </w:p>
    <w:p w14:paraId="0B4BD40D" w14:textId="77777777" w:rsidR="00534E6C" w:rsidRPr="004B4790" w:rsidRDefault="00534E6C" w:rsidP="00534E6C">
      <w:pPr>
        <w:ind w:left="720"/>
        <w:jc w:val="right"/>
        <w:rPr>
          <w:lang w:val="sr-Cyrl-CS"/>
        </w:rPr>
      </w:pPr>
      <w:r w:rsidRPr="004B4790">
        <w:rPr>
          <w:lang w:val="sr-Cyrl-CS"/>
        </w:rPr>
        <w:t>Извештај припремил</w:t>
      </w:r>
      <w:r w:rsidRPr="004B4790">
        <w:rPr>
          <w:lang w:val="sr-Cyrl-CS"/>
        </w:rPr>
        <w:tab/>
        <w:t>а:</w:t>
      </w:r>
    </w:p>
    <w:p w14:paraId="4BCB9EB5" w14:textId="77777777" w:rsidR="00534E6C" w:rsidRPr="004B4790" w:rsidRDefault="00534E6C" w:rsidP="00534E6C">
      <w:pPr>
        <w:suppressAutoHyphens w:val="0"/>
        <w:ind w:left="720"/>
        <w:jc w:val="right"/>
        <w:rPr>
          <w:lang w:val="sr-Cyrl-CS"/>
        </w:rPr>
      </w:pPr>
      <w:r w:rsidRPr="004B4790">
        <w:rPr>
          <w:lang w:val="ru-RU"/>
        </w:rPr>
        <w:t>Марија Терзић</w:t>
      </w:r>
      <w:r w:rsidRPr="004B4790">
        <w:rPr>
          <w:lang w:val="sr-Cyrl-CS"/>
        </w:rPr>
        <w:t xml:space="preserve">, </w:t>
      </w:r>
    </w:p>
    <w:p w14:paraId="6A12E7B5" w14:textId="77777777" w:rsidR="00D04179" w:rsidRPr="004B4790" w:rsidRDefault="00534E6C" w:rsidP="00534E6C">
      <w:pPr>
        <w:ind w:left="720"/>
        <w:jc w:val="right"/>
        <w:rPr>
          <w:lang w:val="ru-RU"/>
        </w:rPr>
      </w:pPr>
      <w:r w:rsidRPr="004B4790">
        <w:rPr>
          <w:lang w:val="sr-Cyrl-CS"/>
        </w:rPr>
        <w:t xml:space="preserve">руководилац СВ </w:t>
      </w:r>
      <w:r w:rsidRPr="004B4790">
        <w:rPr>
          <w:lang w:val="ru-RU"/>
        </w:rPr>
        <w:t>друштвених наука</w:t>
      </w:r>
    </w:p>
    <w:p w14:paraId="5A4DC955" w14:textId="4555F7D0" w:rsidR="000D2B32" w:rsidRPr="004B4790" w:rsidRDefault="00D04179" w:rsidP="000D2B32">
      <w:pPr>
        <w:spacing w:line="240" w:lineRule="exact"/>
        <w:jc w:val="center"/>
        <w:rPr>
          <w:b/>
        </w:rPr>
      </w:pPr>
      <w:r w:rsidRPr="004B4790">
        <w:rPr>
          <w:b/>
          <w:bCs/>
          <w:lang w:val="sr-Cyrl-RS"/>
        </w:rPr>
        <w:br w:type="page"/>
      </w:r>
    </w:p>
    <w:p w14:paraId="4EA0D037" w14:textId="42144EF7" w:rsidR="000D2B32" w:rsidRPr="00C8312D" w:rsidRDefault="1FC6FA84" w:rsidP="2A1DD924">
      <w:pPr>
        <w:spacing w:line="257" w:lineRule="auto"/>
        <w:jc w:val="center"/>
        <w:rPr>
          <w:b/>
          <w:bCs/>
          <w:lang w:val="sr-Cyrl-RS"/>
        </w:rPr>
      </w:pPr>
      <w:r w:rsidRPr="2A1DD924">
        <w:rPr>
          <w:b/>
          <w:bCs/>
          <w:lang w:val="sr-Cyrl-RS"/>
        </w:rPr>
        <w:lastRenderedPageBreak/>
        <w:t>ИЗВЕШТАЈ О РАДУ СТРУЧНОГ ВЕЋА ЗА ОБЛАСТ СТРАНИХ ЈЕЗИКА</w:t>
      </w:r>
    </w:p>
    <w:p w14:paraId="011DCFDF" w14:textId="165862A0" w:rsidR="000D2B32" w:rsidRPr="00C8312D" w:rsidRDefault="1FC6FA84" w:rsidP="2A1DD924">
      <w:pPr>
        <w:spacing w:line="257" w:lineRule="auto"/>
        <w:jc w:val="center"/>
        <w:rPr>
          <w:b/>
          <w:bCs/>
          <w:lang w:val="sr-Cyrl-RS"/>
        </w:rPr>
      </w:pPr>
      <w:r w:rsidRPr="2A1DD924">
        <w:rPr>
          <w:b/>
          <w:bCs/>
          <w:lang w:val="sr-Cyrl-RS"/>
        </w:rPr>
        <w:t xml:space="preserve">школска 2019/2020. </w:t>
      </w:r>
      <w:r w:rsidR="2ED49703" w:rsidRPr="2A1DD924">
        <w:rPr>
          <w:b/>
          <w:bCs/>
          <w:lang w:val="sr-Cyrl-RS"/>
        </w:rPr>
        <w:t>г</w:t>
      </w:r>
      <w:r w:rsidRPr="2A1DD924">
        <w:rPr>
          <w:b/>
          <w:bCs/>
          <w:lang w:val="sr-Cyrl-RS"/>
        </w:rPr>
        <w:t>одина</w:t>
      </w:r>
    </w:p>
    <w:p w14:paraId="3F823D7B" w14:textId="64B69540" w:rsidR="000D2B32" w:rsidRPr="00C8312D" w:rsidRDefault="000D2B32" w:rsidP="2A1DD924">
      <w:pPr>
        <w:spacing w:line="257" w:lineRule="auto"/>
        <w:jc w:val="center"/>
        <w:rPr>
          <w:lang w:val="sr-Cyrl-RS"/>
        </w:rPr>
      </w:pPr>
    </w:p>
    <w:p w14:paraId="0B5B08CB" w14:textId="53A71CDF" w:rsidR="000D2B32" w:rsidRPr="00C8312D" w:rsidRDefault="1FC6FA84" w:rsidP="2A1DD924">
      <w:pPr>
        <w:spacing w:line="257" w:lineRule="auto"/>
        <w:jc w:val="both"/>
      </w:pPr>
      <w:r w:rsidRPr="2A1DD924">
        <w:rPr>
          <w:lang w:val="sr-Cyrl-RS"/>
        </w:rPr>
        <w:t>Стручно веће за о</w:t>
      </w:r>
      <w:r w:rsidR="76DA83CA" w:rsidRPr="2A1DD924">
        <w:rPr>
          <w:lang w:val="sr-Cyrl-RS"/>
        </w:rPr>
        <w:t>б</w:t>
      </w:r>
      <w:r w:rsidRPr="2A1DD924">
        <w:rPr>
          <w:lang w:val="sr-Cyrl-RS"/>
        </w:rPr>
        <w:t>ласт страних језика је одржало пет седница, на којима се бавило организационо техничким пословима, избором ученика за додатну и допунску наставу, као и за слободне активности; утврђивани су термини, садржаји и тежине писмених задатака, контролних вежби, начин оцењивања, догов</w:t>
      </w:r>
      <w:r w:rsidR="4A5FF0B6" w:rsidRPr="2A1DD924">
        <w:rPr>
          <w:lang w:val="sr-Cyrl-RS"/>
        </w:rPr>
        <w:t>а</w:t>
      </w:r>
      <w:r w:rsidRPr="2A1DD924">
        <w:rPr>
          <w:lang w:val="sr-Cyrl-RS"/>
        </w:rPr>
        <w:t>рало се о раду са даровитим ученицима, као и оним , који имају потешкоћа у развоју. Сакупљани су и ажурирани подаци о наставницима енг</w:t>
      </w:r>
      <w:r w:rsidR="79960471" w:rsidRPr="2A1DD924">
        <w:rPr>
          <w:lang w:val="sr-Cyrl-RS"/>
        </w:rPr>
        <w:t>л</w:t>
      </w:r>
      <w:r w:rsidRPr="2A1DD924">
        <w:rPr>
          <w:lang w:val="sr-Cyrl-RS"/>
        </w:rPr>
        <w:t>еског и руског језика са оствареним бројем бодова на акредитованим семинарима од 2015 до 2019. године; израђен је план даљег стручног усавршавања наставника.</w:t>
      </w:r>
    </w:p>
    <w:p w14:paraId="7CA22997" w14:textId="7AE307EC" w:rsidR="000D2B32" w:rsidRPr="00C8312D" w:rsidRDefault="1FC6FA84" w:rsidP="2A1DD924">
      <w:pPr>
        <w:spacing w:line="257" w:lineRule="auto"/>
        <w:jc w:val="both"/>
      </w:pPr>
      <w:r w:rsidRPr="2A1DD924">
        <w:rPr>
          <w:lang w:val="sr-Cyrl-RS"/>
        </w:rPr>
        <w:t>Разматран је успех ученика на првом класификационом периоду, донете су мере за побољшање успеха, анализирана је реализација програмских садржаја, договарани су термини огледних часова.</w:t>
      </w:r>
      <w:r w:rsidR="0FF75BC7" w:rsidRPr="2A1DD924">
        <w:rPr>
          <w:lang w:val="sr-Cyrl-RS"/>
        </w:rPr>
        <w:t xml:space="preserve"> </w:t>
      </w:r>
      <w:r w:rsidRPr="2A1DD924">
        <w:rPr>
          <w:lang w:val="sr-Cyrl-RS"/>
        </w:rPr>
        <w:t xml:space="preserve">Н. Ђачић, наставник енглеског језика је реализовала „Евровизију“ у одељењу 6/1. А. Мишић, наставник руског језика је одржала час као део пројектне наставе у 8/1 на тему“150 година Периодног система хемијских елемената“, у сарадњи са В. Васовић, наставником хемије. М. Новаковић, наставник руског језика је одржала огледни час у одељењу 7/3 на тему „185 година од рођења великог руског научника Д. И. Мендељејева“. Часу је присуствовала В. Васовић, наставник хемије. На оба огледна часа ученици су били активни и мотивисани, часови су снимљени и послати у Руску школу на жирирање у оквиру такмичења ЛИК Русије. </w:t>
      </w:r>
    </w:p>
    <w:p w14:paraId="51FBB578" w14:textId="46A9EF85" w:rsidR="000D2B32" w:rsidRPr="00C8312D" w:rsidRDefault="1FC6FA84" w:rsidP="2A1DD924">
      <w:pPr>
        <w:spacing w:line="257" w:lineRule="auto"/>
        <w:jc w:val="both"/>
      </w:pPr>
      <w:r w:rsidRPr="2A1DD924">
        <w:rPr>
          <w:lang w:val="sr-Cyrl-RS"/>
        </w:rPr>
        <w:t>Током првог полугодишта наставници руског језика су послали радове ученика у Међународни фонд јединства православних народа на такмичење „Моје велико путовање од Србије до Русије“. А. Ђорђевић, 8/6 је освојио друго место. А. Суботић, 6/4, С. Ђорђевић, 7/3 и Н. Чворовић, 7/3 добили су похвале и вредне награде.</w:t>
      </w:r>
    </w:p>
    <w:p w14:paraId="5ABB27DF" w14:textId="35B5B348" w:rsidR="000D2B32" w:rsidRPr="00C8312D" w:rsidRDefault="1FC6FA84" w:rsidP="2A1DD924">
      <w:pPr>
        <w:spacing w:line="257" w:lineRule="auto"/>
        <w:jc w:val="both"/>
      </w:pPr>
      <w:r w:rsidRPr="6D1D3208">
        <w:rPr>
          <w:lang w:val="sr-Cyrl-RS"/>
        </w:rPr>
        <w:t>11. 12. 2019.</w:t>
      </w:r>
      <w:r w:rsidR="5235C08D" w:rsidRPr="6D1D3208">
        <w:rPr>
          <w:lang w:val="sr-Cyrl-RS"/>
        </w:rPr>
        <w:t xml:space="preserve"> године</w:t>
      </w:r>
      <w:r w:rsidRPr="6D1D3208">
        <w:rPr>
          <w:lang w:val="sr-Cyrl-RS"/>
        </w:rPr>
        <w:t xml:space="preserve"> у Руском дому је одржан</w:t>
      </w:r>
      <w:r w:rsidR="2D2C4E26" w:rsidRPr="6D1D3208">
        <w:rPr>
          <w:lang w:val="sr-Cyrl-RS"/>
        </w:rPr>
        <w:t xml:space="preserve"> </w:t>
      </w:r>
      <w:r w:rsidRPr="6D1D3208">
        <w:rPr>
          <w:lang w:val="sr-Cyrl-RS"/>
        </w:rPr>
        <w:t>традиционалн</w:t>
      </w:r>
      <w:r w:rsidR="43F559D7" w:rsidRPr="6D1D3208">
        <w:rPr>
          <w:lang w:val="sr-Cyrl-RS"/>
        </w:rPr>
        <w:t>и</w:t>
      </w:r>
      <w:r w:rsidRPr="6D1D3208">
        <w:rPr>
          <w:lang w:val="sr-Cyrl-RS"/>
        </w:rPr>
        <w:t xml:space="preserve"> концерт ученика основних школа „Лети на крилима ветра“. Упечатљивом компилацијом нашу школу су представил</w:t>
      </w:r>
      <w:r w:rsidR="0745F0FA" w:rsidRPr="6D1D3208">
        <w:rPr>
          <w:lang w:val="sr-Cyrl-RS"/>
        </w:rPr>
        <w:t>е</w:t>
      </w:r>
      <w:r w:rsidRPr="6D1D3208">
        <w:rPr>
          <w:lang w:val="sr-Cyrl-RS"/>
        </w:rPr>
        <w:t xml:space="preserve"> И. Милутиновић, 8/6, Н. Ивић, 8/6 и М. Протић, 8/3.</w:t>
      </w:r>
    </w:p>
    <w:p w14:paraId="11E80957" w14:textId="7DA459FA" w:rsidR="000D2B32" w:rsidRPr="00C8312D" w:rsidRDefault="1FC6FA84" w:rsidP="2A1DD924">
      <w:pPr>
        <w:spacing w:line="257" w:lineRule="auto"/>
        <w:jc w:val="both"/>
      </w:pPr>
      <w:r w:rsidRPr="2A1DD924">
        <w:rPr>
          <w:lang w:val="sr-Cyrl-RS"/>
        </w:rPr>
        <w:t>Стручно веће за област страних језика је разматрало успех ученика на крају првог полугодишта , договарао даљи ток припрема за школска и општинска такмичења, анализирао огледне часове и оптерећеност ученика програмским садржајима. Констатована је добра сарадња са ученицима, који имају потешкоћа у развоју, дате су препоруке за даљи рад. Одржана су школска, општинска и градска такмичења. На градском такмичењу из енглеског језика, које је одржано 15. 3. 2020. у ОШ „Кнегиња Милица“ наши ученици Лука Лечић, 8/2 и Валентина Радевић, 8/6 су освојили друго место ( наставник Н. Ђачић)</w:t>
      </w:r>
    </w:p>
    <w:p w14:paraId="51D1F9DA" w14:textId="24616C11" w:rsidR="000D2B32" w:rsidRPr="00C8312D" w:rsidRDefault="1FC6FA84" w:rsidP="2A1DD924">
      <w:pPr>
        <w:spacing w:line="257" w:lineRule="auto"/>
        <w:jc w:val="both"/>
      </w:pPr>
      <w:r w:rsidRPr="2A1DD924">
        <w:rPr>
          <w:lang w:val="sr-Cyrl-RS"/>
        </w:rPr>
        <w:t>На градском такмичењу из руског језика, које је одржано 14. 3. 2020. у ОШ „Владислав Рибникар“ наши ученици Николина Ивић, 8/6 и Ива Стевановић,8/1 су освојиле друго место ( наставници М. Новаковић и А. Мишић)</w:t>
      </w:r>
    </w:p>
    <w:p w14:paraId="6E8DA62F" w14:textId="40A30005" w:rsidR="000D2B32" w:rsidRPr="00C8312D" w:rsidRDefault="1FC6FA84" w:rsidP="2A1DD924">
      <w:pPr>
        <w:spacing w:line="257" w:lineRule="auto"/>
        <w:jc w:val="both"/>
      </w:pPr>
      <w:r w:rsidRPr="2A1DD924">
        <w:rPr>
          <w:lang w:val="sr-Cyrl-RS"/>
        </w:rPr>
        <w:t>Такође, наши ученици су остварили веома значајан успех на међународном такмичењу ЛИК Русије, сви награђени ученици су обавештени и додељене су им дипломе. Награђени су:</w:t>
      </w:r>
    </w:p>
    <w:p w14:paraId="67776C41" w14:textId="68261D66" w:rsidR="000D2B32" w:rsidRPr="00C8312D" w:rsidRDefault="1FC6FA84" w:rsidP="0099066C">
      <w:pPr>
        <w:pStyle w:val="ListParagraph"/>
        <w:numPr>
          <w:ilvl w:val="0"/>
          <w:numId w:val="39"/>
        </w:numPr>
        <w:spacing w:line="257" w:lineRule="auto"/>
        <w:jc w:val="both"/>
        <w:rPr>
          <w:rFonts w:ascii="Times New Roman" w:eastAsia="Times New Roman" w:hAnsi="Times New Roman"/>
          <w:sz w:val="24"/>
          <w:szCs w:val="24"/>
        </w:rPr>
      </w:pPr>
      <w:r w:rsidRPr="2A1DD924">
        <w:rPr>
          <w:rFonts w:ascii="Times New Roman" w:eastAsia="Times New Roman" w:hAnsi="Times New Roman"/>
          <w:sz w:val="24"/>
          <w:szCs w:val="24"/>
          <w:lang w:val="sr-Cyrl-RS"/>
        </w:rPr>
        <w:t>Анри</w:t>
      </w:r>
      <w:r w:rsidR="35C272D7" w:rsidRPr="2A1DD924">
        <w:rPr>
          <w:rFonts w:ascii="Times New Roman" w:eastAsia="Times New Roman" w:hAnsi="Times New Roman"/>
          <w:sz w:val="24"/>
          <w:szCs w:val="24"/>
          <w:lang w:val="sr-Cyrl-RS"/>
        </w:rPr>
        <w:t>ј</w:t>
      </w:r>
      <w:r w:rsidRPr="2A1DD924">
        <w:rPr>
          <w:rFonts w:ascii="Times New Roman" w:eastAsia="Times New Roman" w:hAnsi="Times New Roman"/>
          <w:sz w:val="24"/>
          <w:szCs w:val="24"/>
          <w:lang w:val="sr-Cyrl-RS"/>
        </w:rPr>
        <w:t>а Златковић, 6/5 за освојено треће место</w:t>
      </w:r>
    </w:p>
    <w:p w14:paraId="797D8221" w14:textId="2F7909BB" w:rsidR="000D2B32" w:rsidRPr="00C8312D" w:rsidRDefault="1FC6FA84" w:rsidP="0099066C">
      <w:pPr>
        <w:pStyle w:val="ListParagraph"/>
        <w:numPr>
          <w:ilvl w:val="0"/>
          <w:numId w:val="39"/>
        </w:numPr>
        <w:spacing w:line="257" w:lineRule="auto"/>
        <w:jc w:val="both"/>
        <w:rPr>
          <w:rFonts w:ascii="Times New Roman" w:eastAsia="Times New Roman" w:hAnsi="Times New Roman"/>
          <w:sz w:val="24"/>
          <w:szCs w:val="24"/>
        </w:rPr>
      </w:pPr>
      <w:r w:rsidRPr="2A1DD924">
        <w:rPr>
          <w:rFonts w:ascii="Times New Roman" w:eastAsia="Times New Roman" w:hAnsi="Times New Roman"/>
          <w:sz w:val="24"/>
          <w:szCs w:val="24"/>
          <w:lang w:val="sr-Cyrl-RS"/>
        </w:rPr>
        <w:t>Ђорђе Јовановић, 6/5 за освојено треће место</w:t>
      </w:r>
    </w:p>
    <w:p w14:paraId="262658AA" w14:textId="1660F255" w:rsidR="000D2B32" w:rsidRPr="00C8312D" w:rsidRDefault="1FC6FA84" w:rsidP="0099066C">
      <w:pPr>
        <w:pStyle w:val="ListParagraph"/>
        <w:numPr>
          <w:ilvl w:val="0"/>
          <w:numId w:val="39"/>
        </w:numPr>
        <w:spacing w:line="257" w:lineRule="auto"/>
        <w:jc w:val="both"/>
        <w:rPr>
          <w:rFonts w:ascii="Times New Roman" w:eastAsia="Times New Roman" w:hAnsi="Times New Roman"/>
          <w:sz w:val="24"/>
          <w:szCs w:val="24"/>
        </w:rPr>
      </w:pPr>
      <w:r w:rsidRPr="2A1DD924">
        <w:rPr>
          <w:rFonts w:ascii="Times New Roman" w:eastAsia="Times New Roman" w:hAnsi="Times New Roman"/>
          <w:sz w:val="24"/>
          <w:szCs w:val="24"/>
          <w:lang w:val="sr-Cyrl-RS"/>
        </w:rPr>
        <w:t>Ивона Вучковић, 6/3 за освојено друго место</w:t>
      </w:r>
    </w:p>
    <w:p w14:paraId="4BB8D304" w14:textId="2AEAF94B" w:rsidR="000D2B32" w:rsidRPr="00C8312D" w:rsidRDefault="1FC6FA84" w:rsidP="0099066C">
      <w:pPr>
        <w:pStyle w:val="ListParagraph"/>
        <w:numPr>
          <w:ilvl w:val="0"/>
          <w:numId w:val="39"/>
        </w:numPr>
        <w:spacing w:line="257" w:lineRule="auto"/>
        <w:jc w:val="both"/>
        <w:rPr>
          <w:rFonts w:ascii="Times New Roman" w:eastAsia="Times New Roman" w:hAnsi="Times New Roman"/>
          <w:sz w:val="24"/>
          <w:szCs w:val="24"/>
        </w:rPr>
      </w:pPr>
      <w:r w:rsidRPr="2A1DD924">
        <w:rPr>
          <w:rFonts w:ascii="Times New Roman" w:eastAsia="Times New Roman" w:hAnsi="Times New Roman"/>
          <w:sz w:val="24"/>
          <w:szCs w:val="24"/>
          <w:lang w:val="sr-Cyrl-RS"/>
        </w:rPr>
        <w:t>Мила Дабетић, 8/5 за освојено друго место</w:t>
      </w:r>
    </w:p>
    <w:p w14:paraId="6ACACB00" w14:textId="6E9D9429" w:rsidR="000D2B32" w:rsidRPr="00C8312D" w:rsidRDefault="1FC6FA84" w:rsidP="0099066C">
      <w:pPr>
        <w:pStyle w:val="ListParagraph"/>
        <w:numPr>
          <w:ilvl w:val="0"/>
          <w:numId w:val="39"/>
        </w:numPr>
        <w:spacing w:line="257" w:lineRule="auto"/>
        <w:jc w:val="both"/>
        <w:rPr>
          <w:rFonts w:ascii="Times New Roman" w:eastAsia="Times New Roman" w:hAnsi="Times New Roman"/>
          <w:sz w:val="24"/>
          <w:szCs w:val="24"/>
        </w:rPr>
      </w:pPr>
      <w:r w:rsidRPr="2A1DD924">
        <w:rPr>
          <w:rFonts w:ascii="Times New Roman" w:eastAsia="Times New Roman" w:hAnsi="Times New Roman"/>
          <w:sz w:val="24"/>
          <w:szCs w:val="24"/>
          <w:lang w:val="sr-Cyrl-RS"/>
        </w:rPr>
        <w:t>Немања Мандић, 6/4  за освојено прво место</w:t>
      </w:r>
    </w:p>
    <w:p w14:paraId="0F5AB9FA" w14:textId="7151002E" w:rsidR="000D2B32" w:rsidRPr="00C8312D" w:rsidRDefault="1FC6FA84" w:rsidP="0099066C">
      <w:pPr>
        <w:pStyle w:val="ListParagraph"/>
        <w:numPr>
          <w:ilvl w:val="0"/>
          <w:numId w:val="39"/>
        </w:numPr>
        <w:spacing w:line="257" w:lineRule="auto"/>
        <w:jc w:val="both"/>
        <w:rPr>
          <w:rFonts w:ascii="Times New Roman" w:eastAsia="Times New Roman" w:hAnsi="Times New Roman"/>
          <w:sz w:val="24"/>
          <w:szCs w:val="24"/>
        </w:rPr>
      </w:pPr>
      <w:r w:rsidRPr="2A1DD924">
        <w:rPr>
          <w:rFonts w:ascii="Times New Roman" w:eastAsia="Times New Roman" w:hAnsi="Times New Roman"/>
          <w:sz w:val="24"/>
          <w:szCs w:val="24"/>
          <w:lang w:val="sr-Cyrl-RS"/>
        </w:rPr>
        <w:t>Николина Ивић, 8/6 за освојено друго место</w:t>
      </w:r>
    </w:p>
    <w:p w14:paraId="6D98DAD6" w14:textId="61CF5152" w:rsidR="000D2B32" w:rsidRPr="00C8312D" w:rsidRDefault="1FC6FA84" w:rsidP="0099066C">
      <w:pPr>
        <w:pStyle w:val="ListParagraph"/>
        <w:numPr>
          <w:ilvl w:val="0"/>
          <w:numId w:val="39"/>
        </w:numPr>
        <w:spacing w:line="257" w:lineRule="auto"/>
        <w:jc w:val="both"/>
        <w:rPr>
          <w:rFonts w:ascii="Times New Roman" w:eastAsia="Times New Roman" w:hAnsi="Times New Roman"/>
          <w:sz w:val="24"/>
          <w:szCs w:val="24"/>
        </w:rPr>
      </w:pPr>
      <w:r w:rsidRPr="2A1DD924">
        <w:rPr>
          <w:rFonts w:ascii="Times New Roman" w:eastAsia="Times New Roman" w:hAnsi="Times New Roman"/>
          <w:sz w:val="24"/>
          <w:szCs w:val="24"/>
          <w:lang w:val="sr-Cyrl-RS"/>
        </w:rPr>
        <w:t>Јана Тасић, 8/5 за освојено прво место</w:t>
      </w:r>
    </w:p>
    <w:p w14:paraId="0E65E8BA" w14:textId="4DA2A72A" w:rsidR="000D2B32" w:rsidRPr="00C8312D" w:rsidRDefault="1FC6FA84" w:rsidP="0099066C">
      <w:pPr>
        <w:pStyle w:val="ListParagraph"/>
        <w:numPr>
          <w:ilvl w:val="0"/>
          <w:numId w:val="39"/>
        </w:numPr>
        <w:spacing w:line="257" w:lineRule="auto"/>
        <w:jc w:val="both"/>
        <w:rPr>
          <w:rFonts w:ascii="Times New Roman" w:eastAsia="Times New Roman" w:hAnsi="Times New Roman"/>
          <w:sz w:val="24"/>
          <w:szCs w:val="24"/>
        </w:rPr>
      </w:pPr>
      <w:r w:rsidRPr="2A1DD924">
        <w:rPr>
          <w:rFonts w:ascii="Times New Roman" w:eastAsia="Times New Roman" w:hAnsi="Times New Roman"/>
          <w:sz w:val="24"/>
          <w:szCs w:val="24"/>
          <w:lang w:val="sr-Cyrl-RS"/>
        </w:rPr>
        <w:t>Олга Стојановић, 5/4 за освојено треће место</w:t>
      </w:r>
    </w:p>
    <w:p w14:paraId="0CEDEFCF" w14:textId="087BA9DF" w:rsidR="000D2B32" w:rsidRPr="00C8312D" w:rsidRDefault="1FC6FA84" w:rsidP="0099066C">
      <w:pPr>
        <w:pStyle w:val="ListParagraph"/>
        <w:numPr>
          <w:ilvl w:val="0"/>
          <w:numId w:val="39"/>
        </w:numPr>
        <w:spacing w:line="257" w:lineRule="auto"/>
        <w:jc w:val="both"/>
        <w:rPr>
          <w:rFonts w:ascii="Times New Roman" w:eastAsia="Times New Roman" w:hAnsi="Times New Roman"/>
          <w:sz w:val="24"/>
          <w:szCs w:val="24"/>
        </w:rPr>
      </w:pPr>
      <w:r w:rsidRPr="2A1DD924">
        <w:rPr>
          <w:rFonts w:ascii="Times New Roman" w:eastAsia="Times New Roman" w:hAnsi="Times New Roman"/>
          <w:sz w:val="24"/>
          <w:szCs w:val="24"/>
          <w:lang w:val="sr-Cyrl-RS"/>
        </w:rPr>
        <w:t>Ева Шокота, 7/4 за освојено прво место</w:t>
      </w:r>
    </w:p>
    <w:p w14:paraId="695F8BD6" w14:textId="76608A5C" w:rsidR="000D2B32" w:rsidRPr="00C8312D" w:rsidRDefault="1FC6FA84" w:rsidP="0099066C">
      <w:pPr>
        <w:pStyle w:val="ListParagraph"/>
        <w:numPr>
          <w:ilvl w:val="0"/>
          <w:numId w:val="39"/>
        </w:numPr>
        <w:spacing w:line="257" w:lineRule="auto"/>
        <w:jc w:val="both"/>
        <w:rPr>
          <w:rFonts w:ascii="Times New Roman" w:eastAsia="Times New Roman" w:hAnsi="Times New Roman"/>
          <w:sz w:val="24"/>
          <w:szCs w:val="24"/>
        </w:rPr>
      </w:pPr>
      <w:r w:rsidRPr="2A1DD924">
        <w:rPr>
          <w:rFonts w:ascii="Times New Roman" w:eastAsia="Times New Roman" w:hAnsi="Times New Roman"/>
          <w:sz w:val="24"/>
          <w:szCs w:val="24"/>
          <w:lang w:val="sr-Cyrl-RS"/>
        </w:rPr>
        <w:t>Нађа Радоман, 8/2 за освојено прво место</w:t>
      </w:r>
    </w:p>
    <w:p w14:paraId="2A58DBA3" w14:textId="75F362CB" w:rsidR="000D2B32" w:rsidRPr="00C8312D" w:rsidRDefault="1FC6FA84" w:rsidP="0099066C">
      <w:pPr>
        <w:pStyle w:val="ListParagraph"/>
        <w:numPr>
          <w:ilvl w:val="0"/>
          <w:numId w:val="39"/>
        </w:numPr>
        <w:spacing w:line="257" w:lineRule="auto"/>
        <w:jc w:val="both"/>
        <w:rPr>
          <w:rFonts w:ascii="Times New Roman" w:eastAsia="Times New Roman" w:hAnsi="Times New Roman"/>
          <w:sz w:val="24"/>
          <w:szCs w:val="24"/>
        </w:rPr>
      </w:pPr>
      <w:r w:rsidRPr="2A1DD924">
        <w:rPr>
          <w:rFonts w:ascii="Times New Roman" w:eastAsia="Times New Roman" w:hAnsi="Times New Roman"/>
          <w:sz w:val="24"/>
          <w:szCs w:val="24"/>
          <w:lang w:val="sr-Cyrl-RS"/>
        </w:rPr>
        <w:lastRenderedPageBreak/>
        <w:t>Мила Протић, 8/3, Ива Милутиновић, 8/6 и Николина Ивић, 8/6 за освојено треће место</w:t>
      </w:r>
    </w:p>
    <w:p w14:paraId="3C2B093A" w14:textId="05F223E1" w:rsidR="000D2B32" w:rsidRPr="00C8312D" w:rsidRDefault="1FC6FA84" w:rsidP="0099066C">
      <w:pPr>
        <w:pStyle w:val="ListParagraph"/>
        <w:numPr>
          <w:ilvl w:val="0"/>
          <w:numId w:val="39"/>
        </w:numPr>
        <w:spacing w:line="257" w:lineRule="auto"/>
        <w:jc w:val="both"/>
        <w:rPr>
          <w:rFonts w:ascii="Times New Roman" w:eastAsia="Times New Roman" w:hAnsi="Times New Roman"/>
          <w:sz w:val="24"/>
          <w:szCs w:val="24"/>
        </w:rPr>
      </w:pPr>
      <w:r w:rsidRPr="2A1DD924">
        <w:rPr>
          <w:rFonts w:ascii="Times New Roman" w:eastAsia="Times New Roman" w:hAnsi="Times New Roman"/>
          <w:sz w:val="24"/>
          <w:szCs w:val="24"/>
          <w:lang w:val="sr-Cyrl-RS"/>
        </w:rPr>
        <w:t xml:space="preserve"> Ученици 7/3 за освојено треће место</w:t>
      </w:r>
    </w:p>
    <w:p w14:paraId="62213F25" w14:textId="7E27ADA4" w:rsidR="000D2B32" w:rsidRPr="00C8312D" w:rsidRDefault="1FC6FA84" w:rsidP="2A1DD924">
      <w:pPr>
        <w:spacing w:line="257" w:lineRule="auto"/>
        <w:jc w:val="both"/>
      </w:pPr>
      <w:r w:rsidRPr="2A1DD924">
        <w:rPr>
          <w:lang w:val="sr-Cyrl-RS"/>
        </w:rPr>
        <w:t xml:space="preserve"> </w:t>
      </w:r>
    </w:p>
    <w:p w14:paraId="564A3366" w14:textId="4A2C72A2" w:rsidR="000D2B32" w:rsidRPr="00C8312D" w:rsidRDefault="1FC6FA84" w:rsidP="2A1DD924">
      <w:pPr>
        <w:spacing w:line="257" w:lineRule="auto"/>
        <w:jc w:val="both"/>
      </w:pPr>
      <w:r w:rsidRPr="2A1DD924">
        <w:rPr>
          <w:lang w:val="sr-Cyrl-RS"/>
        </w:rPr>
        <w:t>Д. Пантић и З. Теофиловић, наставници енглеског језика су припремале ученике и реализовали такмичење „</w:t>
      </w:r>
      <w:r w:rsidRPr="2A1DD924">
        <w:t>Hippo“</w:t>
      </w:r>
      <w:r w:rsidRPr="2A1DD924">
        <w:rPr>
          <w:lang w:val="sr-Cyrl-RS"/>
        </w:rPr>
        <w:t xml:space="preserve"> за 28-оро ученика четвртог разреда. Иако се тест изузетно строго оцењује и наставници и ученици су веома задовољни како одзивом, тако и постигнутим резултатима.</w:t>
      </w:r>
    </w:p>
    <w:p w14:paraId="46F6EB43" w14:textId="29B3C163" w:rsidR="000D2B32" w:rsidRPr="00C8312D" w:rsidRDefault="1FC6FA84" w:rsidP="2A1DD924">
      <w:pPr>
        <w:spacing w:line="257" w:lineRule="auto"/>
        <w:jc w:val="both"/>
      </w:pPr>
      <w:r w:rsidRPr="2A1DD924">
        <w:rPr>
          <w:lang w:val="sr-Cyrl-RS"/>
        </w:rPr>
        <w:t>28. 2. 2020. у Руском дому је одржан конкурс прозе „Жива класика“. Нашу школу су достојно представиле ученице Н. Ивић, И. Милутиновић и М. Живуловић.</w:t>
      </w:r>
    </w:p>
    <w:p w14:paraId="552E3EEE" w14:textId="2752B6F6" w:rsidR="000D2B32" w:rsidRPr="00C8312D" w:rsidRDefault="1FC6FA84" w:rsidP="2A1DD924">
      <w:pPr>
        <w:spacing w:line="257" w:lineRule="auto"/>
        <w:jc w:val="both"/>
      </w:pPr>
      <w:r w:rsidRPr="2A1DD924">
        <w:rPr>
          <w:lang w:val="sr-Cyrl-RS"/>
        </w:rPr>
        <w:t xml:space="preserve">Пандемија корона вируса и проглашење ванредне сутуације био је изазов за даљи рад. Иако су због безбедности прекинута такмичења, настава се одвијала кроз рад у </w:t>
      </w:r>
      <w:r w:rsidR="5F101C10" w:rsidRPr="2A1DD924">
        <w:rPr>
          <w:lang w:val="sr-Cyrl-RS"/>
        </w:rPr>
        <w:t>В</w:t>
      </w:r>
      <w:r w:rsidRPr="2A1DD924">
        <w:rPr>
          <w:lang w:val="sr-Cyrl-RS"/>
        </w:rPr>
        <w:t xml:space="preserve">ибер групама све до краја школске године, па је једна седница Стручног већа за област страних језика од 16. 4. 2020. одржана електронским путем преко </w:t>
      </w:r>
      <w:r w:rsidR="38C40698" w:rsidRPr="2A1DD924">
        <w:rPr>
          <w:lang w:val="sr-Cyrl-RS"/>
        </w:rPr>
        <w:t>В</w:t>
      </w:r>
      <w:r w:rsidRPr="2A1DD924">
        <w:rPr>
          <w:lang w:val="sr-Cyrl-RS"/>
        </w:rPr>
        <w:t>ибера, када су на основу дописа Министарства просвете, науке и технолошког развоја од 13. 4. 2020. донети закључци о даљем раду и оцењивању.</w:t>
      </w:r>
    </w:p>
    <w:p w14:paraId="5FFAC62D" w14:textId="425BBB03" w:rsidR="000D2B32" w:rsidRPr="00C8312D" w:rsidRDefault="1FC6FA84" w:rsidP="2A1DD924">
      <w:pPr>
        <w:spacing w:line="257" w:lineRule="auto"/>
        <w:jc w:val="both"/>
      </w:pPr>
      <w:r w:rsidRPr="2A1DD924">
        <w:rPr>
          <w:lang w:val="sr-Cyrl-RS"/>
        </w:rPr>
        <w:t>Стручно веће за област страних језика је наградило ученике осмог разреда посебним дипломама из енглеског језика: Иву Стевановић, 8/1, Мају Грдовић, 8/1, Ању Вуковић, 8/1, Луку Лечића, 8/2, Вању Зековић, 8/4Валентину Радевић, 8/6.</w:t>
      </w:r>
    </w:p>
    <w:p w14:paraId="404414BF" w14:textId="4C111DE2" w:rsidR="000D2B32" w:rsidRPr="00C8312D" w:rsidRDefault="1FC6FA84" w:rsidP="2A1DD924">
      <w:pPr>
        <w:spacing w:line="257" w:lineRule="auto"/>
        <w:jc w:val="both"/>
      </w:pPr>
      <w:r w:rsidRPr="2A1DD924">
        <w:rPr>
          <w:lang w:val="sr-Cyrl-RS"/>
        </w:rPr>
        <w:t>Носиоци посебних диплома из руског језика су : Ива Стевановић, 8/1, Вукоје Бојковић, 8/2, Никола Рукавина, 8/2, Нађа Радоман, 8/2, Мила Протић, 8/3, Николија Пауновић, 8/4, Јана Тасић, 8/5, Ивана Мишић, 8/5, Николина Ивић, 8/6, Милица Живуловић, 8/6 и Ива Милутиновић, 8/6.</w:t>
      </w:r>
    </w:p>
    <w:p w14:paraId="383DEB4D" w14:textId="2311B156" w:rsidR="000D2B32" w:rsidRPr="00C8312D" w:rsidRDefault="1FC6FA84" w:rsidP="2A1DD924">
      <w:pPr>
        <w:spacing w:line="257" w:lineRule="auto"/>
        <w:jc w:val="both"/>
      </w:pPr>
      <w:r w:rsidRPr="2A1DD924">
        <w:rPr>
          <w:lang w:val="sr-Cyrl-RS"/>
        </w:rPr>
        <w:t>На предлог СВ-а за област страних језика једногласно је усвојено да З. Теофиловић, проф. енглеског језика буде руководилац СВ-а за 2020/2021.</w:t>
      </w:r>
    </w:p>
    <w:p w14:paraId="0A23F3EB" w14:textId="1D3A90E3" w:rsidR="000D2B32" w:rsidRPr="00C8312D" w:rsidRDefault="1FC6FA84" w:rsidP="2A1DD924">
      <w:pPr>
        <w:spacing w:line="257" w:lineRule="auto"/>
        <w:jc w:val="both"/>
      </w:pPr>
      <w:r w:rsidRPr="2A1DD924">
        <w:rPr>
          <w:lang w:val="sr-Cyrl-RS"/>
        </w:rPr>
        <w:t xml:space="preserve"> </w:t>
      </w:r>
    </w:p>
    <w:p w14:paraId="6ED343F3" w14:textId="6C4C822A" w:rsidR="000D2B32" w:rsidRPr="00C8312D" w:rsidRDefault="1FC6FA84" w:rsidP="2A1DD924">
      <w:pPr>
        <w:spacing w:line="257" w:lineRule="auto"/>
        <w:jc w:val="both"/>
      </w:pPr>
      <w:r w:rsidRPr="2A1DD924">
        <w:rPr>
          <w:lang w:val="sr-Cyrl-RS"/>
        </w:rPr>
        <w:t xml:space="preserve"> </w:t>
      </w:r>
    </w:p>
    <w:p w14:paraId="02EF0C05" w14:textId="54F9CE05" w:rsidR="000D2B32" w:rsidRPr="00C8312D" w:rsidRDefault="67EB48D6" w:rsidP="2A1DD924">
      <w:pPr>
        <w:spacing w:line="257" w:lineRule="auto"/>
        <w:jc w:val="both"/>
      </w:pPr>
      <w:r w:rsidRPr="7D14F248">
        <w:rPr>
          <w:lang w:val="sr-Cyrl-RS"/>
        </w:rPr>
        <w:t xml:space="preserve">                                                                          </w:t>
      </w:r>
      <w:r w:rsidR="32C10485" w:rsidRPr="7D14F248">
        <w:rPr>
          <w:lang w:val="sr-Cyrl-RS"/>
        </w:rPr>
        <w:t xml:space="preserve">                                                  </w:t>
      </w:r>
      <w:r w:rsidRPr="7D14F248">
        <w:rPr>
          <w:lang w:val="sr-Cyrl-RS"/>
        </w:rPr>
        <w:t xml:space="preserve"> Марина Новаковић</w:t>
      </w:r>
    </w:p>
    <w:p w14:paraId="23731BC4" w14:textId="66AE546D" w:rsidR="000D2B32" w:rsidRPr="00C8312D" w:rsidRDefault="67EB48D6" w:rsidP="2A1DD924">
      <w:pPr>
        <w:spacing w:line="257" w:lineRule="auto"/>
        <w:jc w:val="both"/>
      </w:pPr>
      <w:r w:rsidRPr="7D14F248">
        <w:rPr>
          <w:lang w:val="sr-Cyrl-RS"/>
        </w:rPr>
        <w:t xml:space="preserve">                                                           </w:t>
      </w:r>
      <w:r w:rsidR="20C6E32D" w:rsidRPr="7D14F248">
        <w:rPr>
          <w:lang w:val="sr-Cyrl-RS"/>
        </w:rPr>
        <w:t xml:space="preserve">                               </w:t>
      </w:r>
      <w:r w:rsidRPr="7D14F248">
        <w:rPr>
          <w:lang w:val="sr-Cyrl-RS"/>
        </w:rPr>
        <w:t xml:space="preserve">    Руководилац СВ за област страних језика</w:t>
      </w:r>
    </w:p>
    <w:p w14:paraId="2A552BBE" w14:textId="300515F3" w:rsidR="000D2B32" w:rsidRPr="00C8312D" w:rsidRDefault="000D2B32" w:rsidP="008246B3">
      <w:pPr>
        <w:jc w:val="both"/>
        <w:rPr>
          <w:highlight w:val="yellow"/>
        </w:rPr>
      </w:pPr>
    </w:p>
    <w:p w14:paraId="6D013848" w14:textId="77777777" w:rsidR="000D2B32" w:rsidRPr="00C8312D" w:rsidRDefault="000D2B32" w:rsidP="008246B3">
      <w:pPr>
        <w:jc w:val="both"/>
        <w:rPr>
          <w:highlight w:val="yellow"/>
        </w:rPr>
      </w:pPr>
    </w:p>
    <w:p w14:paraId="39C06238" w14:textId="541AD912" w:rsidR="008246B3" w:rsidRPr="004B4790" w:rsidRDefault="00D04179" w:rsidP="6F69A49C">
      <w:pPr>
        <w:jc w:val="center"/>
        <w:rPr>
          <w:b/>
          <w:bCs/>
          <w:lang w:val="sr-Cyrl-RS"/>
        </w:rPr>
      </w:pPr>
      <w:r w:rsidRPr="5FD0FE35">
        <w:rPr>
          <w:b/>
          <w:bCs/>
          <w:highlight w:val="yellow"/>
          <w:lang w:val="sr-Cyrl-CS"/>
        </w:rPr>
        <w:br w:type="page"/>
      </w:r>
      <w:r w:rsidR="008246B3" w:rsidRPr="004B4790">
        <w:rPr>
          <w:b/>
          <w:bCs/>
          <w:lang w:val="sr-Cyrl-CS"/>
        </w:rPr>
        <w:lastRenderedPageBreak/>
        <w:t>ИЗВЕШТАЈ О РАДУ СТРУЧНОГ ВЕЋА ФИЗИЧКОГ ВАСПИТАЊА</w:t>
      </w:r>
    </w:p>
    <w:p w14:paraId="7C84D838" w14:textId="6E6DA28E" w:rsidR="008246B3" w:rsidRPr="004B4790" w:rsidRDefault="008246B3" w:rsidP="6F69A49C">
      <w:pPr>
        <w:jc w:val="both"/>
        <w:rPr>
          <w:b/>
          <w:bCs/>
          <w:lang w:val="sr-Cyrl-CS"/>
        </w:rPr>
      </w:pPr>
    </w:p>
    <w:p w14:paraId="104D497C" w14:textId="747AC5B1" w:rsidR="008246B3" w:rsidRPr="004B4790" w:rsidRDefault="1A3B8B06" w:rsidP="6F69A49C">
      <w:pPr>
        <w:jc w:val="both"/>
        <w:rPr>
          <w:b/>
          <w:bCs/>
          <w:lang w:val="sr-Cyrl-CS"/>
        </w:rPr>
      </w:pPr>
      <w:r w:rsidRPr="004B4790">
        <w:rPr>
          <w:b/>
          <w:bCs/>
          <w:lang w:val="sr-Cyrl-CS"/>
        </w:rPr>
        <w:t xml:space="preserve"> </w:t>
      </w:r>
    </w:p>
    <w:p w14:paraId="2C9285BD" w14:textId="5F88A1A2" w:rsidR="008246B3" w:rsidRPr="004B4790" w:rsidRDefault="008246B3" w:rsidP="6F69A49C">
      <w:pPr>
        <w:jc w:val="both"/>
        <w:rPr>
          <w:lang w:val="sr-Cyrl-CS"/>
        </w:rPr>
      </w:pPr>
      <w:r w:rsidRPr="004B4790">
        <w:rPr>
          <w:lang w:val="sr-Cyrl-CS"/>
        </w:rPr>
        <w:t>Школске 201</w:t>
      </w:r>
      <w:r w:rsidR="313BE9B2" w:rsidRPr="004B4790">
        <w:rPr>
          <w:lang w:val="sr-Cyrl-CS"/>
        </w:rPr>
        <w:t>9</w:t>
      </w:r>
      <w:r w:rsidRPr="004B4790">
        <w:rPr>
          <w:lang w:val="sr-Cyrl-CS"/>
        </w:rPr>
        <w:t>/</w:t>
      </w:r>
      <w:r w:rsidR="7E7C740D" w:rsidRPr="004B4790">
        <w:rPr>
          <w:lang w:val="sr-Cyrl-CS"/>
        </w:rPr>
        <w:t>20</w:t>
      </w:r>
      <w:r w:rsidRPr="004B4790">
        <w:rPr>
          <w:lang w:val="ru-RU"/>
        </w:rPr>
        <w:t>.</w:t>
      </w:r>
      <w:r w:rsidRPr="004B4790">
        <w:rPr>
          <w:lang w:val="sr-Cyrl-CS"/>
        </w:rPr>
        <w:t xml:space="preserve"> године Стручно веће физичког васпитања радило је у складу са Годишњим планом рада за ову област</w:t>
      </w:r>
      <w:r w:rsidR="63ACADCF" w:rsidRPr="004B4790">
        <w:rPr>
          <w:lang w:val="sr-Cyrl-CS"/>
        </w:rPr>
        <w:t>.</w:t>
      </w:r>
      <w:r w:rsidRPr="004B4790">
        <w:rPr>
          <w:lang w:val="sr-Cyrl-CS"/>
        </w:rPr>
        <w:t xml:space="preserve"> У протеклој школској години одржан</w:t>
      </w:r>
      <w:r w:rsidR="73807298" w:rsidRPr="004B4790">
        <w:rPr>
          <w:lang w:val="sr-Cyrl-CS"/>
        </w:rPr>
        <w:t>а</w:t>
      </w:r>
      <w:r w:rsidRPr="004B4790">
        <w:rPr>
          <w:lang w:val="sr-Cyrl-CS"/>
        </w:rPr>
        <w:t xml:space="preserve"> </w:t>
      </w:r>
      <w:r w:rsidR="389190AC" w:rsidRPr="004B4790">
        <w:rPr>
          <w:lang w:val="sr-Cyrl-CS"/>
        </w:rPr>
        <w:t>су</w:t>
      </w:r>
      <w:r w:rsidRPr="004B4790">
        <w:rPr>
          <w:lang w:val="sr-Cyrl-CS"/>
        </w:rPr>
        <w:t xml:space="preserve"> </w:t>
      </w:r>
      <w:r w:rsidR="6B699E1E" w:rsidRPr="004B4790">
        <w:rPr>
          <w:lang w:val="sr-Cyrl-CS"/>
        </w:rPr>
        <w:t>четири</w:t>
      </w:r>
      <w:r w:rsidRPr="004B4790">
        <w:rPr>
          <w:lang w:val="sr-Cyrl-CS"/>
        </w:rPr>
        <w:t xml:space="preserve"> </w:t>
      </w:r>
      <w:r w:rsidR="6921169C" w:rsidRPr="004B4790">
        <w:rPr>
          <w:lang w:val="sr-Cyrl-CS"/>
        </w:rPr>
        <w:t xml:space="preserve">редовна </w:t>
      </w:r>
      <w:r w:rsidRPr="004B4790">
        <w:rPr>
          <w:lang w:val="sr-Cyrl-CS"/>
        </w:rPr>
        <w:t>састанака (у септембру, новембру, децембру, фебруару/марту</w:t>
      </w:r>
      <w:r w:rsidR="452C009F" w:rsidRPr="004B4790">
        <w:rPr>
          <w:lang w:val="sr-Cyrl-CS"/>
        </w:rPr>
        <w:t>) и два ванредна (у мају и јуну)</w:t>
      </w:r>
      <w:r w:rsidR="53A37FD4" w:rsidRPr="004B4790">
        <w:rPr>
          <w:lang w:val="sr-Cyrl-CS"/>
        </w:rPr>
        <w:t xml:space="preserve"> због ванредне ситуације у земљи</w:t>
      </w:r>
      <w:r w:rsidRPr="004B4790">
        <w:rPr>
          <w:lang w:val="sr-Cyrl-CS"/>
        </w:rPr>
        <w:t xml:space="preserve">. Састанцима Стручног већа присуствовали су предметни наставници - Марија Велицки Гошњак, </w:t>
      </w:r>
      <w:r w:rsidRPr="004B4790">
        <w:rPr>
          <w:lang w:val="ru-RU"/>
        </w:rPr>
        <w:t>Д</w:t>
      </w:r>
      <w:r w:rsidRPr="004B4790">
        <w:rPr>
          <w:lang w:val="sr-Cyrl-CS"/>
        </w:rPr>
        <w:t>анијела Ђукић, директор школе Ђуро Косић, помоћник директора Виолета Ђорђевски. Разматрана су питања од значаја за област физичког васпитања и практичну наставу, као што су:</w:t>
      </w:r>
    </w:p>
    <w:p w14:paraId="2C344184" w14:textId="77777777" w:rsidR="008246B3" w:rsidRPr="004B4790" w:rsidRDefault="008246B3" w:rsidP="6F69A49C">
      <w:pPr>
        <w:jc w:val="both"/>
        <w:rPr>
          <w:lang w:val="ru-RU"/>
        </w:rPr>
      </w:pPr>
    </w:p>
    <w:p w14:paraId="410A835F" w14:textId="7F588953" w:rsidR="008246B3" w:rsidRPr="004B4790" w:rsidRDefault="008246B3" w:rsidP="6F69A49C">
      <w:pPr>
        <w:spacing w:after="120"/>
        <w:jc w:val="both"/>
        <w:rPr>
          <w:lang w:val="ru-RU"/>
        </w:rPr>
      </w:pPr>
      <w:r w:rsidRPr="004B4790">
        <w:t>I</w:t>
      </w:r>
      <w:r w:rsidR="2D06DFE3" w:rsidRPr="004B4790">
        <w:t xml:space="preserve"> </w:t>
      </w:r>
      <w:r w:rsidRPr="004B4790">
        <w:rPr>
          <w:lang w:val="ru-RU"/>
        </w:rPr>
        <w:tab/>
      </w:r>
      <w:r w:rsidRPr="004B4790">
        <w:t>O</w:t>
      </w:r>
      <w:r w:rsidRPr="004B4790">
        <w:rPr>
          <w:lang w:val="ru-RU"/>
        </w:rPr>
        <w:t>ба</w:t>
      </w:r>
      <w:r w:rsidR="0080031D" w:rsidRPr="004B4790">
        <w:rPr>
          <w:lang w:val="ru-RU"/>
        </w:rPr>
        <w:t>везна физичка активност ученика</w:t>
      </w:r>
    </w:p>
    <w:p w14:paraId="4E8B49C8" w14:textId="541AD912" w:rsidR="7BA98E12" w:rsidRPr="004B4790" w:rsidRDefault="7BA98E12" w:rsidP="6F69A49C">
      <w:pPr>
        <w:spacing w:after="120"/>
        <w:jc w:val="both"/>
        <w:rPr>
          <w:lang w:val="ru-RU"/>
        </w:rPr>
      </w:pPr>
      <w:r w:rsidRPr="004B4790">
        <w:rPr>
          <w:lang w:val="ru-RU"/>
        </w:rPr>
        <w:t>ОФА се код ученика 5. и 6. разреда реализује у оквиру редовног распореда чесова. Са обзиром да школа поседује веома добре услове за реализацију великог броја спортсих садржаја , ученици су у могућности да се баве великим бројем најразличитијих активности предвиђене ГПРШ- ом школе</w:t>
      </w:r>
    </w:p>
    <w:p w14:paraId="0608A8FC" w14:textId="06B565B0" w:rsidR="008246B3" w:rsidRPr="004B4790" w:rsidRDefault="008246B3" w:rsidP="6F69A49C">
      <w:pPr>
        <w:spacing w:after="120"/>
        <w:jc w:val="both"/>
        <w:rPr>
          <w:lang w:val="ru-RU"/>
        </w:rPr>
      </w:pPr>
      <w:r w:rsidRPr="004B4790">
        <w:t>II</w:t>
      </w:r>
      <w:r w:rsidR="6143EE4E" w:rsidRPr="004B4790">
        <w:t xml:space="preserve"> </w:t>
      </w:r>
      <w:r w:rsidRPr="004B4790">
        <w:rPr>
          <w:lang w:val="ru-RU"/>
        </w:rPr>
        <w:tab/>
        <w:t>Ослобађање ученика од наставе физичког васпитања</w:t>
      </w:r>
    </w:p>
    <w:p w14:paraId="42548D2C" w14:textId="541AD912" w:rsidR="2BBB19ED" w:rsidRPr="004B4790" w:rsidRDefault="2BBB19ED" w:rsidP="6F69A49C">
      <w:pPr>
        <w:spacing w:after="120"/>
        <w:jc w:val="both"/>
        <w:rPr>
          <w:lang w:val="ru-RU"/>
        </w:rPr>
      </w:pPr>
      <w:r w:rsidRPr="004B4790">
        <w:rPr>
          <w:lang w:val="ru-RU"/>
        </w:rPr>
        <w:t>Ученици ослобођени практичног дела наставе из оправданих разлога и са уредном докторском документацијом, би</w:t>
      </w:r>
      <w:r w:rsidR="3D2451AC" w:rsidRPr="004B4790">
        <w:rPr>
          <w:lang w:val="ru-RU"/>
        </w:rPr>
        <w:t>ли су</w:t>
      </w:r>
      <w:r w:rsidRPr="004B4790">
        <w:rPr>
          <w:lang w:val="ru-RU"/>
        </w:rPr>
        <w:t xml:space="preserve"> теоретски испитани од стране наставника након консултација</w:t>
      </w:r>
    </w:p>
    <w:p w14:paraId="51043009" w14:textId="247BE837" w:rsidR="008246B3" w:rsidRPr="004B4790" w:rsidRDefault="008246B3" w:rsidP="6F69A49C">
      <w:pPr>
        <w:spacing w:after="120"/>
        <w:jc w:val="both"/>
        <w:rPr>
          <w:lang w:val="ru-RU"/>
        </w:rPr>
      </w:pPr>
      <w:r w:rsidRPr="004B4790">
        <w:t>III</w:t>
      </w:r>
      <w:r w:rsidR="6152274A" w:rsidRPr="004B4790">
        <w:t xml:space="preserve"> </w:t>
      </w:r>
      <w:r w:rsidRPr="004B4790">
        <w:rPr>
          <w:lang w:val="ru-RU"/>
        </w:rPr>
        <w:tab/>
        <w:t>Преглед справа и реквизита и набавка нових</w:t>
      </w:r>
    </w:p>
    <w:p w14:paraId="6D028192" w14:textId="54C6BDA9" w:rsidR="76D767F2" w:rsidRPr="004B4790" w:rsidRDefault="76D767F2" w:rsidP="6F69A49C">
      <w:pPr>
        <w:spacing w:after="120"/>
        <w:jc w:val="both"/>
        <w:rPr>
          <w:lang w:val="ru-RU"/>
        </w:rPr>
      </w:pPr>
      <w:r w:rsidRPr="004B4790">
        <w:rPr>
          <w:lang w:val="ru-RU"/>
        </w:rPr>
        <w:t>У</w:t>
      </w:r>
      <w:r w:rsidR="29881270" w:rsidRPr="004B4790">
        <w:rPr>
          <w:lang w:val="ru-RU"/>
        </w:rPr>
        <w:t xml:space="preserve"> </w:t>
      </w:r>
      <w:r w:rsidRPr="004B4790">
        <w:rPr>
          <w:lang w:val="ru-RU"/>
        </w:rPr>
        <w:t xml:space="preserve">складу с материјалним могућностима извршена је набавка справа и реквизита неопходних за квалитетну и ефикасну наставу. </w:t>
      </w:r>
    </w:p>
    <w:p w14:paraId="7A3528F7" w14:textId="473AFDF2" w:rsidR="008246B3" w:rsidRPr="004B4790" w:rsidRDefault="008246B3" w:rsidP="6F69A49C">
      <w:pPr>
        <w:spacing w:after="120"/>
        <w:jc w:val="both"/>
        <w:rPr>
          <w:lang w:val="sr-Cyrl-CS"/>
        </w:rPr>
      </w:pPr>
      <w:r w:rsidRPr="004B4790">
        <w:t>IV</w:t>
      </w:r>
      <w:r w:rsidR="0778E766" w:rsidRPr="004B4790">
        <w:t xml:space="preserve"> </w:t>
      </w:r>
      <w:r w:rsidRPr="004B4790">
        <w:rPr>
          <w:lang w:val="sr-Cyrl-CS"/>
        </w:rPr>
        <w:tab/>
      </w:r>
      <w:r w:rsidR="0080031D" w:rsidRPr="004B4790">
        <w:rPr>
          <w:lang w:val="sr-Cyrl-CS"/>
        </w:rPr>
        <w:t xml:space="preserve">Извештај о резултатима </w:t>
      </w:r>
      <w:r w:rsidRPr="004B4790">
        <w:rPr>
          <w:lang w:val="sr-Cyrl-CS"/>
        </w:rPr>
        <w:t>спортских такмичења</w:t>
      </w:r>
    </w:p>
    <w:p w14:paraId="6464D57B" w14:textId="541AD912" w:rsidR="296F233B" w:rsidRPr="004B4790" w:rsidRDefault="296F233B" w:rsidP="6F69A49C">
      <w:pPr>
        <w:spacing w:after="120"/>
        <w:jc w:val="both"/>
        <w:rPr>
          <w:lang w:val="sr-Cyrl-CS"/>
        </w:rPr>
      </w:pPr>
      <w:r w:rsidRPr="004B4790">
        <w:rPr>
          <w:lang w:val="sr-Cyrl-CS"/>
        </w:rPr>
        <w:t>Наша школа поднела је пријаве за учешће на међушколским такмичењима у свим дисциплинама за ученике од петог до осмог разреда, према усвојеном календару Градског савеза за школски спорт и плану Стручног већа. Предметни наставници су извршили поделу дисциплина и категорија на које су изводили ученике. Ученици су одличним резултатима на одржаним такмичењима  представили нашу школу у најбољем светлу, што се надамо да ће бити пракса и наредних година. Међутим, због ванредног стања велики број такмичења није одржан.</w:t>
      </w:r>
    </w:p>
    <w:p w14:paraId="3CF8B21D" w14:textId="541AD912" w:rsidR="2026B329" w:rsidRPr="004B4790" w:rsidRDefault="2026B329" w:rsidP="6F69A49C">
      <w:pPr>
        <w:spacing w:after="120"/>
        <w:jc w:val="both"/>
        <w:rPr>
          <w:lang w:val="sr-Cyrl-CS"/>
        </w:rPr>
      </w:pPr>
      <w:r w:rsidRPr="004B4790">
        <w:rPr>
          <w:lang w:val="sr-Cyrl-CS"/>
        </w:rPr>
        <w:t>На првенству Београда у пливању ученик Виктор Ђукић 7/4 освојио је 2. место у категорији 50м леђно.</w:t>
      </w:r>
    </w:p>
    <w:p w14:paraId="7521EA15" w14:textId="541AD912" w:rsidR="2026B329" w:rsidRPr="004B4790" w:rsidRDefault="2026B329" w:rsidP="6F69A49C">
      <w:pPr>
        <w:spacing w:after="120"/>
        <w:jc w:val="both"/>
        <w:rPr>
          <w:lang w:val="sr-Cyrl-CS"/>
        </w:rPr>
      </w:pPr>
      <w:r w:rsidRPr="004B4790">
        <w:rPr>
          <w:lang w:val="sr-Cyrl-CS"/>
        </w:rPr>
        <w:t>На Општинском првенству у одбојци за ученике 7. и 8. разреда екипа ученика освојила је 2. место. Екипу су чинили следећи ученици: Лазар Марић 8/3, Матија Виторовић 8/3, Михајло Кенић 8/3, Немања Продановић 8/4, Урош Радовановић 8/4, Никола Спасојевић 8/6, Видан Вујиновић 8/6, Виктор Ђукић 7/4, Давор Ћосић 7/1, Филип Старовић 7/1, Стефан Вучковић 6/1.</w:t>
      </w:r>
    </w:p>
    <w:p w14:paraId="3F9951A0" w14:textId="541AD912" w:rsidR="2026B329" w:rsidRPr="004B4790" w:rsidRDefault="2026B329" w:rsidP="6F69A49C">
      <w:pPr>
        <w:spacing w:after="120"/>
        <w:jc w:val="both"/>
        <w:rPr>
          <w:lang w:val="sr-Cyrl-CS"/>
        </w:rPr>
      </w:pPr>
      <w:r w:rsidRPr="004B4790">
        <w:rPr>
          <w:lang w:val="sr-Cyrl-CS"/>
        </w:rPr>
        <w:t>На Општинском првенству у малом фудбалу женска екипа наше школе освојила је 3. место. Екипу су чиниле: Лана Ранчигај 5/1, Јована Јанковић 6/4, Рената Грачанин 7/2, Катарина Николић 7/3, Александра Животић 8/2, Лена Попадић 8/2, Анастасија Јочић 8/6, Николина Ивић 8/6, Валентина Радовић 8/6.</w:t>
      </w:r>
    </w:p>
    <w:p w14:paraId="2D18D7A7" w14:textId="541AD912" w:rsidR="2026B329" w:rsidRPr="004B4790" w:rsidRDefault="2026B329" w:rsidP="6F69A49C">
      <w:pPr>
        <w:spacing w:after="120"/>
        <w:jc w:val="both"/>
        <w:rPr>
          <w:lang w:val="sr-Cyrl-CS"/>
        </w:rPr>
      </w:pPr>
      <w:r w:rsidRPr="004B4790">
        <w:rPr>
          <w:lang w:val="sr-Cyrl-CS"/>
        </w:rPr>
        <w:t>на Опстинским такмичењима освојена су три четврта места у фудбалу дечаци 5. /6. разред, 7./8. разред и у кошарци дечаци 7./8. разред.</w:t>
      </w:r>
    </w:p>
    <w:p w14:paraId="3488F183" w14:textId="541AD912" w:rsidR="2026B329" w:rsidRPr="004B4790" w:rsidRDefault="2026B329" w:rsidP="6F69A49C">
      <w:pPr>
        <w:spacing w:after="120"/>
        <w:jc w:val="both"/>
        <w:rPr>
          <w:lang w:val="sr-Cyrl-CS"/>
        </w:rPr>
      </w:pPr>
      <w:r w:rsidRPr="004B4790">
        <w:rPr>
          <w:lang w:val="sr-Cyrl-CS"/>
        </w:rPr>
        <w:t>Ученике припремала и извела на такмичења наставница Данијела Ђукић.</w:t>
      </w:r>
    </w:p>
    <w:p w14:paraId="3BB85C77" w14:textId="1C97B289" w:rsidR="008246B3" w:rsidRPr="004B4790" w:rsidRDefault="008246B3" w:rsidP="6F69A49C">
      <w:pPr>
        <w:spacing w:after="120"/>
        <w:jc w:val="both"/>
        <w:rPr>
          <w:lang w:val="sr-Cyrl-RS"/>
        </w:rPr>
      </w:pPr>
      <w:r w:rsidRPr="004B4790">
        <w:t>V</w:t>
      </w:r>
      <w:r w:rsidR="2991EBA1" w:rsidRPr="004B4790">
        <w:t xml:space="preserve"> </w:t>
      </w:r>
      <w:r w:rsidRPr="004B4790">
        <w:rPr>
          <w:lang w:val="sr-Cyrl-CS"/>
        </w:rPr>
        <w:tab/>
        <w:t xml:space="preserve">Подела часова, слободних активности и осталих </w:t>
      </w:r>
      <w:proofErr w:type="gramStart"/>
      <w:r w:rsidRPr="004B4790">
        <w:rPr>
          <w:lang w:val="sr-Cyrl-CS"/>
        </w:rPr>
        <w:t>задужења  на</w:t>
      </w:r>
      <w:r w:rsidRPr="004B4790">
        <w:rPr>
          <w:lang w:val="sr-Cyrl-RS"/>
        </w:rPr>
        <w:t>с</w:t>
      </w:r>
      <w:r w:rsidRPr="004B4790">
        <w:rPr>
          <w:lang w:val="sr-Cyrl-CS"/>
        </w:rPr>
        <w:t>тавника</w:t>
      </w:r>
      <w:proofErr w:type="gramEnd"/>
      <w:r w:rsidRPr="004B4790">
        <w:rPr>
          <w:lang w:val="sr-Cyrl-CS"/>
        </w:rPr>
        <w:t xml:space="preserve"> </w:t>
      </w:r>
      <w:r w:rsidRPr="004B4790">
        <w:rPr>
          <w:lang w:val="sr-Cyrl-RS"/>
        </w:rPr>
        <w:t xml:space="preserve">   </w:t>
      </w:r>
    </w:p>
    <w:p w14:paraId="600769DA" w14:textId="77777777" w:rsidR="008246B3" w:rsidRPr="004B4790" w:rsidRDefault="008246B3" w:rsidP="6F69A49C">
      <w:pPr>
        <w:spacing w:after="120"/>
        <w:jc w:val="both"/>
        <w:rPr>
          <w:lang w:val="ru-RU"/>
        </w:rPr>
      </w:pPr>
      <w:r w:rsidRPr="004B4790">
        <w:rPr>
          <w:lang w:val="sr-Cyrl-RS"/>
        </w:rPr>
        <w:t xml:space="preserve">      </w:t>
      </w:r>
      <w:r w:rsidRPr="004B4790">
        <w:rPr>
          <w:lang w:val="sr-Cyrl-RS"/>
        </w:rPr>
        <w:tab/>
      </w:r>
      <w:r w:rsidRPr="004B4790">
        <w:rPr>
          <w:lang w:val="sr-Cyrl-CS"/>
        </w:rPr>
        <w:t xml:space="preserve">физичког васпитања </w:t>
      </w:r>
      <w:r w:rsidRPr="004B4790">
        <w:rPr>
          <w:lang w:val="ru-RU"/>
        </w:rPr>
        <w:t>за школску 2018/19</w:t>
      </w:r>
      <w:r w:rsidRPr="004B4790">
        <w:rPr>
          <w:lang w:val="sr-Cyrl-CS"/>
        </w:rPr>
        <w:t>. годину</w:t>
      </w:r>
    </w:p>
    <w:p w14:paraId="25DAC687" w14:textId="176FA63E" w:rsidR="008246B3" w:rsidRPr="004B4790" w:rsidRDefault="008246B3" w:rsidP="6F69A49C">
      <w:pPr>
        <w:spacing w:after="120"/>
        <w:jc w:val="both"/>
        <w:rPr>
          <w:lang w:val="ru-RU"/>
        </w:rPr>
      </w:pPr>
      <w:r w:rsidRPr="004B4790">
        <w:t>VI</w:t>
      </w:r>
      <w:r w:rsidR="7A11EE5E" w:rsidRPr="004B4790">
        <w:t xml:space="preserve"> </w:t>
      </w:r>
      <w:r w:rsidRPr="004B4790">
        <w:rPr>
          <w:lang w:val="ru-RU"/>
        </w:rPr>
        <w:tab/>
        <w:t>Избор новог председника Стручног већа</w:t>
      </w:r>
    </w:p>
    <w:p w14:paraId="0DE4790E" w14:textId="541AD912" w:rsidR="4A81C97C" w:rsidRPr="004B4790" w:rsidRDefault="4A81C97C" w:rsidP="6F69A49C">
      <w:pPr>
        <w:spacing w:after="120"/>
        <w:jc w:val="both"/>
        <w:rPr>
          <w:lang w:val="ru-RU"/>
        </w:rPr>
      </w:pPr>
      <w:r w:rsidRPr="004B4790">
        <w:rPr>
          <w:lang w:val="ru-RU"/>
        </w:rPr>
        <w:lastRenderedPageBreak/>
        <w:t>За новог представника СВ изабрана ја Данијела Ђукић.</w:t>
      </w:r>
    </w:p>
    <w:p w14:paraId="0E168FE2" w14:textId="29062FB4" w:rsidR="008246B3" w:rsidRPr="004B4790" w:rsidRDefault="008246B3" w:rsidP="6F69A49C">
      <w:pPr>
        <w:spacing w:after="120"/>
        <w:jc w:val="both"/>
        <w:rPr>
          <w:lang w:val="sr-Cyrl-CS"/>
        </w:rPr>
      </w:pPr>
      <w:r w:rsidRPr="004B4790">
        <w:t>VII</w:t>
      </w:r>
      <w:r w:rsidR="13B7FF38" w:rsidRPr="004B4790">
        <w:t xml:space="preserve"> </w:t>
      </w:r>
      <w:r w:rsidRPr="004B4790">
        <w:rPr>
          <w:lang w:val="ru-RU"/>
        </w:rPr>
        <w:tab/>
      </w:r>
      <w:r w:rsidRPr="004B4790">
        <w:rPr>
          <w:lang w:val="sr-Cyrl-CS"/>
        </w:rPr>
        <w:t>Избор сп</w:t>
      </w:r>
      <w:r w:rsidRPr="004B4790">
        <w:rPr>
          <w:lang w:val="sr-Cyrl-RS"/>
        </w:rPr>
        <w:t>о</w:t>
      </w:r>
      <w:r w:rsidRPr="004B4790">
        <w:rPr>
          <w:lang w:val="sr-Cyrl-CS"/>
        </w:rPr>
        <w:t>ртисте и сп</w:t>
      </w:r>
      <w:r w:rsidRPr="004B4790">
        <w:rPr>
          <w:lang w:val="sr-Cyrl-RS"/>
        </w:rPr>
        <w:t>о</w:t>
      </w:r>
      <w:r w:rsidRPr="004B4790">
        <w:rPr>
          <w:lang w:val="sr-Cyrl-CS"/>
        </w:rPr>
        <w:t>ртисткиње године</w:t>
      </w:r>
    </w:p>
    <w:p w14:paraId="5C668F3F" w14:textId="02082BCB" w:rsidR="1970CD94" w:rsidRDefault="1970CD94" w:rsidP="6F69A49C">
      <w:pPr>
        <w:spacing w:after="120"/>
        <w:jc w:val="both"/>
        <w:rPr>
          <w:lang w:val="sr-Cyrl-CS"/>
        </w:rPr>
      </w:pPr>
      <w:r w:rsidRPr="004B4790">
        <w:rPr>
          <w:lang w:val="sr-Cyrl-CS"/>
        </w:rPr>
        <w:t>На основу резултата бодовања Комисије, за спортисту године изабрана је</w:t>
      </w:r>
      <w:r w:rsidR="4D10F4A2" w:rsidRPr="004B4790">
        <w:rPr>
          <w:lang w:val="sr-Cyrl-CS"/>
        </w:rPr>
        <w:t xml:space="preserve"> </w:t>
      </w:r>
      <w:r w:rsidRPr="004B4790">
        <w:rPr>
          <w:lang w:val="sr-Cyrl-CS"/>
        </w:rPr>
        <w:t>Анастасија Костић, одељење 8/3.</w:t>
      </w:r>
    </w:p>
    <w:p w14:paraId="13AA0B87" w14:textId="02082BCB" w:rsidR="008246B3" w:rsidRPr="00C8312D" w:rsidRDefault="008246B3" w:rsidP="6F69A49C">
      <w:pPr>
        <w:jc w:val="both"/>
        <w:rPr>
          <w:lang w:val="ru-RU"/>
        </w:rPr>
      </w:pPr>
    </w:p>
    <w:p w14:paraId="0E474E68" w14:textId="061774EF" w:rsidR="008246B3" w:rsidRPr="00C8312D" w:rsidRDefault="357CC2C3" w:rsidP="6F69A49C">
      <w:pPr>
        <w:jc w:val="both"/>
        <w:rPr>
          <w:lang w:val="sr-Cyrl-CS"/>
        </w:rPr>
      </w:pPr>
      <w:r w:rsidRPr="7D14F248">
        <w:rPr>
          <w:lang w:val="sr-Cyrl-CS"/>
        </w:rPr>
        <w:t xml:space="preserve">  Ова школска година ће бити запамћена због ванредног стања у земљи </w:t>
      </w:r>
      <w:r w:rsidR="4CFB2E01" w:rsidRPr="7D14F248">
        <w:rPr>
          <w:lang w:val="sr-Cyrl-CS"/>
        </w:rPr>
        <w:t xml:space="preserve">  </w:t>
      </w:r>
      <w:r w:rsidRPr="7D14F248">
        <w:rPr>
          <w:lang w:val="sr-Cyrl-CS"/>
        </w:rPr>
        <w:t xml:space="preserve">због вируса Ковид19 и одржавања наставе на даљину. </w:t>
      </w:r>
      <w:r w:rsidR="0A5CB2D2" w:rsidRPr="7D14F248">
        <w:rPr>
          <w:lang w:val="sr-Cyrl-CS"/>
        </w:rPr>
        <w:t>Како се наша школа</w:t>
      </w:r>
      <w:r w:rsidRPr="7D14F248">
        <w:rPr>
          <w:lang w:val="sr-Cyrl-CS"/>
        </w:rPr>
        <w:t xml:space="preserve"> определила за реализацију наставе путем група на Виберу, старији ђаци су увек имали наставу пре подне, да би могли да испрате и часове емитоване на РТС-у. Велики број ученика је редовно и без проблема пратио наставу. </w:t>
      </w:r>
      <w:r w:rsidR="3FFAC5D8" w:rsidRPr="7D14F248">
        <w:rPr>
          <w:lang w:val="sr-Cyrl-CS"/>
        </w:rPr>
        <w:t>Настава је била базирана на теориском делу уз извођење вежби обликовања у кућним условима.</w:t>
      </w:r>
    </w:p>
    <w:p w14:paraId="50DF6546" w14:textId="77777777" w:rsidR="008246B3" w:rsidRPr="00C8312D" w:rsidRDefault="008246B3" w:rsidP="6F69A49C">
      <w:pPr>
        <w:jc w:val="both"/>
        <w:rPr>
          <w:lang w:val="sr-Cyrl-CS"/>
        </w:rPr>
      </w:pPr>
    </w:p>
    <w:p w14:paraId="740FBA26" w14:textId="77777777" w:rsidR="008246B3" w:rsidRPr="00C8312D" w:rsidRDefault="008246B3" w:rsidP="6F69A49C">
      <w:pPr>
        <w:jc w:val="both"/>
        <w:rPr>
          <w:lang w:val="sr-Cyrl-CS"/>
        </w:rPr>
      </w:pPr>
    </w:p>
    <w:p w14:paraId="529D4756" w14:textId="05111C69" w:rsidR="008246B3" w:rsidRPr="00C8312D" w:rsidRDefault="0080031D" w:rsidP="6F69A49C">
      <w:pPr>
        <w:jc w:val="both"/>
        <w:rPr>
          <w:lang w:val="sr-Cyrl-CS"/>
        </w:rPr>
      </w:pPr>
      <w:r w:rsidRPr="6F69A49C">
        <w:rPr>
          <w:lang w:val="sr-Cyrl-CS"/>
        </w:rPr>
        <w:t>А</w:t>
      </w:r>
      <w:r w:rsidR="008246B3" w:rsidRPr="6F69A49C">
        <w:rPr>
          <w:lang w:val="sr-Cyrl-CS"/>
        </w:rPr>
        <w:t xml:space="preserve">ктивности Стручног већа физичког васпитања </w:t>
      </w:r>
      <w:r w:rsidRPr="6F69A49C">
        <w:rPr>
          <w:lang w:val="sr-Cyrl-CS"/>
        </w:rPr>
        <w:t xml:space="preserve">биле су садржајне и конструктивне и </w:t>
      </w:r>
      <w:r w:rsidR="008246B3" w:rsidRPr="6F69A49C">
        <w:rPr>
          <w:lang w:val="sr-Cyrl-CS"/>
        </w:rPr>
        <w:t xml:space="preserve">допринеле </w:t>
      </w:r>
      <w:r w:rsidRPr="6F69A49C">
        <w:rPr>
          <w:lang w:val="sr-Cyrl-CS"/>
        </w:rPr>
        <w:t xml:space="preserve">су </w:t>
      </w:r>
      <w:r w:rsidR="008246B3" w:rsidRPr="6F69A49C">
        <w:rPr>
          <w:lang w:val="sr-Cyrl-CS"/>
        </w:rPr>
        <w:t>бољем квалитету наставе и ваннаставних активности</w:t>
      </w:r>
      <w:r w:rsidR="096AF488" w:rsidRPr="6F69A49C">
        <w:rPr>
          <w:lang w:val="sr-Cyrl-CS"/>
        </w:rPr>
        <w:t>.</w:t>
      </w:r>
    </w:p>
    <w:p w14:paraId="025E7F4C" w14:textId="77777777" w:rsidR="00C976AF" w:rsidRPr="00C8312D" w:rsidRDefault="00C976AF" w:rsidP="6F69A49C">
      <w:pPr>
        <w:jc w:val="center"/>
        <w:rPr>
          <w:b/>
          <w:bCs/>
          <w:lang w:val="sr-Cyrl-RS"/>
        </w:rPr>
      </w:pPr>
    </w:p>
    <w:p w14:paraId="4B734DBF" w14:textId="77777777" w:rsidR="0080031D" w:rsidRPr="004B4790" w:rsidRDefault="0080031D" w:rsidP="6F69A49C">
      <w:pPr>
        <w:ind w:left="720"/>
        <w:jc w:val="right"/>
        <w:rPr>
          <w:lang w:val="sr-Cyrl-CS"/>
        </w:rPr>
      </w:pPr>
      <w:r w:rsidRPr="004B4790">
        <w:rPr>
          <w:lang w:val="sr-Cyrl-CS"/>
        </w:rPr>
        <w:t>Извештај припремил</w:t>
      </w:r>
      <w:r w:rsidRPr="004B4790">
        <w:rPr>
          <w:lang w:val="sr-Cyrl-CS"/>
        </w:rPr>
        <w:tab/>
        <w:t>а:</w:t>
      </w:r>
    </w:p>
    <w:p w14:paraId="0916686A" w14:textId="065CD824" w:rsidR="2AA3DCB0" w:rsidRPr="004B4790" w:rsidRDefault="2AA3DCB0" w:rsidP="039B539D">
      <w:pPr>
        <w:ind w:left="720"/>
        <w:jc w:val="right"/>
        <w:rPr>
          <w:lang w:val="sr-Cyrl-CS"/>
        </w:rPr>
      </w:pPr>
      <w:r w:rsidRPr="004B4790">
        <w:rPr>
          <w:lang w:val="sr-Cyrl-CS"/>
        </w:rPr>
        <w:t>Марија Велицки Гошњак</w:t>
      </w:r>
    </w:p>
    <w:p w14:paraId="7073FECE" w14:textId="49306042" w:rsidR="0080031D" w:rsidRPr="00C8312D" w:rsidRDefault="0080031D" w:rsidP="6F69A49C">
      <w:pPr>
        <w:jc w:val="right"/>
        <w:rPr>
          <w:b/>
          <w:bCs/>
          <w:lang w:val="sr-Cyrl-RS"/>
        </w:rPr>
      </w:pPr>
      <w:r w:rsidRPr="004B4790">
        <w:rPr>
          <w:lang w:val="sr-Cyrl-CS"/>
        </w:rPr>
        <w:t xml:space="preserve"> руководилац СВ </w:t>
      </w:r>
      <w:r w:rsidR="283BBD01" w:rsidRPr="004B4790">
        <w:rPr>
          <w:lang w:val="sr-Cyrl-CS"/>
        </w:rPr>
        <w:t xml:space="preserve">за </w:t>
      </w:r>
      <w:r w:rsidRPr="004B4790">
        <w:rPr>
          <w:lang w:val="sr-Cyrl-CS"/>
        </w:rPr>
        <w:t>физичко васпитањ</w:t>
      </w:r>
      <w:r w:rsidR="01E898DF" w:rsidRPr="004B4790">
        <w:rPr>
          <w:lang w:val="sr-Cyrl-CS"/>
        </w:rPr>
        <w:t>е</w:t>
      </w:r>
    </w:p>
    <w:p w14:paraId="4C515122" w14:textId="15A6B0BE" w:rsidR="039B539D" w:rsidRDefault="039B539D" w:rsidP="039B539D">
      <w:pPr>
        <w:jc w:val="right"/>
        <w:rPr>
          <w:lang w:val="sr-Cyrl-CS"/>
        </w:rPr>
      </w:pPr>
    </w:p>
    <w:p w14:paraId="400DC564" w14:textId="77777777" w:rsidR="00C976AF" w:rsidRPr="00C8312D" w:rsidRDefault="0080031D" w:rsidP="6D1D3208">
      <w:pPr>
        <w:jc w:val="center"/>
        <w:rPr>
          <w:b/>
          <w:bCs/>
          <w:lang w:val="sr-Cyrl-CS"/>
        </w:rPr>
      </w:pPr>
      <w:r w:rsidRPr="6D1D3208">
        <w:rPr>
          <w:b/>
          <w:bCs/>
          <w:highlight w:val="yellow"/>
        </w:rPr>
        <w:br w:type="page"/>
      </w:r>
      <w:r w:rsidR="00C976AF" w:rsidRPr="6D1D3208">
        <w:rPr>
          <w:b/>
          <w:bCs/>
          <w:lang w:val="sr-Cyrl-CS"/>
        </w:rPr>
        <w:lastRenderedPageBreak/>
        <w:t>ИЗВЕШТАЈ СТРУЧНОГ ВЕЋА ЗА РАЗРЕДНУ НАСТАВУ</w:t>
      </w:r>
    </w:p>
    <w:p w14:paraId="526139AB" w14:textId="77777777" w:rsidR="00C976AF" w:rsidRPr="00C8312D" w:rsidRDefault="00C976AF" w:rsidP="6D1D3208">
      <w:pPr>
        <w:jc w:val="both"/>
        <w:rPr>
          <w:lang w:val="ru-RU"/>
        </w:rPr>
      </w:pPr>
    </w:p>
    <w:p w14:paraId="60A5ECF6" w14:textId="77777777" w:rsidR="00C976AF" w:rsidRPr="00C8312D" w:rsidRDefault="00C976AF" w:rsidP="6D1D3208">
      <w:pPr>
        <w:jc w:val="both"/>
        <w:rPr>
          <w:lang w:val="ru-RU"/>
        </w:rPr>
      </w:pPr>
    </w:p>
    <w:p w14:paraId="288E1691" w14:textId="77777777" w:rsidR="0080031D" w:rsidRPr="00C8312D" w:rsidRDefault="0080031D" w:rsidP="6D1D3208">
      <w:pPr>
        <w:jc w:val="both"/>
        <w:rPr>
          <w:lang w:val="sr-Cyrl-CS"/>
        </w:rPr>
      </w:pPr>
      <w:r w:rsidRPr="6D1D3208">
        <w:rPr>
          <w:lang w:val="sr-Cyrl-CS"/>
        </w:rPr>
        <w:t xml:space="preserve">У току школске </w:t>
      </w:r>
      <w:r w:rsidR="00C8312D" w:rsidRPr="6D1D3208">
        <w:rPr>
          <w:lang w:val="sr-Cyrl-CS"/>
        </w:rPr>
        <w:t>2019/2020</w:t>
      </w:r>
      <w:r w:rsidRPr="6D1D3208">
        <w:rPr>
          <w:lang w:val="sr-Cyrl-CS"/>
        </w:rPr>
        <w:t>. године одржано је 6 редовних седница Стручног већа разредне наставе. Седницама су присуствовали сви чланови Већа.</w:t>
      </w:r>
    </w:p>
    <w:p w14:paraId="06C28B62" w14:textId="77777777" w:rsidR="0080031D" w:rsidRPr="00C8312D" w:rsidRDefault="0080031D" w:rsidP="6D1D3208">
      <w:pPr>
        <w:jc w:val="both"/>
        <w:rPr>
          <w:lang w:val="sr-Cyrl-CS"/>
        </w:rPr>
      </w:pPr>
      <w:r w:rsidRPr="6D1D3208">
        <w:rPr>
          <w:lang w:val="sr-Cyrl-CS"/>
        </w:rPr>
        <w:t>Седнице Стручног већа обухватиле су следеће садржаје:</w:t>
      </w:r>
    </w:p>
    <w:p w14:paraId="707240D8" w14:textId="77777777" w:rsidR="0080031D" w:rsidRPr="00C8312D" w:rsidRDefault="0080031D" w:rsidP="6D1D3208">
      <w:pPr>
        <w:jc w:val="both"/>
        <w:rPr>
          <w:lang w:val="sr-Cyrl-CS"/>
        </w:rPr>
      </w:pPr>
      <w:r w:rsidRPr="6D1D3208">
        <w:rPr>
          <w:lang w:val="sr-Cyrl-CS"/>
        </w:rPr>
        <w:t>1. Анализу успеха и дисциплине ученика на крају класификационих периода</w:t>
      </w:r>
    </w:p>
    <w:p w14:paraId="44C55647" w14:textId="77777777" w:rsidR="0080031D" w:rsidRPr="00C8312D" w:rsidRDefault="0080031D" w:rsidP="6D1D3208">
      <w:pPr>
        <w:jc w:val="both"/>
        <w:rPr>
          <w:lang w:val="sr-Cyrl-CS"/>
        </w:rPr>
      </w:pPr>
      <w:r w:rsidRPr="6D1D3208">
        <w:rPr>
          <w:lang w:val="sr-Cyrl-CS"/>
        </w:rPr>
        <w:t>2. Анализу реализације наставног плана и програма, редовне, допунске, додатне и изборне наставе, слободних активности и продуженог боравка</w:t>
      </w:r>
    </w:p>
    <w:p w14:paraId="61BEB456" w14:textId="77777777" w:rsidR="0080031D" w:rsidRPr="00C8312D" w:rsidRDefault="0080031D" w:rsidP="6D1D3208">
      <w:pPr>
        <w:jc w:val="both"/>
        <w:rPr>
          <w:lang w:val="sr-Cyrl-CS"/>
        </w:rPr>
      </w:pPr>
      <w:r w:rsidRPr="6D1D3208">
        <w:rPr>
          <w:lang w:val="sr-Cyrl-CS"/>
        </w:rPr>
        <w:t>3. Предлоге мера за побољшање успеха и дисциплине ученика</w:t>
      </w:r>
    </w:p>
    <w:p w14:paraId="6F24BFDF" w14:textId="77777777" w:rsidR="0080031D" w:rsidRPr="00C8312D" w:rsidRDefault="0080031D" w:rsidP="6D1D3208">
      <w:pPr>
        <w:jc w:val="both"/>
        <w:rPr>
          <w:lang w:val="sr-Cyrl-CS"/>
        </w:rPr>
      </w:pPr>
      <w:r w:rsidRPr="6D1D3208">
        <w:rPr>
          <w:lang w:val="sr-Cyrl-CS"/>
        </w:rPr>
        <w:t>4. Припрему и анализу реализације једнодневне екскурзије и наставе и у природи, као и усвајање извештаја о реализацији истих</w:t>
      </w:r>
    </w:p>
    <w:p w14:paraId="3F93E384" w14:textId="77777777" w:rsidR="0080031D" w:rsidRPr="00C8312D" w:rsidRDefault="0080031D" w:rsidP="6D1D3208">
      <w:pPr>
        <w:jc w:val="both"/>
        <w:rPr>
          <w:lang w:val="sr-Cyrl-CS"/>
        </w:rPr>
      </w:pPr>
      <w:r w:rsidRPr="6D1D3208">
        <w:rPr>
          <w:lang w:val="sr-Cyrl-CS"/>
        </w:rPr>
        <w:t>5. Анализу излазака у биоскоп или позориште</w:t>
      </w:r>
    </w:p>
    <w:p w14:paraId="080AB4C4" w14:textId="77777777" w:rsidR="0080031D" w:rsidRPr="00C8312D" w:rsidRDefault="0080031D" w:rsidP="6D1D3208">
      <w:pPr>
        <w:jc w:val="both"/>
        <w:rPr>
          <w:lang w:val="sr-Cyrl-CS"/>
        </w:rPr>
      </w:pPr>
      <w:r w:rsidRPr="6D1D3208">
        <w:rPr>
          <w:lang w:val="sr-Cyrl-CS"/>
        </w:rPr>
        <w:t>6. Договор о маршрутама екскурзије и наставе у природи за наредну школску годину</w:t>
      </w:r>
    </w:p>
    <w:p w14:paraId="214E1D2C" w14:textId="77777777" w:rsidR="0080031D" w:rsidRPr="00C8312D" w:rsidRDefault="0080031D" w:rsidP="6D1D3208">
      <w:pPr>
        <w:jc w:val="both"/>
        <w:rPr>
          <w:lang w:val="sr-Cyrl-CS"/>
        </w:rPr>
      </w:pPr>
      <w:r w:rsidRPr="6D1D3208">
        <w:rPr>
          <w:lang w:val="sr-Cyrl-CS"/>
        </w:rPr>
        <w:t>7. Припрему и анализу обележавања Дечије недеље, Дана школе, Нове године, Школске славе, Дана заштите животне средине, Дана заштите планете Земље, анализу резултата такмичења по стручним активима</w:t>
      </w:r>
    </w:p>
    <w:p w14:paraId="53BD5439" w14:textId="77777777" w:rsidR="0080031D" w:rsidRPr="00C8312D" w:rsidRDefault="0080031D" w:rsidP="6D1D3208">
      <w:pPr>
        <w:jc w:val="both"/>
        <w:rPr>
          <w:lang w:val="sr-Cyrl-CS"/>
        </w:rPr>
      </w:pPr>
      <w:r w:rsidRPr="6D1D3208">
        <w:rPr>
          <w:lang w:val="sr-Cyrl-CS"/>
        </w:rPr>
        <w:t>8. Сумирање резултата такмичења, похваљивање и награђивање ученика и наставника</w:t>
      </w:r>
    </w:p>
    <w:p w14:paraId="6E5E6CAA" w14:textId="77777777" w:rsidR="0080031D" w:rsidRPr="00C8312D" w:rsidRDefault="0080031D" w:rsidP="6D1D3208">
      <w:pPr>
        <w:jc w:val="both"/>
        <w:rPr>
          <w:lang w:val="sr-Cyrl-CS"/>
        </w:rPr>
      </w:pPr>
      <w:r w:rsidRPr="6D1D3208">
        <w:rPr>
          <w:lang w:val="sr-Cyrl-CS"/>
        </w:rPr>
        <w:t>9. Анализу рада са децом са посебним потребама</w:t>
      </w:r>
    </w:p>
    <w:p w14:paraId="54459720" w14:textId="77777777" w:rsidR="0080031D" w:rsidRPr="00C8312D" w:rsidRDefault="0080031D" w:rsidP="6D1D3208">
      <w:pPr>
        <w:jc w:val="both"/>
        <w:rPr>
          <w:lang w:val="sr-Cyrl-CS"/>
        </w:rPr>
      </w:pPr>
      <w:r w:rsidRPr="6D1D3208">
        <w:rPr>
          <w:lang w:val="sr-Cyrl-CS"/>
        </w:rPr>
        <w:t xml:space="preserve">10. Поделу задужења за слободне, ваннаставне активности </w:t>
      </w:r>
    </w:p>
    <w:p w14:paraId="193B45E6" w14:textId="77777777" w:rsidR="0080031D" w:rsidRPr="00C8312D" w:rsidRDefault="0080031D" w:rsidP="6D1D3208">
      <w:pPr>
        <w:jc w:val="both"/>
        <w:rPr>
          <w:lang w:val="sr-Cyrl-CS"/>
        </w:rPr>
      </w:pPr>
      <w:r w:rsidRPr="6D1D3208">
        <w:rPr>
          <w:lang w:val="sr-Cyrl-CS"/>
        </w:rPr>
        <w:t>11.Анализу стручног усавршавања учитеља</w:t>
      </w:r>
    </w:p>
    <w:p w14:paraId="43EB83BF" w14:textId="77777777" w:rsidR="0080031D" w:rsidRPr="00C8312D" w:rsidRDefault="0080031D" w:rsidP="6D1D3208">
      <w:pPr>
        <w:jc w:val="both"/>
        <w:rPr>
          <w:lang w:val="sr-Cyrl-CS"/>
        </w:rPr>
      </w:pPr>
      <w:r w:rsidRPr="6D1D3208">
        <w:rPr>
          <w:lang w:val="ru-RU"/>
        </w:rPr>
        <w:t>1</w:t>
      </w:r>
      <w:r w:rsidRPr="6D1D3208">
        <w:rPr>
          <w:lang w:val="sr-Cyrl-CS"/>
        </w:rPr>
        <w:t>2. Избор руководиоца Стручног већа за наредну школску годину и избор координатора рада стручних актива 1, 2, 3. и 4. разреда.</w:t>
      </w:r>
    </w:p>
    <w:p w14:paraId="3F6B37B7" w14:textId="30345B1D" w:rsidR="0080031D" w:rsidRPr="00C8312D" w:rsidRDefault="0080031D" w:rsidP="6D1D3208">
      <w:pPr>
        <w:jc w:val="both"/>
        <w:rPr>
          <w:lang w:val="sr-Cyrl-CS"/>
        </w:rPr>
      </w:pPr>
      <w:r w:rsidRPr="6D1D3208">
        <w:rPr>
          <w:lang w:val="sr-Cyrl-CS"/>
        </w:rPr>
        <w:t>У току школске године остварена је добра сарадња чланова Стручног већа.</w:t>
      </w:r>
    </w:p>
    <w:p w14:paraId="0765A533" w14:textId="7A21C72B" w:rsidR="0080031D" w:rsidRPr="00C8312D" w:rsidRDefault="0EE5BF92" w:rsidP="6D1D3208">
      <w:pPr>
        <w:jc w:val="both"/>
        <w:rPr>
          <w:lang w:val="sr-Cyrl-CS"/>
        </w:rPr>
      </w:pPr>
      <w:r w:rsidRPr="6D1D3208">
        <w:rPr>
          <w:lang w:val="sr-Cyrl-CS"/>
        </w:rPr>
        <w:t>*</w:t>
      </w:r>
      <w:r w:rsidR="0080031D" w:rsidRPr="6D1D3208">
        <w:rPr>
          <w:lang w:val="sr-Cyrl-CS"/>
        </w:rPr>
        <w:t>Трудили смо се да детаљно анализирамо све тачке дневног реда, да ученицима који имају потешкоће у раду помогнемо на часовима допунске наставе и индивидуализованим приступом на часовима редовне наставе, да успешно реализујемо часове слободних активности и изборних предмета. Веће проблеме решавали смо са ПП службом школе и индивидуалним разговорима са родите</w:t>
      </w:r>
      <w:r w:rsidR="56E2E986" w:rsidRPr="6D1D3208">
        <w:rPr>
          <w:lang w:val="sr-Cyrl-CS"/>
        </w:rPr>
        <w:t>љима.</w:t>
      </w:r>
    </w:p>
    <w:p w14:paraId="42660F8F" w14:textId="7D9ED740" w:rsidR="2C1C0C00" w:rsidRDefault="2C1C0C00" w:rsidP="6D1D3208">
      <w:pPr>
        <w:jc w:val="both"/>
        <w:rPr>
          <w:lang w:val="sr-Cyrl-CS"/>
        </w:rPr>
      </w:pPr>
      <w:r w:rsidRPr="6D1D3208">
        <w:rPr>
          <w:lang w:val="sr-Cyrl-RS"/>
        </w:rPr>
        <w:t>*</w:t>
      </w:r>
      <w:r w:rsidR="29121D78" w:rsidRPr="6D1D3208">
        <w:rPr>
          <w:lang w:val="sr-Cyrl-RS"/>
        </w:rPr>
        <w:t>Сви програмски садржаји у редовној, допунско</w:t>
      </w:r>
      <w:r w:rsidR="36DBE9DA" w:rsidRPr="6D1D3208">
        <w:rPr>
          <w:lang w:val="sr-Cyrl-RS"/>
        </w:rPr>
        <w:t xml:space="preserve">ј и </w:t>
      </w:r>
      <w:r w:rsidR="29121D78" w:rsidRPr="6D1D3208">
        <w:rPr>
          <w:lang w:val="sr-Cyrl-RS"/>
        </w:rPr>
        <w:t xml:space="preserve"> додатној  настави су реализовани према плану и програму. Настава је од 17.3.2020. организована на даљину, преко вајбер група, а ученици су пратили и ТВ часове на РТС-у. Чланови већа су све време комуницирали преко своје вајбер групе и о свему се договарали  и усагласили су критеријум оцењивања </w:t>
      </w:r>
      <w:r w:rsidR="4C360AEF" w:rsidRPr="6D1D3208">
        <w:rPr>
          <w:lang w:val="sr-Cyrl-RS"/>
        </w:rPr>
        <w:t>и</w:t>
      </w:r>
      <w:r w:rsidR="29121D78" w:rsidRPr="6D1D3208">
        <w:rPr>
          <w:lang w:val="sr-Cyrl-RS"/>
        </w:rPr>
        <w:t xml:space="preserve"> време трајања наставе на даљину на четвртој седници </w:t>
      </w:r>
      <w:r w:rsidR="0F5CB5B8" w:rsidRPr="6D1D3208">
        <w:rPr>
          <w:lang w:val="sr-Cyrl-RS"/>
        </w:rPr>
        <w:t>,у</w:t>
      </w:r>
      <w:r w:rsidR="169B190D" w:rsidRPr="6D1D3208">
        <w:rPr>
          <w:lang w:val="sr-Cyrl-RS"/>
        </w:rPr>
        <w:t xml:space="preserve"> април</w:t>
      </w:r>
      <w:r w:rsidR="764E157D" w:rsidRPr="6D1D3208">
        <w:rPr>
          <w:lang w:val="sr-Cyrl-RS"/>
        </w:rPr>
        <w:t>у</w:t>
      </w:r>
      <w:r w:rsidR="169B190D" w:rsidRPr="6D1D3208">
        <w:rPr>
          <w:lang w:val="sr-Cyrl-RS"/>
        </w:rPr>
        <w:t xml:space="preserve"> ове </w:t>
      </w:r>
      <w:r w:rsidR="29121D78" w:rsidRPr="6D1D3208">
        <w:rPr>
          <w:lang w:val="sr-Cyrl-RS"/>
        </w:rPr>
        <w:t>године, која је одржана онлајн.</w:t>
      </w:r>
    </w:p>
    <w:p w14:paraId="7CD60D80" w14:textId="7C752B5C" w:rsidR="0080031D" w:rsidRPr="00C8312D" w:rsidRDefault="12C072BE" w:rsidP="6D1D3208">
      <w:pPr>
        <w:jc w:val="both"/>
        <w:rPr>
          <w:lang w:val="sr-Cyrl-CS"/>
        </w:rPr>
      </w:pPr>
      <w:r w:rsidRPr="6D1D3208">
        <w:rPr>
          <w:lang w:val="sr-Cyrl-CS"/>
        </w:rPr>
        <w:t>*</w:t>
      </w:r>
      <w:r w:rsidR="0080031D" w:rsidRPr="6D1D3208">
        <w:rPr>
          <w:lang w:val="sr-Cyrl-CS"/>
        </w:rPr>
        <w:t>Већих дисциплинских проблема није било.</w:t>
      </w:r>
    </w:p>
    <w:p w14:paraId="7028DD64" w14:textId="77777777" w:rsidR="0080031D" w:rsidRPr="00C8312D" w:rsidRDefault="0080031D" w:rsidP="6D1D3208">
      <w:pPr>
        <w:jc w:val="both"/>
        <w:rPr>
          <w:lang w:val="sr-Cyrl-CS"/>
        </w:rPr>
      </w:pPr>
      <w:r w:rsidRPr="6D1D3208">
        <w:rPr>
          <w:lang w:val="sr-Cyrl-CS"/>
        </w:rPr>
        <w:t>Сви чланови већа учествовали су у изради Годишњег плана за наредну школску годину.</w:t>
      </w:r>
    </w:p>
    <w:p w14:paraId="18851DE3" w14:textId="166F5FEC" w:rsidR="0080031D" w:rsidRPr="00C8312D" w:rsidRDefault="4690B231" w:rsidP="6D1D3208">
      <w:pPr>
        <w:jc w:val="both"/>
        <w:rPr>
          <w:lang w:val="sr-Cyrl-CS"/>
        </w:rPr>
      </w:pPr>
      <w:r w:rsidRPr="6D1D3208">
        <w:rPr>
          <w:lang w:val="sr-Cyrl-CS"/>
        </w:rPr>
        <w:t>*</w:t>
      </w:r>
      <w:r w:rsidR="0080031D" w:rsidRPr="6D1D3208">
        <w:rPr>
          <w:lang w:val="sr-Cyrl-CS"/>
        </w:rPr>
        <w:t xml:space="preserve">Једнодневне екскурзије и настава у природи су </w:t>
      </w:r>
      <w:r w:rsidR="0563D1BB" w:rsidRPr="6D1D3208">
        <w:rPr>
          <w:lang w:val="sr-Cyrl-CS"/>
        </w:rPr>
        <w:t>одложене,услед проглашења ванредног стања</w:t>
      </w:r>
      <w:r w:rsidR="2CD1EDE7" w:rsidRPr="6D1D3208">
        <w:rPr>
          <w:lang w:val="sr-Cyrl-CS"/>
        </w:rPr>
        <w:t>.</w:t>
      </w:r>
    </w:p>
    <w:p w14:paraId="2D886429" w14:textId="472F0227" w:rsidR="0080031D" w:rsidRPr="00C8312D" w:rsidRDefault="2DADCF0C" w:rsidP="6D1D3208">
      <w:pPr>
        <w:jc w:val="both"/>
        <w:rPr>
          <w:lang w:val="sr-Cyrl-CS"/>
        </w:rPr>
      </w:pPr>
      <w:r w:rsidRPr="6D1D3208">
        <w:rPr>
          <w:lang w:val="sr-Cyrl-CS"/>
        </w:rPr>
        <w:t>Планирани извештаји</w:t>
      </w:r>
      <w:r w:rsidR="0080031D" w:rsidRPr="6D1D3208">
        <w:rPr>
          <w:lang w:val="sr-Cyrl-CS"/>
        </w:rPr>
        <w:t xml:space="preserve"> о</w:t>
      </w:r>
      <w:r w:rsidR="6BF15FEB" w:rsidRPr="6D1D3208">
        <w:rPr>
          <w:lang w:val="sr-Cyrl-CS"/>
        </w:rPr>
        <w:t xml:space="preserve"> </w:t>
      </w:r>
      <w:r w:rsidR="0080031D" w:rsidRPr="6D1D3208">
        <w:rPr>
          <w:lang w:val="sr-Cyrl-CS"/>
        </w:rPr>
        <w:t>реализацији екскурзија и наставе у природи</w:t>
      </w:r>
      <w:r w:rsidR="324388E5" w:rsidRPr="6D1D3208">
        <w:rPr>
          <w:lang w:val="sr-Cyrl-CS"/>
        </w:rPr>
        <w:t xml:space="preserve"> такође су изостали ове школске године.</w:t>
      </w:r>
      <w:r w:rsidR="0080031D" w:rsidRPr="6D1D3208">
        <w:rPr>
          <w:lang w:val="sr-Cyrl-CS"/>
        </w:rPr>
        <w:t xml:space="preserve"> </w:t>
      </w:r>
    </w:p>
    <w:p w14:paraId="5CE47F13" w14:textId="792466BD" w:rsidR="0080031D" w:rsidRPr="00C8312D" w:rsidRDefault="0080031D" w:rsidP="6D1D3208">
      <w:pPr>
        <w:jc w:val="both"/>
        <w:rPr>
          <w:lang w:val="sr-Cyrl-CS"/>
        </w:rPr>
      </w:pPr>
      <w:r w:rsidRPr="6D1D3208">
        <w:rPr>
          <w:lang w:val="sr-Cyrl-CS"/>
        </w:rPr>
        <w:t>Постигнут је договор о маршрутама екскурзија и наставе у природи за наредну школску годину.</w:t>
      </w:r>
    </w:p>
    <w:p w14:paraId="60A0FC25" w14:textId="379AED06" w:rsidR="0080031D" w:rsidRPr="00C8312D" w:rsidRDefault="6468A81C" w:rsidP="6D1D3208">
      <w:pPr>
        <w:jc w:val="both"/>
        <w:rPr>
          <w:lang w:val="sr-Cyrl-CS"/>
        </w:rPr>
      </w:pPr>
      <w:r w:rsidRPr="6D1D3208">
        <w:rPr>
          <w:lang w:val="sr-Cyrl-CS"/>
        </w:rPr>
        <w:t>*</w:t>
      </w:r>
      <w:r w:rsidR="0080031D" w:rsidRPr="6D1D3208">
        <w:rPr>
          <w:lang w:val="sr-Cyrl-CS"/>
        </w:rPr>
        <w:t>Учествовали смо у активностима тимова школе и дали допринос у реализацији постављених циљева и задатака.</w:t>
      </w:r>
    </w:p>
    <w:p w14:paraId="65F93046" w14:textId="77777777" w:rsidR="0080031D" w:rsidRPr="00C8312D" w:rsidRDefault="0080031D" w:rsidP="6D1D3208">
      <w:pPr>
        <w:jc w:val="both"/>
        <w:rPr>
          <w:lang w:val="sr-Cyrl-CS"/>
        </w:rPr>
      </w:pPr>
      <w:r w:rsidRPr="6D1D3208">
        <w:rPr>
          <w:lang w:val="sr-Cyrl-CS"/>
        </w:rPr>
        <w:t>За наредну школску годину изабрани руководилац Стручног већа је Соња Анђелковић Радосављевић.</w:t>
      </w:r>
    </w:p>
    <w:p w14:paraId="07B15200" w14:textId="77777777" w:rsidR="0080031D" w:rsidRPr="00C8312D" w:rsidRDefault="0080031D" w:rsidP="6D1D3208">
      <w:pPr>
        <w:jc w:val="both"/>
        <w:rPr>
          <w:lang w:val="sr-Cyrl-CS"/>
        </w:rPr>
      </w:pPr>
    </w:p>
    <w:p w14:paraId="7D730FD9" w14:textId="77777777" w:rsidR="0080031D" w:rsidRPr="00C8312D" w:rsidRDefault="0080031D" w:rsidP="6D1D3208">
      <w:pPr>
        <w:ind w:left="720"/>
        <w:jc w:val="right"/>
        <w:rPr>
          <w:lang w:val="sr-Cyrl-CS"/>
        </w:rPr>
      </w:pPr>
      <w:r w:rsidRPr="6D1D3208">
        <w:rPr>
          <w:lang w:val="sr-Cyrl-CS"/>
        </w:rPr>
        <w:t xml:space="preserve">Извештај </w:t>
      </w:r>
      <w:r w:rsidRPr="004B4790">
        <w:rPr>
          <w:lang w:val="sr-Cyrl-CS"/>
        </w:rPr>
        <w:t>припремил</w:t>
      </w:r>
      <w:r w:rsidRPr="004B4790">
        <w:rPr>
          <w:lang w:val="sr-Cyrl-CS"/>
        </w:rPr>
        <w:tab/>
        <w:t>а:</w:t>
      </w:r>
    </w:p>
    <w:p w14:paraId="3D4D8192" w14:textId="77777777" w:rsidR="0080031D" w:rsidRPr="00C8312D" w:rsidRDefault="0080031D" w:rsidP="6D1D3208">
      <w:pPr>
        <w:jc w:val="right"/>
        <w:rPr>
          <w:lang w:val="sr-Cyrl-CS"/>
        </w:rPr>
      </w:pPr>
      <w:r w:rsidRPr="6D1D3208">
        <w:rPr>
          <w:lang w:val="sr-Cyrl-CS"/>
        </w:rPr>
        <w:t xml:space="preserve">Соња Анђелковић Радосављевић, </w:t>
      </w:r>
    </w:p>
    <w:p w14:paraId="324C36FD" w14:textId="77777777" w:rsidR="0080031D" w:rsidRPr="00C8312D" w:rsidRDefault="0080031D" w:rsidP="6D1D3208">
      <w:pPr>
        <w:jc w:val="right"/>
        <w:rPr>
          <w:lang w:val="sr-Cyrl-CS"/>
        </w:rPr>
      </w:pPr>
      <w:r w:rsidRPr="6D1D3208">
        <w:rPr>
          <w:lang w:val="sr-Cyrl-CS"/>
        </w:rPr>
        <w:t xml:space="preserve">руководилац СВ </w:t>
      </w:r>
    </w:p>
    <w:p w14:paraId="2614CD2E" w14:textId="77777777" w:rsidR="0080031D" w:rsidRPr="00C8312D" w:rsidRDefault="0080031D" w:rsidP="6D1D3208">
      <w:pPr>
        <w:jc w:val="right"/>
        <w:rPr>
          <w:lang w:val="sr-Cyrl-CS"/>
        </w:rPr>
      </w:pPr>
      <w:r w:rsidRPr="6D1D3208">
        <w:rPr>
          <w:lang w:val="sr-Cyrl-CS"/>
        </w:rPr>
        <w:t>за разредну наставу</w:t>
      </w:r>
    </w:p>
    <w:p w14:paraId="7C56EC89" w14:textId="77777777" w:rsidR="00D04179" w:rsidRPr="00C8312D" w:rsidRDefault="0080031D" w:rsidP="7D14F248">
      <w:pPr>
        <w:jc w:val="center"/>
        <w:rPr>
          <w:b/>
          <w:bCs/>
          <w:highlight w:val="yellow"/>
          <w:lang w:val="ru-RU"/>
        </w:rPr>
      </w:pPr>
      <w:r w:rsidRPr="296C4A99">
        <w:rPr>
          <w:b/>
          <w:bCs/>
          <w:sz w:val="28"/>
          <w:szCs w:val="28"/>
          <w:highlight w:val="yellow"/>
        </w:rPr>
        <w:br w:type="page"/>
      </w:r>
      <w:r w:rsidR="0BF77010" w:rsidRPr="296C4A99">
        <w:rPr>
          <w:b/>
          <w:bCs/>
          <w:sz w:val="28"/>
          <w:szCs w:val="28"/>
          <w:lang w:val="sr-Cyrl-CS"/>
        </w:rPr>
        <w:lastRenderedPageBreak/>
        <w:t>ИЗВЕШТАЈИ О СЛОБОДНИМ АКТИВНОСТИМА</w:t>
      </w:r>
    </w:p>
    <w:p w14:paraId="1E3FF142" w14:textId="4F7B31CE" w:rsidR="296C4A99" w:rsidRDefault="296C4A99" w:rsidP="296C4A99">
      <w:pPr>
        <w:jc w:val="center"/>
        <w:rPr>
          <w:b/>
          <w:bCs/>
          <w:sz w:val="28"/>
          <w:szCs w:val="28"/>
          <w:lang w:val="sr-Cyrl-CS"/>
        </w:rPr>
      </w:pPr>
    </w:p>
    <w:p w14:paraId="6EC48FBF" w14:textId="77777777" w:rsidR="25DC52A4" w:rsidRDefault="25DC52A4" w:rsidP="296C4A99">
      <w:pPr>
        <w:jc w:val="center"/>
        <w:rPr>
          <w:b/>
          <w:bCs/>
          <w:lang w:val="sr-Cyrl-RS"/>
        </w:rPr>
      </w:pPr>
      <w:r w:rsidRPr="296C4A99">
        <w:rPr>
          <w:b/>
          <w:bCs/>
          <w:lang w:val="ru-RU"/>
        </w:rPr>
        <w:t>ИЗВЕ</w:t>
      </w:r>
      <w:r w:rsidRPr="296C4A99">
        <w:rPr>
          <w:b/>
          <w:bCs/>
          <w:lang w:val="sr-Cyrl-CS"/>
        </w:rPr>
        <w:t>Ш</w:t>
      </w:r>
      <w:r w:rsidRPr="296C4A99">
        <w:rPr>
          <w:b/>
          <w:bCs/>
          <w:lang w:val="ru-RU"/>
        </w:rPr>
        <w:t>ТАЈ</w:t>
      </w:r>
      <w:r w:rsidRPr="296C4A99">
        <w:rPr>
          <w:b/>
          <w:bCs/>
          <w:lang w:val="sr-Latn-CS"/>
        </w:rPr>
        <w:t xml:space="preserve"> </w:t>
      </w:r>
      <w:r w:rsidRPr="296C4A99">
        <w:rPr>
          <w:b/>
          <w:bCs/>
          <w:lang w:val="ru-RU"/>
        </w:rPr>
        <w:t>О</w:t>
      </w:r>
      <w:r w:rsidRPr="296C4A99">
        <w:rPr>
          <w:b/>
          <w:bCs/>
          <w:lang w:val="sr-Latn-CS"/>
        </w:rPr>
        <w:t xml:space="preserve"> </w:t>
      </w:r>
      <w:r w:rsidRPr="296C4A99">
        <w:rPr>
          <w:b/>
          <w:bCs/>
          <w:lang w:val="ru-RU"/>
        </w:rPr>
        <w:t>РАДУ</w:t>
      </w:r>
      <w:r w:rsidRPr="296C4A99">
        <w:rPr>
          <w:b/>
          <w:bCs/>
          <w:lang w:val="sr-Latn-CS"/>
        </w:rPr>
        <w:t xml:space="preserve"> </w:t>
      </w:r>
      <w:r w:rsidRPr="296C4A99">
        <w:rPr>
          <w:b/>
          <w:bCs/>
          <w:lang w:val="ru-RU"/>
        </w:rPr>
        <w:t xml:space="preserve">ЛИКОВНЕ </w:t>
      </w:r>
      <w:r w:rsidRPr="296C4A99">
        <w:rPr>
          <w:b/>
          <w:bCs/>
          <w:lang w:val="sr-Cyrl-CS"/>
        </w:rPr>
        <w:t>СА</w:t>
      </w:r>
    </w:p>
    <w:p w14:paraId="57E99915" w14:textId="77777777" w:rsidR="296C4A99" w:rsidRDefault="296C4A99" w:rsidP="296C4A99">
      <w:pPr>
        <w:jc w:val="center"/>
        <w:rPr>
          <w:b/>
          <w:bCs/>
          <w:lang w:val="ru-RU"/>
        </w:rPr>
      </w:pPr>
    </w:p>
    <w:p w14:paraId="7BFD02E7" w14:textId="13083551" w:rsidR="25DC52A4" w:rsidRDefault="25DC52A4" w:rsidP="296C4A99">
      <w:pPr>
        <w:jc w:val="both"/>
        <w:rPr>
          <w:lang w:val="sr-Cyrl-RS"/>
        </w:rPr>
      </w:pPr>
      <w:r w:rsidRPr="6D1D3208">
        <w:rPr>
          <w:lang w:val="sr-Cyrl-RS"/>
        </w:rPr>
        <w:t xml:space="preserve">У току школске 2019/20. </w:t>
      </w:r>
      <w:r w:rsidRPr="6D1D3208">
        <w:rPr>
          <w:lang w:val="ru-RU"/>
        </w:rPr>
        <w:t xml:space="preserve"> године одржано је 23 часова слободних активности. Група је бројала 20 ученика.</w:t>
      </w:r>
      <w:r w:rsidR="1DFEF2FD" w:rsidRPr="6D1D3208">
        <w:rPr>
          <w:lang w:val="ru-RU"/>
        </w:rPr>
        <w:t xml:space="preserve"> </w:t>
      </w:r>
      <w:r w:rsidRPr="6D1D3208">
        <w:rPr>
          <w:lang w:val="ru-RU"/>
        </w:rPr>
        <w:t xml:space="preserve">Часови су базирани на развоју моторичких способности, као и развоју креативности и подстицању маште код ученика. </w:t>
      </w:r>
    </w:p>
    <w:p w14:paraId="5F6F3E22" w14:textId="09E50F5A" w:rsidR="296C4A99" w:rsidRDefault="296C4A99" w:rsidP="296C4A99">
      <w:pPr>
        <w:jc w:val="both"/>
        <w:rPr>
          <w:lang w:val="ru-RU"/>
        </w:rPr>
      </w:pPr>
    </w:p>
    <w:p w14:paraId="3050B842" w14:textId="6F238075" w:rsidR="25DC52A4" w:rsidRDefault="25DC52A4" w:rsidP="296C4A99">
      <w:pPr>
        <w:jc w:val="both"/>
        <w:rPr>
          <w:rFonts w:ascii="Times New Roman CYR" w:hAnsi="Times New Roman CYR" w:cs="Times New Roman CYR"/>
          <w:lang w:val="sr-Cyrl-CS" w:eastAsia="en-GB"/>
        </w:rPr>
      </w:pPr>
      <w:r w:rsidRPr="6D1D3208">
        <w:rPr>
          <w:lang w:val="sr-Cyrl-RS"/>
        </w:rPr>
        <w:t>Ученици су на часовима слободних активности показивали изузетно интересовање за рад, што је утицало и на мотивацију осталих ученика на редовној настави у оквиру предмета ликовна култура.</w:t>
      </w:r>
    </w:p>
    <w:p w14:paraId="5EAD298A" w14:textId="1ACE0553" w:rsidR="296C4A99" w:rsidRDefault="296C4A99" w:rsidP="296C4A99">
      <w:pPr>
        <w:jc w:val="both"/>
        <w:rPr>
          <w:lang w:val="sr-Cyrl-RS"/>
        </w:rPr>
      </w:pPr>
    </w:p>
    <w:p w14:paraId="78A7BB9F" w14:textId="16CE462A" w:rsidR="5CB1BD86" w:rsidRDefault="5CB1BD86" w:rsidP="296C4A99">
      <w:pPr>
        <w:jc w:val="both"/>
        <w:rPr>
          <w:lang w:val="sr-Cyrl-CS"/>
        </w:rPr>
      </w:pPr>
      <w:r w:rsidRPr="6D1D3208">
        <w:rPr>
          <w:lang w:val="sr-Cyrl-CS"/>
        </w:rPr>
        <w:t>У току трајања наставе на даљину ликовна секција организовала је акцију “Најлепше осликано ускршње јаје”</w:t>
      </w:r>
      <w:r w:rsidR="7ECBCFD7" w:rsidRPr="6D1D3208">
        <w:rPr>
          <w:lang w:val="sr-Cyrl-CS"/>
        </w:rPr>
        <w:t>.</w:t>
      </w:r>
      <w:r w:rsidRPr="6D1D3208">
        <w:rPr>
          <w:lang w:val="sr-Cyrl-CS"/>
        </w:rPr>
        <w:t xml:space="preserve"> У акцији су учествовали сви ученици школе, прво у оквиру својих одељења, а касније на нивоу целе школе.</w:t>
      </w:r>
    </w:p>
    <w:p w14:paraId="08D9CD92" w14:textId="2EB0DF27" w:rsidR="296C4A99" w:rsidRDefault="296C4A99" w:rsidP="296C4A99">
      <w:pPr>
        <w:jc w:val="both"/>
        <w:rPr>
          <w:lang w:val="sr-Cyrl-CS"/>
        </w:rPr>
      </w:pPr>
    </w:p>
    <w:p w14:paraId="05D2F12D" w14:textId="0D16263C" w:rsidR="5CB1BD86" w:rsidRDefault="5CB1BD86" w:rsidP="296C4A99">
      <w:pPr>
        <w:spacing w:line="274" w:lineRule="auto"/>
        <w:jc w:val="both"/>
      </w:pPr>
      <w:r w:rsidRPr="296C4A99">
        <w:rPr>
          <w:lang w:val="ru-RU"/>
        </w:rPr>
        <w:t>Због ванредног стања у нашој земљи изазваног вирусом COVID 19 неки од планираних садржаја нису у потпуности реализовани.</w:t>
      </w:r>
    </w:p>
    <w:p w14:paraId="078EACA2" w14:textId="4C07FE4A" w:rsidR="296C4A99" w:rsidRDefault="296C4A99" w:rsidP="296C4A99">
      <w:pPr>
        <w:spacing w:line="274" w:lineRule="auto"/>
        <w:jc w:val="center"/>
        <w:rPr>
          <w:lang w:val="ru-RU"/>
        </w:rPr>
      </w:pPr>
    </w:p>
    <w:p w14:paraId="51AE5726" w14:textId="2C9D8928" w:rsidR="296C4A99" w:rsidRDefault="296C4A99" w:rsidP="296C4A99">
      <w:pPr>
        <w:jc w:val="both"/>
        <w:rPr>
          <w:lang w:val="sr-Cyrl-CS"/>
        </w:rPr>
      </w:pPr>
    </w:p>
    <w:p w14:paraId="45B9AA80" w14:textId="19029BC3" w:rsidR="25DC52A4" w:rsidRDefault="25DC52A4" w:rsidP="6D1D3208">
      <w:pPr>
        <w:ind w:left="720"/>
        <w:jc w:val="right"/>
        <w:rPr>
          <w:lang w:val="sr-Cyrl-CS" w:eastAsia="en-GB"/>
        </w:rPr>
      </w:pPr>
      <w:proofErr w:type="spellStart"/>
      <w:r w:rsidRPr="6D1D3208">
        <w:rPr>
          <w:lang w:eastAsia="en-GB"/>
        </w:rPr>
        <w:t>Извештај</w:t>
      </w:r>
      <w:proofErr w:type="spellEnd"/>
      <w:r w:rsidRPr="6D1D3208">
        <w:rPr>
          <w:lang w:eastAsia="en-GB"/>
        </w:rPr>
        <w:t xml:space="preserve"> </w:t>
      </w:r>
      <w:proofErr w:type="spellStart"/>
      <w:r w:rsidRPr="6D1D3208">
        <w:rPr>
          <w:lang w:eastAsia="en-GB"/>
        </w:rPr>
        <w:t>поднела</w:t>
      </w:r>
      <w:proofErr w:type="spellEnd"/>
      <w:r w:rsidRPr="6D1D3208">
        <w:rPr>
          <w:lang w:eastAsia="en-GB"/>
        </w:rPr>
        <w:t>:</w:t>
      </w:r>
    </w:p>
    <w:p w14:paraId="0D94ACFE" w14:textId="745E8AC7" w:rsidR="6A9C3B4B" w:rsidRDefault="6A9C3B4B" w:rsidP="6D1D3208">
      <w:pPr>
        <w:jc w:val="right"/>
        <w:rPr>
          <w:lang w:val="sr-Cyrl-RS" w:eastAsia="en-GB"/>
        </w:rPr>
      </w:pPr>
      <w:r w:rsidRPr="6D1D3208">
        <w:rPr>
          <w:lang w:val="sr-Cyrl-RS" w:eastAsia="en-GB"/>
        </w:rPr>
        <w:t>Бранка Митић</w:t>
      </w:r>
    </w:p>
    <w:p w14:paraId="795C6B50" w14:textId="1A5A13AF" w:rsidR="6A9C3B4B" w:rsidRDefault="25DC52A4" w:rsidP="6D1D3208">
      <w:pPr>
        <w:jc w:val="right"/>
        <w:rPr>
          <w:lang w:val="en" w:eastAsia="en-GB"/>
        </w:rPr>
      </w:pPr>
      <w:r w:rsidRPr="6D1D3208">
        <w:rPr>
          <w:lang w:val="ru-RU" w:eastAsia="en-GB"/>
        </w:rPr>
        <w:t>проф.разредне наставе</w:t>
      </w:r>
    </w:p>
    <w:p w14:paraId="057AEF74" w14:textId="7CFECA8D" w:rsidR="296C4A99" w:rsidRDefault="296C4A99" w:rsidP="296C4A99">
      <w:pPr>
        <w:jc w:val="center"/>
        <w:rPr>
          <w:b/>
          <w:bCs/>
          <w:sz w:val="28"/>
          <w:szCs w:val="28"/>
          <w:lang w:val="sr-Cyrl-CS"/>
        </w:rPr>
      </w:pPr>
    </w:p>
    <w:p w14:paraId="55AD7F14" w14:textId="77777777" w:rsidR="00A464E8" w:rsidRDefault="00A464E8" w:rsidP="296C4A99">
      <w:pPr>
        <w:jc w:val="center"/>
        <w:rPr>
          <w:b/>
          <w:bCs/>
          <w:sz w:val="28"/>
          <w:szCs w:val="28"/>
          <w:lang w:val="sr-Cyrl-CS"/>
        </w:rPr>
      </w:pPr>
    </w:p>
    <w:p w14:paraId="01E77FB3" w14:textId="77777777" w:rsidR="004B4790" w:rsidRDefault="79344B95" w:rsidP="1B77C08B">
      <w:pPr>
        <w:spacing w:line="274" w:lineRule="auto"/>
        <w:jc w:val="center"/>
        <w:rPr>
          <w:b/>
          <w:bCs/>
          <w:lang w:val="ru-RU"/>
        </w:rPr>
      </w:pPr>
      <w:r w:rsidRPr="1B77C08B">
        <w:rPr>
          <w:b/>
          <w:bCs/>
          <w:lang w:val="ru-RU"/>
        </w:rPr>
        <w:t>И</w:t>
      </w:r>
      <w:r w:rsidR="004B4790">
        <w:rPr>
          <w:b/>
          <w:bCs/>
          <w:lang w:val="ru-RU"/>
        </w:rPr>
        <w:t>ЗВЕШТАЈ О РАДУ СА – УМЕТНИЧКА СЕКЦИЈА УЧЕНИКА 1. РАЗРЕДА</w:t>
      </w:r>
    </w:p>
    <w:p w14:paraId="38AE0914" w14:textId="291A9F51" w:rsidR="296C4A99" w:rsidRDefault="296C4A99" w:rsidP="1B77C08B">
      <w:pPr>
        <w:spacing w:line="274" w:lineRule="auto"/>
        <w:jc w:val="center"/>
      </w:pPr>
    </w:p>
    <w:p w14:paraId="39174BC9" w14:textId="5FEFDC7E" w:rsidR="296C4A99" w:rsidRDefault="79344B95" w:rsidP="1B77C08B">
      <w:pPr>
        <w:spacing w:line="274" w:lineRule="auto"/>
        <w:jc w:val="both"/>
      </w:pPr>
      <w:r w:rsidRPr="1B77C08B">
        <w:rPr>
          <w:lang w:val="ru-RU"/>
        </w:rPr>
        <w:t xml:space="preserve">Школске 2019/2020. године одржано је двадесет часова уметничке секције. Часови су се одржавали сваког </w:t>
      </w:r>
      <w:r w:rsidR="3C015A29" w:rsidRPr="1B77C08B">
        <w:rPr>
          <w:lang w:val="ru-RU"/>
        </w:rPr>
        <w:t>уторка.</w:t>
      </w:r>
      <w:r w:rsidRPr="1B77C08B">
        <w:rPr>
          <w:lang w:val="ru-RU"/>
        </w:rPr>
        <w:t xml:space="preserve"> Ученици су радо и редовно присуствовали часовима. Секција је прихватала све ученике који су желели у њој да раде, без обзира на таленат.</w:t>
      </w:r>
    </w:p>
    <w:p w14:paraId="427B4EC4" w14:textId="64F06C10" w:rsidR="296C4A99" w:rsidRDefault="296C4A99" w:rsidP="1B77C08B">
      <w:pPr>
        <w:spacing w:line="274" w:lineRule="auto"/>
        <w:jc w:val="both"/>
        <w:rPr>
          <w:lang w:val="ru-RU"/>
        </w:rPr>
      </w:pPr>
    </w:p>
    <w:p w14:paraId="5ACC0DF2" w14:textId="6935B500" w:rsidR="296C4A99" w:rsidRDefault="79344B95" w:rsidP="1B77C08B">
      <w:pPr>
        <w:spacing w:line="274" w:lineRule="auto"/>
        <w:jc w:val="both"/>
        <w:rPr>
          <w:lang w:val="ru-RU"/>
        </w:rPr>
      </w:pPr>
      <w:r w:rsidRPr="1B77C08B">
        <w:rPr>
          <w:lang w:val="ru-RU"/>
        </w:rPr>
        <w:t>Рад на часовима уметничке секције огледао се у следећим активностима: глума, народне игре, уметнички плесови, сликарство, практичан и креативан рад...</w:t>
      </w:r>
    </w:p>
    <w:p w14:paraId="13FFFC63" w14:textId="3BC44B5A" w:rsidR="296C4A99" w:rsidRDefault="79344B95" w:rsidP="1B77C08B">
      <w:pPr>
        <w:spacing w:line="274" w:lineRule="auto"/>
        <w:jc w:val="both"/>
      </w:pPr>
      <w:r w:rsidRPr="1B77C08B">
        <w:rPr>
          <w:lang w:val="ru-RU"/>
        </w:rPr>
        <w:t xml:space="preserve">Наш рад се заснивао  на неговању и развијању уметничких склоности и естетског укуса кроз све наведене садржаје уз максималну слободу изражавања и истицања посебности сваког детета. </w:t>
      </w:r>
    </w:p>
    <w:p w14:paraId="0604AA17" w14:textId="7BD0AE63" w:rsidR="296C4A99" w:rsidRDefault="296C4A99" w:rsidP="1B77C08B">
      <w:pPr>
        <w:spacing w:line="274" w:lineRule="auto"/>
        <w:jc w:val="both"/>
        <w:rPr>
          <w:lang w:val="ru-RU"/>
        </w:rPr>
      </w:pPr>
    </w:p>
    <w:p w14:paraId="4F377381" w14:textId="419E3449" w:rsidR="296C4A99" w:rsidRDefault="79344B95" w:rsidP="1B77C08B">
      <w:pPr>
        <w:spacing w:line="274" w:lineRule="auto"/>
        <w:jc w:val="both"/>
      </w:pPr>
      <w:r w:rsidRPr="1B77C08B">
        <w:rPr>
          <w:lang w:val="ru-RU"/>
        </w:rPr>
        <w:t xml:space="preserve">Све активности са ових часова ученицима су биле подједнако интересантне и занимљиве. Посебно су уживали  када им се указала прилика да искажу свој скривени таленат, кроз рецитовање, глуму, имитацију, песму , игру ...  </w:t>
      </w:r>
    </w:p>
    <w:p w14:paraId="0E4150DD" w14:textId="1C54B1DD" w:rsidR="296C4A99" w:rsidRDefault="296C4A99" w:rsidP="1B77C08B">
      <w:pPr>
        <w:spacing w:line="274" w:lineRule="auto"/>
        <w:jc w:val="both"/>
        <w:rPr>
          <w:lang w:val="ru-RU"/>
        </w:rPr>
      </w:pPr>
    </w:p>
    <w:p w14:paraId="431FB837" w14:textId="4135AF07" w:rsidR="296C4A99" w:rsidRDefault="79344B95" w:rsidP="1B77C08B">
      <w:pPr>
        <w:spacing w:line="274" w:lineRule="auto"/>
        <w:jc w:val="both"/>
      </w:pPr>
      <w:r w:rsidRPr="1B77C08B">
        <w:rPr>
          <w:lang w:val="ru-RU"/>
        </w:rPr>
        <w:t xml:space="preserve">Ученички радови и панои са часова слободних активности током школске године украшавали су нашу учионицу. Успешно  смо сарађивали и са другим секцијама у школи. </w:t>
      </w:r>
    </w:p>
    <w:p w14:paraId="1685CE48" w14:textId="0D16263C" w:rsidR="296C4A99" w:rsidRDefault="79344B95" w:rsidP="1B77C08B">
      <w:pPr>
        <w:spacing w:line="274" w:lineRule="auto"/>
        <w:jc w:val="both"/>
      </w:pPr>
      <w:r w:rsidRPr="1B77C08B">
        <w:rPr>
          <w:lang w:val="ru-RU"/>
        </w:rPr>
        <w:t>Због ванредног стања у нашој земљи изазваног вирусом COVID 19 неки од планираних садржаја нису у потпуности реализовани.</w:t>
      </w:r>
    </w:p>
    <w:p w14:paraId="7FD3B546" w14:textId="6A34C4C0" w:rsidR="296C4A99" w:rsidRDefault="79344B95" w:rsidP="00A464E8">
      <w:pPr>
        <w:spacing w:line="274" w:lineRule="auto"/>
        <w:jc w:val="center"/>
      </w:pPr>
      <w:r w:rsidRPr="1B77C08B">
        <w:rPr>
          <w:lang w:val="ru-RU"/>
        </w:rPr>
        <w:t xml:space="preserve"> </w:t>
      </w:r>
    </w:p>
    <w:p w14:paraId="48832A39" w14:textId="27F5A2A4" w:rsidR="296C4A99" w:rsidRDefault="79344B95" w:rsidP="1B77C08B">
      <w:pPr>
        <w:spacing w:line="274" w:lineRule="auto"/>
        <w:jc w:val="center"/>
      </w:pPr>
      <w:r w:rsidRPr="1B77C08B">
        <w:rPr>
          <w:lang w:val="ru-RU"/>
        </w:rPr>
        <w:t xml:space="preserve"> </w:t>
      </w:r>
    </w:p>
    <w:p w14:paraId="4BC5E019" w14:textId="6FCDB616" w:rsidR="296C4A99" w:rsidRDefault="79344B95" w:rsidP="1B77C08B">
      <w:pPr>
        <w:spacing w:line="274" w:lineRule="auto"/>
        <w:jc w:val="center"/>
        <w:rPr>
          <w:lang w:val="ru-RU"/>
        </w:rPr>
      </w:pPr>
      <w:r w:rsidRPr="1B77C08B">
        <w:rPr>
          <w:lang w:val="ru-RU"/>
        </w:rPr>
        <w:t xml:space="preserve">                                                                                                                     Наставник разредне наставе</w:t>
      </w:r>
    </w:p>
    <w:p w14:paraId="33B6AFC1" w14:textId="3DC6F974" w:rsidR="296C4A99" w:rsidRPr="00A464E8" w:rsidRDefault="79344B95" w:rsidP="00A464E8">
      <w:pPr>
        <w:spacing w:line="274" w:lineRule="auto"/>
        <w:jc w:val="center"/>
        <w:rPr>
          <w:lang w:val="ru-RU"/>
        </w:rPr>
      </w:pPr>
      <w:r w:rsidRPr="1B77C08B">
        <w:rPr>
          <w:lang w:val="ru-RU"/>
        </w:rPr>
        <w:t xml:space="preserve">                                                                                                  </w:t>
      </w:r>
      <w:r w:rsidR="6E07F11A" w:rsidRPr="1B77C08B">
        <w:rPr>
          <w:lang w:val="ru-RU"/>
        </w:rPr>
        <w:t xml:space="preserve">         Соња Анђелковић Радосављевић</w:t>
      </w:r>
    </w:p>
    <w:p w14:paraId="4D2A9942" w14:textId="491D6E72" w:rsidR="296C4A99" w:rsidRDefault="296C4A99" w:rsidP="296C4A99">
      <w:pPr>
        <w:jc w:val="center"/>
        <w:rPr>
          <w:b/>
          <w:bCs/>
          <w:sz w:val="28"/>
          <w:szCs w:val="28"/>
          <w:lang w:val="sr-Cyrl-CS"/>
        </w:rPr>
      </w:pPr>
    </w:p>
    <w:p w14:paraId="490E2721" w14:textId="77777777" w:rsidR="0055441D" w:rsidRPr="00C8312D" w:rsidRDefault="0055441D" w:rsidP="00D04179">
      <w:pPr>
        <w:jc w:val="center"/>
        <w:rPr>
          <w:b/>
          <w:highlight w:val="yellow"/>
          <w:lang w:val="ru-RU"/>
        </w:rPr>
      </w:pPr>
    </w:p>
    <w:p w14:paraId="0EBCBE24" w14:textId="77777777" w:rsidR="004B4790" w:rsidRDefault="3A872DFE" w:rsidP="6D1D3208">
      <w:pPr>
        <w:spacing w:line="274" w:lineRule="auto"/>
        <w:jc w:val="center"/>
        <w:rPr>
          <w:b/>
          <w:bCs/>
          <w:lang w:val="ru-RU"/>
        </w:rPr>
      </w:pPr>
      <w:r w:rsidRPr="6D1D3208">
        <w:rPr>
          <w:b/>
          <w:bCs/>
          <w:lang w:val="ru-RU"/>
        </w:rPr>
        <w:t>И</w:t>
      </w:r>
      <w:r w:rsidR="004B4790">
        <w:rPr>
          <w:b/>
          <w:bCs/>
          <w:lang w:val="ru-RU"/>
        </w:rPr>
        <w:t>ЗВЕШТАЈ О РАДУ СА – УМЕТНИЧКА СЕКЦИЈА УЧЕНИКА 2. РАЗРЕДА</w:t>
      </w:r>
    </w:p>
    <w:p w14:paraId="623C1F63" w14:textId="79D72704" w:rsidR="0080031D" w:rsidRPr="00C8312D" w:rsidRDefault="0080031D" w:rsidP="2F53230B">
      <w:pPr>
        <w:spacing w:line="274" w:lineRule="auto"/>
        <w:jc w:val="center"/>
      </w:pPr>
    </w:p>
    <w:p w14:paraId="17CF7C8D" w14:textId="3861FED4" w:rsidR="0080031D" w:rsidRPr="00C8312D" w:rsidRDefault="28B58199" w:rsidP="7D14F248">
      <w:pPr>
        <w:spacing w:line="274" w:lineRule="auto"/>
        <w:jc w:val="both"/>
      </w:pPr>
      <w:r w:rsidRPr="6D1D3208">
        <w:rPr>
          <w:lang w:val="ru-RU"/>
        </w:rPr>
        <w:t>Школске 2019/2020. године одржано је двадесет часова уметничке секције.</w:t>
      </w:r>
      <w:r w:rsidR="18093A11" w:rsidRPr="6D1D3208">
        <w:rPr>
          <w:lang w:val="ru-RU"/>
        </w:rPr>
        <w:t xml:space="preserve"> </w:t>
      </w:r>
      <w:r w:rsidRPr="6D1D3208">
        <w:rPr>
          <w:lang w:val="ru-RU"/>
        </w:rPr>
        <w:t>Часови су се одржавали сваког понедељка. Секцију је похађао двадесет и један  ученик. Ученици су радо и редовно присуствовали часовима. Секција је прихватала све ученике који су желели у њој да раде,</w:t>
      </w:r>
      <w:r w:rsidR="01E84F44" w:rsidRPr="6D1D3208">
        <w:rPr>
          <w:lang w:val="ru-RU"/>
        </w:rPr>
        <w:t xml:space="preserve"> </w:t>
      </w:r>
      <w:r w:rsidRPr="6D1D3208">
        <w:rPr>
          <w:lang w:val="ru-RU"/>
        </w:rPr>
        <w:t>без обзира на таленат.</w:t>
      </w:r>
    </w:p>
    <w:p w14:paraId="159433F4" w14:textId="64F06C10" w:rsidR="7D14F248" w:rsidRDefault="7D14F248" w:rsidP="7D14F248">
      <w:pPr>
        <w:spacing w:line="274" w:lineRule="auto"/>
        <w:jc w:val="both"/>
        <w:rPr>
          <w:lang w:val="ru-RU"/>
        </w:rPr>
      </w:pPr>
    </w:p>
    <w:p w14:paraId="2F8352FB" w14:textId="6935B500" w:rsidR="0080031D" w:rsidRPr="00C8312D" w:rsidRDefault="28B58199" w:rsidP="6D1D3208">
      <w:pPr>
        <w:spacing w:line="274" w:lineRule="auto"/>
        <w:jc w:val="both"/>
        <w:rPr>
          <w:lang w:val="ru-RU"/>
        </w:rPr>
      </w:pPr>
      <w:r w:rsidRPr="6D1D3208">
        <w:rPr>
          <w:lang w:val="ru-RU"/>
        </w:rPr>
        <w:t>Рад на часовима уметничке секције огледао се у следећим активностима: глум</w:t>
      </w:r>
      <w:r w:rsidR="24F436CE" w:rsidRPr="6D1D3208">
        <w:rPr>
          <w:lang w:val="ru-RU"/>
        </w:rPr>
        <w:t>а</w:t>
      </w:r>
      <w:r w:rsidRPr="6D1D3208">
        <w:rPr>
          <w:lang w:val="ru-RU"/>
        </w:rPr>
        <w:t>, народ</w:t>
      </w:r>
      <w:r w:rsidR="1DA973C3" w:rsidRPr="6D1D3208">
        <w:rPr>
          <w:lang w:val="ru-RU"/>
        </w:rPr>
        <w:t>не</w:t>
      </w:r>
      <w:r w:rsidRPr="6D1D3208">
        <w:rPr>
          <w:lang w:val="ru-RU"/>
        </w:rPr>
        <w:t xml:space="preserve"> игр</w:t>
      </w:r>
      <w:r w:rsidR="373F73A2" w:rsidRPr="6D1D3208">
        <w:rPr>
          <w:lang w:val="ru-RU"/>
        </w:rPr>
        <w:t>е</w:t>
      </w:r>
      <w:r w:rsidRPr="6D1D3208">
        <w:rPr>
          <w:lang w:val="ru-RU"/>
        </w:rPr>
        <w:t>, уметнички плесови, сликарств</w:t>
      </w:r>
      <w:r w:rsidR="3F9D9AE4" w:rsidRPr="6D1D3208">
        <w:rPr>
          <w:lang w:val="ru-RU"/>
        </w:rPr>
        <w:t>о</w:t>
      </w:r>
      <w:r w:rsidRPr="6D1D3208">
        <w:rPr>
          <w:lang w:val="ru-RU"/>
        </w:rPr>
        <w:t>, практич</w:t>
      </w:r>
      <w:r w:rsidR="427AB1CB" w:rsidRPr="6D1D3208">
        <w:rPr>
          <w:lang w:val="ru-RU"/>
        </w:rPr>
        <w:t>ан</w:t>
      </w:r>
      <w:r w:rsidRPr="6D1D3208">
        <w:rPr>
          <w:lang w:val="ru-RU"/>
        </w:rPr>
        <w:t xml:space="preserve"> и креатив</w:t>
      </w:r>
      <w:r w:rsidR="45029C78" w:rsidRPr="6D1D3208">
        <w:rPr>
          <w:lang w:val="ru-RU"/>
        </w:rPr>
        <w:t>ан рад</w:t>
      </w:r>
      <w:r w:rsidRPr="6D1D3208">
        <w:rPr>
          <w:lang w:val="ru-RU"/>
        </w:rPr>
        <w:t>...</w:t>
      </w:r>
    </w:p>
    <w:p w14:paraId="12107411" w14:textId="3BC44B5A" w:rsidR="0080031D" w:rsidRPr="00C8312D" w:rsidRDefault="28B58199" w:rsidP="7D14F248">
      <w:pPr>
        <w:spacing w:line="274" w:lineRule="auto"/>
        <w:jc w:val="both"/>
      </w:pPr>
      <w:r w:rsidRPr="6D1D3208">
        <w:rPr>
          <w:lang w:val="ru-RU"/>
        </w:rPr>
        <w:t xml:space="preserve">Наш рад се заснивао  на неговању и развијању уметничких склоности и естетског укуса кроз све наведене садржаје уз максималну слободу изражавања и истицања посебности сваког детета. </w:t>
      </w:r>
    </w:p>
    <w:p w14:paraId="7FB97F3B" w14:textId="7BD0AE63" w:rsidR="7D14F248" w:rsidRDefault="7D14F248" w:rsidP="7D14F248">
      <w:pPr>
        <w:spacing w:line="274" w:lineRule="auto"/>
        <w:jc w:val="both"/>
        <w:rPr>
          <w:lang w:val="ru-RU"/>
        </w:rPr>
      </w:pPr>
    </w:p>
    <w:p w14:paraId="053635FD" w14:textId="419E3449" w:rsidR="0080031D" w:rsidRPr="00C8312D" w:rsidRDefault="28B58199" w:rsidP="7D14F248">
      <w:pPr>
        <w:spacing w:line="274" w:lineRule="auto"/>
        <w:jc w:val="both"/>
      </w:pPr>
      <w:r w:rsidRPr="7D14F248">
        <w:rPr>
          <w:lang w:val="ru-RU"/>
        </w:rPr>
        <w:t xml:space="preserve">Све активности са ових часова ученицима су биле подједнако интересантне и занимљиве. Посебно су уживали  када им се указала прилика да искажу свој скривени таленат, кроз рецитовање, глуму, имитацију, песму , игру ...  </w:t>
      </w:r>
    </w:p>
    <w:p w14:paraId="372FC1BA" w14:textId="1C54B1DD" w:rsidR="7D14F248" w:rsidRDefault="7D14F248" w:rsidP="7D14F248">
      <w:pPr>
        <w:spacing w:line="274" w:lineRule="auto"/>
        <w:jc w:val="both"/>
        <w:rPr>
          <w:lang w:val="ru-RU"/>
        </w:rPr>
      </w:pPr>
    </w:p>
    <w:p w14:paraId="06816EBB" w14:textId="4135AF07" w:rsidR="0080031D" w:rsidRPr="00C8312D" w:rsidRDefault="28B58199" w:rsidP="7D14F248">
      <w:pPr>
        <w:spacing w:line="274" w:lineRule="auto"/>
        <w:jc w:val="both"/>
      </w:pPr>
      <w:r w:rsidRPr="7D14F248">
        <w:rPr>
          <w:lang w:val="ru-RU"/>
        </w:rPr>
        <w:t xml:space="preserve">Ученички радови и панои са часова слободних активности током школске године украшавали су нашу учионицу. Успешно  смо сарађивали и са другим секцијама у школи. </w:t>
      </w:r>
    </w:p>
    <w:p w14:paraId="4194179F" w14:textId="0D16263C" w:rsidR="0080031D" w:rsidRPr="00C8312D" w:rsidRDefault="28B58199" w:rsidP="7D14F248">
      <w:pPr>
        <w:spacing w:line="274" w:lineRule="auto"/>
        <w:jc w:val="both"/>
      </w:pPr>
      <w:r w:rsidRPr="7D14F248">
        <w:rPr>
          <w:lang w:val="ru-RU"/>
        </w:rPr>
        <w:t>Због ванредног стања у нашој земљи изазваног вирусом COVID 19 неки од планираних садржаја нису у потпуности реализовани.</w:t>
      </w:r>
    </w:p>
    <w:p w14:paraId="0FB73EBB" w14:textId="6E4467EF" w:rsidR="0080031D" w:rsidRPr="00C8312D" w:rsidRDefault="3A872DFE" w:rsidP="2F53230B">
      <w:pPr>
        <w:spacing w:line="274" w:lineRule="auto"/>
        <w:jc w:val="center"/>
      </w:pPr>
      <w:r w:rsidRPr="2F53230B">
        <w:rPr>
          <w:lang w:val="ru-RU"/>
        </w:rPr>
        <w:t xml:space="preserve"> </w:t>
      </w:r>
    </w:p>
    <w:p w14:paraId="1F851A39" w14:textId="590364CD" w:rsidR="0080031D" w:rsidRPr="00C8312D" w:rsidRDefault="3A872DFE" w:rsidP="2F53230B">
      <w:pPr>
        <w:spacing w:line="274" w:lineRule="auto"/>
        <w:jc w:val="center"/>
      </w:pPr>
      <w:r w:rsidRPr="2F53230B">
        <w:rPr>
          <w:lang w:val="ru-RU"/>
        </w:rPr>
        <w:t xml:space="preserve"> </w:t>
      </w:r>
    </w:p>
    <w:p w14:paraId="17181794" w14:textId="27F5A2A4" w:rsidR="0080031D" w:rsidRPr="00C8312D" w:rsidRDefault="3A872DFE" w:rsidP="2F53230B">
      <w:pPr>
        <w:spacing w:line="274" w:lineRule="auto"/>
        <w:jc w:val="center"/>
      </w:pPr>
      <w:r w:rsidRPr="2F53230B">
        <w:rPr>
          <w:lang w:val="ru-RU"/>
        </w:rPr>
        <w:t xml:space="preserve"> </w:t>
      </w:r>
    </w:p>
    <w:p w14:paraId="5214B039" w14:textId="6FCDB616" w:rsidR="0080031D" w:rsidRPr="00C8312D" w:rsidRDefault="28B58199" w:rsidP="7D14F248">
      <w:pPr>
        <w:spacing w:line="274" w:lineRule="auto"/>
        <w:jc w:val="center"/>
        <w:rPr>
          <w:lang w:val="ru-RU"/>
        </w:rPr>
      </w:pPr>
      <w:r w:rsidRPr="7D14F248">
        <w:rPr>
          <w:lang w:val="ru-RU"/>
        </w:rPr>
        <w:t xml:space="preserve">                                                      </w:t>
      </w:r>
      <w:r w:rsidR="5848FC82" w:rsidRPr="7D14F248">
        <w:rPr>
          <w:lang w:val="ru-RU"/>
        </w:rPr>
        <w:t xml:space="preserve">                                                              </w:t>
      </w:r>
      <w:r w:rsidRPr="7D14F248">
        <w:rPr>
          <w:lang w:val="ru-RU"/>
        </w:rPr>
        <w:t xml:space="preserve"> Наставник разредне наставе</w:t>
      </w:r>
    </w:p>
    <w:p w14:paraId="291CC403" w14:textId="3EEB930B" w:rsidR="0080031D" w:rsidRPr="00C8312D" w:rsidRDefault="28B58199" w:rsidP="7D14F248">
      <w:pPr>
        <w:spacing w:line="274" w:lineRule="auto"/>
        <w:jc w:val="center"/>
        <w:rPr>
          <w:lang w:val="ru-RU"/>
        </w:rPr>
      </w:pPr>
      <w:r w:rsidRPr="1B77C08B">
        <w:rPr>
          <w:lang w:val="ru-RU"/>
        </w:rPr>
        <w:t xml:space="preserve">                   </w:t>
      </w:r>
      <w:r w:rsidR="238AA71B" w:rsidRPr="1B77C08B">
        <w:rPr>
          <w:lang w:val="ru-RU"/>
        </w:rPr>
        <w:t xml:space="preserve">                                                                                                            </w:t>
      </w:r>
      <w:r w:rsidRPr="1B77C08B">
        <w:rPr>
          <w:lang w:val="ru-RU"/>
        </w:rPr>
        <w:t xml:space="preserve">   Гордана Стаматовић</w:t>
      </w:r>
    </w:p>
    <w:p w14:paraId="6ACDF4EF" w14:textId="2F34F685" w:rsidR="0080031D" w:rsidRPr="00C8312D" w:rsidRDefault="0080031D" w:rsidP="1B77C08B">
      <w:pPr>
        <w:spacing w:line="274" w:lineRule="auto"/>
        <w:jc w:val="center"/>
        <w:rPr>
          <w:lang w:val="ru-RU"/>
        </w:rPr>
      </w:pPr>
    </w:p>
    <w:p w14:paraId="5C5FB9BA" w14:textId="77777777" w:rsidR="0080031D" w:rsidRPr="00C8312D" w:rsidRDefault="3329AF92" w:rsidP="2F53230B">
      <w:pPr>
        <w:jc w:val="center"/>
      </w:pPr>
      <w:r w:rsidRPr="1B77C08B">
        <w:rPr>
          <w:b/>
          <w:bCs/>
          <w:lang w:val="sr-Cyrl-RS" w:eastAsia="sr-Latn-CS"/>
        </w:rPr>
        <w:t>ИЗВЕШТАЈ О РАДУ ДРАМСКЕ СА</w:t>
      </w:r>
    </w:p>
    <w:p w14:paraId="56744725" w14:textId="77777777" w:rsidR="0080031D" w:rsidRPr="00C8312D" w:rsidRDefault="0080031D" w:rsidP="1B77C08B">
      <w:pPr>
        <w:jc w:val="both"/>
        <w:rPr>
          <w:b/>
          <w:bCs/>
        </w:rPr>
      </w:pPr>
    </w:p>
    <w:p w14:paraId="3AC4B7D7" w14:textId="488CB869" w:rsidR="0080031D" w:rsidRPr="00C8312D" w:rsidRDefault="3329AF92" w:rsidP="1B77C08B">
      <w:pPr>
        <w:jc w:val="both"/>
      </w:pPr>
      <w:proofErr w:type="spellStart"/>
      <w:r>
        <w:t>Драмска</w:t>
      </w:r>
      <w:proofErr w:type="spellEnd"/>
      <w:r>
        <w:t xml:space="preserve"> </w:t>
      </w:r>
      <w:r w:rsidRPr="1B77C08B">
        <w:rPr>
          <w:lang w:val="sr-Cyrl-RS"/>
        </w:rPr>
        <w:t xml:space="preserve">СА у </w:t>
      </w:r>
      <w:r>
        <w:t xml:space="preserve">I/2 </w:t>
      </w:r>
      <w:proofErr w:type="spellStart"/>
      <w:r>
        <w:t>одељењу</w:t>
      </w:r>
      <w:proofErr w:type="spellEnd"/>
      <w:r>
        <w:t xml:space="preserve"> </w:t>
      </w:r>
      <w:proofErr w:type="spellStart"/>
      <w:r>
        <w:t>одржавала</w:t>
      </w:r>
      <w:proofErr w:type="spellEnd"/>
      <w:r>
        <w:t xml:space="preserve"> </w:t>
      </w:r>
      <w:proofErr w:type="spellStart"/>
      <w:proofErr w:type="gramStart"/>
      <w:r>
        <w:t>се</w:t>
      </w:r>
      <w:proofErr w:type="spellEnd"/>
      <w:r>
        <w:t xml:space="preserve">  </w:t>
      </w:r>
      <w:proofErr w:type="spellStart"/>
      <w:r>
        <w:t>сваког</w:t>
      </w:r>
      <w:proofErr w:type="spellEnd"/>
      <w:proofErr w:type="gramEnd"/>
      <w:r>
        <w:t xml:space="preserve"> </w:t>
      </w:r>
      <w:proofErr w:type="spellStart"/>
      <w:r>
        <w:t>петкa</w:t>
      </w:r>
      <w:proofErr w:type="spellEnd"/>
      <w:r>
        <w:t xml:space="preserve"> </w:t>
      </w:r>
      <w:proofErr w:type="spellStart"/>
      <w:r>
        <w:t>за</w:t>
      </w:r>
      <w:proofErr w:type="spellEnd"/>
      <w:r>
        <w:t xml:space="preserve"> </w:t>
      </w:r>
      <w:proofErr w:type="spellStart"/>
      <w:r>
        <w:t>време</w:t>
      </w:r>
      <w:proofErr w:type="spellEnd"/>
      <w:r>
        <w:t xml:space="preserve"> </w:t>
      </w:r>
      <w:proofErr w:type="spellStart"/>
      <w:r>
        <w:t>петог</w:t>
      </w:r>
      <w:proofErr w:type="spellEnd"/>
      <w:r>
        <w:t xml:space="preserve"> </w:t>
      </w:r>
      <w:proofErr w:type="spellStart"/>
      <w:r>
        <w:t>часа</w:t>
      </w:r>
      <w:proofErr w:type="spellEnd"/>
      <w:r>
        <w:t>.</w:t>
      </w:r>
    </w:p>
    <w:p w14:paraId="4DC74433" w14:textId="77777777" w:rsidR="0080031D" w:rsidRPr="00C8312D" w:rsidRDefault="3329AF92" w:rsidP="1B77C08B">
      <w:pPr>
        <w:jc w:val="both"/>
      </w:pPr>
      <w:proofErr w:type="spellStart"/>
      <w:r>
        <w:t>Драмска</w:t>
      </w:r>
      <w:proofErr w:type="spellEnd"/>
      <w:r>
        <w:t xml:space="preserve"> </w:t>
      </w:r>
      <w:r w:rsidRPr="1B77C08B">
        <w:rPr>
          <w:lang w:val="sr-Cyrl-RS"/>
        </w:rPr>
        <w:t>СА</w:t>
      </w:r>
      <w:r>
        <w:t xml:space="preserve"> </w:t>
      </w:r>
      <w:proofErr w:type="spellStart"/>
      <w:r>
        <w:t>окупља</w:t>
      </w:r>
      <w:proofErr w:type="spellEnd"/>
      <w:r>
        <w:t xml:space="preserve"> </w:t>
      </w:r>
      <w:proofErr w:type="spellStart"/>
      <w:r>
        <w:t>ученике</w:t>
      </w:r>
      <w:proofErr w:type="spellEnd"/>
      <w:r>
        <w:t xml:space="preserve"> </w:t>
      </w:r>
      <w:proofErr w:type="spellStart"/>
      <w:r>
        <w:t>заинтересоване</w:t>
      </w:r>
      <w:proofErr w:type="spellEnd"/>
      <w:r>
        <w:t xml:space="preserve"> </w:t>
      </w:r>
      <w:proofErr w:type="spellStart"/>
      <w:r>
        <w:t>за</w:t>
      </w:r>
      <w:proofErr w:type="spellEnd"/>
      <w:r>
        <w:t xml:space="preserve"> </w:t>
      </w:r>
      <w:proofErr w:type="spellStart"/>
      <w:r>
        <w:t>књижевну</w:t>
      </w:r>
      <w:proofErr w:type="spellEnd"/>
      <w:r>
        <w:t xml:space="preserve"> </w:t>
      </w:r>
      <w:proofErr w:type="spellStart"/>
      <w:r>
        <w:t>уметност</w:t>
      </w:r>
      <w:proofErr w:type="spellEnd"/>
      <w:r>
        <w:t xml:space="preserve">, а </w:t>
      </w:r>
      <w:proofErr w:type="spellStart"/>
      <w:r>
        <w:t>довољно</w:t>
      </w:r>
      <w:proofErr w:type="spellEnd"/>
      <w:r>
        <w:t xml:space="preserve"> </w:t>
      </w:r>
      <w:proofErr w:type="spellStart"/>
      <w:r>
        <w:t>смеле</w:t>
      </w:r>
      <w:proofErr w:type="spellEnd"/>
      <w:r>
        <w:t xml:space="preserve"> и </w:t>
      </w:r>
      <w:proofErr w:type="spellStart"/>
      <w:r>
        <w:t>разигране</w:t>
      </w:r>
      <w:proofErr w:type="spellEnd"/>
      <w:r>
        <w:t xml:space="preserve"> </w:t>
      </w:r>
      <w:proofErr w:type="spellStart"/>
      <w:r>
        <w:t>да</w:t>
      </w:r>
      <w:proofErr w:type="spellEnd"/>
      <w:r>
        <w:t xml:space="preserve"> </w:t>
      </w:r>
      <w:proofErr w:type="spellStart"/>
      <w:r>
        <w:t>књижевну</w:t>
      </w:r>
      <w:proofErr w:type="spellEnd"/>
      <w:r>
        <w:t xml:space="preserve"> </w:t>
      </w:r>
      <w:proofErr w:type="spellStart"/>
      <w:r>
        <w:t>реч</w:t>
      </w:r>
      <w:proofErr w:type="spellEnd"/>
      <w:r>
        <w:t xml:space="preserve"> </w:t>
      </w:r>
      <w:proofErr w:type="spellStart"/>
      <w:r>
        <w:t>сценски</w:t>
      </w:r>
      <w:proofErr w:type="spellEnd"/>
      <w:r>
        <w:t xml:space="preserve"> </w:t>
      </w:r>
      <w:proofErr w:type="spellStart"/>
      <w:r>
        <w:t>поставе</w:t>
      </w:r>
      <w:proofErr w:type="spellEnd"/>
      <w:r>
        <w:t>.</w:t>
      </w:r>
    </w:p>
    <w:p w14:paraId="3136E802" w14:textId="77777777" w:rsidR="0080031D" w:rsidRPr="00C8312D" w:rsidRDefault="0080031D" w:rsidP="1B77C08B">
      <w:pPr>
        <w:jc w:val="both"/>
        <w:rPr>
          <w:lang w:val="sr-Cyrl-RS"/>
        </w:rPr>
      </w:pPr>
    </w:p>
    <w:p w14:paraId="10A8009E" w14:textId="77777777" w:rsidR="0080031D" w:rsidRPr="00C8312D" w:rsidRDefault="3329AF92" w:rsidP="1B77C08B">
      <w:pPr>
        <w:jc w:val="both"/>
      </w:pPr>
      <w:proofErr w:type="spellStart"/>
      <w:r>
        <w:t>Циљеви</w:t>
      </w:r>
      <w:proofErr w:type="spellEnd"/>
      <w:r>
        <w:t xml:space="preserve"> и </w:t>
      </w:r>
      <w:proofErr w:type="spellStart"/>
      <w:r>
        <w:t>задаци</w:t>
      </w:r>
      <w:proofErr w:type="spellEnd"/>
      <w:r>
        <w:t xml:space="preserve"> </w:t>
      </w:r>
      <w:proofErr w:type="spellStart"/>
      <w:r>
        <w:t>драмског</w:t>
      </w:r>
      <w:proofErr w:type="spellEnd"/>
      <w:r>
        <w:t xml:space="preserve"> </w:t>
      </w:r>
      <w:proofErr w:type="spellStart"/>
      <w:r>
        <w:t>стваралаштва</w:t>
      </w:r>
      <w:proofErr w:type="spellEnd"/>
      <w:r>
        <w:t>:</w:t>
      </w:r>
    </w:p>
    <w:p w14:paraId="40E24769" w14:textId="77777777" w:rsidR="0080031D" w:rsidRPr="004B4790" w:rsidRDefault="3329AF92" w:rsidP="1B77C08B">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упознавање са културом драмског стваралаштва,</w:t>
      </w:r>
    </w:p>
    <w:p w14:paraId="315C0934" w14:textId="77777777" w:rsidR="0080031D" w:rsidRPr="004B4790" w:rsidRDefault="3329AF92" w:rsidP="1B77C08B">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упознавање са основама драмског изражавања,</w:t>
      </w:r>
    </w:p>
    <w:p w14:paraId="6C57AA55" w14:textId="77777777" w:rsidR="0080031D" w:rsidRPr="004B4790" w:rsidRDefault="3329AF92" w:rsidP="1B77C08B">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развијање стваралачке способности,</w:t>
      </w:r>
    </w:p>
    <w:p w14:paraId="5E4ACE8A" w14:textId="77777777" w:rsidR="0080031D" w:rsidRPr="004B4790" w:rsidRDefault="3329AF92" w:rsidP="1B77C08B">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богаћење и развијање маште и креативног начина мишљења,</w:t>
      </w:r>
    </w:p>
    <w:p w14:paraId="732896F1" w14:textId="77777777" w:rsidR="0080031D" w:rsidRPr="004B4790" w:rsidRDefault="3329AF92" w:rsidP="1B77C08B">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развијање способности за концентрацију и способности за јавне наступе,</w:t>
      </w:r>
    </w:p>
    <w:p w14:paraId="73E3141E" w14:textId="77777777" w:rsidR="0080031D" w:rsidRPr="004B4790" w:rsidRDefault="3329AF92" w:rsidP="1B77C08B">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стицање способности лепог, течног и креативног импровизованог изражавања,</w:t>
      </w:r>
    </w:p>
    <w:p w14:paraId="271AC83E" w14:textId="77777777" w:rsidR="0080031D" w:rsidRPr="004B4790" w:rsidRDefault="3329AF92" w:rsidP="1B77C08B">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стицање искуства и навика за колективни живот и рад,</w:t>
      </w:r>
    </w:p>
    <w:p w14:paraId="1713ACC7" w14:textId="77777777" w:rsidR="0080031D" w:rsidRPr="004B4790" w:rsidRDefault="3329AF92" w:rsidP="1B77C08B">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развој опажања, размишљања и слободног изражавања,</w:t>
      </w:r>
    </w:p>
    <w:p w14:paraId="70865752" w14:textId="77777777" w:rsidR="0080031D" w:rsidRPr="004B4790" w:rsidRDefault="3329AF92" w:rsidP="1B77C08B">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емоционално сазревање (емотивни и сазнајни развој),</w:t>
      </w:r>
    </w:p>
    <w:p w14:paraId="2B5F4DE5" w14:textId="77777777" w:rsidR="0080031D" w:rsidRPr="004B4790" w:rsidRDefault="3329AF92" w:rsidP="1B77C08B">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развијање критичке способности,</w:t>
      </w:r>
    </w:p>
    <w:p w14:paraId="4D24136A" w14:textId="77777777" w:rsidR="0080031D" w:rsidRPr="004B4790" w:rsidRDefault="3329AF92" w:rsidP="1B77C08B">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развијање самоконтроле, досетљивости...,</w:t>
      </w:r>
    </w:p>
    <w:p w14:paraId="63C65285" w14:textId="77777777" w:rsidR="0080031D" w:rsidRPr="004B4790" w:rsidRDefault="3329AF92" w:rsidP="1B77C08B">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lastRenderedPageBreak/>
        <w:t>подстицање интересовања за истраживање.</w:t>
      </w:r>
    </w:p>
    <w:p w14:paraId="4ACA2BA5" w14:textId="58038D2D" w:rsidR="0080031D" w:rsidRPr="00C8312D" w:rsidRDefault="3329AF92" w:rsidP="1B77C08B">
      <w:pPr>
        <w:jc w:val="both"/>
      </w:pPr>
      <w:proofErr w:type="spellStart"/>
      <w:r>
        <w:t>За</w:t>
      </w:r>
      <w:proofErr w:type="spellEnd"/>
      <w:r>
        <w:t xml:space="preserve"> </w:t>
      </w:r>
      <w:proofErr w:type="spellStart"/>
      <w:r>
        <w:t>драмску</w:t>
      </w:r>
      <w:proofErr w:type="spellEnd"/>
      <w:r>
        <w:t xml:space="preserve"> </w:t>
      </w:r>
      <w:r w:rsidRPr="1B77C08B">
        <w:rPr>
          <w:lang w:val="sr-Cyrl-RS"/>
        </w:rPr>
        <w:t>СА</w:t>
      </w:r>
      <w:r>
        <w:t xml:space="preserve"> </w:t>
      </w:r>
      <w:proofErr w:type="spellStart"/>
      <w:r>
        <w:t>ова</w:t>
      </w:r>
      <w:proofErr w:type="spellEnd"/>
      <w:r>
        <w:t xml:space="preserve"> </w:t>
      </w:r>
      <w:proofErr w:type="spellStart"/>
      <w:r>
        <w:t>школска</w:t>
      </w:r>
      <w:proofErr w:type="spellEnd"/>
      <w:r>
        <w:t xml:space="preserve"> </w:t>
      </w:r>
      <w:proofErr w:type="spellStart"/>
      <w:r>
        <w:t>година</w:t>
      </w:r>
      <w:proofErr w:type="spellEnd"/>
      <w:r>
        <w:t xml:space="preserve"> </w:t>
      </w:r>
      <w:proofErr w:type="spellStart"/>
      <w:r>
        <w:t>је</w:t>
      </w:r>
      <w:proofErr w:type="spellEnd"/>
      <w:r>
        <w:t xml:space="preserve"> </w:t>
      </w:r>
      <w:proofErr w:type="spellStart"/>
      <w:r>
        <w:t>била</w:t>
      </w:r>
      <w:proofErr w:type="spellEnd"/>
      <w:r>
        <w:t xml:space="preserve"> </w:t>
      </w:r>
      <w:proofErr w:type="spellStart"/>
      <w:r>
        <w:t>успешна</w:t>
      </w:r>
      <w:proofErr w:type="spellEnd"/>
      <w:r>
        <w:t xml:space="preserve">. </w:t>
      </w:r>
      <w:proofErr w:type="spellStart"/>
      <w:r>
        <w:t>Вредно</w:t>
      </w:r>
      <w:proofErr w:type="spellEnd"/>
      <w:r>
        <w:t xml:space="preserve"> </w:t>
      </w:r>
      <w:proofErr w:type="spellStart"/>
      <w:r>
        <w:t>смо</w:t>
      </w:r>
      <w:proofErr w:type="spellEnd"/>
      <w:r>
        <w:t xml:space="preserve"> </w:t>
      </w:r>
      <w:proofErr w:type="spellStart"/>
      <w:r>
        <w:t>радили</w:t>
      </w:r>
      <w:proofErr w:type="spellEnd"/>
      <w:r>
        <w:t xml:space="preserve">, </w:t>
      </w:r>
      <w:proofErr w:type="spellStart"/>
      <w:r>
        <w:t>спремили</w:t>
      </w:r>
      <w:proofErr w:type="spellEnd"/>
      <w:r>
        <w:t xml:space="preserve"> </w:t>
      </w:r>
      <w:proofErr w:type="spellStart"/>
      <w:r>
        <w:t>смо</w:t>
      </w:r>
      <w:proofErr w:type="spellEnd"/>
      <w:r>
        <w:t xml:space="preserve"> и </w:t>
      </w:r>
      <w:proofErr w:type="spellStart"/>
      <w:r>
        <w:t>одржали</w:t>
      </w:r>
      <w:proofErr w:type="spellEnd"/>
      <w:r>
        <w:t xml:space="preserve"> </w:t>
      </w:r>
      <w:proofErr w:type="spellStart"/>
      <w:r>
        <w:t>приредбу</w:t>
      </w:r>
      <w:proofErr w:type="spellEnd"/>
      <w:r>
        <w:t xml:space="preserve"> </w:t>
      </w:r>
      <w:proofErr w:type="spellStart"/>
      <w:r>
        <w:t>поводом</w:t>
      </w:r>
      <w:proofErr w:type="spellEnd"/>
      <w:r>
        <w:t xml:space="preserve"> </w:t>
      </w:r>
      <w:proofErr w:type="spellStart"/>
      <w:r>
        <w:t>Нове</w:t>
      </w:r>
      <w:proofErr w:type="spellEnd"/>
      <w:r>
        <w:t xml:space="preserve"> </w:t>
      </w:r>
      <w:proofErr w:type="spellStart"/>
      <w:r>
        <w:t>године</w:t>
      </w:r>
      <w:proofErr w:type="spellEnd"/>
      <w:r>
        <w:t xml:space="preserve">, а </w:t>
      </w:r>
      <w:proofErr w:type="spellStart"/>
      <w:r>
        <w:t>другу</w:t>
      </w:r>
      <w:proofErr w:type="spellEnd"/>
      <w:r>
        <w:t xml:space="preserve"> </w:t>
      </w:r>
      <w:proofErr w:type="spellStart"/>
      <w:r>
        <w:t>смо</w:t>
      </w:r>
      <w:proofErr w:type="spellEnd"/>
      <w:r>
        <w:t xml:space="preserve"> </w:t>
      </w:r>
      <w:proofErr w:type="spellStart"/>
      <w:r>
        <w:t>планирали</w:t>
      </w:r>
      <w:proofErr w:type="spellEnd"/>
      <w:r>
        <w:t xml:space="preserve"> </w:t>
      </w:r>
      <w:proofErr w:type="spellStart"/>
      <w:r>
        <w:t>за</w:t>
      </w:r>
      <w:proofErr w:type="spellEnd"/>
      <w:r>
        <w:t xml:space="preserve"> </w:t>
      </w:r>
      <w:proofErr w:type="spellStart"/>
      <w:r>
        <w:t>крај</w:t>
      </w:r>
      <w:proofErr w:type="spellEnd"/>
      <w:r>
        <w:t xml:space="preserve"> </w:t>
      </w:r>
      <w:proofErr w:type="spellStart"/>
      <w:r>
        <w:t>школске</w:t>
      </w:r>
      <w:proofErr w:type="spellEnd"/>
      <w:r>
        <w:t xml:space="preserve"> </w:t>
      </w:r>
      <w:proofErr w:type="spellStart"/>
      <w:r>
        <w:t>године</w:t>
      </w:r>
      <w:proofErr w:type="spellEnd"/>
      <w:r>
        <w:t xml:space="preserve">. </w:t>
      </w:r>
      <w:proofErr w:type="spellStart"/>
      <w:r>
        <w:t>Међутим</w:t>
      </w:r>
      <w:proofErr w:type="spellEnd"/>
      <w:r>
        <w:t xml:space="preserve">, </w:t>
      </w:r>
      <w:proofErr w:type="spellStart"/>
      <w:r>
        <w:t>због</w:t>
      </w:r>
      <w:proofErr w:type="spellEnd"/>
      <w:r>
        <w:t xml:space="preserve"> </w:t>
      </w:r>
      <w:proofErr w:type="spellStart"/>
      <w:r>
        <w:t>ванредног</w:t>
      </w:r>
      <w:proofErr w:type="spellEnd"/>
      <w:r>
        <w:t xml:space="preserve"> </w:t>
      </w:r>
      <w:proofErr w:type="spellStart"/>
      <w:r>
        <w:t>стања</w:t>
      </w:r>
      <w:proofErr w:type="spellEnd"/>
      <w:r>
        <w:t xml:space="preserve"> у </w:t>
      </w:r>
      <w:proofErr w:type="spellStart"/>
      <w:r>
        <w:t>нашој</w:t>
      </w:r>
      <w:proofErr w:type="spellEnd"/>
      <w:r>
        <w:t xml:space="preserve"> </w:t>
      </w:r>
      <w:proofErr w:type="spellStart"/>
      <w:r>
        <w:t>земљи</w:t>
      </w:r>
      <w:proofErr w:type="spellEnd"/>
      <w:r>
        <w:t xml:space="preserve"> </w:t>
      </w:r>
      <w:proofErr w:type="spellStart"/>
      <w:r>
        <w:t>изазваног</w:t>
      </w:r>
      <w:proofErr w:type="spellEnd"/>
      <w:r>
        <w:t xml:space="preserve"> </w:t>
      </w:r>
      <w:proofErr w:type="spellStart"/>
      <w:r>
        <w:t>вирусом</w:t>
      </w:r>
      <w:proofErr w:type="spellEnd"/>
      <w:r>
        <w:t xml:space="preserve"> C 19 </w:t>
      </w:r>
      <w:proofErr w:type="spellStart"/>
      <w:r>
        <w:t>неки</w:t>
      </w:r>
      <w:proofErr w:type="spellEnd"/>
      <w:r>
        <w:t xml:space="preserve"> </w:t>
      </w:r>
      <w:proofErr w:type="spellStart"/>
      <w:r>
        <w:t>од</w:t>
      </w:r>
      <w:proofErr w:type="spellEnd"/>
      <w:r>
        <w:t xml:space="preserve"> </w:t>
      </w:r>
      <w:proofErr w:type="spellStart"/>
      <w:r>
        <w:t>планираних</w:t>
      </w:r>
      <w:proofErr w:type="spellEnd"/>
      <w:r>
        <w:t xml:space="preserve"> </w:t>
      </w:r>
      <w:proofErr w:type="spellStart"/>
      <w:r>
        <w:t>садржаја</w:t>
      </w:r>
      <w:proofErr w:type="spellEnd"/>
      <w:r>
        <w:t xml:space="preserve"> </w:t>
      </w:r>
      <w:proofErr w:type="spellStart"/>
      <w:r>
        <w:t>нису</w:t>
      </w:r>
      <w:proofErr w:type="spellEnd"/>
      <w:r>
        <w:t xml:space="preserve"> у </w:t>
      </w:r>
      <w:proofErr w:type="spellStart"/>
      <w:r>
        <w:t>потпуности</w:t>
      </w:r>
      <w:proofErr w:type="spellEnd"/>
      <w:r>
        <w:t xml:space="preserve"> </w:t>
      </w:r>
      <w:proofErr w:type="spellStart"/>
      <w:r>
        <w:t>реализовани</w:t>
      </w:r>
      <w:proofErr w:type="spellEnd"/>
      <w:r>
        <w:t>.</w:t>
      </w:r>
    </w:p>
    <w:p w14:paraId="3513BCB3" w14:textId="77777777" w:rsidR="0080031D" w:rsidRPr="00C8312D" w:rsidRDefault="0080031D" w:rsidP="1B77C08B">
      <w:pPr>
        <w:ind w:left="360"/>
        <w:jc w:val="both"/>
      </w:pPr>
    </w:p>
    <w:p w14:paraId="7CE263C8" w14:textId="77777777" w:rsidR="0080031D" w:rsidRPr="00C8312D" w:rsidRDefault="3329AF92" w:rsidP="1B77C08B">
      <w:pPr>
        <w:ind w:left="2160" w:firstLine="720"/>
        <w:jc w:val="right"/>
        <w:rPr>
          <w:lang w:val="ru-RU"/>
        </w:rPr>
      </w:pPr>
      <w:r w:rsidRPr="1B77C08B">
        <w:rPr>
          <w:lang w:val="ru-RU"/>
        </w:rPr>
        <w:t>Извештај поднела:</w:t>
      </w:r>
    </w:p>
    <w:p w14:paraId="6D2D3AAA" w14:textId="31AECFC0" w:rsidR="0080031D" w:rsidRPr="00C8312D" w:rsidRDefault="47A170B1" w:rsidP="1B77C08B">
      <w:pPr>
        <w:ind w:left="2160" w:firstLine="720"/>
        <w:jc w:val="right"/>
        <w:rPr>
          <w:lang w:val="ru-RU"/>
        </w:rPr>
      </w:pPr>
      <w:r w:rsidRPr="1B77C08B">
        <w:rPr>
          <w:lang w:val="ru-RU"/>
        </w:rPr>
        <w:t>Марија В. Лакетић</w:t>
      </w:r>
    </w:p>
    <w:p w14:paraId="5AE6D6BE" w14:textId="1218BC23" w:rsidR="0080031D" w:rsidRPr="00C8312D" w:rsidRDefault="0080031D" w:rsidP="1B77C08B">
      <w:pPr>
        <w:jc w:val="center"/>
        <w:rPr>
          <w:b/>
          <w:bCs/>
          <w:highlight w:val="yellow"/>
          <w:lang w:val="ru-RU"/>
        </w:rPr>
      </w:pPr>
    </w:p>
    <w:p w14:paraId="08C1FDAD" w14:textId="77777777" w:rsidR="005278F7" w:rsidRPr="00C8312D" w:rsidRDefault="005278F7" w:rsidP="005278F7">
      <w:pPr>
        <w:jc w:val="center"/>
        <w:rPr>
          <w:b/>
          <w:highlight w:val="yellow"/>
          <w:lang w:val="ru-RU"/>
        </w:rPr>
      </w:pPr>
    </w:p>
    <w:p w14:paraId="1084E6F5" w14:textId="77777777" w:rsidR="00391D89" w:rsidRPr="00C8312D" w:rsidRDefault="00391D89" w:rsidP="005278F7">
      <w:pPr>
        <w:jc w:val="center"/>
        <w:rPr>
          <w:b/>
          <w:highlight w:val="yellow"/>
          <w:lang w:val="ru-RU"/>
        </w:rPr>
      </w:pPr>
    </w:p>
    <w:p w14:paraId="083A8203" w14:textId="77777777" w:rsidR="00334349" w:rsidRPr="00C8312D" w:rsidRDefault="0080031D" w:rsidP="766723B2">
      <w:pPr>
        <w:jc w:val="center"/>
      </w:pPr>
      <w:r w:rsidRPr="766723B2">
        <w:rPr>
          <w:b/>
          <w:bCs/>
          <w:lang w:val="sr-Cyrl-RS" w:eastAsia="sr-Latn-CS"/>
        </w:rPr>
        <w:t>ИЗВЕШТАЈ О РАДУ ДРАМСКЕ СА</w:t>
      </w:r>
    </w:p>
    <w:p w14:paraId="364B0712" w14:textId="77777777" w:rsidR="0080031D" w:rsidRPr="00C8312D" w:rsidRDefault="0080031D" w:rsidP="766723B2">
      <w:pPr>
        <w:jc w:val="both"/>
        <w:rPr>
          <w:b/>
          <w:bCs/>
        </w:rPr>
      </w:pPr>
    </w:p>
    <w:p w14:paraId="05A1B79D" w14:textId="640E4F05" w:rsidR="0080031D" w:rsidRPr="00C8312D" w:rsidRDefault="0080031D" w:rsidP="766723B2">
      <w:pPr>
        <w:jc w:val="both"/>
      </w:pPr>
      <w:proofErr w:type="spellStart"/>
      <w:r>
        <w:t>Драмска</w:t>
      </w:r>
      <w:proofErr w:type="spellEnd"/>
      <w:r>
        <w:t xml:space="preserve"> </w:t>
      </w:r>
      <w:r w:rsidRPr="766723B2">
        <w:rPr>
          <w:lang w:val="sr-Cyrl-RS"/>
        </w:rPr>
        <w:t xml:space="preserve">СА у </w:t>
      </w:r>
      <w:r>
        <w:t>I</w:t>
      </w:r>
      <w:r w:rsidR="766F9810">
        <w:t>I</w:t>
      </w:r>
      <w:r>
        <w:t xml:space="preserve">/3 </w:t>
      </w:r>
      <w:proofErr w:type="spellStart"/>
      <w:r>
        <w:t>одељењу</w:t>
      </w:r>
      <w:proofErr w:type="spellEnd"/>
      <w:r>
        <w:t xml:space="preserve"> </w:t>
      </w:r>
      <w:proofErr w:type="spellStart"/>
      <w:r>
        <w:t>формирана</w:t>
      </w:r>
      <w:proofErr w:type="spellEnd"/>
      <w:r>
        <w:t xml:space="preserve"> </w:t>
      </w:r>
      <w:proofErr w:type="spellStart"/>
      <w:r>
        <w:t>је</w:t>
      </w:r>
      <w:proofErr w:type="spellEnd"/>
      <w:r>
        <w:t xml:space="preserve"> </w:t>
      </w:r>
      <w:r w:rsidR="6343CB53">
        <w:t xml:space="preserve">у </w:t>
      </w:r>
      <w:proofErr w:type="spellStart"/>
      <w:r w:rsidR="6343CB53">
        <w:t>месецу</w:t>
      </w:r>
      <w:proofErr w:type="spellEnd"/>
      <w:r w:rsidR="6343CB53">
        <w:t xml:space="preserve"> </w:t>
      </w:r>
      <w:proofErr w:type="spellStart"/>
      <w:r w:rsidR="6343CB53">
        <w:t>септембру</w:t>
      </w:r>
      <w:proofErr w:type="spellEnd"/>
      <w:r>
        <w:t>.</w:t>
      </w:r>
      <w:r w:rsidR="04F72169">
        <w:t xml:space="preserve"> </w:t>
      </w:r>
      <w:proofErr w:type="spellStart"/>
      <w:r w:rsidR="04F72169">
        <w:t>Одржано</w:t>
      </w:r>
      <w:proofErr w:type="spellEnd"/>
      <w:r w:rsidR="04F72169">
        <w:t xml:space="preserve"> </w:t>
      </w:r>
      <w:proofErr w:type="spellStart"/>
      <w:r w:rsidR="04F72169">
        <w:t>је</w:t>
      </w:r>
      <w:proofErr w:type="spellEnd"/>
      <w:r w:rsidR="04F72169">
        <w:t xml:space="preserve"> </w:t>
      </w:r>
      <w:proofErr w:type="spellStart"/>
      <w:r w:rsidR="04F72169">
        <w:t>двадесет</w:t>
      </w:r>
      <w:proofErr w:type="spellEnd"/>
      <w:r w:rsidR="04F72169">
        <w:t xml:space="preserve"> </w:t>
      </w:r>
      <w:proofErr w:type="spellStart"/>
      <w:r w:rsidR="04F72169">
        <w:t>три</w:t>
      </w:r>
      <w:proofErr w:type="spellEnd"/>
      <w:r w:rsidR="04F72169">
        <w:t xml:space="preserve"> </w:t>
      </w:r>
      <w:proofErr w:type="spellStart"/>
      <w:r w:rsidR="04F72169">
        <w:t>часа</w:t>
      </w:r>
      <w:proofErr w:type="spellEnd"/>
      <w:r w:rsidR="04F72169">
        <w:t xml:space="preserve"> </w:t>
      </w:r>
      <w:proofErr w:type="spellStart"/>
      <w:r w:rsidR="04F72169">
        <w:t>драмске</w:t>
      </w:r>
      <w:proofErr w:type="spellEnd"/>
      <w:r w:rsidR="04F72169">
        <w:t xml:space="preserve"> </w:t>
      </w:r>
      <w:proofErr w:type="spellStart"/>
      <w:r w:rsidR="04F72169">
        <w:t>секције</w:t>
      </w:r>
      <w:proofErr w:type="spellEnd"/>
      <w:r>
        <w:t>.</w:t>
      </w:r>
      <w:r w:rsidR="22F512D9">
        <w:t xml:space="preserve"> </w:t>
      </w:r>
      <w:proofErr w:type="spellStart"/>
      <w:r w:rsidR="22F512D9">
        <w:t>Часови</w:t>
      </w:r>
      <w:proofErr w:type="spellEnd"/>
      <w:r w:rsidR="22F512D9">
        <w:t xml:space="preserve"> </w:t>
      </w:r>
      <w:proofErr w:type="spellStart"/>
      <w:r w:rsidR="22F512D9">
        <w:t>су</w:t>
      </w:r>
      <w:proofErr w:type="spellEnd"/>
      <w:r w:rsidR="22F512D9">
        <w:t xml:space="preserve"> </w:t>
      </w:r>
      <w:proofErr w:type="spellStart"/>
      <w:r w:rsidR="22F512D9">
        <w:t>се</w:t>
      </w:r>
      <w:proofErr w:type="spellEnd"/>
      <w:r w:rsidR="22F512D9">
        <w:t xml:space="preserve"> </w:t>
      </w:r>
      <w:proofErr w:type="spellStart"/>
      <w:r w:rsidR="22F512D9">
        <w:t>одржавали</w:t>
      </w:r>
      <w:proofErr w:type="spellEnd"/>
      <w:r>
        <w:t xml:space="preserve"> </w:t>
      </w:r>
      <w:proofErr w:type="spellStart"/>
      <w:r>
        <w:t>сваког</w:t>
      </w:r>
      <w:proofErr w:type="spellEnd"/>
      <w:r>
        <w:t xml:space="preserve"> </w:t>
      </w:r>
      <w:proofErr w:type="spellStart"/>
      <w:r>
        <w:t>петк</w:t>
      </w:r>
      <w:r w:rsidR="2832A46A">
        <w:t>a</w:t>
      </w:r>
      <w:proofErr w:type="spellEnd"/>
      <w:r>
        <w:t xml:space="preserve"> </w:t>
      </w:r>
      <w:proofErr w:type="spellStart"/>
      <w:r>
        <w:t>за</w:t>
      </w:r>
      <w:proofErr w:type="spellEnd"/>
      <w:r>
        <w:t xml:space="preserve"> </w:t>
      </w:r>
      <w:proofErr w:type="spellStart"/>
      <w:r>
        <w:t>време</w:t>
      </w:r>
      <w:proofErr w:type="spellEnd"/>
      <w:r>
        <w:t xml:space="preserve"> </w:t>
      </w:r>
      <w:proofErr w:type="spellStart"/>
      <w:r>
        <w:t>петог</w:t>
      </w:r>
      <w:proofErr w:type="spellEnd"/>
      <w:r>
        <w:t xml:space="preserve"> </w:t>
      </w:r>
      <w:proofErr w:type="spellStart"/>
      <w:r>
        <w:t>часа</w:t>
      </w:r>
      <w:proofErr w:type="spellEnd"/>
      <w:r>
        <w:t>.</w:t>
      </w:r>
      <w:r w:rsidR="38E343EB">
        <w:t xml:space="preserve"> </w:t>
      </w:r>
      <w:proofErr w:type="spellStart"/>
      <w:r w:rsidR="38E343EB">
        <w:t>Секцију</w:t>
      </w:r>
      <w:proofErr w:type="spellEnd"/>
      <w:r w:rsidR="38E343EB">
        <w:t xml:space="preserve"> </w:t>
      </w:r>
      <w:proofErr w:type="spellStart"/>
      <w:r w:rsidR="38E343EB">
        <w:t>је</w:t>
      </w:r>
      <w:proofErr w:type="spellEnd"/>
      <w:r w:rsidR="38E343EB">
        <w:t xml:space="preserve"> </w:t>
      </w:r>
      <w:proofErr w:type="spellStart"/>
      <w:r w:rsidR="38E343EB">
        <w:t>похађало</w:t>
      </w:r>
      <w:proofErr w:type="spellEnd"/>
      <w:r w:rsidR="38E343EB">
        <w:t xml:space="preserve"> </w:t>
      </w:r>
      <w:proofErr w:type="spellStart"/>
      <w:r w:rsidR="38E343EB">
        <w:t>цело</w:t>
      </w:r>
      <w:proofErr w:type="spellEnd"/>
      <w:r w:rsidR="38E343EB">
        <w:t xml:space="preserve"> </w:t>
      </w:r>
      <w:proofErr w:type="spellStart"/>
      <w:r w:rsidR="38E343EB">
        <w:t>одељење</w:t>
      </w:r>
      <w:proofErr w:type="spellEnd"/>
      <w:r w:rsidR="38E343EB">
        <w:t xml:space="preserve"> II/3, </w:t>
      </w:r>
      <w:proofErr w:type="spellStart"/>
      <w:r w:rsidR="3102045D">
        <w:t>две</w:t>
      </w:r>
      <w:proofErr w:type="spellEnd"/>
      <w:r w:rsidR="3102045D">
        <w:t xml:space="preserve"> </w:t>
      </w:r>
      <w:proofErr w:type="spellStart"/>
      <w:r w:rsidR="3102045D">
        <w:t>ученице</w:t>
      </w:r>
      <w:proofErr w:type="spellEnd"/>
      <w:r w:rsidR="3102045D">
        <w:t xml:space="preserve"> </w:t>
      </w:r>
      <w:proofErr w:type="spellStart"/>
      <w:r w:rsidR="3102045D">
        <w:t>из</w:t>
      </w:r>
      <w:proofErr w:type="spellEnd"/>
      <w:r w:rsidR="3102045D">
        <w:t xml:space="preserve"> II/5 </w:t>
      </w:r>
      <w:proofErr w:type="spellStart"/>
      <w:r w:rsidR="3102045D">
        <w:t>одељења</w:t>
      </w:r>
      <w:proofErr w:type="spellEnd"/>
      <w:r w:rsidR="3102045D">
        <w:t xml:space="preserve"> и </w:t>
      </w:r>
      <w:proofErr w:type="spellStart"/>
      <w:r w:rsidR="3102045D">
        <w:t>две</w:t>
      </w:r>
      <w:proofErr w:type="spellEnd"/>
      <w:r w:rsidR="3102045D">
        <w:t xml:space="preserve"> </w:t>
      </w:r>
      <w:proofErr w:type="spellStart"/>
      <w:r w:rsidR="3102045D">
        <w:t>ученице</w:t>
      </w:r>
      <w:proofErr w:type="spellEnd"/>
      <w:r w:rsidR="3102045D">
        <w:t xml:space="preserve"> </w:t>
      </w:r>
      <w:proofErr w:type="spellStart"/>
      <w:r w:rsidR="3102045D">
        <w:t>из</w:t>
      </w:r>
      <w:proofErr w:type="spellEnd"/>
      <w:r w:rsidR="3102045D">
        <w:t xml:space="preserve"> </w:t>
      </w:r>
      <w:r w:rsidR="42B05EBF">
        <w:t xml:space="preserve">II/2 </w:t>
      </w:r>
      <w:proofErr w:type="spellStart"/>
      <w:r w:rsidR="42B05EBF">
        <w:t>одељења</w:t>
      </w:r>
      <w:proofErr w:type="spellEnd"/>
      <w:r w:rsidR="2CD5A6BF">
        <w:t>.</w:t>
      </w:r>
    </w:p>
    <w:p w14:paraId="38A4CB42" w14:textId="77777777" w:rsidR="0080031D" w:rsidRPr="00C8312D" w:rsidRDefault="0080031D" w:rsidP="766723B2">
      <w:pPr>
        <w:jc w:val="both"/>
        <w:rPr>
          <w:lang w:val="sr-Cyrl-RS"/>
        </w:rPr>
      </w:pPr>
    </w:p>
    <w:p w14:paraId="41985689" w14:textId="77777777" w:rsidR="0080031D" w:rsidRPr="00C8312D" w:rsidRDefault="0080031D" w:rsidP="766723B2">
      <w:pPr>
        <w:jc w:val="both"/>
      </w:pPr>
      <w:proofErr w:type="spellStart"/>
      <w:r>
        <w:t>Драмска</w:t>
      </w:r>
      <w:proofErr w:type="spellEnd"/>
      <w:r>
        <w:t xml:space="preserve"> </w:t>
      </w:r>
      <w:r w:rsidRPr="766723B2">
        <w:rPr>
          <w:lang w:val="sr-Cyrl-RS"/>
        </w:rPr>
        <w:t>СА</w:t>
      </w:r>
      <w:r>
        <w:t xml:space="preserve"> </w:t>
      </w:r>
      <w:proofErr w:type="spellStart"/>
      <w:r>
        <w:t>окупља</w:t>
      </w:r>
      <w:proofErr w:type="spellEnd"/>
      <w:r>
        <w:t xml:space="preserve"> </w:t>
      </w:r>
      <w:proofErr w:type="spellStart"/>
      <w:r>
        <w:t>ученике</w:t>
      </w:r>
      <w:proofErr w:type="spellEnd"/>
      <w:r>
        <w:t xml:space="preserve"> </w:t>
      </w:r>
      <w:proofErr w:type="spellStart"/>
      <w:r>
        <w:t>заинтересоване</w:t>
      </w:r>
      <w:proofErr w:type="spellEnd"/>
      <w:r>
        <w:t xml:space="preserve"> </w:t>
      </w:r>
      <w:proofErr w:type="spellStart"/>
      <w:r>
        <w:t>за</w:t>
      </w:r>
      <w:proofErr w:type="spellEnd"/>
      <w:r>
        <w:t xml:space="preserve"> </w:t>
      </w:r>
      <w:proofErr w:type="spellStart"/>
      <w:r>
        <w:t>књижевну</w:t>
      </w:r>
      <w:proofErr w:type="spellEnd"/>
      <w:r>
        <w:t xml:space="preserve"> </w:t>
      </w:r>
      <w:proofErr w:type="spellStart"/>
      <w:r>
        <w:t>уметност</w:t>
      </w:r>
      <w:proofErr w:type="spellEnd"/>
      <w:r>
        <w:t xml:space="preserve">, а </w:t>
      </w:r>
      <w:proofErr w:type="spellStart"/>
      <w:r>
        <w:t>довољно</w:t>
      </w:r>
      <w:proofErr w:type="spellEnd"/>
      <w:r>
        <w:t xml:space="preserve"> </w:t>
      </w:r>
      <w:proofErr w:type="spellStart"/>
      <w:r>
        <w:t>смеле</w:t>
      </w:r>
      <w:proofErr w:type="spellEnd"/>
      <w:r>
        <w:t xml:space="preserve"> и </w:t>
      </w:r>
      <w:proofErr w:type="spellStart"/>
      <w:r>
        <w:t>разигране</w:t>
      </w:r>
      <w:proofErr w:type="spellEnd"/>
      <w:r>
        <w:t xml:space="preserve"> </w:t>
      </w:r>
      <w:proofErr w:type="spellStart"/>
      <w:r>
        <w:t>да</w:t>
      </w:r>
      <w:proofErr w:type="spellEnd"/>
      <w:r>
        <w:t xml:space="preserve"> </w:t>
      </w:r>
      <w:proofErr w:type="spellStart"/>
      <w:r>
        <w:t>књижевну</w:t>
      </w:r>
      <w:proofErr w:type="spellEnd"/>
      <w:r>
        <w:t xml:space="preserve"> </w:t>
      </w:r>
      <w:proofErr w:type="spellStart"/>
      <w:r>
        <w:t>реч</w:t>
      </w:r>
      <w:proofErr w:type="spellEnd"/>
      <w:r>
        <w:t xml:space="preserve"> </w:t>
      </w:r>
      <w:proofErr w:type="spellStart"/>
      <w:r>
        <w:t>сценски</w:t>
      </w:r>
      <w:proofErr w:type="spellEnd"/>
      <w:r>
        <w:t xml:space="preserve"> </w:t>
      </w:r>
      <w:proofErr w:type="spellStart"/>
      <w:r>
        <w:t>поставе</w:t>
      </w:r>
      <w:proofErr w:type="spellEnd"/>
      <w:r>
        <w:t>.</w:t>
      </w:r>
    </w:p>
    <w:p w14:paraId="46F391E9" w14:textId="77777777" w:rsidR="0080031D" w:rsidRPr="00C8312D" w:rsidRDefault="0080031D" w:rsidP="766723B2">
      <w:pPr>
        <w:jc w:val="both"/>
        <w:rPr>
          <w:lang w:val="sr-Cyrl-RS"/>
        </w:rPr>
      </w:pPr>
    </w:p>
    <w:p w14:paraId="26A522A8" w14:textId="77777777" w:rsidR="0080031D" w:rsidRPr="00C8312D" w:rsidRDefault="0080031D" w:rsidP="766723B2">
      <w:pPr>
        <w:jc w:val="both"/>
      </w:pPr>
      <w:proofErr w:type="spellStart"/>
      <w:r>
        <w:t>Циљеви</w:t>
      </w:r>
      <w:proofErr w:type="spellEnd"/>
      <w:r>
        <w:t xml:space="preserve"> и </w:t>
      </w:r>
      <w:proofErr w:type="spellStart"/>
      <w:r>
        <w:t>задаци</w:t>
      </w:r>
      <w:proofErr w:type="spellEnd"/>
      <w:r>
        <w:t xml:space="preserve"> </w:t>
      </w:r>
      <w:proofErr w:type="spellStart"/>
      <w:r>
        <w:t>драмског</w:t>
      </w:r>
      <w:proofErr w:type="spellEnd"/>
      <w:r>
        <w:t xml:space="preserve"> </w:t>
      </w:r>
      <w:proofErr w:type="spellStart"/>
      <w:r>
        <w:t>стваралаштва</w:t>
      </w:r>
      <w:proofErr w:type="spellEnd"/>
      <w:r>
        <w:t>:</w:t>
      </w:r>
    </w:p>
    <w:p w14:paraId="3D81D0C5" w14:textId="77777777" w:rsidR="0080031D" w:rsidRPr="004B4790" w:rsidRDefault="0080031D" w:rsidP="0099066C">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упознавање са културом драмског стваралаштва,</w:t>
      </w:r>
    </w:p>
    <w:p w14:paraId="04FE6C03" w14:textId="77777777" w:rsidR="0080031D" w:rsidRPr="004B4790" w:rsidRDefault="0080031D" w:rsidP="0099066C">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упознавање са основама драмског изражавања,</w:t>
      </w:r>
    </w:p>
    <w:p w14:paraId="1CE33F11" w14:textId="77777777" w:rsidR="0080031D" w:rsidRPr="004B4790" w:rsidRDefault="0080031D" w:rsidP="0099066C">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развијање стваралачке способности,</w:t>
      </w:r>
    </w:p>
    <w:p w14:paraId="16A3267D" w14:textId="77777777" w:rsidR="0080031D" w:rsidRPr="004B4790" w:rsidRDefault="0080031D" w:rsidP="0099066C">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богаћење и развијање маште и креативног начина мишљења,</w:t>
      </w:r>
    </w:p>
    <w:p w14:paraId="0F4C184B" w14:textId="77777777" w:rsidR="0080031D" w:rsidRPr="004B4790" w:rsidRDefault="0080031D" w:rsidP="0099066C">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развијање способности за концентрацију и способности за јавне наступе,</w:t>
      </w:r>
    </w:p>
    <w:p w14:paraId="175598F2" w14:textId="77777777" w:rsidR="0080031D" w:rsidRPr="004B4790" w:rsidRDefault="0080031D" w:rsidP="0099066C">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стицање способности лепог, течног и креативног импровизованог изражавања,</w:t>
      </w:r>
    </w:p>
    <w:p w14:paraId="3DAC6D09" w14:textId="77777777" w:rsidR="0080031D" w:rsidRPr="004B4790" w:rsidRDefault="0080031D" w:rsidP="0099066C">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стицање искуства и навика за колективни живот и рад,</w:t>
      </w:r>
    </w:p>
    <w:p w14:paraId="56498C03" w14:textId="77777777" w:rsidR="0080031D" w:rsidRPr="004B4790" w:rsidRDefault="0080031D" w:rsidP="0099066C">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развој опажања, размишљања и слободног изражавања,</w:t>
      </w:r>
    </w:p>
    <w:p w14:paraId="68FAACAF" w14:textId="77777777" w:rsidR="0080031D" w:rsidRPr="004B4790" w:rsidRDefault="0080031D" w:rsidP="0099066C">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емоционално сазревање (емотивни и сазнајни развој),</w:t>
      </w:r>
    </w:p>
    <w:p w14:paraId="6B26F5EB" w14:textId="77777777" w:rsidR="0080031D" w:rsidRPr="004B4790" w:rsidRDefault="0080031D" w:rsidP="0099066C">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развијање критичке способности,</w:t>
      </w:r>
    </w:p>
    <w:p w14:paraId="538A9B53" w14:textId="77777777" w:rsidR="0080031D" w:rsidRPr="004B4790" w:rsidRDefault="0080031D" w:rsidP="0099066C">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развијање самоконтроле, досетљивости...,</w:t>
      </w:r>
    </w:p>
    <w:p w14:paraId="58066548" w14:textId="77777777" w:rsidR="0080031D" w:rsidRPr="004B4790" w:rsidRDefault="0080031D" w:rsidP="0099066C">
      <w:pPr>
        <w:pStyle w:val="ListParagraph"/>
        <w:numPr>
          <w:ilvl w:val="0"/>
          <w:numId w:val="34"/>
        </w:numPr>
        <w:jc w:val="both"/>
        <w:rPr>
          <w:rFonts w:ascii="Times New Roman" w:hAnsi="Times New Roman"/>
          <w:sz w:val="24"/>
          <w:szCs w:val="24"/>
        </w:rPr>
      </w:pPr>
      <w:r w:rsidRPr="004B4790">
        <w:rPr>
          <w:rFonts w:ascii="Times New Roman" w:hAnsi="Times New Roman"/>
          <w:sz w:val="24"/>
          <w:szCs w:val="24"/>
        </w:rPr>
        <w:t>подстицање интересовања за истраживање.</w:t>
      </w:r>
    </w:p>
    <w:p w14:paraId="3B6F1C44" w14:textId="58038D2D" w:rsidR="0080031D" w:rsidRPr="00C8312D" w:rsidRDefault="0080031D" w:rsidP="766723B2">
      <w:pPr>
        <w:jc w:val="both"/>
      </w:pPr>
      <w:proofErr w:type="spellStart"/>
      <w:r>
        <w:t>За</w:t>
      </w:r>
      <w:proofErr w:type="spellEnd"/>
      <w:r>
        <w:t xml:space="preserve"> </w:t>
      </w:r>
      <w:proofErr w:type="spellStart"/>
      <w:r>
        <w:t>драмску</w:t>
      </w:r>
      <w:proofErr w:type="spellEnd"/>
      <w:r>
        <w:t xml:space="preserve"> </w:t>
      </w:r>
      <w:r w:rsidR="6143C792" w:rsidRPr="5FD0FE35">
        <w:rPr>
          <w:lang w:val="sr-Cyrl-RS"/>
        </w:rPr>
        <w:t>СА</w:t>
      </w:r>
      <w:r>
        <w:t xml:space="preserve"> </w:t>
      </w:r>
      <w:proofErr w:type="spellStart"/>
      <w:r>
        <w:t>ова</w:t>
      </w:r>
      <w:proofErr w:type="spellEnd"/>
      <w:r>
        <w:t xml:space="preserve"> </w:t>
      </w:r>
      <w:proofErr w:type="spellStart"/>
      <w:r>
        <w:t>школска</w:t>
      </w:r>
      <w:proofErr w:type="spellEnd"/>
      <w:r>
        <w:t xml:space="preserve"> </w:t>
      </w:r>
      <w:proofErr w:type="spellStart"/>
      <w:r>
        <w:t>година</w:t>
      </w:r>
      <w:proofErr w:type="spellEnd"/>
      <w:r>
        <w:t xml:space="preserve"> </w:t>
      </w:r>
      <w:proofErr w:type="spellStart"/>
      <w:r>
        <w:t>је</w:t>
      </w:r>
      <w:proofErr w:type="spellEnd"/>
      <w:r>
        <w:t xml:space="preserve"> </w:t>
      </w:r>
      <w:proofErr w:type="spellStart"/>
      <w:r>
        <w:t>била</w:t>
      </w:r>
      <w:proofErr w:type="spellEnd"/>
      <w:r>
        <w:t xml:space="preserve"> </w:t>
      </w:r>
      <w:proofErr w:type="spellStart"/>
      <w:r>
        <w:t>успешна</w:t>
      </w:r>
      <w:proofErr w:type="spellEnd"/>
      <w:r>
        <w:t>.</w:t>
      </w:r>
      <w:r w:rsidR="2E265C7D">
        <w:t xml:space="preserve"> </w:t>
      </w:r>
      <w:proofErr w:type="spellStart"/>
      <w:r w:rsidR="2E265C7D">
        <w:t>Вредно</w:t>
      </w:r>
      <w:proofErr w:type="spellEnd"/>
      <w:r w:rsidR="2E265C7D">
        <w:t xml:space="preserve"> </w:t>
      </w:r>
      <w:proofErr w:type="spellStart"/>
      <w:r w:rsidR="2E265C7D">
        <w:t>смо</w:t>
      </w:r>
      <w:proofErr w:type="spellEnd"/>
      <w:r w:rsidR="2E265C7D">
        <w:t xml:space="preserve"> </w:t>
      </w:r>
      <w:proofErr w:type="spellStart"/>
      <w:r w:rsidR="2E265C7D">
        <w:t>радили</w:t>
      </w:r>
      <w:proofErr w:type="spellEnd"/>
      <w:r w:rsidR="6E760041">
        <w:t xml:space="preserve">, </w:t>
      </w:r>
      <w:proofErr w:type="spellStart"/>
      <w:r w:rsidR="2E265C7D">
        <w:t>с</w:t>
      </w:r>
      <w:r>
        <w:t>премили</w:t>
      </w:r>
      <w:proofErr w:type="spellEnd"/>
      <w:r>
        <w:t xml:space="preserve"> </w:t>
      </w:r>
      <w:proofErr w:type="spellStart"/>
      <w:r>
        <w:t>смо</w:t>
      </w:r>
      <w:proofErr w:type="spellEnd"/>
      <w:r w:rsidR="6143C792">
        <w:t xml:space="preserve"> и </w:t>
      </w:r>
      <w:proofErr w:type="spellStart"/>
      <w:r w:rsidR="6143C792">
        <w:t>одржали</w:t>
      </w:r>
      <w:proofErr w:type="spellEnd"/>
      <w:r w:rsidR="6143C792">
        <w:t xml:space="preserve"> </w:t>
      </w:r>
      <w:proofErr w:type="spellStart"/>
      <w:r w:rsidR="6143C792">
        <w:t>приредб</w:t>
      </w:r>
      <w:r w:rsidR="25A888BA">
        <w:t>у</w:t>
      </w:r>
      <w:proofErr w:type="spellEnd"/>
      <w:r w:rsidR="25A888BA">
        <w:t xml:space="preserve"> </w:t>
      </w:r>
      <w:proofErr w:type="spellStart"/>
      <w:r>
        <w:t>поводом</w:t>
      </w:r>
      <w:proofErr w:type="spellEnd"/>
      <w:r>
        <w:t xml:space="preserve"> </w:t>
      </w:r>
      <w:proofErr w:type="spellStart"/>
      <w:r>
        <w:t>Нове</w:t>
      </w:r>
      <w:proofErr w:type="spellEnd"/>
      <w:r>
        <w:t xml:space="preserve"> </w:t>
      </w:r>
      <w:proofErr w:type="spellStart"/>
      <w:r>
        <w:t>године</w:t>
      </w:r>
      <w:proofErr w:type="spellEnd"/>
      <w:r>
        <w:t xml:space="preserve">, а </w:t>
      </w:r>
      <w:proofErr w:type="spellStart"/>
      <w:r>
        <w:t>друг</w:t>
      </w:r>
      <w:r w:rsidR="6A346F28">
        <w:t>у</w:t>
      </w:r>
      <w:proofErr w:type="spellEnd"/>
      <w:r w:rsidR="6A346F28">
        <w:t xml:space="preserve"> </w:t>
      </w:r>
      <w:proofErr w:type="spellStart"/>
      <w:r w:rsidR="6A346F28">
        <w:t>смо</w:t>
      </w:r>
      <w:proofErr w:type="spellEnd"/>
      <w:r w:rsidR="6A346F28">
        <w:t xml:space="preserve"> </w:t>
      </w:r>
      <w:proofErr w:type="spellStart"/>
      <w:r w:rsidR="6A346F28">
        <w:t>планирали</w:t>
      </w:r>
      <w:proofErr w:type="spellEnd"/>
      <w:r w:rsidR="6A346F28">
        <w:t xml:space="preserve"> </w:t>
      </w:r>
      <w:proofErr w:type="spellStart"/>
      <w:r w:rsidR="6A346F28">
        <w:t>за</w:t>
      </w:r>
      <w:proofErr w:type="spellEnd"/>
      <w:r w:rsidR="6A346F28">
        <w:t xml:space="preserve"> </w:t>
      </w:r>
      <w:proofErr w:type="spellStart"/>
      <w:r w:rsidR="6A346F28">
        <w:t>крај</w:t>
      </w:r>
      <w:proofErr w:type="spellEnd"/>
      <w:r w:rsidR="6A346F28">
        <w:t xml:space="preserve"> </w:t>
      </w:r>
      <w:proofErr w:type="spellStart"/>
      <w:r w:rsidR="6A346F28">
        <w:t>школске</w:t>
      </w:r>
      <w:proofErr w:type="spellEnd"/>
      <w:r w:rsidR="6A346F28">
        <w:t xml:space="preserve"> </w:t>
      </w:r>
      <w:proofErr w:type="spellStart"/>
      <w:r w:rsidR="6A346F28">
        <w:t>године</w:t>
      </w:r>
      <w:proofErr w:type="spellEnd"/>
      <w:r w:rsidR="6A346F28">
        <w:t>.</w:t>
      </w:r>
      <w:r>
        <w:t xml:space="preserve"> </w:t>
      </w:r>
      <w:proofErr w:type="spellStart"/>
      <w:r w:rsidR="404D085B">
        <w:t>Међутим</w:t>
      </w:r>
      <w:proofErr w:type="spellEnd"/>
      <w:r w:rsidR="404D085B">
        <w:t xml:space="preserve">, </w:t>
      </w:r>
      <w:proofErr w:type="spellStart"/>
      <w:r w:rsidR="404D085B">
        <w:t>због</w:t>
      </w:r>
      <w:proofErr w:type="spellEnd"/>
      <w:r w:rsidR="404D085B">
        <w:t xml:space="preserve"> </w:t>
      </w:r>
      <w:proofErr w:type="spellStart"/>
      <w:r w:rsidR="404D085B">
        <w:t>ванредног</w:t>
      </w:r>
      <w:proofErr w:type="spellEnd"/>
      <w:r w:rsidR="404D085B">
        <w:t xml:space="preserve"> </w:t>
      </w:r>
      <w:proofErr w:type="spellStart"/>
      <w:r w:rsidR="404D085B">
        <w:t>стања</w:t>
      </w:r>
      <w:proofErr w:type="spellEnd"/>
      <w:r w:rsidR="404D085B">
        <w:t xml:space="preserve"> у </w:t>
      </w:r>
      <w:proofErr w:type="spellStart"/>
      <w:r w:rsidR="404D085B">
        <w:t>нашој</w:t>
      </w:r>
      <w:proofErr w:type="spellEnd"/>
      <w:r w:rsidR="404D085B">
        <w:t xml:space="preserve"> </w:t>
      </w:r>
      <w:proofErr w:type="spellStart"/>
      <w:r w:rsidR="404D085B">
        <w:t>земљи</w:t>
      </w:r>
      <w:proofErr w:type="spellEnd"/>
      <w:r w:rsidR="404D085B">
        <w:t xml:space="preserve"> </w:t>
      </w:r>
      <w:proofErr w:type="spellStart"/>
      <w:r w:rsidR="404D085B">
        <w:t>изазваног</w:t>
      </w:r>
      <w:proofErr w:type="spellEnd"/>
      <w:r w:rsidR="404D085B">
        <w:t xml:space="preserve"> </w:t>
      </w:r>
      <w:proofErr w:type="spellStart"/>
      <w:r w:rsidR="404D085B">
        <w:t>вирусом</w:t>
      </w:r>
      <w:proofErr w:type="spellEnd"/>
      <w:r w:rsidR="404D085B">
        <w:t xml:space="preserve"> C 19</w:t>
      </w:r>
      <w:r w:rsidR="4797D8EE">
        <w:t xml:space="preserve"> </w:t>
      </w:r>
      <w:proofErr w:type="spellStart"/>
      <w:r w:rsidR="4797D8EE">
        <w:t>неки</w:t>
      </w:r>
      <w:proofErr w:type="spellEnd"/>
      <w:r w:rsidR="4797D8EE">
        <w:t xml:space="preserve"> </w:t>
      </w:r>
      <w:proofErr w:type="spellStart"/>
      <w:r w:rsidR="4797D8EE">
        <w:t>од</w:t>
      </w:r>
      <w:proofErr w:type="spellEnd"/>
      <w:r w:rsidR="4797D8EE">
        <w:t xml:space="preserve"> </w:t>
      </w:r>
      <w:proofErr w:type="spellStart"/>
      <w:r w:rsidR="4797D8EE">
        <w:t>планираних</w:t>
      </w:r>
      <w:proofErr w:type="spellEnd"/>
      <w:r w:rsidR="4797D8EE">
        <w:t xml:space="preserve"> </w:t>
      </w:r>
      <w:proofErr w:type="spellStart"/>
      <w:r w:rsidR="4797D8EE">
        <w:t>садржаја</w:t>
      </w:r>
      <w:proofErr w:type="spellEnd"/>
      <w:r w:rsidR="4797D8EE">
        <w:t xml:space="preserve"> </w:t>
      </w:r>
      <w:proofErr w:type="spellStart"/>
      <w:r w:rsidR="4797D8EE">
        <w:t>нису</w:t>
      </w:r>
      <w:proofErr w:type="spellEnd"/>
      <w:r w:rsidR="4797D8EE">
        <w:t xml:space="preserve"> у </w:t>
      </w:r>
      <w:proofErr w:type="spellStart"/>
      <w:r w:rsidR="4797D8EE">
        <w:t>потпуности</w:t>
      </w:r>
      <w:proofErr w:type="spellEnd"/>
      <w:r w:rsidR="4797D8EE">
        <w:t xml:space="preserve"> </w:t>
      </w:r>
      <w:proofErr w:type="spellStart"/>
      <w:r w:rsidR="4797D8EE">
        <w:t>реализовани</w:t>
      </w:r>
      <w:proofErr w:type="spellEnd"/>
      <w:r w:rsidR="4797D8EE">
        <w:t>.</w:t>
      </w:r>
    </w:p>
    <w:p w14:paraId="28AC1B28" w14:textId="77777777" w:rsidR="0080031D" w:rsidRPr="00C8312D" w:rsidRDefault="0080031D" w:rsidP="766723B2">
      <w:pPr>
        <w:ind w:left="360"/>
        <w:jc w:val="both"/>
      </w:pPr>
    </w:p>
    <w:p w14:paraId="18C6F4E7" w14:textId="77777777" w:rsidR="0080031D" w:rsidRPr="00C8312D" w:rsidRDefault="0080031D" w:rsidP="766723B2">
      <w:pPr>
        <w:ind w:left="2160" w:firstLine="720"/>
        <w:jc w:val="right"/>
        <w:rPr>
          <w:lang w:val="ru-RU"/>
        </w:rPr>
      </w:pPr>
      <w:r w:rsidRPr="766723B2">
        <w:rPr>
          <w:lang w:val="ru-RU"/>
        </w:rPr>
        <w:t>Извештај поднела:</w:t>
      </w:r>
    </w:p>
    <w:p w14:paraId="19420550" w14:textId="77777777" w:rsidR="0080031D" w:rsidRPr="00C8312D" w:rsidRDefault="0080031D" w:rsidP="766723B2">
      <w:pPr>
        <w:ind w:left="2160" w:firstLine="720"/>
        <w:jc w:val="right"/>
        <w:rPr>
          <w:lang w:val="ru-RU"/>
        </w:rPr>
      </w:pPr>
      <w:proofErr w:type="spellStart"/>
      <w:r>
        <w:t>Снежана</w:t>
      </w:r>
      <w:proofErr w:type="spellEnd"/>
      <w:r>
        <w:t xml:space="preserve"> </w:t>
      </w:r>
      <w:proofErr w:type="spellStart"/>
      <w:r>
        <w:t>Ђорђевић</w:t>
      </w:r>
      <w:proofErr w:type="spellEnd"/>
      <w:r w:rsidRPr="766723B2">
        <w:rPr>
          <w:lang w:val="ru-RU"/>
        </w:rPr>
        <w:t>, проф.</w:t>
      </w:r>
      <w:r w:rsidR="00EC2599" w:rsidRPr="766723B2">
        <w:rPr>
          <w:lang w:val="ru-RU"/>
        </w:rPr>
        <w:t xml:space="preserve"> </w:t>
      </w:r>
      <w:r w:rsidRPr="766723B2">
        <w:rPr>
          <w:lang w:val="ru-RU"/>
        </w:rPr>
        <w:t>разредне наставе</w:t>
      </w:r>
    </w:p>
    <w:p w14:paraId="59DE7374" w14:textId="77777777" w:rsidR="0080031D" w:rsidRPr="00C8312D" w:rsidRDefault="0080031D" w:rsidP="00334349">
      <w:pPr>
        <w:jc w:val="center"/>
        <w:rPr>
          <w:lang w:val="sr-Cyrl-RS"/>
        </w:rPr>
      </w:pPr>
    </w:p>
    <w:p w14:paraId="50371B2A" w14:textId="0CE185BB" w:rsidR="005278F7" w:rsidRPr="00C8312D" w:rsidRDefault="4CB1DF43" w:rsidP="1B77C08B">
      <w:pPr>
        <w:spacing w:line="257" w:lineRule="auto"/>
        <w:jc w:val="center"/>
        <w:rPr>
          <w:b/>
          <w:bCs/>
          <w:lang w:val="sr-Cyrl-RS"/>
        </w:rPr>
      </w:pPr>
      <w:r w:rsidRPr="1B77C08B">
        <w:rPr>
          <w:b/>
          <w:bCs/>
          <w:lang w:val="sr-Cyrl-RS"/>
        </w:rPr>
        <w:t>ИЗВЕШТАЈ О РАДУ ДРАМСКО-МУЗИЧКЕ РАДИОНИЦЕ</w:t>
      </w:r>
    </w:p>
    <w:p w14:paraId="2A98CFB9" w14:textId="0979A554" w:rsidR="005278F7" w:rsidRPr="00C8312D" w:rsidRDefault="4CB1DF43" w:rsidP="1B77C08B">
      <w:pPr>
        <w:spacing w:line="257" w:lineRule="auto"/>
        <w:jc w:val="both"/>
      </w:pPr>
      <w:r w:rsidRPr="1B77C08B">
        <w:rPr>
          <w:lang w:val="sr-Cyrl-RS"/>
        </w:rPr>
        <w:t xml:space="preserve"> </w:t>
      </w:r>
    </w:p>
    <w:p w14:paraId="486EC2A4" w14:textId="6B2C2BFA" w:rsidR="005278F7" w:rsidRPr="00C8312D" w:rsidRDefault="4CB1DF43" w:rsidP="1B77C08B">
      <w:pPr>
        <w:spacing w:line="257" w:lineRule="auto"/>
        <w:jc w:val="both"/>
      </w:pPr>
      <w:r w:rsidRPr="1B77C08B">
        <w:rPr>
          <w:lang w:val="sr-Cyrl-RS"/>
        </w:rPr>
        <w:t>Радионица је организована са ученицима другог и четвртог разреда кроз два часа недељно</w:t>
      </w:r>
      <w:r w:rsidRPr="1B77C08B">
        <w:rPr>
          <w:lang w:val="ru"/>
        </w:rPr>
        <w:t xml:space="preserve">. </w:t>
      </w:r>
    </w:p>
    <w:p w14:paraId="0BCAA400" w14:textId="6DD6A9A9" w:rsidR="005278F7" w:rsidRPr="00C8312D" w:rsidRDefault="4CB1DF43" w:rsidP="1B77C08B">
      <w:pPr>
        <w:spacing w:line="257" w:lineRule="auto"/>
        <w:jc w:val="both"/>
      </w:pPr>
      <w:r w:rsidRPr="1B77C08B">
        <w:rPr>
          <w:lang w:val="sr-Cyrl-RS"/>
        </w:rPr>
        <w:t>Секција је формирана на почетку школске године и имала је укупно 22 члана.</w:t>
      </w:r>
    </w:p>
    <w:p w14:paraId="5D7BE0B9" w14:textId="4767506F" w:rsidR="005278F7" w:rsidRPr="00C8312D" w:rsidRDefault="4CB1DF43" w:rsidP="1B77C08B">
      <w:pPr>
        <w:spacing w:line="257" w:lineRule="auto"/>
        <w:jc w:val="both"/>
      </w:pPr>
      <w:r w:rsidRPr="1B77C08B">
        <w:rPr>
          <w:lang w:val="sr-Cyrl-RS"/>
        </w:rPr>
        <w:t>У току школске године је одржано 22 часа у другом и 18 часова у четвртом разреду.</w:t>
      </w:r>
    </w:p>
    <w:p w14:paraId="1F4B0F1A" w14:textId="68661184" w:rsidR="005278F7" w:rsidRPr="00C8312D" w:rsidRDefault="4CB1DF43" w:rsidP="1B77C08B">
      <w:pPr>
        <w:spacing w:line="257" w:lineRule="auto"/>
        <w:jc w:val="both"/>
      </w:pPr>
      <w:r w:rsidRPr="1B77C08B">
        <w:rPr>
          <w:lang w:val="sr-Cyrl-RS"/>
        </w:rPr>
        <w:t>Обрађено је неколико песама и драмских текстова на енглеском језику.</w:t>
      </w:r>
    </w:p>
    <w:p w14:paraId="60F93255" w14:textId="39C9AA10" w:rsidR="005278F7" w:rsidRPr="00C8312D" w:rsidRDefault="4CB1DF43" w:rsidP="1B77C08B">
      <w:pPr>
        <w:spacing w:line="257" w:lineRule="auto"/>
        <w:jc w:val="both"/>
      </w:pPr>
      <w:r w:rsidRPr="1B77C08B">
        <w:rPr>
          <w:lang w:val="sr-Cyrl-RS"/>
        </w:rPr>
        <w:t>Песме које су обрађене уз кореографију су “</w:t>
      </w:r>
      <w:r w:rsidRPr="1B77C08B">
        <w:t xml:space="preserve">If </w:t>
      </w:r>
      <w:proofErr w:type="spellStart"/>
      <w:r w:rsidRPr="1B77C08B">
        <w:t>you</w:t>
      </w:r>
      <w:r w:rsidRPr="1B77C08B">
        <w:rPr>
          <w:lang w:val="sr-Cyrl-RS"/>
        </w:rPr>
        <w:t>`</w:t>
      </w:r>
      <w:r w:rsidRPr="1B77C08B">
        <w:t>re</w:t>
      </w:r>
      <w:proofErr w:type="spellEnd"/>
      <w:r w:rsidRPr="1B77C08B">
        <w:t xml:space="preserve"> happy</w:t>
      </w:r>
      <w:r w:rsidRPr="1B77C08B">
        <w:rPr>
          <w:lang w:val="sr-Cyrl-RS"/>
        </w:rPr>
        <w:t>”, “</w:t>
      </w:r>
      <w:r w:rsidRPr="1B77C08B">
        <w:t>Twinkle</w:t>
      </w:r>
      <w:r w:rsidRPr="1B77C08B">
        <w:rPr>
          <w:lang w:val="sr-Cyrl-RS"/>
        </w:rPr>
        <w:t xml:space="preserve">, </w:t>
      </w:r>
      <w:r w:rsidRPr="1B77C08B">
        <w:t>twinkle little star</w:t>
      </w:r>
      <w:r w:rsidRPr="1B77C08B">
        <w:rPr>
          <w:lang w:val="sr-Cyrl-RS"/>
        </w:rPr>
        <w:t>”.</w:t>
      </w:r>
    </w:p>
    <w:p w14:paraId="24FB7732" w14:textId="0B1BA191" w:rsidR="005278F7" w:rsidRPr="00C8312D" w:rsidRDefault="4CB1DF43" w:rsidP="1B77C08B">
      <w:pPr>
        <w:spacing w:line="257" w:lineRule="auto"/>
        <w:jc w:val="both"/>
      </w:pPr>
      <w:r w:rsidRPr="1B77C08B">
        <w:rPr>
          <w:lang w:val="sr-Cyrl-RS"/>
        </w:rPr>
        <w:lastRenderedPageBreak/>
        <w:t xml:space="preserve">Драмски текст који је приказан као представа или краћи скеч је </w:t>
      </w:r>
      <w:r w:rsidRPr="1B77C08B">
        <w:rPr>
          <w:lang w:val="ru"/>
        </w:rPr>
        <w:t>“</w:t>
      </w:r>
      <w:r w:rsidRPr="1B77C08B">
        <w:rPr>
          <w:lang w:val="sr-Cyrl-RS"/>
        </w:rPr>
        <w:t xml:space="preserve">Love Bugs“. </w:t>
      </w:r>
    </w:p>
    <w:p w14:paraId="1C533253" w14:textId="0F8AA962" w:rsidR="005278F7" w:rsidRPr="00C8312D" w:rsidRDefault="4CB1DF43" w:rsidP="1B77C08B">
      <w:pPr>
        <w:spacing w:line="257" w:lineRule="auto"/>
        <w:jc w:val="both"/>
      </w:pPr>
      <w:r w:rsidRPr="1B77C08B">
        <w:rPr>
          <w:lang w:val="sr-Cyrl-RS"/>
        </w:rPr>
        <w:t xml:space="preserve">Почели смо са припремама за скеч </w:t>
      </w:r>
      <w:r w:rsidRPr="1B77C08B">
        <w:rPr>
          <w:lang w:val="ru"/>
        </w:rPr>
        <w:t>“</w:t>
      </w:r>
      <w:r w:rsidRPr="1B77C08B">
        <w:rPr>
          <w:lang w:val="sr-Cyrl-RS"/>
        </w:rPr>
        <w:t>The Ant Chant“.</w:t>
      </w:r>
    </w:p>
    <w:p w14:paraId="3AC96D8F" w14:textId="6DCCCF85" w:rsidR="005278F7" w:rsidRPr="00C8312D" w:rsidRDefault="4CB1DF43" w:rsidP="1B77C08B">
      <w:pPr>
        <w:spacing w:line="274" w:lineRule="auto"/>
        <w:jc w:val="both"/>
      </w:pPr>
      <w:r w:rsidRPr="1B77C08B">
        <w:rPr>
          <w:lang w:val="sr-Cyrl-RS"/>
        </w:rPr>
        <w:t>Ученици су поред ангажованости на припреми текста и песама правили маске за скечеве, што је часове секције учинило још занимљивијим.</w:t>
      </w:r>
    </w:p>
    <w:p w14:paraId="7F29DAF6" w14:textId="66308D36" w:rsidR="005278F7" w:rsidRPr="00C8312D" w:rsidRDefault="5551462F" w:rsidP="1B77C08B">
      <w:pPr>
        <w:spacing w:line="274" w:lineRule="auto"/>
        <w:jc w:val="both"/>
      </w:pPr>
      <w:r w:rsidRPr="1B77C08B">
        <w:rPr>
          <w:lang w:val="ru-RU"/>
        </w:rPr>
        <w:t xml:space="preserve"> Због ванредног стања у нашој земљи изазваног вирусом COVID 19 неки од планираних садржаја нису у потпуности реализовани.</w:t>
      </w:r>
    </w:p>
    <w:p w14:paraId="61E5F3BC" w14:textId="7EF61A1C" w:rsidR="005278F7" w:rsidRPr="00C8312D" w:rsidRDefault="005278F7" w:rsidP="1B77C08B">
      <w:pPr>
        <w:spacing w:line="257" w:lineRule="auto"/>
        <w:jc w:val="both"/>
        <w:rPr>
          <w:lang w:val="sr-Cyrl-RS"/>
        </w:rPr>
      </w:pPr>
    </w:p>
    <w:p w14:paraId="60170EA9" w14:textId="4C89B96B" w:rsidR="005278F7" w:rsidRPr="00C8312D" w:rsidRDefault="005278F7" w:rsidP="1B77C08B">
      <w:pPr>
        <w:spacing w:line="257" w:lineRule="auto"/>
        <w:jc w:val="both"/>
        <w:rPr>
          <w:lang w:val="sr-Cyrl-RS"/>
        </w:rPr>
      </w:pPr>
    </w:p>
    <w:p w14:paraId="6DDB8193" w14:textId="4591BB7D" w:rsidR="005278F7" w:rsidRPr="00C8312D" w:rsidRDefault="4CB1DF43" w:rsidP="1B77C08B">
      <w:pPr>
        <w:spacing w:line="257" w:lineRule="auto"/>
        <w:jc w:val="both"/>
      </w:pPr>
      <w:r w:rsidRPr="1B77C08B">
        <w:rPr>
          <w:lang w:val="sr-Cyrl-RS"/>
        </w:rPr>
        <w:t xml:space="preserve">                                                                                                                   Проф. енглеског језика</w:t>
      </w:r>
    </w:p>
    <w:p w14:paraId="2FFC8A61" w14:textId="0706670F" w:rsidR="005278F7" w:rsidRPr="00C8312D" w:rsidRDefault="4CB1DF43" w:rsidP="1B77C08B">
      <w:pPr>
        <w:spacing w:line="257" w:lineRule="auto"/>
        <w:jc w:val="both"/>
      </w:pPr>
      <w:r w:rsidRPr="1B77C08B">
        <w:rPr>
          <w:lang w:val="sr-Cyrl-RS"/>
        </w:rPr>
        <w:t xml:space="preserve">                                                                                                                    Данијела Пантић</w:t>
      </w:r>
    </w:p>
    <w:p w14:paraId="103F35FB" w14:textId="0094CAA8" w:rsidR="005278F7" w:rsidRPr="00C8312D" w:rsidRDefault="005278F7" w:rsidP="1B77C08B">
      <w:pPr>
        <w:spacing w:line="257" w:lineRule="auto"/>
        <w:jc w:val="center"/>
        <w:rPr>
          <w:lang w:val="sr-Cyrl-RS"/>
        </w:rPr>
      </w:pPr>
    </w:p>
    <w:p w14:paraId="615D263B" w14:textId="038FB6CC" w:rsidR="005278F7" w:rsidRPr="00C8312D" w:rsidRDefault="005278F7" w:rsidP="1B77C08B">
      <w:pPr>
        <w:jc w:val="center"/>
        <w:rPr>
          <w:highlight w:val="yellow"/>
          <w:lang w:val="sr-Cyrl-RS"/>
        </w:rPr>
      </w:pPr>
    </w:p>
    <w:p w14:paraId="5FE46C25" w14:textId="77777777" w:rsidR="00B15198" w:rsidRPr="00C8312D" w:rsidRDefault="00B15198" w:rsidP="5FD0FE35">
      <w:pPr>
        <w:jc w:val="center"/>
        <w:rPr>
          <w:lang w:val="sr-Cyrl-RS"/>
        </w:rPr>
      </w:pPr>
    </w:p>
    <w:p w14:paraId="3417FEB0" w14:textId="4F9ADF56" w:rsidR="0080031D" w:rsidRPr="00C8312D" w:rsidRDefault="0080031D" w:rsidP="5FD0FE35">
      <w:pPr>
        <w:jc w:val="center"/>
      </w:pPr>
      <w:r w:rsidRPr="6D1D3208">
        <w:rPr>
          <w:b/>
          <w:bCs/>
          <w:lang w:val="sr-Cyrl-RS" w:eastAsia="sr-Latn-CS"/>
        </w:rPr>
        <w:t>ИЗВЕШТАЈ О РАДУ СА</w:t>
      </w:r>
      <w:r w:rsidR="74C7D835" w:rsidRPr="6D1D3208">
        <w:rPr>
          <w:b/>
          <w:bCs/>
          <w:lang w:val="sr-Cyrl-RS" w:eastAsia="sr-Latn-CS"/>
        </w:rPr>
        <w:t xml:space="preserve"> </w:t>
      </w:r>
      <w:r w:rsidR="006673C3">
        <w:rPr>
          <w:b/>
          <w:bCs/>
          <w:lang w:val="sr-Cyrl-RS" w:eastAsia="sr-Latn-CS"/>
        </w:rPr>
        <w:t>–</w:t>
      </w:r>
      <w:r w:rsidR="70DAEB7B" w:rsidRPr="6D1D3208">
        <w:rPr>
          <w:b/>
          <w:bCs/>
          <w:lang w:val="sr-Cyrl-RS" w:eastAsia="sr-Latn-CS"/>
        </w:rPr>
        <w:t xml:space="preserve"> </w:t>
      </w:r>
      <w:r w:rsidR="006673C3">
        <w:rPr>
          <w:b/>
          <w:bCs/>
          <w:lang w:val="sr-Cyrl-RS" w:eastAsia="sr-Latn-CS"/>
        </w:rPr>
        <w:t xml:space="preserve">ЛИКОВНА СЕКЦИЈА УЧЕНИКА 3. РАЗРЕДА </w:t>
      </w:r>
    </w:p>
    <w:p w14:paraId="662E2991" w14:textId="77777777" w:rsidR="00B47293" w:rsidRPr="00C8312D" w:rsidRDefault="00B47293" w:rsidP="5FD0FE35">
      <w:pPr>
        <w:rPr>
          <w:lang w:val="sr-Cyrl-CS"/>
        </w:rPr>
      </w:pPr>
    </w:p>
    <w:p w14:paraId="624C1CE8" w14:textId="5EA4B14C" w:rsidR="005278F7" w:rsidRPr="00C8312D" w:rsidRDefault="1238953C" w:rsidP="5FD0FE35">
      <w:pPr>
        <w:jc w:val="both"/>
        <w:rPr>
          <w:lang w:val="sr-Cyrl-RS"/>
        </w:rPr>
      </w:pPr>
      <w:proofErr w:type="spellStart"/>
      <w:r>
        <w:t>Школске</w:t>
      </w:r>
      <w:proofErr w:type="spellEnd"/>
      <w:r>
        <w:t xml:space="preserve"> </w:t>
      </w:r>
      <w:r w:rsidR="322181E3">
        <w:t>2019/2020</w:t>
      </w:r>
      <w:r>
        <w:t xml:space="preserve">. </w:t>
      </w:r>
      <w:proofErr w:type="spellStart"/>
      <w:r>
        <w:t>године</w:t>
      </w:r>
      <w:proofErr w:type="spellEnd"/>
      <w:r>
        <w:t xml:space="preserve"> </w:t>
      </w:r>
      <w:proofErr w:type="spellStart"/>
      <w:r w:rsidR="4FBFEF21">
        <w:t>ч</w:t>
      </w:r>
      <w:r>
        <w:t>асови</w:t>
      </w:r>
      <w:proofErr w:type="spellEnd"/>
      <w:r>
        <w:t xml:space="preserve"> </w:t>
      </w:r>
      <w:r w:rsidR="6BAA1FD1">
        <w:t xml:space="preserve">СА </w:t>
      </w:r>
      <w:proofErr w:type="spellStart"/>
      <w:r>
        <w:t>су</w:t>
      </w:r>
      <w:proofErr w:type="spellEnd"/>
      <w:r>
        <w:t xml:space="preserve"> </w:t>
      </w:r>
      <w:proofErr w:type="spellStart"/>
      <w:r>
        <w:t>се</w:t>
      </w:r>
      <w:proofErr w:type="spellEnd"/>
      <w:r>
        <w:t xml:space="preserve"> </w:t>
      </w:r>
      <w:proofErr w:type="spellStart"/>
      <w:r>
        <w:t>одржавали</w:t>
      </w:r>
      <w:proofErr w:type="spellEnd"/>
      <w:r>
        <w:t xml:space="preserve"> </w:t>
      </w:r>
      <w:proofErr w:type="spellStart"/>
      <w:r>
        <w:t>свак</w:t>
      </w:r>
      <w:r w:rsidR="4D2F8B4E">
        <w:t>ог</w:t>
      </w:r>
      <w:proofErr w:type="spellEnd"/>
      <w:r>
        <w:t xml:space="preserve"> </w:t>
      </w:r>
      <w:proofErr w:type="spellStart"/>
      <w:r w:rsidR="25FDEBD2">
        <w:t>уторка</w:t>
      </w:r>
      <w:proofErr w:type="spellEnd"/>
      <w:r>
        <w:t>.</w:t>
      </w:r>
      <w:r w:rsidR="60D89178">
        <w:t xml:space="preserve"> </w:t>
      </w:r>
      <w:proofErr w:type="spellStart"/>
      <w:r w:rsidR="2986E234">
        <w:t>Чланови</w:t>
      </w:r>
      <w:proofErr w:type="spellEnd"/>
      <w:r w:rsidR="2986E234">
        <w:t xml:space="preserve"> </w:t>
      </w:r>
      <w:proofErr w:type="spellStart"/>
      <w:r w:rsidR="2986E234">
        <w:t>секције</w:t>
      </w:r>
      <w:proofErr w:type="spellEnd"/>
      <w:r w:rsidR="2986E234">
        <w:t xml:space="preserve"> </w:t>
      </w:r>
      <w:proofErr w:type="spellStart"/>
      <w:r>
        <w:t>су</w:t>
      </w:r>
      <w:proofErr w:type="spellEnd"/>
      <w:r>
        <w:t xml:space="preserve"> </w:t>
      </w:r>
      <w:proofErr w:type="spellStart"/>
      <w:r>
        <w:t>редовно</w:t>
      </w:r>
      <w:proofErr w:type="spellEnd"/>
      <w:r>
        <w:t xml:space="preserve"> </w:t>
      </w:r>
      <w:proofErr w:type="spellStart"/>
      <w:r>
        <w:t>присуствовали</w:t>
      </w:r>
      <w:proofErr w:type="spellEnd"/>
      <w:r>
        <w:t xml:space="preserve"> </w:t>
      </w:r>
      <w:proofErr w:type="spellStart"/>
      <w:r>
        <w:t>часовим</w:t>
      </w:r>
      <w:r w:rsidR="4817264C">
        <w:t>а</w:t>
      </w:r>
      <w:proofErr w:type="spellEnd"/>
      <w:r>
        <w:t>.</w:t>
      </w:r>
    </w:p>
    <w:p w14:paraId="6F6DCEE7" w14:textId="77777777" w:rsidR="005278F7" w:rsidRPr="00C8312D" w:rsidRDefault="005278F7" w:rsidP="5FD0FE35">
      <w:pPr>
        <w:jc w:val="both"/>
        <w:rPr>
          <w:lang w:val="sr-Cyrl-RS"/>
        </w:rPr>
      </w:pPr>
    </w:p>
    <w:p w14:paraId="0A23A02D" w14:textId="77777777" w:rsidR="00334349" w:rsidRPr="00C8312D" w:rsidRDefault="04669474" w:rsidP="5FD0FE35">
      <w:pPr>
        <w:jc w:val="both"/>
      </w:pPr>
      <w:r>
        <w:t xml:space="preserve">У </w:t>
      </w:r>
      <w:proofErr w:type="spellStart"/>
      <w:r>
        <w:t>радионице</w:t>
      </w:r>
      <w:proofErr w:type="spellEnd"/>
      <w:r>
        <w:t xml:space="preserve"> </w:t>
      </w:r>
      <w:proofErr w:type="spellStart"/>
      <w:r>
        <w:t>су</w:t>
      </w:r>
      <w:proofErr w:type="spellEnd"/>
      <w:r>
        <w:t xml:space="preserve"> </w:t>
      </w:r>
      <w:proofErr w:type="spellStart"/>
      <w:r>
        <w:t>били</w:t>
      </w:r>
      <w:proofErr w:type="spellEnd"/>
      <w:r>
        <w:t xml:space="preserve"> </w:t>
      </w:r>
      <w:proofErr w:type="spellStart"/>
      <w:r>
        <w:t>укључени</w:t>
      </w:r>
      <w:proofErr w:type="spellEnd"/>
      <w:r>
        <w:t xml:space="preserve"> </w:t>
      </w:r>
      <w:proofErr w:type="spellStart"/>
      <w:r>
        <w:t>св</w:t>
      </w:r>
      <w:proofErr w:type="spellEnd"/>
      <w:r w:rsidRPr="5FD0FE35">
        <w:rPr>
          <w:lang w:val="sr-Cyrl-RS"/>
        </w:rPr>
        <w:t>и</w:t>
      </w:r>
      <w:r w:rsidR="1238953C">
        <w:t xml:space="preserve"> </w:t>
      </w:r>
      <w:proofErr w:type="spellStart"/>
      <w:r w:rsidR="1238953C">
        <w:t>ученици</w:t>
      </w:r>
      <w:proofErr w:type="spellEnd"/>
      <w:r w:rsidR="1238953C">
        <w:t xml:space="preserve"> </w:t>
      </w:r>
      <w:proofErr w:type="spellStart"/>
      <w:r w:rsidR="1238953C">
        <w:t>који</w:t>
      </w:r>
      <w:proofErr w:type="spellEnd"/>
      <w:r w:rsidR="1238953C">
        <w:t xml:space="preserve"> </w:t>
      </w:r>
      <w:proofErr w:type="spellStart"/>
      <w:r w:rsidR="1238953C">
        <w:t>су</w:t>
      </w:r>
      <w:proofErr w:type="spellEnd"/>
      <w:r w:rsidR="1238953C">
        <w:t xml:space="preserve"> </w:t>
      </w:r>
      <w:proofErr w:type="spellStart"/>
      <w:r w:rsidR="1238953C">
        <w:t>желели</w:t>
      </w:r>
      <w:proofErr w:type="spellEnd"/>
      <w:r w:rsidR="1238953C">
        <w:t xml:space="preserve"> у </w:t>
      </w:r>
      <w:proofErr w:type="spellStart"/>
      <w:r w:rsidR="1238953C">
        <w:t>њој</w:t>
      </w:r>
      <w:proofErr w:type="spellEnd"/>
      <w:r w:rsidR="1238953C">
        <w:t xml:space="preserve"> </w:t>
      </w:r>
      <w:proofErr w:type="spellStart"/>
      <w:r>
        <w:t>да</w:t>
      </w:r>
      <w:proofErr w:type="spellEnd"/>
      <w:r>
        <w:t xml:space="preserve"> </w:t>
      </w:r>
      <w:proofErr w:type="spellStart"/>
      <w:r>
        <w:t>раде</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на</w:t>
      </w:r>
      <w:proofErr w:type="spellEnd"/>
      <w:r>
        <w:t xml:space="preserve"> </w:t>
      </w:r>
      <w:proofErr w:type="spellStart"/>
      <w:r>
        <w:t>таленат</w:t>
      </w:r>
      <w:proofErr w:type="spellEnd"/>
      <w:r>
        <w:t>.</w:t>
      </w:r>
      <w:r w:rsidRPr="5FD0FE35">
        <w:rPr>
          <w:lang w:val="sr-Cyrl-RS"/>
        </w:rPr>
        <w:t xml:space="preserve"> </w:t>
      </w:r>
      <w:proofErr w:type="spellStart"/>
      <w:r w:rsidR="1238953C">
        <w:t>Рад</w:t>
      </w:r>
      <w:proofErr w:type="spellEnd"/>
      <w:r w:rsidR="1238953C">
        <w:t xml:space="preserve"> </w:t>
      </w:r>
      <w:proofErr w:type="spellStart"/>
      <w:r w:rsidR="1238953C">
        <w:t>ликовне</w:t>
      </w:r>
      <w:proofErr w:type="spellEnd"/>
      <w:r w:rsidR="1238953C">
        <w:t xml:space="preserve"> </w:t>
      </w:r>
      <w:proofErr w:type="spellStart"/>
      <w:r w:rsidR="1238953C">
        <w:t>радионице</w:t>
      </w:r>
      <w:proofErr w:type="spellEnd"/>
      <w:r w:rsidR="1238953C">
        <w:t xml:space="preserve"> </w:t>
      </w:r>
      <w:proofErr w:type="spellStart"/>
      <w:r w:rsidR="1238953C">
        <w:t>млађих</w:t>
      </w:r>
      <w:proofErr w:type="spellEnd"/>
      <w:r w:rsidR="1238953C">
        <w:t xml:space="preserve"> </w:t>
      </w:r>
      <w:proofErr w:type="spellStart"/>
      <w:r w:rsidR="1238953C">
        <w:t>разреда</w:t>
      </w:r>
      <w:proofErr w:type="spellEnd"/>
      <w:r w:rsidR="1238953C">
        <w:t xml:space="preserve"> </w:t>
      </w:r>
      <w:proofErr w:type="spellStart"/>
      <w:r w:rsidR="1238953C">
        <w:t>заснивао</w:t>
      </w:r>
      <w:proofErr w:type="spellEnd"/>
      <w:r w:rsidR="1238953C">
        <w:t xml:space="preserve"> </w:t>
      </w:r>
      <w:proofErr w:type="spellStart"/>
      <w:r w:rsidR="1238953C">
        <w:t>се</w:t>
      </w:r>
      <w:proofErr w:type="spellEnd"/>
      <w:r w:rsidR="1238953C">
        <w:t xml:space="preserve"> </w:t>
      </w:r>
      <w:proofErr w:type="spellStart"/>
      <w:r w:rsidR="1238953C">
        <w:t>на</w:t>
      </w:r>
      <w:proofErr w:type="spellEnd"/>
      <w:r w:rsidR="1238953C">
        <w:t xml:space="preserve"> </w:t>
      </w:r>
      <w:proofErr w:type="spellStart"/>
      <w:r w:rsidR="1238953C">
        <w:t>неговању</w:t>
      </w:r>
      <w:proofErr w:type="spellEnd"/>
      <w:r w:rsidR="1238953C">
        <w:t xml:space="preserve"> и </w:t>
      </w:r>
      <w:proofErr w:type="spellStart"/>
      <w:r w:rsidR="1238953C">
        <w:t>развијању</w:t>
      </w:r>
      <w:proofErr w:type="spellEnd"/>
      <w:r w:rsidR="1238953C">
        <w:t xml:space="preserve"> </w:t>
      </w:r>
      <w:proofErr w:type="spellStart"/>
      <w:r w:rsidR="1238953C">
        <w:t>уметничких</w:t>
      </w:r>
      <w:proofErr w:type="spellEnd"/>
      <w:r w:rsidR="1238953C">
        <w:t xml:space="preserve"> </w:t>
      </w:r>
      <w:proofErr w:type="spellStart"/>
      <w:r w:rsidR="1238953C">
        <w:t>склоности</w:t>
      </w:r>
      <w:proofErr w:type="spellEnd"/>
      <w:r w:rsidR="1238953C">
        <w:t xml:space="preserve"> и </w:t>
      </w:r>
      <w:proofErr w:type="spellStart"/>
      <w:r w:rsidR="1238953C">
        <w:t>естетског</w:t>
      </w:r>
      <w:proofErr w:type="spellEnd"/>
      <w:r w:rsidR="1238953C">
        <w:t xml:space="preserve"> </w:t>
      </w:r>
      <w:proofErr w:type="spellStart"/>
      <w:r w:rsidR="1238953C">
        <w:t>укуса</w:t>
      </w:r>
      <w:proofErr w:type="spellEnd"/>
      <w:r w:rsidR="1238953C">
        <w:t xml:space="preserve"> </w:t>
      </w:r>
      <w:proofErr w:type="spellStart"/>
      <w:r w:rsidR="1238953C">
        <w:t>кроз</w:t>
      </w:r>
      <w:proofErr w:type="spellEnd"/>
      <w:r w:rsidR="1238953C">
        <w:t xml:space="preserve"> </w:t>
      </w:r>
      <w:proofErr w:type="spellStart"/>
      <w:r w:rsidR="1238953C">
        <w:t>све</w:t>
      </w:r>
      <w:proofErr w:type="spellEnd"/>
      <w:r w:rsidR="1238953C">
        <w:t xml:space="preserve"> </w:t>
      </w:r>
      <w:proofErr w:type="spellStart"/>
      <w:r w:rsidR="1238953C">
        <w:t>ликовне</w:t>
      </w:r>
      <w:proofErr w:type="spellEnd"/>
      <w:r w:rsidR="1238953C">
        <w:t xml:space="preserve"> </w:t>
      </w:r>
      <w:proofErr w:type="spellStart"/>
      <w:r w:rsidR="1238953C">
        <w:t>технике</w:t>
      </w:r>
      <w:proofErr w:type="spellEnd"/>
      <w:r w:rsidR="1238953C">
        <w:t xml:space="preserve">, </w:t>
      </w:r>
      <w:proofErr w:type="spellStart"/>
      <w:r w:rsidR="1238953C">
        <w:t>уз</w:t>
      </w:r>
      <w:proofErr w:type="spellEnd"/>
      <w:r w:rsidR="1238953C">
        <w:t xml:space="preserve"> </w:t>
      </w:r>
      <w:proofErr w:type="spellStart"/>
      <w:r w:rsidR="1238953C">
        <w:t>максималну</w:t>
      </w:r>
      <w:proofErr w:type="spellEnd"/>
      <w:r w:rsidR="1238953C">
        <w:t xml:space="preserve"> </w:t>
      </w:r>
      <w:proofErr w:type="spellStart"/>
      <w:r w:rsidR="1238953C">
        <w:t>слободу</w:t>
      </w:r>
      <w:proofErr w:type="spellEnd"/>
      <w:r w:rsidR="1238953C">
        <w:t xml:space="preserve"> </w:t>
      </w:r>
      <w:proofErr w:type="spellStart"/>
      <w:r w:rsidR="1238953C">
        <w:t>изражавања</w:t>
      </w:r>
      <w:proofErr w:type="spellEnd"/>
      <w:r w:rsidR="1238953C">
        <w:t xml:space="preserve"> и </w:t>
      </w:r>
      <w:proofErr w:type="spellStart"/>
      <w:r w:rsidR="1238953C">
        <w:t>истицања</w:t>
      </w:r>
      <w:proofErr w:type="spellEnd"/>
      <w:r w:rsidR="1238953C">
        <w:t xml:space="preserve"> </w:t>
      </w:r>
      <w:proofErr w:type="spellStart"/>
      <w:r w:rsidR="1238953C">
        <w:t>посебности</w:t>
      </w:r>
      <w:proofErr w:type="spellEnd"/>
      <w:r w:rsidR="1238953C">
        <w:t xml:space="preserve"> </w:t>
      </w:r>
      <w:proofErr w:type="spellStart"/>
      <w:r w:rsidR="1238953C">
        <w:t>сваког</w:t>
      </w:r>
      <w:proofErr w:type="spellEnd"/>
      <w:r w:rsidR="1238953C">
        <w:t xml:space="preserve"> </w:t>
      </w:r>
      <w:proofErr w:type="spellStart"/>
      <w:r w:rsidR="1238953C">
        <w:t>детета</w:t>
      </w:r>
      <w:proofErr w:type="spellEnd"/>
      <w:r w:rsidR="1238953C">
        <w:t xml:space="preserve"> </w:t>
      </w:r>
      <w:proofErr w:type="spellStart"/>
      <w:r w:rsidR="1238953C">
        <w:t>током</w:t>
      </w:r>
      <w:proofErr w:type="spellEnd"/>
      <w:r w:rsidR="1238953C">
        <w:t xml:space="preserve"> </w:t>
      </w:r>
      <w:proofErr w:type="spellStart"/>
      <w:r w:rsidR="1238953C">
        <w:t>читаве</w:t>
      </w:r>
      <w:proofErr w:type="spellEnd"/>
      <w:r w:rsidR="1238953C">
        <w:t xml:space="preserve"> </w:t>
      </w:r>
      <w:proofErr w:type="spellStart"/>
      <w:r w:rsidR="1238953C">
        <w:t>школске</w:t>
      </w:r>
      <w:proofErr w:type="spellEnd"/>
      <w:r w:rsidR="1238953C">
        <w:t xml:space="preserve"> </w:t>
      </w:r>
      <w:proofErr w:type="spellStart"/>
      <w:r w:rsidR="1238953C">
        <w:t>године</w:t>
      </w:r>
      <w:proofErr w:type="spellEnd"/>
      <w:r w:rsidR="1238953C">
        <w:t>.</w:t>
      </w:r>
    </w:p>
    <w:p w14:paraId="156A6281" w14:textId="77777777" w:rsidR="005278F7" w:rsidRPr="00C8312D" w:rsidRDefault="1238953C" w:rsidP="5FD0FE35">
      <w:pPr>
        <w:jc w:val="both"/>
        <w:rPr>
          <w:lang w:val="sr-Cyrl-RS"/>
        </w:rPr>
      </w:pPr>
      <w:r>
        <w:t xml:space="preserve"> </w:t>
      </w:r>
    </w:p>
    <w:p w14:paraId="0B6F3DF9" w14:textId="44828295" w:rsidR="00334349" w:rsidRPr="00C8312D" w:rsidRDefault="1238953C" w:rsidP="5FD0FE35">
      <w:pPr>
        <w:jc w:val="both"/>
        <w:rPr>
          <w:lang w:val="sr-Cyrl-RS"/>
        </w:rPr>
      </w:pPr>
      <w:r>
        <w:t xml:space="preserve">СА </w:t>
      </w:r>
      <w:proofErr w:type="spellStart"/>
      <w:r>
        <w:t>је</w:t>
      </w:r>
      <w:proofErr w:type="spellEnd"/>
      <w:r>
        <w:t xml:space="preserve"> </w:t>
      </w:r>
      <w:proofErr w:type="spellStart"/>
      <w:r>
        <w:t>припремала</w:t>
      </w:r>
      <w:proofErr w:type="spellEnd"/>
      <w:r>
        <w:t xml:space="preserve"> </w:t>
      </w:r>
      <w:proofErr w:type="spellStart"/>
      <w:r>
        <w:t>изложбе</w:t>
      </w:r>
      <w:proofErr w:type="spellEnd"/>
      <w:r>
        <w:t xml:space="preserve"> у </w:t>
      </w:r>
      <w:proofErr w:type="spellStart"/>
      <w:r>
        <w:t>част</w:t>
      </w:r>
      <w:proofErr w:type="spellEnd"/>
      <w:r>
        <w:t xml:space="preserve"> </w:t>
      </w:r>
      <w:proofErr w:type="spellStart"/>
      <w:r>
        <w:t>школских</w:t>
      </w:r>
      <w:proofErr w:type="spellEnd"/>
      <w:r>
        <w:t xml:space="preserve"> и </w:t>
      </w:r>
      <w:proofErr w:type="spellStart"/>
      <w:r>
        <w:t>државних</w:t>
      </w:r>
      <w:proofErr w:type="spellEnd"/>
      <w:r>
        <w:t xml:space="preserve"> </w:t>
      </w:r>
      <w:proofErr w:type="spellStart"/>
      <w:r>
        <w:t>празника</w:t>
      </w:r>
      <w:proofErr w:type="spellEnd"/>
      <w:r>
        <w:t xml:space="preserve">, </w:t>
      </w:r>
      <w:proofErr w:type="spellStart"/>
      <w:r>
        <w:t>пратила</w:t>
      </w:r>
      <w:proofErr w:type="spellEnd"/>
      <w:r>
        <w:t xml:space="preserve"> </w:t>
      </w:r>
      <w:proofErr w:type="spellStart"/>
      <w:r>
        <w:t>савремена</w:t>
      </w:r>
      <w:proofErr w:type="spellEnd"/>
      <w:r>
        <w:t xml:space="preserve"> </w:t>
      </w:r>
      <w:proofErr w:type="spellStart"/>
      <w:r>
        <w:t>ликовна</w:t>
      </w:r>
      <w:proofErr w:type="spellEnd"/>
      <w:r>
        <w:t xml:space="preserve"> </w:t>
      </w:r>
      <w:proofErr w:type="spellStart"/>
      <w:r>
        <w:t>кретања</w:t>
      </w:r>
      <w:proofErr w:type="spellEnd"/>
      <w:r>
        <w:t xml:space="preserve"> и </w:t>
      </w:r>
      <w:proofErr w:type="spellStart"/>
      <w:r>
        <w:t>редовно</w:t>
      </w:r>
      <w:proofErr w:type="spellEnd"/>
      <w:r>
        <w:t xml:space="preserve"> </w:t>
      </w:r>
      <w:proofErr w:type="spellStart"/>
      <w:r>
        <w:t>посећивала</w:t>
      </w:r>
      <w:proofErr w:type="spellEnd"/>
      <w:r>
        <w:t xml:space="preserve"> </w:t>
      </w:r>
      <w:proofErr w:type="spellStart"/>
      <w:r>
        <w:t>битне</w:t>
      </w:r>
      <w:proofErr w:type="spellEnd"/>
      <w:r>
        <w:t xml:space="preserve"> </w:t>
      </w:r>
      <w:proofErr w:type="spellStart"/>
      <w:r>
        <w:t>ликовне</w:t>
      </w:r>
      <w:proofErr w:type="spellEnd"/>
      <w:r>
        <w:t xml:space="preserve"> </w:t>
      </w:r>
      <w:proofErr w:type="spellStart"/>
      <w:r>
        <w:t>манифестације</w:t>
      </w:r>
      <w:proofErr w:type="spellEnd"/>
      <w:r>
        <w:t xml:space="preserve"> у </w:t>
      </w:r>
      <w:proofErr w:type="spellStart"/>
      <w:r>
        <w:t>граду</w:t>
      </w:r>
      <w:proofErr w:type="spellEnd"/>
      <w:r>
        <w:t xml:space="preserve">. </w:t>
      </w:r>
      <w:proofErr w:type="spellStart"/>
      <w:r>
        <w:t>Учествовали</w:t>
      </w:r>
      <w:proofErr w:type="spellEnd"/>
      <w:r>
        <w:t xml:space="preserve"> </w:t>
      </w:r>
      <w:proofErr w:type="spellStart"/>
      <w:r>
        <w:t>смо</w:t>
      </w:r>
      <w:proofErr w:type="spellEnd"/>
      <w:r>
        <w:t xml:space="preserve"> </w:t>
      </w:r>
      <w:proofErr w:type="spellStart"/>
      <w:r>
        <w:t>на</w:t>
      </w:r>
      <w:proofErr w:type="spellEnd"/>
      <w:r>
        <w:t xml:space="preserve"> </w:t>
      </w:r>
      <w:proofErr w:type="spellStart"/>
      <w:r>
        <w:t>разним</w:t>
      </w:r>
      <w:proofErr w:type="spellEnd"/>
      <w:r>
        <w:t xml:space="preserve"> </w:t>
      </w:r>
      <w:proofErr w:type="spellStart"/>
      <w:r>
        <w:t>ликовним</w:t>
      </w:r>
      <w:proofErr w:type="spellEnd"/>
      <w:r>
        <w:t xml:space="preserve"> </w:t>
      </w:r>
      <w:proofErr w:type="spellStart"/>
      <w:r>
        <w:t>конкурсима</w:t>
      </w:r>
      <w:proofErr w:type="spellEnd"/>
      <w:r>
        <w:t xml:space="preserve">, </w:t>
      </w:r>
      <w:proofErr w:type="spellStart"/>
      <w:r>
        <w:t>дружили</w:t>
      </w:r>
      <w:proofErr w:type="spellEnd"/>
      <w:r>
        <w:t xml:space="preserve"> </w:t>
      </w:r>
      <w:proofErr w:type="spellStart"/>
      <w:r>
        <w:t>се</w:t>
      </w:r>
      <w:proofErr w:type="spellEnd"/>
      <w:r>
        <w:t xml:space="preserve"> и </w:t>
      </w:r>
      <w:proofErr w:type="spellStart"/>
      <w:r>
        <w:t>максимално</w:t>
      </w:r>
      <w:proofErr w:type="spellEnd"/>
      <w:r>
        <w:t xml:space="preserve"> </w:t>
      </w:r>
      <w:proofErr w:type="spellStart"/>
      <w:proofErr w:type="gramStart"/>
      <w:r>
        <w:t>развијали</w:t>
      </w:r>
      <w:proofErr w:type="spellEnd"/>
      <w:r>
        <w:t xml:space="preserve">  </w:t>
      </w:r>
      <w:proofErr w:type="spellStart"/>
      <w:r>
        <w:t>дечју</w:t>
      </w:r>
      <w:proofErr w:type="spellEnd"/>
      <w:proofErr w:type="gramEnd"/>
      <w:r>
        <w:t xml:space="preserve"> </w:t>
      </w:r>
      <w:proofErr w:type="spellStart"/>
      <w:r>
        <w:t>креативност</w:t>
      </w:r>
      <w:proofErr w:type="spellEnd"/>
      <w:r>
        <w:t xml:space="preserve">. </w:t>
      </w:r>
      <w:proofErr w:type="spellStart"/>
      <w:r>
        <w:t>На</w:t>
      </w:r>
      <w:proofErr w:type="spellEnd"/>
      <w:r>
        <w:t xml:space="preserve"> </w:t>
      </w:r>
      <w:proofErr w:type="spellStart"/>
      <w:r>
        <w:t>часовима</w:t>
      </w:r>
      <w:proofErr w:type="spellEnd"/>
      <w:r>
        <w:t xml:space="preserve"> </w:t>
      </w:r>
      <w:proofErr w:type="spellStart"/>
      <w:r>
        <w:t>смо</w:t>
      </w:r>
      <w:proofErr w:type="spellEnd"/>
      <w:r w:rsidR="04669474" w:rsidRPr="5FD0FE35">
        <w:rPr>
          <w:lang w:val="sr-Cyrl-RS"/>
        </w:rPr>
        <w:t>,</w:t>
      </w:r>
      <w:r>
        <w:t xml:space="preserve"> </w:t>
      </w:r>
      <w:proofErr w:type="spellStart"/>
      <w:r>
        <w:t>поред</w:t>
      </w:r>
      <w:proofErr w:type="spellEnd"/>
      <w:r>
        <w:t xml:space="preserve"> </w:t>
      </w:r>
      <w:proofErr w:type="spellStart"/>
      <w:r>
        <w:t>реализовања</w:t>
      </w:r>
      <w:proofErr w:type="spellEnd"/>
      <w:r>
        <w:t xml:space="preserve"> </w:t>
      </w:r>
      <w:proofErr w:type="spellStart"/>
      <w:r>
        <w:t>плана</w:t>
      </w:r>
      <w:proofErr w:type="spellEnd"/>
      <w:r>
        <w:t xml:space="preserve"> </w:t>
      </w:r>
      <w:proofErr w:type="spellStart"/>
      <w:r>
        <w:t>предвиђених</w:t>
      </w:r>
      <w:proofErr w:type="spellEnd"/>
      <w:r>
        <w:t xml:space="preserve"> </w:t>
      </w:r>
      <w:proofErr w:type="spellStart"/>
      <w:r>
        <w:t>за</w:t>
      </w:r>
      <w:proofErr w:type="spellEnd"/>
      <w:r>
        <w:t xml:space="preserve"> </w:t>
      </w:r>
      <w:r w:rsidR="04669474" w:rsidRPr="5FD0FE35">
        <w:rPr>
          <w:lang w:val="sr-Cyrl-RS"/>
        </w:rPr>
        <w:t xml:space="preserve">СА, </w:t>
      </w:r>
      <w:proofErr w:type="spellStart"/>
      <w:r>
        <w:t>уређивали</w:t>
      </w:r>
      <w:proofErr w:type="spellEnd"/>
      <w:r>
        <w:t xml:space="preserve"> </w:t>
      </w:r>
      <w:proofErr w:type="spellStart"/>
      <w:r>
        <w:t>пано</w:t>
      </w:r>
      <w:proofErr w:type="spellEnd"/>
      <w:r>
        <w:t xml:space="preserve"> и </w:t>
      </w:r>
      <w:proofErr w:type="spellStart"/>
      <w:proofErr w:type="gramStart"/>
      <w:r>
        <w:t>учионицу</w:t>
      </w:r>
      <w:proofErr w:type="spellEnd"/>
      <w:r>
        <w:t xml:space="preserve">  </w:t>
      </w:r>
      <w:proofErr w:type="spellStart"/>
      <w:r>
        <w:t>разним</w:t>
      </w:r>
      <w:proofErr w:type="spellEnd"/>
      <w:proofErr w:type="gramEnd"/>
      <w:r>
        <w:t xml:space="preserve"> </w:t>
      </w:r>
      <w:proofErr w:type="spellStart"/>
      <w:r>
        <w:t>темама</w:t>
      </w:r>
      <w:proofErr w:type="spellEnd"/>
      <w:r>
        <w:t xml:space="preserve">: </w:t>
      </w:r>
      <w:proofErr w:type="spellStart"/>
      <w:r>
        <w:t>Јесен</w:t>
      </w:r>
      <w:proofErr w:type="spellEnd"/>
      <w:r>
        <w:t xml:space="preserve">, </w:t>
      </w:r>
      <w:proofErr w:type="spellStart"/>
      <w:r>
        <w:t>Дечија</w:t>
      </w:r>
      <w:proofErr w:type="spellEnd"/>
      <w:r>
        <w:t xml:space="preserve"> </w:t>
      </w:r>
      <w:proofErr w:type="spellStart"/>
      <w:r>
        <w:t>недеља</w:t>
      </w:r>
      <w:proofErr w:type="spellEnd"/>
      <w:r>
        <w:t xml:space="preserve">, </w:t>
      </w:r>
      <w:proofErr w:type="spellStart"/>
      <w:r>
        <w:t>Нова</w:t>
      </w:r>
      <w:proofErr w:type="spellEnd"/>
      <w:r>
        <w:t xml:space="preserve"> </w:t>
      </w:r>
      <w:proofErr w:type="spellStart"/>
      <w:r>
        <w:t>година</w:t>
      </w:r>
      <w:proofErr w:type="spellEnd"/>
      <w:r>
        <w:t xml:space="preserve">, </w:t>
      </w:r>
      <w:proofErr w:type="spellStart"/>
      <w:r>
        <w:t>Зима</w:t>
      </w:r>
      <w:proofErr w:type="spellEnd"/>
      <w:r>
        <w:t xml:space="preserve">, </w:t>
      </w:r>
      <w:proofErr w:type="spellStart"/>
      <w:r>
        <w:t>Дан</w:t>
      </w:r>
      <w:proofErr w:type="spellEnd"/>
      <w:r>
        <w:t xml:space="preserve"> </w:t>
      </w:r>
      <w:proofErr w:type="spellStart"/>
      <w:r>
        <w:t>жена</w:t>
      </w:r>
      <w:proofErr w:type="spellEnd"/>
      <w:r>
        <w:t xml:space="preserve">, </w:t>
      </w:r>
      <w:proofErr w:type="spellStart"/>
      <w:r>
        <w:t>Пролеће</w:t>
      </w:r>
      <w:proofErr w:type="spellEnd"/>
      <w:r>
        <w:t xml:space="preserve">, </w:t>
      </w:r>
      <w:proofErr w:type="spellStart"/>
      <w:r>
        <w:t>Живимо</w:t>
      </w:r>
      <w:proofErr w:type="spellEnd"/>
      <w:r>
        <w:t xml:space="preserve"> </w:t>
      </w:r>
      <w:proofErr w:type="spellStart"/>
      <w:r>
        <w:t>здраво</w:t>
      </w:r>
      <w:proofErr w:type="spellEnd"/>
      <w:r>
        <w:t xml:space="preserve"> и </w:t>
      </w:r>
      <w:proofErr w:type="spellStart"/>
      <w:r>
        <w:t>бринемо</w:t>
      </w:r>
      <w:proofErr w:type="spellEnd"/>
      <w:r>
        <w:t xml:space="preserve"> о </w:t>
      </w:r>
      <w:proofErr w:type="spellStart"/>
      <w:r>
        <w:t>околини</w:t>
      </w:r>
      <w:proofErr w:type="spellEnd"/>
      <w:r>
        <w:t>.</w:t>
      </w:r>
      <w:r w:rsidR="747D46AD">
        <w:t>..</w:t>
      </w:r>
      <w:r>
        <w:t xml:space="preserve"> </w:t>
      </w:r>
      <w:proofErr w:type="spellStart"/>
      <w:r>
        <w:t>Ученички</w:t>
      </w:r>
      <w:proofErr w:type="spellEnd"/>
      <w:r>
        <w:t xml:space="preserve"> </w:t>
      </w:r>
      <w:proofErr w:type="spellStart"/>
      <w:r>
        <w:t>радови</w:t>
      </w:r>
      <w:proofErr w:type="spellEnd"/>
      <w:r>
        <w:t xml:space="preserve"> </w:t>
      </w:r>
      <w:proofErr w:type="spellStart"/>
      <w:r>
        <w:t>су</w:t>
      </w:r>
      <w:proofErr w:type="spellEnd"/>
      <w:r>
        <w:t xml:space="preserve"> </w:t>
      </w:r>
      <w:proofErr w:type="spellStart"/>
      <w:r>
        <w:t>током</w:t>
      </w:r>
      <w:proofErr w:type="spellEnd"/>
      <w:r>
        <w:t xml:space="preserve"> </w:t>
      </w:r>
      <w:proofErr w:type="spellStart"/>
      <w:r>
        <w:t>целе</w:t>
      </w:r>
      <w:proofErr w:type="spellEnd"/>
      <w:r>
        <w:t xml:space="preserve"> </w:t>
      </w:r>
      <w:proofErr w:type="spellStart"/>
      <w:r>
        <w:t>године</w:t>
      </w:r>
      <w:proofErr w:type="spellEnd"/>
      <w:r>
        <w:t xml:space="preserve"> </w:t>
      </w:r>
      <w:proofErr w:type="spellStart"/>
      <w:r>
        <w:t>улепшавали</w:t>
      </w:r>
      <w:proofErr w:type="spellEnd"/>
      <w:r>
        <w:t xml:space="preserve"> </w:t>
      </w:r>
      <w:proofErr w:type="spellStart"/>
      <w:r>
        <w:t>унутрашњост</w:t>
      </w:r>
      <w:proofErr w:type="spellEnd"/>
      <w:r>
        <w:t xml:space="preserve"> </w:t>
      </w:r>
      <w:proofErr w:type="spellStart"/>
      <w:r>
        <w:t>наше</w:t>
      </w:r>
      <w:proofErr w:type="spellEnd"/>
      <w:r>
        <w:t xml:space="preserve"> </w:t>
      </w:r>
      <w:proofErr w:type="spellStart"/>
      <w:r>
        <w:t>школе</w:t>
      </w:r>
      <w:proofErr w:type="spellEnd"/>
      <w:r>
        <w:t>.</w:t>
      </w:r>
    </w:p>
    <w:p w14:paraId="738F6CFE" w14:textId="77777777" w:rsidR="005278F7" w:rsidRPr="00C8312D" w:rsidRDefault="005278F7" w:rsidP="5FD0FE35">
      <w:pPr>
        <w:jc w:val="both"/>
        <w:rPr>
          <w:lang w:val="sr-Cyrl-RS"/>
        </w:rPr>
      </w:pPr>
    </w:p>
    <w:p w14:paraId="4F36E97A" w14:textId="13285E32" w:rsidR="00334349" w:rsidRPr="00C8312D" w:rsidRDefault="1238953C" w:rsidP="5FD0FE35">
      <w:pPr>
        <w:jc w:val="both"/>
      </w:pPr>
      <w:proofErr w:type="spellStart"/>
      <w:r>
        <w:t>Знања</w:t>
      </w:r>
      <w:proofErr w:type="spellEnd"/>
      <w:r>
        <w:t xml:space="preserve">, </w:t>
      </w:r>
      <w:proofErr w:type="spellStart"/>
      <w:r>
        <w:t>умења</w:t>
      </w:r>
      <w:proofErr w:type="spellEnd"/>
      <w:r>
        <w:t xml:space="preserve"> и </w:t>
      </w:r>
      <w:proofErr w:type="spellStart"/>
      <w:r>
        <w:t>вештине</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стекли</w:t>
      </w:r>
      <w:proofErr w:type="spellEnd"/>
      <w:r>
        <w:t xml:space="preserve"> </w:t>
      </w:r>
      <w:proofErr w:type="spellStart"/>
      <w:r>
        <w:t>на</w:t>
      </w:r>
      <w:proofErr w:type="spellEnd"/>
      <w:r>
        <w:t xml:space="preserve"> </w:t>
      </w:r>
      <w:proofErr w:type="spellStart"/>
      <w:r>
        <w:t>часовима</w:t>
      </w:r>
      <w:proofErr w:type="spellEnd"/>
      <w:r>
        <w:t xml:space="preserve"> </w:t>
      </w:r>
      <w:proofErr w:type="spellStart"/>
      <w:r>
        <w:t>ликовне</w:t>
      </w:r>
      <w:proofErr w:type="spellEnd"/>
      <w:r>
        <w:t xml:space="preserve"> </w:t>
      </w:r>
      <w:r w:rsidR="04669474" w:rsidRPr="6D1D3208">
        <w:rPr>
          <w:lang w:val="sr-Cyrl-RS"/>
        </w:rPr>
        <w:t>СА,</w:t>
      </w:r>
      <w:r>
        <w:t xml:space="preserve"> </w:t>
      </w:r>
      <w:proofErr w:type="spellStart"/>
      <w:r>
        <w:t>користили</w:t>
      </w:r>
      <w:proofErr w:type="spellEnd"/>
      <w:r>
        <w:t xml:space="preserve"> </w:t>
      </w:r>
      <w:proofErr w:type="spellStart"/>
      <w:r>
        <w:t>су</w:t>
      </w:r>
      <w:proofErr w:type="spellEnd"/>
      <w:r>
        <w:t xml:space="preserve"> и у </w:t>
      </w:r>
      <w:proofErr w:type="spellStart"/>
      <w:r>
        <w:t>редовној</w:t>
      </w:r>
      <w:proofErr w:type="spellEnd"/>
      <w:r>
        <w:t xml:space="preserve"> </w:t>
      </w:r>
      <w:proofErr w:type="spellStart"/>
      <w:r>
        <w:t>настави</w:t>
      </w:r>
      <w:proofErr w:type="spellEnd"/>
      <w:r>
        <w:t xml:space="preserve"> </w:t>
      </w:r>
      <w:proofErr w:type="spellStart"/>
      <w:r>
        <w:t>као</w:t>
      </w:r>
      <w:proofErr w:type="spellEnd"/>
      <w:r>
        <w:t xml:space="preserve"> и у </w:t>
      </w:r>
      <w:proofErr w:type="spellStart"/>
      <w:r>
        <w:t>другим</w:t>
      </w:r>
      <w:proofErr w:type="spellEnd"/>
      <w:r>
        <w:t xml:space="preserve">, </w:t>
      </w:r>
      <w:proofErr w:type="spellStart"/>
      <w:r>
        <w:t>слободним</w:t>
      </w:r>
      <w:proofErr w:type="spellEnd"/>
      <w:r>
        <w:t xml:space="preserve"> </w:t>
      </w:r>
      <w:proofErr w:type="spellStart"/>
      <w:r>
        <w:t>активностима</w:t>
      </w:r>
      <w:proofErr w:type="spellEnd"/>
      <w:r>
        <w:t xml:space="preserve">. </w:t>
      </w:r>
      <w:proofErr w:type="spellStart"/>
      <w:r>
        <w:t>Истакла</w:t>
      </w:r>
      <w:proofErr w:type="spellEnd"/>
      <w:r>
        <w:t xml:space="preserve"> </w:t>
      </w:r>
      <w:proofErr w:type="spellStart"/>
      <w:r>
        <w:t>бих</w:t>
      </w:r>
      <w:proofErr w:type="spellEnd"/>
      <w:r>
        <w:t xml:space="preserve"> </w:t>
      </w:r>
      <w:proofErr w:type="spellStart"/>
      <w:r>
        <w:t>урађене</w:t>
      </w:r>
      <w:proofErr w:type="spellEnd"/>
      <w:r>
        <w:t xml:space="preserve">, </w:t>
      </w:r>
      <w:proofErr w:type="spellStart"/>
      <w:r>
        <w:t>бројне</w:t>
      </w:r>
      <w:proofErr w:type="spellEnd"/>
      <w:r>
        <w:t xml:space="preserve"> </w:t>
      </w:r>
      <w:proofErr w:type="spellStart"/>
      <w:r>
        <w:t>одељењске</w:t>
      </w:r>
      <w:proofErr w:type="spellEnd"/>
      <w:r>
        <w:t xml:space="preserve">, </w:t>
      </w:r>
      <w:proofErr w:type="spellStart"/>
      <w:r>
        <w:t>тематске</w:t>
      </w:r>
      <w:proofErr w:type="spellEnd"/>
      <w:r>
        <w:t xml:space="preserve"> </w:t>
      </w:r>
      <w:proofErr w:type="spellStart"/>
      <w:r>
        <w:t>паное</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подразумевали</w:t>
      </w:r>
      <w:proofErr w:type="spellEnd"/>
      <w:r>
        <w:t xml:space="preserve"> и </w:t>
      </w:r>
      <w:proofErr w:type="spellStart"/>
      <w:r>
        <w:t>разне</w:t>
      </w:r>
      <w:proofErr w:type="spellEnd"/>
      <w:r>
        <w:t xml:space="preserve"> </w:t>
      </w:r>
      <w:proofErr w:type="spellStart"/>
      <w:r>
        <w:t>облике</w:t>
      </w:r>
      <w:proofErr w:type="spellEnd"/>
      <w:r>
        <w:t xml:space="preserve">, </w:t>
      </w:r>
      <w:proofErr w:type="spellStart"/>
      <w:r>
        <w:t>методе</w:t>
      </w:r>
      <w:proofErr w:type="spellEnd"/>
      <w:r>
        <w:t xml:space="preserve"> и </w:t>
      </w:r>
      <w:proofErr w:type="spellStart"/>
      <w:r>
        <w:t>технике</w:t>
      </w:r>
      <w:proofErr w:type="spellEnd"/>
      <w:r>
        <w:t xml:space="preserve"> </w:t>
      </w:r>
      <w:proofErr w:type="spellStart"/>
      <w:r>
        <w:t>рада</w:t>
      </w:r>
      <w:proofErr w:type="spellEnd"/>
      <w:r>
        <w:t xml:space="preserve">. </w:t>
      </w:r>
      <w:proofErr w:type="spellStart"/>
      <w:r>
        <w:t>Током</w:t>
      </w:r>
      <w:proofErr w:type="spellEnd"/>
      <w:r>
        <w:t xml:space="preserve"> </w:t>
      </w:r>
      <w:proofErr w:type="spellStart"/>
      <w:r>
        <w:t>целе</w:t>
      </w:r>
      <w:proofErr w:type="spellEnd"/>
      <w:r>
        <w:t xml:space="preserve"> </w:t>
      </w:r>
      <w:proofErr w:type="spellStart"/>
      <w:r>
        <w:t>школске</w:t>
      </w:r>
      <w:proofErr w:type="spellEnd"/>
      <w:r>
        <w:t xml:space="preserve"> </w:t>
      </w:r>
      <w:proofErr w:type="spellStart"/>
      <w:r>
        <w:t>године</w:t>
      </w:r>
      <w:proofErr w:type="spellEnd"/>
      <w:r>
        <w:t xml:space="preserve"> </w:t>
      </w:r>
      <w:proofErr w:type="spellStart"/>
      <w:r>
        <w:t>сарађивали</w:t>
      </w:r>
      <w:proofErr w:type="spellEnd"/>
      <w:r>
        <w:t xml:space="preserve"> </w:t>
      </w:r>
      <w:proofErr w:type="spellStart"/>
      <w:r>
        <w:t>смо</w:t>
      </w:r>
      <w:proofErr w:type="spellEnd"/>
      <w:r>
        <w:t xml:space="preserve"> </w:t>
      </w:r>
      <w:proofErr w:type="spellStart"/>
      <w:r>
        <w:t>са</w:t>
      </w:r>
      <w:proofErr w:type="spellEnd"/>
      <w:r>
        <w:t xml:space="preserve"> </w:t>
      </w:r>
      <w:proofErr w:type="spellStart"/>
      <w:r>
        <w:t>другим</w:t>
      </w:r>
      <w:proofErr w:type="spellEnd"/>
      <w:r>
        <w:t xml:space="preserve"> СА у </w:t>
      </w:r>
      <w:proofErr w:type="spellStart"/>
      <w:r>
        <w:t>школи</w:t>
      </w:r>
      <w:proofErr w:type="spellEnd"/>
      <w:r>
        <w:t xml:space="preserve">. </w:t>
      </w:r>
    </w:p>
    <w:p w14:paraId="6A11B046" w14:textId="19285C0D" w:rsidR="005278F7" w:rsidRPr="00C8312D" w:rsidRDefault="005278F7" w:rsidP="5FD0FE35">
      <w:pPr>
        <w:jc w:val="both"/>
      </w:pPr>
    </w:p>
    <w:p w14:paraId="5A0E39ED" w14:textId="2E1D1CE1" w:rsidR="005278F7" w:rsidRPr="00C8312D" w:rsidRDefault="5F125AD9" w:rsidP="5FD0FE35">
      <w:r w:rsidRPr="5FD0FE35">
        <w:rPr>
          <w:lang w:val="sr-Cyrl-CS"/>
        </w:rPr>
        <w:t>У току трајања наставе на даљину ликовна секција организовала је акцију “Најлепше осликано ускршње јаје” У акцији су учествовали сви ученици школе</w:t>
      </w:r>
      <w:r w:rsidR="73283E9C" w:rsidRPr="5FD0FE35">
        <w:rPr>
          <w:lang w:val="sr-Cyrl-CS"/>
        </w:rPr>
        <w:t>,</w:t>
      </w:r>
      <w:r w:rsidRPr="5FD0FE35">
        <w:rPr>
          <w:lang w:val="sr-Cyrl-CS"/>
        </w:rPr>
        <w:t xml:space="preserve"> прво у оквиру својих одељења, а касније </w:t>
      </w:r>
      <w:r w:rsidR="7860A634" w:rsidRPr="5FD0FE35">
        <w:rPr>
          <w:lang w:val="sr-Cyrl-CS"/>
        </w:rPr>
        <w:t>на нивоу целе школе</w:t>
      </w:r>
      <w:r w:rsidRPr="5FD0FE35">
        <w:rPr>
          <w:lang w:val="sr-Cyrl-CS"/>
        </w:rPr>
        <w:t xml:space="preserve">. </w:t>
      </w:r>
      <w:r w:rsidR="7C217F3D" w:rsidRPr="5FD0FE35">
        <w:rPr>
          <w:lang w:val="sr-Cyrl-CS"/>
        </w:rPr>
        <w:t>На нивоу школе ч</w:t>
      </w:r>
      <w:r w:rsidRPr="5FD0FE35">
        <w:rPr>
          <w:lang w:val="sr-Cyrl-CS"/>
        </w:rPr>
        <w:t>етири ученика је похваљено дипломом ликовне секције</w:t>
      </w:r>
      <w:r w:rsidR="67A31231" w:rsidRPr="5FD0FE35">
        <w:rPr>
          <w:lang w:val="sr-Cyrl-CS"/>
        </w:rPr>
        <w:t xml:space="preserve">, а ученица </w:t>
      </w:r>
      <w:r w:rsidRPr="5FD0FE35">
        <w:rPr>
          <w:lang w:val="sr-Cyrl-CS"/>
        </w:rPr>
        <w:t>Маша Радовановић 3/5</w:t>
      </w:r>
      <w:r w:rsidR="5FCBB11A" w:rsidRPr="5FD0FE35">
        <w:rPr>
          <w:lang w:val="sr-Cyrl-CS"/>
        </w:rPr>
        <w:t xml:space="preserve"> је освојила прво место.</w:t>
      </w:r>
    </w:p>
    <w:p w14:paraId="0518FBC1" w14:textId="480B8442" w:rsidR="005278F7" w:rsidRPr="00C8312D" w:rsidRDefault="005278F7" w:rsidP="5FD0FE35">
      <w:pPr>
        <w:jc w:val="both"/>
      </w:pPr>
    </w:p>
    <w:p w14:paraId="0E3612C3" w14:textId="79A6CB6A" w:rsidR="005278F7" w:rsidRPr="00C8312D" w:rsidRDefault="7F7779AB" w:rsidP="5FD0FE35">
      <w:pPr>
        <w:jc w:val="both"/>
        <w:rPr>
          <w:lang w:val="sr-Cyrl-RS"/>
        </w:rPr>
      </w:pPr>
      <w:proofErr w:type="spellStart"/>
      <w:r>
        <w:t>Због</w:t>
      </w:r>
      <w:proofErr w:type="spellEnd"/>
      <w:r>
        <w:t xml:space="preserve"> </w:t>
      </w:r>
      <w:proofErr w:type="spellStart"/>
      <w:r>
        <w:t>ванредног</w:t>
      </w:r>
      <w:proofErr w:type="spellEnd"/>
      <w:r>
        <w:t xml:space="preserve"> </w:t>
      </w:r>
      <w:proofErr w:type="spellStart"/>
      <w:r>
        <w:t>стања</w:t>
      </w:r>
      <w:proofErr w:type="spellEnd"/>
      <w:r>
        <w:t xml:space="preserve"> у </w:t>
      </w:r>
      <w:proofErr w:type="spellStart"/>
      <w:r>
        <w:t>нашој</w:t>
      </w:r>
      <w:proofErr w:type="spellEnd"/>
      <w:r>
        <w:t xml:space="preserve"> </w:t>
      </w:r>
      <w:proofErr w:type="spellStart"/>
      <w:r>
        <w:t>земљи</w:t>
      </w:r>
      <w:proofErr w:type="spellEnd"/>
      <w:r>
        <w:t xml:space="preserve"> </w:t>
      </w:r>
      <w:proofErr w:type="spellStart"/>
      <w:r>
        <w:t>изазваног</w:t>
      </w:r>
      <w:proofErr w:type="spellEnd"/>
      <w:r>
        <w:t xml:space="preserve"> </w:t>
      </w:r>
      <w:proofErr w:type="spellStart"/>
      <w:r>
        <w:t>вирусом</w:t>
      </w:r>
      <w:proofErr w:type="spellEnd"/>
      <w:r>
        <w:t xml:space="preserve"> </w:t>
      </w:r>
      <w:proofErr w:type="spellStart"/>
      <w:r>
        <w:t>C</w:t>
      </w:r>
      <w:r w:rsidR="1F0FCEB3">
        <w:t>ovid</w:t>
      </w:r>
      <w:proofErr w:type="spellEnd"/>
      <w:r w:rsidR="1F0FCEB3">
        <w:t>-</w:t>
      </w:r>
      <w:r>
        <w:t xml:space="preserve"> 19 </w:t>
      </w:r>
      <w:proofErr w:type="spellStart"/>
      <w:r>
        <w:t>неки</w:t>
      </w:r>
      <w:proofErr w:type="spellEnd"/>
      <w:r>
        <w:t xml:space="preserve"> </w:t>
      </w:r>
      <w:proofErr w:type="spellStart"/>
      <w:r>
        <w:t>од</w:t>
      </w:r>
      <w:proofErr w:type="spellEnd"/>
      <w:r>
        <w:t xml:space="preserve"> </w:t>
      </w:r>
      <w:proofErr w:type="spellStart"/>
      <w:r>
        <w:t>планираних</w:t>
      </w:r>
      <w:proofErr w:type="spellEnd"/>
      <w:r>
        <w:t xml:space="preserve"> </w:t>
      </w:r>
      <w:proofErr w:type="spellStart"/>
      <w:r>
        <w:t>садржаја</w:t>
      </w:r>
      <w:proofErr w:type="spellEnd"/>
      <w:r>
        <w:t xml:space="preserve"> </w:t>
      </w:r>
      <w:proofErr w:type="spellStart"/>
      <w:r>
        <w:t>нису</w:t>
      </w:r>
      <w:proofErr w:type="spellEnd"/>
      <w:r>
        <w:t xml:space="preserve"> у </w:t>
      </w:r>
      <w:proofErr w:type="spellStart"/>
      <w:r>
        <w:t>потпуности</w:t>
      </w:r>
      <w:proofErr w:type="spellEnd"/>
      <w:r>
        <w:t xml:space="preserve"> </w:t>
      </w:r>
      <w:proofErr w:type="spellStart"/>
      <w:r>
        <w:t>реализовани</w:t>
      </w:r>
      <w:proofErr w:type="spellEnd"/>
    </w:p>
    <w:p w14:paraId="7F491938" w14:textId="55C87420" w:rsidR="00334349" w:rsidRPr="00C8312D" w:rsidRDefault="1238953C" w:rsidP="5FD0FE35">
      <w:pPr>
        <w:jc w:val="both"/>
      </w:pPr>
      <w:r>
        <w:t xml:space="preserve"> </w:t>
      </w:r>
    </w:p>
    <w:p w14:paraId="1428F0A7" w14:textId="77777777" w:rsidR="00334349" w:rsidRPr="00C8312D" w:rsidRDefault="00334349" w:rsidP="5FD0FE35"/>
    <w:p w14:paraId="019DA5B8" w14:textId="48D93E47" w:rsidR="005278F7" w:rsidRPr="00C8312D" w:rsidRDefault="04669474" w:rsidP="5FD0FE35">
      <w:pPr>
        <w:ind w:left="2160" w:firstLine="720"/>
        <w:jc w:val="right"/>
        <w:rPr>
          <w:lang w:val="ru-RU"/>
        </w:rPr>
      </w:pPr>
      <w:r w:rsidRPr="5FD0FE35">
        <w:rPr>
          <w:lang w:val="ru-RU"/>
        </w:rPr>
        <w:t>Извештај поднел</w:t>
      </w:r>
      <w:r w:rsidR="4B58CFA2" w:rsidRPr="5FD0FE35">
        <w:rPr>
          <w:lang w:val="ru-RU"/>
        </w:rPr>
        <w:t>е</w:t>
      </w:r>
      <w:r w:rsidRPr="5FD0FE35">
        <w:rPr>
          <w:lang w:val="ru-RU"/>
        </w:rPr>
        <w:t>:</w:t>
      </w:r>
    </w:p>
    <w:p w14:paraId="50428A5B" w14:textId="2C09D2D4" w:rsidR="1596D385" w:rsidRDefault="1596D385" w:rsidP="006673C3">
      <w:pPr>
        <w:ind w:left="2160"/>
        <w:jc w:val="right"/>
        <w:rPr>
          <w:lang w:val="ru-RU"/>
        </w:rPr>
      </w:pPr>
      <w:r w:rsidRPr="5FD0FE35">
        <w:rPr>
          <w:lang w:val="ru-RU"/>
        </w:rPr>
        <w:t xml:space="preserve">                                            Мирјана Ивковић- Вукић, наст. </w:t>
      </w:r>
      <w:r w:rsidR="14B08B87" w:rsidRPr="5FD0FE35">
        <w:rPr>
          <w:lang w:val="ru-RU"/>
        </w:rPr>
        <w:t>р</w:t>
      </w:r>
      <w:r w:rsidRPr="5FD0FE35">
        <w:rPr>
          <w:lang w:val="ru-RU"/>
        </w:rPr>
        <w:t>азредне</w:t>
      </w:r>
      <w:r w:rsidR="7DDFF387" w:rsidRPr="5FD0FE35">
        <w:rPr>
          <w:lang w:val="ru-RU"/>
        </w:rPr>
        <w:t xml:space="preserve"> </w:t>
      </w:r>
      <w:r w:rsidR="1E383290" w:rsidRPr="5FD0FE35">
        <w:rPr>
          <w:lang w:val="ru-RU"/>
        </w:rPr>
        <w:t>наставе</w:t>
      </w:r>
    </w:p>
    <w:p w14:paraId="473AD642" w14:textId="49218D6D" w:rsidR="5A069FE0" w:rsidRPr="006673C3" w:rsidRDefault="7DDFF387" w:rsidP="006673C3">
      <w:pPr>
        <w:ind w:left="720"/>
        <w:jc w:val="right"/>
        <w:rPr>
          <w:highlight w:val="yellow"/>
          <w:lang w:val="ru-RU"/>
        </w:rPr>
      </w:pPr>
      <w:r>
        <w:t xml:space="preserve">                                       </w:t>
      </w:r>
      <w:r w:rsidR="7E4508FF">
        <w:t xml:space="preserve">                             </w:t>
      </w:r>
      <w:proofErr w:type="spellStart"/>
      <w:r w:rsidR="04669474">
        <w:t>Светлана</w:t>
      </w:r>
      <w:proofErr w:type="spellEnd"/>
      <w:r w:rsidR="04669474">
        <w:t xml:space="preserve"> </w:t>
      </w:r>
      <w:proofErr w:type="spellStart"/>
      <w:r w:rsidR="04669474">
        <w:t>Јоксимовић</w:t>
      </w:r>
      <w:proofErr w:type="spellEnd"/>
      <w:r w:rsidR="04669474" w:rsidRPr="5FD0FE35">
        <w:rPr>
          <w:lang w:val="ru-RU"/>
        </w:rPr>
        <w:t>, проф.</w:t>
      </w:r>
      <w:r w:rsidR="29C50BE8" w:rsidRPr="5FD0FE35">
        <w:rPr>
          <w:lang w:val="ru-RU"/>
        </w:rPr>
        <w:t xml:space="preserve"> </w:t>
      </w:r>
      <w:r w:rsidR="04669474" w:rsidRPr="5FD0FE35">
        <w:rPr>
          <w:lang w:val="ru-RU"/>
        </w:rPr>
        <w:t>разредне наставе</w:t>
      </w:r>
    </w:p>
    <w:p w14:paraId="21FE07D6" w14:textId="77777777" w:rsidR="00A464E8" w:rsidRDefault="00A464E8" w:rsidP="006673C3">
      <w:pPr>
        <w:jc w:val="center"/>
        <w:rPr>
          <w:b/>
          <w:bCs/>
          <w:lang w:val="sr-Cyrl-RS" w:eastAsia="sr-Latn-CS"/>
        </w:rPr>
      </w:pPr>
    </w:p>
    <w:p w14:paraId="19318C99" w14:textId="77777777" w:rsidR="00A464E8" w:rsidRDefault="00A464E8" w:rsidP="006673C3">
      <w:pPr>
        <w:jc w:val="center"/>
        <w:rPr>
          <w:b/>
          <w:bCs/>
          <w:lang w:val="sr-Cyrl-RS" w:eastAsia="sr-Latn-CS"/>
        </w:rPr>
      </w:pPr>
    </w:p>
    <w:p w14:paraId="12D8A6BA" w14:textId="77777777" w:rsidR="00A464E8" w:rsidRDefault="00A464E8" w:rsidP="006673C3">
      <w:pPr>
        <w:jc w:val="center"/>
        <w:rPr>
          <w:b/>
          <w:bCs/>
          <w:lang w:val="sr-Cyrl-RS" w:eastAsia="sr-Latn-CS"/>
        </w:rPr>
      </w:pPr>
    </w:p>
    <w:p w14:paraId="3FE3F68B" w14:textId="1CEB884D" w:rsidR="6045E82A" w:rsidRDefault="6045E82A" w:rsidP="006673C3">
      <w:pPr>
        <w:jc w:val="center"/>
      </w:pPr>
      <w:r w:rsidRPr="5A069FE0">
        <w:rPr>
          <w:b/>
          <w:bCs/>
          <w:lang w:val="sr-Cyrl-RS" w:eastAsia="sr-Latn-CS"/>
        </w:rPr>
        <w:lastRenderedPageBreak/>
        <w:t xml:space="preserve">ИЗВЕШТАЈ О РАДУ СА </w:t>
      </w:r>
      <w:r w:rsidR="006673C3">
        <w:rPr>
          <w:b/>
          <w:bCs/>
          <w:lang w:val="sr-Cyrl-RS" w:eastAsia="sr-Latn-CS"/>
        </w:rPr>
        <w:t>–</w:t>
      </w:r>
      <w:r w:rsidRPr="5A069FE0">
        <w:rPr>
          <w:b/>
          <w:bCs/>
          <w:lang w:val="sr-Cyrl-RS" w:eastAsia="sr-Latn-CS"/>
        </w:rPr>
        <w:t xml:space="preserve"> Л</w:t>
      </w:r>
      <w:r w:rsidR="006673C3">
        <w:rPr>
          <w:b/>
          <w:bCs/>
          <w:lang w:val="sr-Cyrl-RS" w:eastAsia="sr-Latn-CS"/>
        </w:rPr>
        <w:t xml:space="preserve">ИКОВНА СЕКЦИЈА УЧЕНИКА 4. РАЗРЕДА </w:t>
      </w:r>
    </w:p>
    <w:p w14:paraId="114F17B9" w14:textId="77777777" w:rsidR="5A069FE0" w:rsidRDefault="5A069FE0" w:rsidP="006673C3">
      <w:pPr>
        <w:rPr>
          <w:b/>
          <w:bCs/>
          <w:lang w:val="sr-Cyrl-CS"/>
        </w:rPr>
      </w:pPr>
    </w:p>
    <w:p w14:paraId="0C1DBA7D" w14:textId="77777777" w:rsidR="5A069FE0" w:rsidRDefault="5A069FE0" w:rsidP="5A069FE0">
      <w:pPr>
        <w:rPr>
          <w:b/>
          <w:bCs/>
          <w:lang w:val="sr-Cyrl-CS"/>
        </w:rPr>
      </w:pPr>
    </w:p>
    <w:p w14:paraId="3A7E8822" w14:textId="1F49B01C" w:rsidR="64266F6E" w:rsidRDefault="64266F6E" w:rsidP="5A069FE0">
      <w:pPr>
        <w:jc w:val="both"/>
        <w:rPr>
          <w:lang w:val="sr-Cyrl-RS"/>
        </w:rPr>
      </w:pPr>
      <w:r w:rsidRPr="5A069FE0">
        <w:rPr>
          <w:lang w:val="ru-RU"/>
        </w:rPr>
        <w:t>Школске 2019/2020. године одржано је двадесет један час ли</w:t>
      </w:r>
      <w:r w:rsidR="07F0DD71" w:rsidRPr="5A069FE0">
        <w:rPr>
          <w:lang w:val="ru-RU"/>
        </w:rPr>
        <w:t>к</w:t>
      </w:r>
      <w:r w:rsidRPr="5A069FE0">
        <w:rPr>
          <w:lang w:val="ru-RU"/>
        </w:rPr>
        <w:t>ов</w:t>
      </w:r>
      <w:r w:rsidR="1FE4C16F" w:rsidRPr="5A069FE0">
        <w:rPr>
          <w:lang w:val="ru-RU"/>
        </w:rPr>
        <w:t>не</w:t>
      </w:r>
      <w:r w:rsidRPr="5A069FE0">
        <w:rPr>
          <w:lang w:val="ru-RU"/>
        </w:rPr>
        <w:t xml:space="preserve"> секције</w:t>
      </w:r>
      <w:r w:rsidR="6045E82A">
        <w:t xml:space="preserve"> </w:t>
      </w:r>
      <w:proofErr w:type="spellStart"/>
      <w:r w:rsidR="42AA36DD">
        <w:t>Ч</w:t>
      </w:r>
      <w:r w:rsidR="6045E82A">
        <w:t>асови</w:t>
      </w:r>
      <w:proofErr w:type="spellEnd"/>
      <w:r w:rsidR="6045E82A">
        <w:t xml:space="preserve"> СА </w:t>
      </w:r>
      <w:proofErr w:type="spellStart"/>
      <w:r w:rsidR="6045E82A">
        <w:t>су</w:t>
      </w:r>
      <w:proofErr w:type="spellEnd"/>
      <w:r w:rsidR="6045E82A">
        <w:t xml:space="preserve"> </w:t>
      </w:r>
      <w:proofErr w:type="spellStart"/>
      <w:r w:rsidR="6045E82A">
        <w:t>се</w:t>
      </w:r>
      <w:proofErr w:type="spellEnd"/>
      <w:r w:rsidR="6045E82A">
        <w:t xml:space="preserve"> </w:t>
      </w:r>
      <w:proofErr w:type="spellStart"/>
      <w:r w:rsidR="6045E82A">
        <w:t>одржавали</w:t>
      </w:r>
      <w:proofErr w:type="spellEnd"/>
      <w:r w:rsidR="6045E82A">
        <w:t xml:space="preserve"> </w:t>
      </w:r>
      <w:proofErr w:type="spellStart"/>
      <w:r w:rsidR="6045E82A">
        <w:t>сваког</w:t>
      </w:r>
      <w:proofErr w:type="spellEnd"/>
      <w:r w:rsidR="6045E82A">
        <w:t xml:space="preserve"> </w:t>
      </w:r>
      <w:proofErr w:type="spellStart"/>
      <w:r w:rsidR="39D64252">
        <w:t>петка</w:t>
      </w:r>
      <w:proofErr w:type="spellEnd"/>
      <w:r w:rsidR="39D64252">
        <w:t>.</w:t>
      </w:r>
      <w:r w:rsidR="6045E82A">
        <w:t xml:space="preserve"> </w:t>
      </w:r>
      <w:proofErr w:type="spellStart"/>
      <w:r w:rsidR="6045E82A">
        <w:t>Чланови</w:t>
      </w:r>
      <w:proofErr w:type="spellEnd"/>
      <w:r w:rsidR="6045E82A">
        <w:t xml:space="preserve"> </w:t>
      </w:r>
      <w:proofErr w:type="spellStart"/>
      <w:r w:rsidR="6045E82A">
        <w:t>секције</w:t>
      </w:r>
      <w:proofErr w:type="spellEnd"/>
      <w:r w:rsidR="6045E82A">
        <w:t xml:space="preserve"> </w:t>
      </w:r>
      <w:proofErr w:type="spellStart"/>
      <w:r w:rsidR="6045E82A">
        <w:t>су</w:t>
      </w:r>
      <w:proofErr w:type="spellEnd"/>
      <w:r w:rsidR="6045E82A">
        <w:t xml:space="preserve"> </w:t>
      </w:r>
      <w:proofErr w:type="spellStart"/>
      <w:r w:rsidR="6045E82A">
        <w:t>редовно</w:t>
      </w:r>
      <w:proofErr w:type="spellEnd"/>
      <w:r w:rsidR="6045E82A">
        <w:t xml:space="preserve"> </w:t>
      </w:r>
      <w:proofErr w:type="spellStart"/>
      <w:r w:rsidR="6045E82A">
        <w:t>присуствовали</w:t>
      </w:r>
      <w:proofErr w:type="spellEnd"/>
      <w:r w:rsidR="6045E82A">
        <w:t xml:space="preserve"> </w:t>
      </w:r>
      <w:proofErr w:type="spellStart"/>
      <w:r w:rsidR="6045E82A">
        <w:t>часовима</w:t>
      </w:r>
      <w:proofErr w:type="spellEnd"/>
      <w:r w:rsidR="6045E82A">
        <w:t>.</w:t>
      </w:r>
    </w:p>
    <w:p w14:paraId="08E085BA" w14:textId="77777777" w:rsidR="5A069FE0" w:rsidRDefault="5A069FE0" w:rsidP="5A069FE0">
      <w:pPr>
        <w:jc w:val="both"/>
        <w:rPr>
          <w:lang w:val="sr-Cyrl-RS"/>
        </w:rPr>
      </w:pPr>
    </w:p>
    <w:p w14:paraId="7F1DD4D9" w14:textId="77777777" w:rsidR="6045E82A" w:rsidRDefault="6045E82A" w:rsidP="5A069FE0">
      <w:pPr>
        <w:jc w:val="both"/>
      </w:pPr>
      <w:r>
        <w:t xml:space="preserve">У </w:t>
      </w:r>
      <w:proofErr w:type="spellStart"/>
      <w:r>
        <w:t>радионице</w:t>
      </w:r>
      <w:proofErr w:type="spellEnd"/>
      <w:r>
        <w:t xml:space="preserve"> </w:t>
      </w:r>
      <w:proofErr w:type="spellStart"/>
      <w:r>
        <w:t>су</w:t>
      </w:r>
      <w:proofErr w:type="spellEnd"/>
      <w:r>
        <w:t xml:space="preserve"> </w:t>
      </w:r>
      <w:proofErr w:type="spellStart"/>
      <w:r>
        <w:t>били</w:t>
      </w:r>
      <w:proofErr w:type="spellEnd"/>
      <w:r>
        <w:t xml:space="preserve"> </w:t>
      </w:r>
      <w:proofErr w:type="spellStart"/>
      <w:r>
        <w:t>укључени</w:t>
      </w:r>
      <w:proofErr w:type="spellEnd"/>
      <w:r>
        <w:t xml:space="preserve"> </w:t>
      </w:r>
      <w:proofErr w:type="spellStart"/>
      <w:r>
        <w:t>св</w:t>
      </w:r>
      <w:proofErr w:type="spellEnd"/>
      <w:r w:rsidRPr="5A069FE0">
        <w:rPr>
          <w:lang w:val="sr-Cyrl-RS"/>
        </w:rPr>
        <w:t>и</w:t>
      </w:r>
      <w:r>
        <w:t xml:space="preserve"> </w:t>
      </w:r>
      <w:proofErr w:type="spellStart"/>
      <w:r>
        <w:t>ученици</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желели</w:t>
      </w:r>
      <w:proofErr w:type="spellEnd"/>
      <w:r>
        <w:t xml:space="preserve"> у </w:t>
      </w:r>
      <w:proofErr w:type="spellStart"/>
      <w:r>
        <w:t>њој</w:t>
      </w:r>
      <w:proofErr w:type="spellEnd"/>
      <w:r>
        <w:t xml:space="preserve"> </w:t>
      </w:r>
      <w:proofErr w:type="spellStart"/>
      <w:r>
        <w:t>да</w:t>
      </w:r>
      <w:proofErr w:type="spellEnd"/>
      <w:r>
        <w:t xml:space="preserve"> </w:t>
      </w:r>
      <w:proofErr w:type="spellStart"/>
      <w:r>
        <w:t>раде</w:t>
      </w:r>
      <w:proofErr w:type="spellEnd"/>
      <w:r>
        <w:t xml:space="preserve">, </w:t>
      </w:r>
      <w:proofErr w:type="spellStart"/>
      <w:r>
        <w:t>без</w:t>
      </w:r>
      <w:proofErr w:type="spellEnd"/>
      <w:r>
        <w:t xml:space="preserve"> </w:t>
      </w:r>
      <w:proofErr w:type="spellStart"/>
      <w:r>
        <w:t>обзира</w:t>
      </w:r>
      <w:proofErr w:type="spellEnd"/>
      <w:r>
        <w:t xml:space="preserve"> </w:t>
      </w:r>
      <w:proofErr w:type="spellStart"/>
      <w:r>
        <w:t>на</w:t>
      </w:r>
      <w:proofErr w:type="spellEnd"/>
      <w:r>
        <w:t xml:space="preserve"> </w:t>
      </w:r>
      <w:proofErr w:type="spellStart"/>
      <w:r>
        <w:t>таленат</w:t>
      </w:r>
      <w:proofErr w:type="spellEnd"/>
      <w:r>
        <w:t>.</w:t>
      </w:r>
      <w:r w:rsidRPr="5A069FE0">
        <w:rPr>
          <w:lang w:val="sr-Cyrl-RS"/>
        </w:rPr>
        <w:t xml:space="preserve"> </w:t>
      </w:r>
      <w:proofErr w:type="spellStart"/>
      <w:r>
        <w:t>Рад</w:t>
      </w:r>
      <w:proofErr w:type="spellEnd"/>
      <w:r>
        <w:t xml:space="preserve"> </w:t>
      </w:r>
      <w:proofErr w:type="spellStart"/>
      <w:r>
        <w:t>ликовне</w:t>
      </w:r>
      <w:proofErr w:type="spellEnd"/>
      <w:r>
        <w:t xml:space="preserve"> </w:t>
      </w:r>
      <w:proofErr w:type="spellStart"/>
      <w:r>
        <w:t>радионице</w:t>
      </w:r>
      <w:proofErr w:type="spellEnd"/>
      <w:r>
        <w:t xml:space="preserve"> </w:t>
      </w:r>
      <w:proofErr w:type="spellStart"/>
      <w:r>
        <w:t>млађих</w:t>
      </w:r>
      <w:proofErr w:type="spellEnd"/>
      <w:r>
        <w:t xml:space="preserve"> </w:t>
      </w:r>
      <w:proofErr w:type="spellStart"/>
      <w:r>
        <w:t>разреда</w:t>
      </w:r>
      <w:proofErr w:type="spellEnd"/>
      <w:r>
        <w:t xml:space="preserve"> </w:t>
      </w:r>
      <w:proofErr w:type="spellStart"/>
      <w:r>
        <w:t>заснивао</w:t>
      </w:r>
      <w:proofErr w:type="spellEnd"/>
      <w:r>
        <w:t xml:space="preserve"> </w:t>
      </w:r>
      <w:proofErr w:type="spellStart"/>
      <w:r>
        <w:t>се</w:t>
      </w:r>
      <w:proofErr w:type="spellEnd"/>
      <w:r>
        <w:t xml:space="preserve"> </w:t>
      </w:r>
      <w:proofErr w:type="spellStart"/>
      <w:r>
        <w:t>на</w:t>
      </w:r>
      <w:proofErr w:type="spellEnd"/>
      <w:r>
        <w:t xml:space="preserve"> </w:t>
      </w:r>
      <w:proofErr w:type="spellStart"/>
      <w:r>
        <w:t>неговању</w:t>
      </w:r>
      <w:proofErr w:type="spellEnd"/>
      <w:r>
        <w:t xml:space="preserve"> и </w:t>
      </w:r>
      <w:proofErr w:type="spellStart"/>
      <w:r>
        <w:t>развијању</w:t>
      </w:r>
      <w:proofErr w:type="spellEnd"/>
      <w:r>
        <w:t xml:space="preserve"> </w:t>
      </w:r>
      <w:proofErr w:type="spellStart"/>
      <w:r>
        <w:t>уметничких</w:t>
      </w:r>
      <w:proofErr w:type="spellEnd"/>
      <w:r>
        <w:t xml:space="preserve"> </w:t>
      </w:r>
      <w:proofErr w:type="spellStart"/>
      <w:r>
        <w:t>склоности</w:t>
      </w:r>
      <w:proofErr w:type="spellEnd"/>
      <w:r>
        <w:t xml:space="preserve"> и </w:t>
      </w:r>
      <w:proofErr w:type="spellStart"/>
      <w:r>
        <w:t>естетског</w:t>
      </w:r>
      <w:proofErr w:type="spellEnd"/>
      <w:r>
        <w:t xml:space="preserve"> </w:t>
      </w:r>
      <w:proofErr w:type="spellStart"/>
      <w:r>
        <w:t>укуса</w:t>
      </w:r>
      <w:proofErr w:type="spellEnd"/>
      <w:r>
        <w:t xml:space="preserve"> </w:t>
      </w:r>
      <w:proofErr w:type="spellStart"/>
      <w:r>
        <w:t>кроз</w:t>
      </w:r>
      <w:proofErr w:type="spellEnd"/>
      <w:r>
        <w:t xml:space="preserve"> </w:t>
      </w:r>
      <w:proofErr w:type="spellStart"/>
      <w:r>
        <w:t>све</w:t>
      </w:r>
      <w:proofErr w:type="spellEnd"/>
      <w:r>
        <w:t xml:space="preserve"> </w:t>
      </w:r>
      <w:proofErr w:type="spellStart"/>
      <w:r>
        <w:t>ликовне</w:t>
      </w:r>
      <w:proofErr w:type="spellEnd"/>
      <w:r>
        <w:t xml:space="preserve"> </w:t>
      </w:r>
      <w:proofErr w:type="spellStart"/>
      <w:r>
        <w:t>технике</w:t>
      </w:r>
      <w:proofErr w:type="spellEnd"/>
      <w:r>
        <w:t xml:space="preserve">, </w:t>
      </w:r>
      <w:proofErr w:type="spellStart"/>
      <w:r>
        <w:t>уз</w:t>
      </w:r>
      <w:proofErr w:type="spellEnd"/>
      <w:r>
        <w:t xml:space="preserve"> </w:t>
      </w:r>
      <w:proofErr w:type="spellStart"/>
      <w:r>
        <w:t>максималну</w:t>
      </w:r>
      <w:proofErr w:type="spellEnd"/>
      <w:r>
        <w:t xml:space="preserve"> </w:t>
      </w:r>
      <w:proofErr w:type="spellStart"/>
      <w:r>
        <w:t>слободу</w:t>
      </w:r>
      <w:proofErr w:type="spellEnd"/>
      <w:r>
        <w:t xml:space="preserve"> </w:t>
      </w:r>
      <w:proofErr w:type="spellStart"/>
      <w:r>
        <w:t>изражавања</w:t>
      </w:r>
      <w:proofErr w:type="spellEnd"/>
      <w:r>
        <w:t xml:space="preserve"> и </w:t>
      </w:r>
      <w:proofErr w:type="spellStart"/>
      <w:r>
        <w:t>истицања</w:t>
      </w:r>
      <w:proofErr w:type="spellEnd"/>
      <w:r>
        <w:t xml:space="preserve"> </w:t>
      </w:r>
      <w:proofErr w:type="spellStart"/>
      <w:r>
        <w:t>посебности</w:t>
      </w:r>
      <w:proofErr w:type="spellEnd"/>
      <w:r>
        <w:t xml:space="preserve"> </w:t>
      </w:r>
      <w:proofErr w:type="spellStart"/>
      <w:r>
        <w:t>сваког</w:t>
      </w:r>
      <w:proofErr w:type="spellEnd"/>
      <w:r>
        <w:t xml:space="preserve"> </w:t>
      </w:r>
      <w:proofErr w:type="spellStart"/>
      <w:r>
        <w:t>детета</w:t>
      </w:r>
      <w:proofErr w:type="spellEnd"/>
      <w:r>
        <w:t xml:space="preserve"> </w:t>
      </w:r>
      <w:proofErr w:type="spellStart"/>
      <w:r>
        <w:t>током</w:t>
      </w:r>
      <w:proofErr w:type="spellEnd"/>
      <w:r>
        <w:t xml:space="preserve"> </w:t>
      </w:r>
      <w:proofErr w:type="spellStart"/>
      <w:r>
        <w:t>читаве</w:t>
      </w:r>
      <w:proofErr w:type="spellEnd"/>
      <w:r>
        <w:t xml:space="preserve"> </w:t>
      </w:r>
      <w:proofErr w:type="spellStart"/>
      <w:r>
        <w:t>школске</w:t>
      </w:r>
      <w:proofErr w:type="spellEnd"/>
      <w:r>
        <w:t xml:space="preserve"> </w:t>
      </w:r>
      <w:proofErr w:type="spellStart"/>
      <w:r>
        <w:t>године</w:t>
      </w:r>
      <w:proofErr w:type="spellEnd"/>
      <w:r>
        <w:t>.</w:t>
      </w:r>
    </w:p>
    <w:p w14:paraId="5232562E" w14:textId="77777777" w:rsidR="6045E82A" w:rsidRDefault="6045E82A" w:rsidP="5A069FE0">
      <w:pPr>
        <w:jc w:val="both"/>
        <w:rPr>
          <w:lang w:val="sr-Cyrl-RS"/>
        </w:rPr>
      </w:pPr>
      <w:r>
        <w:t xml:space="preserve"> </w:t>
      </w:r>
    </w:p>
    <w:p w14:paraId="1DE7049A" w14:textId="44828295" w:rsidR="6045E82A" w:rsidRDefault="6045E82A" w:rsidP="5A069FE0">
      <w:pPr>
        <w:jc w:val="both"/>
        <w:rPr>
          <w:lang w:val="sr-Cyrl-RS"/>
        </w:rPr>
      </w:pPr>
      <w:r>
        <w:t xml:space="preserve">СА </w:t>
      </w:r>
      <w:proofErr w:type="spellStart"/>
      <w:r>
        <w:t>је</w:t>
      </w:r>
      <w:proofErr w:type="spellEnd"/>
      <w:r>
        <w:t xml:space="preserve"> </w:t>
      </w:r>
      <w:proofErr w:type="spellStart"/>
      <w:r>
        <w:t>припремала</w:t>
      </w:r>
      <w:proofErr w:type="spellEnd"/>
      <w:r>
        <w:t xml:space="preserve"> </w:t>
      </w:r>
      <w:proofErr w:type="spellStart"/>
      <w:r>
        <w:t>изложбе</w:t>
      </w:r>
      <w:proofErr w:type="spellEnd"/>
      <w:r>
        <w:t xml:space="preserve"> у </w:t>
      </w:r>
      <w:proofErr w:type="spellStart"/>
      <w:r>
        <w:t>част</w:t>
      </w:r>
      <w:proofErr w:type="spellEnd"/>
      <w:r>
        <w:t xml:space="preserve"> </w:t>
      </w:r>
      <w:proofErr w:type="spellStart"/>
      <w:r>
        <w:t>школских</w:t>
      </w:r>
      <w:proofErr w:type="spellEnd"/>
      <w:r>
        <w:t xml:space="preserve"> и </w:t>
      </w:r>
      <w:proofErr w:type="spellStart"/>
      <w:r>
        <w:t>државних</w:t>
      </w:r>
      <w:proofErr w:type="spellEnd"/>
      <w:r>
        <w:t xml:space="preserve"> </w:t>
      </w:r>
      <w:proofErr w:type="spellStart"/>
      <w:r>
        <w:t>празника</w:t>
      </w:r>
      <w:proofErr w:type="spellEnd"/>
      <w:r>
        <w:t xml:space="preserve">, </w:t>
      </w:r>
      <w:proofErr w:type="spellStart"/>
      <w:r>
        <w:t>пратила</w:t>
      </w:r>
      <w:proofErr w:type="spellEnd"/>
      <w:r>
        <w:t xml:space="preserve"> </w:t>
      </w:r>
      <w:proofErr w:type="spellStart"/>
      <w:r>
        <w:t>савремена</w:t>
      </w:r>
      <w:proofErr w:type="spellEnd"/>
      <w:r>
        <w:t xml:space="preserve"> </w:t>
      </w:r>
      <w:proofErr w:type="spellStart"/>
      <w:r>
        <w:t>ликовна</w:t>
      </w:r>
      <w:proofErr w:type="spellEnd"/>
      <w:r>
        <w:t xml:space="preserve"> </w:t>
      </w:r>
      <w:proofErr w:type="spellStart"/>
      <w:r>
        <w:t>кретања</w:t>
      </w:r>
      <w:proofErr w:type="spellEnd"/>
      <w:r>
        <w:t xml:space="preserve"> и </w:t>
      </w:r>
      <w:proofErr w:type="spellStart"/>
      <w:r>
        <w:t>редовно</w:t>
      </w:r>
      <w:proofErr w:type="spellEnd"/>
      <w:r>
        <w:t xml:space="preserve"> </w:t>
      </w:r>
      <w:proofErr w:type="spellStart"/>
      <w:r>
        <w:t>посећивала</w:t>
      </w:r>
      <w:proofErr w:type="spellEnd"/>
      <w:r>
        <w:t xml:space="preserve"> </w:t>
      </w:r>
      <w:proofErr w:type="spellStart"/>
      <w:r>
        <w:t>битне</w:t>
      </w:r>
      <w:proofErr w:type="spellEnd"/>
      <w:r>
        <w:t xml:space="preserve"> </w:t>
      </w:r>
      <w:proofErr w:type="spellStart"/>
      <w:r>
        <w:t>ликовне</w:t>
      </w:r>
      <w:proofErr w:type="spellEnd"/>
      <w:r>
        <w:t xml:space="preserve"> </w:t>
      </w:r>
      <w:proofErr w:type="spellStart"/>
      <w:r>
        <w:t>манифестације</w:t>
      </w:r>
      <w:proofErr w:type="spellEnd"/>
      <w:r>
        <w:t xml:space="preserve"> у </w:t>
      </w:r>
      <w:proofErr w:type="spellStart"/>
      <w:r>
        <w:t>граду</w:t>
      </w:r>
      <w:proofErr w:type="spellEnd"/>
      <w:r>
        <w:t xml:space="preserve">. </w:t>
      </w:r>
      <w:proofErr w:type="spellStart"/>
      <w:r>
        <w:t>Учествовали</w:t>
      </w:r>
      <w:proofErr w:type="spellEnd"/>
      <w:r>
        <w:t xml:space="preserve"> </w:t>
      </w:r>
      <w:proofErr w:type="spellStart"/>
      <w:r>
        <w:t>смо</w:t>
      </w:r>
      <w:proofErr w:type="spellEnd"/>
      <w:r>
        <w:t xml:space="preserve"> </w:t>
      </w:r>
      <w:proofErr w:type="spellStart"/>
      <w:r>
        <w:t>на</w:t>
      </w:r>
      <w:proofErr w:type="spellEnd"/>
      <w:r>
        <w:t xml:space="preserve"> </w:t>
      </w:r>
      <w:proofErr w:type="spellStart"/>
      <w:r>
        <w:t>разним</w:t>
      </w:r>
      <w:proofErr w:type="spellEnd"/>
      <w:r>
        <w:t xml:space="preserve"> </w:t>
      </w:r>
      <w:proofErr w:type="spellStart"/>
      <w:r>
        <w:t>ликовним</w:t>
      </w:r>
      <w:proofErr w:type="spellEnd"/>
      <w:r>
        <w:t xml:space="preserve"> </w:t>
      </w:r>
      <w:proofErr w:type="spellStart"/>
      <w:r>
        <w:t>конкурсима</w:t>
      </w:r>
      <w:proofErr w:type="spellEnd"/>
      <w:r>
        <w:t xml:space="preserve">, </w:t>
      </w:r>
      <w:proofErr w:type="spellStart"/>
      <w:r>
        <w:t>дружили</w:t>
      </w:r>
      <w:proofErr w:type="spellEnd"/>
      <w:r>
        <w:t xml:space="preserve"> </w:t>
      </w:r>
      <w:proofErr w:type="spellStart"/>
      <w:r>
        <w:t>се</w:t>
      </w:r>
      <w:proofErr w:type="spellEnd"/>
      <w:r>
        <w:t xml:space="preserve"> и </w:t>
      </w:r>
      <w:proofErr w:type="spellStart"/>
      <w:r>
        <w:t>максимално</w:t>
      </w:r>
      <w:proofErr w:type="spellEnd"/>
      <w:r>
        <w:t xml:space="preserve"> </w:t>
      </w:r>
      <w:proofErr w:type="spellStart"/>
      <w:proofErr w:type="gramStart"/>
      <w:r>
        <w:t>развијали</w:t>
      </w:r>
      <w:proofErr w:type="spellEnd"/>
      <w:r>
        <w:t xml:space="preserve">  </w:t>
      </w:r>
      <w:proofErr w:type="spellStart"/>
      <w:r>
        <w:t>дечју</w:t>
      </w:r>
      <w:proofErr w:type="spellEnd"/>
      <w:proofErr w:type="gramEnd"/>
      <w:r>
        <w:t xml:space="preserve"> </w:t>
      </w:r>
      <w:proofErr w:type="spellStart"/>
      <w:r>
        <w:t>креативност</w:t>
      </w:r>
      <w:proofErr w:type="spellEnd"/>
      <w:r>
        <w:t xml:space="preserve">. </w:t>
      </w:r>
      <w:proofErr w:type="spellStart"/>
      <w:r>
        <w:t>На</w:t>
      </w:r>
      <w:proofErr w:type="spellEnd"/>
      <w:r>
        <w:t xml:space="preserve"> </w:t>
      </w:r>
      <w:proofErr w:type="spellStart"/>
      <w:r>
        <w:t>часовима</w:t>
      </w:r>
      <w:proofErr w:type="spellEnd"/>
      <w:r>
        <w:t xml:space="preserve"> </w:t>
      </w:r>
      <w:proofErr w:type="spellStart"/>
      <w:r>
        <w:t>смо</w:t>
      </w:r>
      <w:proofErr w:type="spellEnd"/>
      <w:r w:rsidRPr="5A069FE0">
        <w:rPr>
          <w:lang w:val="sr-Cyrl-RS"/>
        </w:rPr>
        <w:t>,</w:t>
      </w:r>
      <w:r>
        <w:t xml:space="preserve"> </w:t>
      </w:r>
      <w:proofErr w:type="spellStart"/>
      <w:r>
        <w:t>поред</w:t>
      </w:r>
      <w:proofErr w:type="spellEnd"/>
      <w:r>
        <w:t xml:space="preserve"> </w:t>
      </w:r>
      <w:proofErr w:type="spellStart"/>
      <w:r>
        <w:t>реализовања</w:t>
      </w:r>
      <w:proofErr w:type="spellEnd"/>
      <w:r>
        <w:t xml:space="preserve"> </w:t>
      </w:r>
      <w:proofErr w:type="spellStart"/>
      <w:r>
        <w:t>плана</w:t>
      </w:r>
      <w:proofErr w:type="spellEnd"/>
      <w:r>
        <w:t xml:space="preserve"> </w:t>
      </w:r>
      <w:proofErr w:type="spellStart"/>
      <w:r>
        <w:t>предвиђених</w:t>
      </w:r>
      <w:proofErr w:type="spellEnd"/>
      <w:r>
        <w:t xml:space="preserve"> </w:t>
      </w:r>
      <w:proofErr w:type="spellStart"/>
      <w:r>
        <w:t>за</w:t>
      </w:r>
      <w:proofErr w:type="spellEnd"/>
      <w:r>
        <w:t xml:space="preserve"> </w:t>
      </w:r>
      <w:r w:rsidRPr="5A069FE0">
        <w:rPr>
          <w:lang w:val="sr-Cyrl-RS"/>
        </w:rPr>
        <w:t xml:space="preserve">СА, </w:t>
      </w:r>
      <w:proofErr w:type="spellStart"/>
      <w:r>
        <w:t>уређивали</w:t>
      </w:r>
      <w:proofErr w:type="spellEnd"/>
      <w:r>
        <w:t xml:space="preserve"> </w:t>
      </w:r>
      <w:proofErr w:type="spellStart"/>
      <w:r>
        <w:t>пано</w:t>
      </w:r>
      <w:proofErr w:type="spellEnd"/>
      <w:r>
        <w:t xml:space="preserve"> и </w:t>
      </w:r>
      <w:proofErr w:type="spellStart"/>
      <w:proofErr w:type="gramStart"/>
      <w:r>
        <w:t>учионицу</w:t>
      </w:r>
      <w:proofErr w:type="spellEnd"/>
      <w:r>
        <w:t xml:space="preserve">  </w:t>
      </w:r>
      <w:proofErr w:type="spellStart"/>
      <w:r>
        <w:t>разним</w:t>
      </w:r>
      <w:proofErr w:type="spellEnd"/>
      <w:proofErr w:type="gramEnd"/>
      <w:r>
        <w:t xml:space="preserve"> </w:t>
      </w:r>
      <w:proofErr w:type="spellStart"/>
      <w:r>
        <w:t>темама</w:t>
      </w:r>
      <w:proofErr w:type="spellEnd"/>
      <w:r>
        <w:t xml:space="preserve">: </w:t>
      </w:r>
      <w:proofErr w:type="spellStart"/>
      <w:r>
        <w:t>Јесен</w:t>
      </w:r>
      <w:proofErr w:type="spellEnd"/>
      <w:r>
        <w:t xml:space="preserve">, </w:t>
      </w:r>
      <w:proofErr w:type="spellStart"/>
      <w:r>
        <w:t>Дечија</w:t>
      </w:r>
      <w:proofErr w:type="spellEnd"/>
      <w:r>
        <w:t xml:space="preserve"> </w:t>
      </w:r>
      <w:proofErr w:type="spellStart"/>
      <w:r>
        <w:t>недеља</w:t>
      </w:r>
      <w:proofErr w:type="spellEnd"/>
      <w:r>
        <w:t xml:space="preserve">, </w:t>
      </w:r>
      <w:proofErr w:type="spellStart"/>
      <w:r>
        <w:t>Нова</w:t>
      </w:r>
      <w:proofErr w:type="spellEnd"/>
      <w:r>
        <w:t xml:space="preserve"> </w:t>
      </w:r>
      <w:proofErr w:type="spellStart"/>
      <w:r>
        <w:t>година</w:t>
      </w:r>
      <w:proofErr w:type="spellEnd"/>
      <w:r>
        <w:t xml:space="preserve">, </w:t>
      </w:r>
      <w:proofErr w:type="spellStart"/>
      <w:r>
        <w:t>Зима</w:t>
      </w:r>
      <w:proofErr w:type="spellEnd"/>
      <w:r>
        <w:t xml:space="preserve">, </w:t>
      </w:r>
      <w:proofErr w:type="spellStart"/>
      <w:r>
        <w:t>Дан</w:t>
      </w:r>
      <w:proofErr w:type="spellEnd"/>
      <w:r>
        <w:t xml:space="preserve"> </w:t>
      </w:r>
      <w:proofErr w:type="spellStart"/>
      <w:r>
        <w:t>жена</w:t>
      </w:r>
      <w:proofErr w:type="spellEnd"/>
      <w:r>
        <w:t xml:space="preserve">, </w:t>
      </w:r>
      <w:proofErr w:type="spellStart"/>
      <w:r>
        <w:t>Пролеће</w:t>
      </w:r>
      <w:proofErr w:type="spellEnd"/>
      <w:r>
        <w:t xml:space="preserve">, </w:t>
      </w:r>
      <w:proofErr w:type="spellStart"/>
      <w:r>
        <w:t>Живимо</w:t>
      </w:r>
      <w:proofErr w:type="spellEnd"/>
      <w:r>
        <w:t xml:space="preserve"> </w:t>
      </w:r>
      <w:proofErr w:type="spellStart"/>
      <w:r>
        <w:t>здраво</w:t>
      </w:r>
      <w:proofErr w:type="spellEnd"/>
      <w:r>
        <w:t xml:space="preserve"> и </w:t>
      </w:r>
      <w:proofErr w:type="spellStart"/>
      <w:r>
        <w:t>бринемо</w:t>
      </w:r>
      <w:proofErr w:type="spellEnd"/>
      <w:r>
        <w:t xml:space="preserve"> о </w:t>
      </w:r>
      <w:proofErr w:type="spellStart"/>
      <w:r>
        <w:t>околини</w:t>
      </w:r>
      <w:proofErr w:type="spellEnd"/>
      <w:r>
        <w:t xml:space="preserve">... </w:t>
      </w:r>
      <w:proofErr w:type="spellStart"/>
      <w:r>
        <w:t>Ученички</w:t>
      </w:r>
      <w:proofErr w:type="spellEnd"/>
      <w:r>
        <w:t xml:space="preserve"> </w:t>
      </w:r>
      <w:proofErr w:type="spellStart"/>
      <w:r>
        <w:t>радови</w:t>
      </w:r>
      <w:proofErr w:type="spellEnd"/>
      <w:r>
        <w:t xml:space="preserve"> </w:t>
      </w:r>
      <w:proofErr w:type="spellStart"/>
      <w:r>
        <w:t>су</w:t>
      </w:r>
      <w:proofErr w:type="spellEnd"/>
      <w:r>
        <w:t xml:space="preserve"> </w:t>
      </w:r>
      <w:proofErr w:type="spellStart"/>
      <w:r>
        <w:t>током</w:t>
      </w:r>
      <w:proofErr w:type="spellEnd"/>
      <w:r>
        <w:t xml:space="preserve"> </w:t>
      </w:r>
      <w:proofErr w:type="spellStart"/>
      <w:r>
        <w:t>целе</w:t>
      </w:r>
      <w:proofErr w:type="spellEnd"/>
      <w:r>
        <w:t xml:space="preserve"> </w:t>
      </w:r>
      <w:proofErr w:type="spellStart"/>
      <w:r>
        <w:t>године</w:t>
      </w:r>
      <w:proofErr w:type="spellEnd"/>
      <w:r>
        <w:t xml:space="preserve"> </w:t>
      </w:r>
      <w:proofErr w:type="spellStart"/>
      <w:r>
        <w:t>улепшавали</w:t>
      </w:r>
      <w:proofErr w:type="spellEnd"/>
      <w:r>
        <w:t xml:space="preserve"> </w:t>
      </w:r>
      <w:proofErr w:type="spellStart"/>
      <w:r>
        <w:t>унутрашњост</w:t>
      </w:r>
      <w:proofErr w:type="spellEnd"/>
      <w:r>
        <w:t xml:space="preserve"> </w:t>
      </w:r>
      <w:proofErr w:type="spellStart"/>
      <w:r>
        <w:t>наше</w:t>
      </w:r>
      <w:proofErr w:type="spellEnd"/>
      <w:r>
        <w:t xml:space="preserve"> </w:t>
      </w:r>
      <w:proofErr w:type="spellStart"/>
      <w:r>
        <w:t>школе</w:t>
      </w:r>
      <w:proofErr w:type="spellEnd"/>
      <w:r>
        <w:t>.</w:t>
      </w:r>
    </w:p>
    <w:p w14:paraId="552AD8DB" w14:textId="77777777" w:rsidR="5A069FE0" w:rsidRDefault="5A069FE0" w:rsidP="5A069FE0">
      <w:pPr>
        <w:jc w:val="both"/>
        <w:rPr>
          <w:lang w:val="sr-Cyrl-RS"/>
        </w:rPr>
      </w:pPr>
    </w:p>
    <w:p w14:paraId="7F2643EF" w14:textId="0C6A9EB6" w:rsidR="6045E82A" w:rsidRDefault="6045E82A" w:rsidP="5A069FE0">
      <w:pPr>
        <w:jc w:val="both"/>
      </w:pPr>
      <w:proofErr w:type="spellStart"/>
      <w:r>
        <w:t>Знања</w:t>
      </w:r>
      <w:proofErr w:type="spellEnd"/>
      <w:r>
        <w:t xml:space="preserve">, </w:t>
      </w:r>
      <w:proofErr w:type="spellStart"/>
      <w:r>
        <w:t>умења</w:t>
      </w:r>
      <w:proofErr w:type="spellEnd"/>
      <w:r>
        <w:t xml:space="preserve"> и </w:t>
      </w:r>
      <w:proofErr w:type="spellStart"/>
      <w:r>
        <w:t>вештине</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стекли</w:t>
      </w:r>
      <w:proofErr w:type="spellEnd"/>
      <w:r>
        <w:t xml:space="preserve"> </w:t>
      </w:r>
      <w:proofErr w:type="spellStart"/>
      <w:r>
        <w:t>на</w:t>
      </w:r>
      <w:proofErr w:type="spellEnd"/>
      <w:r>
        <w:t xml:space="preserve"> </w:t>
      </w:r>
      <w:proofErr w:type="spellStart"/>
      <w:r>
        <w:t>часовима</w:t>
      </w:r>
      <w:proofErr w:type="spellEnd"/>
      <w:r>
        <w:t xml:space="preserve"> </w:t>
      </w:r>
      <w:proofErr w:type="spellStart"/>
      <w:r>
        <w:t>ликовне</w:t>
      </w:r>
      <w:proofErr w:type="spellEnd"/>
      <w:r>
        <w:t xml:space="preserve"> </w:t>
      </w:r>
      <w:r w:rsidRPr="5A069FE0">
        <w:rPr>
          <w:lang w:val="sr-Cyrl-RS"/>
        </w:rPr>
        <w:t>СА,</w:t>
      </w:r>
      <w:r>
        <w:t xml:space="preserve"> </w:t>
      </w:r>
      <w:proofErr w:type="spellStart"/>
      <w:r>
        <w:t>користили</w:t>
      </w:r>
      <w:proofErr w:type="spellEnd"/>
      <w:r>
        <w:t xml:space="preserve"> </w:t>
      </w:r>
      <w:proofErr w:type="spellStart"/>
      <w:r>
        <w:t>су</w:t>
      </w:r>
      <w:proofErr w:type="spellEnd"/>
      <w:r>
        <w:t xml:space="preserve"> и у </w:t>
      </w:r>
      <w:proofErr w:type="spellStart"/>
      <w:r>
        <w:t>редовној</w:t>
      </w:r>
      <w:proofErr w:type="spellEnd"/>
      <w:r>
        <w:t xml:space="preserve"> </w:t>
      </w:r>
      <w:proofErr w:type="spellStart"/>
      <w:r>
        <w:t>настави</w:t>
      </w:r>
      <w:proofErr w:type="spellEnd"/>
      <w:r>
        <w:t xml:space="preserve"> </w:t>
      </w:r>
      <w:proofErr w:type="spellStart"/>
      <w:r>
        <w:t>као</w:t>
      </w:r>
      <w:proofErr w:type="spellEnd"/>
      <w:r>
        <w:t xml:space="preserve"> и у </w:t>
      </w:r>
      <w:proofErr w:type="spellStart"/>
      <w:r>
        <w:t>другим</w:t>
      </w:r>
      <w:proofErr w:type="spellEnd"/>
      <w:r>
        <w:t xml:space="preserve">, </w:t>
      </w:r>
      <w:proofErr w:type="spellStart"/>
      <w:r>
        <w:t>слободним</w:t>
      </w:r>
      <w:proofErr w:type="spellEnd"/>
      <w:r>
        <w:t xml:space="preserve"> </w:t>
      </w:r>
      <w:proofErr w:type="spellStart"/>
      <w:r>
        <w:t>активностима</w:t>
      </w:r>
      <w:proofErr w:type="spellEnd"/>
      <w:r>
        <w:t xml:space="preserve">. </w:t>
      </w:r>
      <w:proofErr w:type="spellStart"/>
      <w:r>
        <w:t>Истакла</w:t>
      </w:r>
      <w:proofErr w:type="spellEnd"/>
      <w:r>
        <w:t xml:space="preserve"> </w:t>
      </w:r>
      <w:proofErr w:type="spellStart"/>
      <w:r>
        <w:t>бих</w:t>
      </w:r>
      <w:proofErr w:type="spellEnd"/>
      <w:r>
        <w:t xml:space="preserve"> </w:t>
      </w:r>
      <w:proofErr w:type="spellStart"/>
      <w:r>
        <w:t>урађене</w:t>
      </w:r>
      <w:proofErr w:type="spellEnd"/>
      <w:r>
        <w:t xml:space="preserve">, </w:t>
      </w:r>
      <w:proofErr w:type="spellStart"/>
      <w:r>
        <w:t>бројне</w:t>
      </w:r>
      <w:proofErr w:type="spellEnd"/>
      <w:r>
        <w:t xml:space="preserve"> </w:t>
      </w:r>
      <w:proofErr w:type="spellStart"/>
      <w:r>
        <w:t>одељењске</w:t>
      </w:r>
      <w:proofErr w:type="spellEnd"/>
      <w:r>
        <w:t xml:space="preserve">, </w:t>
      </w:r>
      <w:proofErr w:type="spellStart"/>
      <w:r>
        <w:t>тематске</w:t>
      </w:r>
      <w:proofErr w:type="spellEnd"/>
      <w:r>
        <w:t xml:space="preserve"> </w:t>
      </w:r>
      <w:proofErr w:type="spellStart"/>
      <w:r>
        <w:t>паное</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подразумевали</w:t>
      </w:r>
      <w:proofErr w:type="spellEnd"/>
      <w:r>
        <w:t xml:space="preserve"> и </w:t>
      </w:r>
      <w:proofErr w:type="spellStart"/>
      <w:r>
        <w:t>разне</w:t>
      </w:r>
      <w:proofErr w:type="spellEnd"/>
      <w:r>
        <w:t xml:space="preserve"> </w:t>
      </w:r>
      <w:proofErr w:type="spellStart"/>
      <w:r>
        <w:t>облике</w:t>
      </w:r>
      <w:proofErr w:type="spellEnd"/>
      <w:r>
        <w:t xml:space="preserve">, </w:t>
      </w:r>
      <w:proofErr w:type="spellStart"/>
      <w:r>
        <w:t>методе</w:t>
      </w:r>
      <w:proofErr w:type="spellEnd"/>
      <w:r>
        <w:t xml:space="preserve"> и </w:t>
      </w:r>
      <w:proofErr w:type="spellStart"/>
      <w:r>
        <w:t>технике</w:t>
      </w:r>
      <w:proofErr w:type="spellEnd"/>
      <w:r>
        <w:t xml:space="preserve"> </w:t>
      </w:r>
      <w:proofErr w:type="spellStart"/>
      <w:r>
        <w:t>рада</w:t>
      </w:r>
      <w:proofErr w:type="spellEnd"/>
      <w:r>
        <w:t xml:space="preserve">. </w:t>
      </w:r>
      <w:proofErr w:type="spellStart"/>
      <w:r>
        <w:t>Током</w:t>
      </w:r>
      <w:proofErr w:type="spellEnd"/>
      <w:r>
        <w:t xml:space="preserve"> </w:t>
      </w:r>
      <w:proofErr w:type="spellStart"/>
      <w:r>
        <w:t>целе</w:t>
      </w:r>
      <w:proofErr w:type="spellEnd"/>
      <w:r>
        <w:t xml:space="preserve"> </w:t>
      </w:r>
      <w:proofErr w:type="spellStart"/>
      <w:r>
        <w:t>школске</w:t>
      </w:r>
      <w:proofErr w:type="spellEnd"/>
      <w:r>
        <w:t xml:space="preserve"> </w:t>
      </w:r>
      <w:proofErr w:type="spellStart"/>
      <w:r>
        <w:t>године</w:t>
      </w:r>
      <w:proofErr w:type="spellEnd"/>
      <w:r>
        <w:t xml:space="preserve"> </w:t>
      </w:r>
      <w:proofErr w:type="spellStart"/>
      <w:r>
        <w:t>сарађивали</w:t>
      </w:r>
      <w:proofErr w:type="spellEnd"/>
      <w:r>
        <w:t xml:space="preserve"> </w:t>
      </w:r>
      <w:proofErr w:type="spellStart"/>
      <w:r>
        <w:t>смо</w:t>
      </w:r>
      <w:proofErr w:type="spellEnd"/>
      <w:r>
        <w:t xml:space="preserve"> </w:t>
      </w:r>
      <w:proofErr w:type="spellStart"/>
      <w:r>
        <w:t>са</w:t>
      </w:r>
      <w:proofErr w:type="spellEnd"/>
      <w:r>
        <w:t xml:space="preserve"> </w:t>
      </w:r>
      <w:proofErr w:type="spellStart"/>
      <w:r>
        <w:t>другим</w:t>
      </w:r>
      <w:proofErr w:type="spellEnd"/>
      <w:r>
        <w:t xml:space="preserve"> СА у </w:t>
      </w:r>
      <w:proofErr w:type="spellStart"/>
      <w:r>
        <w:t>школи</w:t>
      </w:r>
      <w:proofErr w:type="spellEnd"/>
      <w:r w:rsidR="5E286D24">
        <w:t xml:space="preserve">, </w:t>
      </w:r>
      <w:proofErr w:type="spellStart"/>
      <w:r w:rsidR="5E286D24">
        <w:t>такође</w:t>
      </w:r>
      <w:proofErr w:type="spellEnd"/>
      <w:r w:rsidR="5E286D24">
        <w:t xml:space="preserve">, </w:t>
      </w:r>
      <w:proofErr w:type="spellStart"/>
      <w:r w:rsidR="5E286D24">
        <w:t>повезали</w:t>
      </w:r>
      <w:proofErr w:type="spellEnd"/>
      <w:r w:rsidR="5E286D24">
        <w:t xml:space="preserve"> </w:t>
      </w:r>
      <w:proofErr w:type="spellStart"/>
      <w:r w:rsidR="5E286D24">
        <w:t>смо</w:t>
      </w:r>
      <w:proofErr w:type="spellEnd"/>
      <w:r w:rsidR="5E286D24">
        <w:t xml:space="preserve"> </w:t>
      </w:r>
      <w:proofErr w:type="spellStart"/>
      <w:r w:rsidR="5E286D24">
        <w:t>ликовну</w:t>
      </w:r>
      <w:proofErr w:type="spellEnd"/>
      <w:r w:rsidR="5E286D24">
        <w:t xml:space="preserve"> </w:t>
      </w:r>
      <w:proofErr w:type="spellStart"/>
      <w:r w:rsidR="5E286D24">
        <w:t>секцију</w:t>
      </w:r>
      <w:proofErr w:type="spellEnd"/>
      <w:r w:rsidR="5E286D24">
        <w:t xml:space="preserve"> </w:t>
      </w:r>
      <w:proofErr w:type="gramStart"/>
      <w:r w:rsidR="5E286D24">
        <w:t>4.разреда</w:t>
      </w:r>
      <w:proofErr w:type="gramEnd"/>
      <w:r w:rsidR="5E286D24">
        <w:t xml:space="preserve"> </w:t>
      </w:r>
      <w:proofErr w:type="spellStart"/>
      <w:r w:rsidR="5E286D24">
        <w:t>са</w:t>
      </w:r>
      <w:proofErr w:type="spellEnd"/>
      <w:r w:rsidR="5E286D24">
        <w:t xml:space="preserve"> </w:t>
      </w:r>
      <w:proofErr w:type="spellStart"/>
      <w:r w:rsidR="5E286D24">
        <w:t>ликовном</w:t>
      </w:r>
      <w:proofErr w:type="spellEnd"/>
      <w:r w:rsidR="5E286D24">
        <w:t xml:space="preserve"> </w:t>
      </w:r>
      <w:proofErr w:type="spellStart"/>
      <w:r w:rsidR="5E286D24">
        <w:t>секцијом</w:t>
      </w:r>
      <w:proofErr w:type="spellEnd"/>
      <w:r w:rsidR="5E286D24">
        <w:t xml:space="preserve"> </w:t>
      </w:r>
      <w:proofErr w:type="spellStart"/>
      <w:r w:rsidR="5E286D24">
        <w:t>стариј</w:t>
      </w:r>
      <w:r w:rsidR="0E88FA6F">
        <w:t>их</w:t>
      </w:r>
      <w:proofErr w:type="spellEnd"/>
      <w:r w:rsidR="0E88FA6F">
        <w:t xml:space="preserve"> </w:t>
      </w:r>
      <w:r w:rsidR="5E286D24">
        <w:t xml:space="preserve"> </w:t>
      </w:r>
      <w:proofErr w:type="spellStart"/>
      <w:r w:rsidR="5E286D24">
        <w:t>разреда</w:t>
      </w:r>
      <w:proofErr w:type="spellEnd"/>
      <w:r w:rsidR="5493325D">
        <w:t>,</w:t>
      </w:r>
      <w:r w:rsidR="0B69DFB2">
        <w:t xml:space="preserve"> </w:t>
      </w:r>
      <w:proofErr w:type="spellStart"/>
      <w:r w:rsidR="0B69DFB2">
        <w:t>под</w:t>
      </w:r>
      <w:proofErr w:type="spellEnd"/>
      <w:r w:rsidR="0B69DFB2">
        <w:t xml:space="preserve"> </w:t>
      </w:r>
      <w:proofErr w:type="spellStart"/>
      <w:r w:rsidR="0B69DFB2">
        <w:t>координацијом</w:t>
      </w:r>
      <w:proofErr w:type="spellEnd"/>
      <w:r w:rsidR="0B69DFB2">
        <w:t xml:space="preserve"> </w:t>
      </w:r>
      <w:proofErr w:type="spellStart"/>
      <w:r w:rsidR="0B69DFB2">
        <w:t>професора</w:t>
      </w:r>
      <w:proofErr w:type="spellEnd"/>
      <w:r w:rsidR="0B69DFB2">
        <w:t xml:space="preserve"> </w:t>
      </w:r>
      <w:proofErr w:type="spellStart"/>
      <w:r w:rsidR="0B69DFB2">
        <w:t>ликовне</w:t>
      </w:r>
      <w:proofErr w:type="spellEnd"/>
      <w:r w:rsidR="0B69DFB2">
        <w:t xml:space="preserve"> </w:t>
      </w:r>
      <w:proofErr w:type="spellStart"/>
      <w:r w:rsidR="0B69DFB2">
        <w:t>културе</w:t>
      </w:r>
      <w:proofErr w:type="spellEnd"/>
      <w:r w:rsidR="0B69DFB2">
        <w:t xml:space="preserve"> </w:t>
      </w:r>
      <w:proofErr w:type="spellStart"/>
      <w:r w:rsidR="1E415617">
        <w:t>Миодрага</w:t>
      </w:r>
      <w:proofErr w:type="spellEnd"/>
      <w:r w:rsidR="1E415617">
        <w:t xml:space="preserve"> </w:t>
      </w:r>
      <w:proofErr w:type="spellStart"/>
      <w:r w:rsidR="1E415617">
        <w:t>Пантовића</w:t>
      </w:r>
      <w:proofErr w:type="spellEnd"/>
      <w:r w:rsidR="1E415617">
        <w:t>,</w:t>
      </w:r>
      <w:r w:rsidR="5493325D">
        <w:t xml:space="preserve"> </w:t>
      </w:r>
      <w:proofErr w:type="spellStart"/>
      <w:r w:rsidR="5493325D">
        <w:t>што</w:t>
      </w:r>
      <w:proofErr w:type="spellEnd"/>
      <w:r w:rsidR="5493325D">
        <w:t xml:space="preserve"> </w:t>
      </w:r>
      <w:proofErr w:type="spellStart"/>
      <w:r w:rsidR="5493325D">
        <w:t>је</w:t>
      </w:r>
      <w:proofErr w:type="spellEnd"/>
      <w:r w:rsidR="5493325D">
        <w:t xml:space="preserve"> </w:t>
      </w:r>
      <w:proofErr w:type="spellStart"/>
      <w:r w:rsidR="5493325D">
        <w:t>додатно</w:t>
      </w:r>
      <w:proofErr w:type="spellEnd"/>
      <w:r w:rsidR="5493325D">
        <w:t xml:space="preserve"> </w:t>
      </w:r>
      <w:proofErr w:type="spellStart"/>
      <w:r w:rsidR="5493325D">
        <w:t>мотивис</w:t>
      </w:r>
      <w:r w:rsidR="1EE4277C">
        <w:t>а</w:t>
      </w:r>
      <w:r w:rsidR="5493325D">
        <w:t>ло</w:t>
      </w:r>
      <w:proofErr w:type="spellEnd"/>
      <w:r w:rsidR="5493325D">
        <w:t xml:space="preserve"> </w:t>
      </w:r>
      <w:proofErr w:type="spellStart"/>
      <w:r w:rsidR="5493325D">
        <w:t>дец</w:t>
      </w:r>
      <w:r w:rsidR="009F176A">
        <w:t>у</w:t>
      </w:r>
      <w:proofErr w:type="spellEnd"/>
      <w:r w:rsidR="009F176A">
        <w:t xml:space="preserve">  </w:t>
      </w:r>
      <w:proofErr w:type="spellStart"/>
      <w:r w:rsidR="009F176A">
        <w:t>да</w:t>
      </w:r>
      <w:proofErr w:type="spellEnd"/>
      <w:r w:rsidR="009F176A">
        <w:t xml:space="preserve"> </w:t>
      </w:r>
      <w:proofErr w:type="spellStart"/>
      <w:r w:rsidR="009F176A">
        <w:t>се</w:t>
      </w:r>
      <w:proofErr w:type="spellEnd"/>
      <w:r w:rsidR="009F176A">
        <w:t xml:space="preserve"> </w:t>
      </w:r>
      <w:proofErr w:type="spellStart"/>
      <w:r w:rsidR="009F176A">
        <w:t>максимално</w:t>
      </w:r>
      <w:proofErr w:type="spellEnd"/>
      <w:r w:rsidR="009F176A">
        <w:t xml:space="preserve"> </w:t>
      </w:r>
      <w:proofErr w:type="spellStart"/>
      <w:r w:rsidR="009F176A">
        <w:t>ангажују</w:t>
      </w:r>
      <w:proofErr w:type="spellEnd"/>
      <w:r w:rsidR="009F176A">
        <w:t xml:space="preserve"> у </w:t>
      </w:r>
      <w:proofErr w:type="spellStart"/>
      <w:r w:rsidR="009F176A">
        <w:t>раду</w:t>
      </w:r>
      <w:proofErr w:type="spellEnd"/>
      <w:r w:rsidR="009F176A">
        <w:t>.</w:t>
      </w:r>
      <w:r w:rsidR="5493325D">
        <w:t xml:space="preserve"> </w:t>
      </w:r>
    </w:p>
    <w:p w14:paraId="4F1A74B0" w14:textId="19285C0D" w:rsidR="5A069FE0" w:rsidRDefault="5A069FE0" w:rsidP="5A069FE0">
      <w:pPr>
        <w:jc w:val="both"/>
      </w:pPr>
    </w:p>
    <w:p w14:paraId="3BCEBF20" w14:textId="0D8CB6F7" w:rsidR="6045E82A" w:rsidRDefault="6045E82A">
      <w:r w:rsidRPr="5A069FE0">
        <w:rPr>
          <w:lang w:val="sr-Cyrl-CS"/>
        </w:rPr>
        <w:t xml:space="preserve">У току трајања наставе на даљину ликовна секција организовала је акцију “Најлепше осликано ускршње јаје” У акцији су учествовали сви ученици школе, прво у оквиру својих одељења, а касније на нивоу целе школе. На нивоу школе четири ученика је похваљено дипломом ликовне секције, а ученица </w:t>
      </w:r>
      <w:r w:rsidR="550AE353" w:rsidRPr="5A069FE0">
        <w:rPr>
          <w:lang w:val="sr-Cyrl-CS"/>
        </w:rPr>
        <w:t>Петра Милић</w:t>
      </w:r>
      <w:r w:rsidRPr="5A069FE0">
        <w:rPr>
          <w:lang w:val="sr-Cyrl-CS"/>
        </w:rPr>
        <w:t xml:space="preserve"> </w:t>
      </w:r>
      <w:r w:rsidR="52B00E97" w:rsidRPr="5A069FE0">
        <w:rPr>
          <w:lang w:val="sr-Cyrl-CS"/>
        </w:rPr>
        <w:t>4</w:t>
      </w:r>
      <w:r w:rsidRPr="5A069FE0">
        <w:rPr>
          <w:lang w:val="sr-Cyrl-CS"/>
        </w:rPr>
        <w:t xml:space="preserve">/5 је освојила </w:t>
      </w:r>
      <w:r w:rsidR="7858BA04" w:rsidRPr="5A069FE0">
        <w:rPr>
          <w:lang w:val="sr-Cyrl-CS"/>
        </w:rPr>
        <w:t>друго</w:t>
      </w:r>
      <w:r w:rsidRPr="5A069FE0">
        <w:rPr>
          <w:lang w:val="sr-Cyrl-CS"/>
        </w:rPr>
        <w:t xml:space="preserve"> место.</w:t>
      </w:r>
    </w:p>
    <w:p w14:paraId="777C394F" w14:textId="480B8442" w:rsidR="5A069FE0" w:rsidRDefault="5A069FE0" w:rsidP="5A069FE0">
      <w:pPr>
        <w:jc w:val="both"/>
      </w:pPr>
    </w:p>
    <w:p w14:paraId="463C6668" w14:textId="79A6CB6A" w:rsidR="6045E82A" w:rsidRDefault="6045E82A" w:rsidP="5A069FE0">
      <w:pPr>
        <w:jc w:val="both"/>
        <w:rPr>
          <w:lang w:val="sr-Cyrl-RS"/>
        </w:rPr>
      </w:pPr>
      <w:proofErr w:type="spellStart"/>
      <w:r>
        <w:t>Због</w:t>
      </w:r>
      <w:proofErr w:type="spellEnd"/>
      <w:r>
        <w:t xml:space="preserve"> </w:t>
      </w:r>
      <w:proofErr w:type="spellStart"/>
      <w:r>
        <w:t>ванредног</w:t>
      </w:r>
      <w:proofErr w:type="spellEnd"/>
      <w:r>
        <w:t xml:space="preserve"> </w:t>
      </w:r>
      <w:proofErr w:type="spellStart"/>
      <w:r>
        <w:t>стања</w:t>
      </w:r>
      <w:proofErr w:type="spellEnd"/>
      <w:r>
        <w:t xml:space="preserve"> у </w:t>
      </w:r>
      <w:proofErr w:type="spellStart"/>
      <w:r>
        <w:t>нашој</w:t>
      </w:r>
      <w:proofErr w:type="spellEnd"/>
      <w:r>
        <w:t xml:space="preserve"> </w:t>
      </w:r>
      <w:proofErr w:type="spellStart"/>
      <w:r>
        <w:t>земљи</w:t>
      </w:r>
      <w:proofErr w:type="spellEnd"/>
      <w:r>
        <w:t xml:space="preserve"> </w:t>
      </w:r>
      <w:proofErr w:type="spellStart"/>
      <w:r>
        <w:t>изазваног</w:t>
      </w:r>
      <w:proofErr w:type="spellEnd"/>
      <w:r>
        <w:t xml:space="preserve"> </w:t>
      </w:r>
      <w:proofErr w:type="spellStart"/>
      <w:r>
        <w:t>вирусом</w:t>
      </w:r>
      <w:proofErr w:type="spellEnd"/>
      <w:r>
        <w:t xml:space="preserve"> </w:t>
      </w:r>
      <w:proofErr w:type="spellStart"/>
      <w:r>
        <w:t>Covid</w:t>
      </w:r>
      <w:proofErr w:type="spellEnd"/>
      <w:r>
        <w:t xml:space="preserve">- 19 </w:t>
      </w:r>
      <w:proofErr w:type="spellStart"/>
      <w:r>
        <w:t>неки</w:t>
      </w:r>
      <w:proofErr w:type="spellEnd"/>
      <w:r>
        <w:t xml:space="preserve"> </w:t>
      </w:r>
      <w:proofErr w:type="spellStart"/>
      <w:r>
        <w:t>од</w:t>
      </w:r>
      <w:proofErr w:type="spellEnd"/>
      <w:r>
        <w:t xml:space="preserve"> </w:t>
      </w:r>
      <w:proofErr w:type="spellStart"/>
      <w:r>
        <w:t>планираних</w:t>
      </w:r>
      <w:proofErr w:type="spellEnd"/>
      <w:r>
        <w:t xml:space="preserve"> </w:t>
      </w:r>
      <w:proofErr w:type="spellStart"/>
      <w:r>
        <w:t>садржаја</w:t>
      </w:r>
      <w:proofErr w:type="spellEnd"/>
      <w:r>
        <w:t xml:space="preserve"> </w:t>
      </w:r>
      <w:proofErr w:type="spellStart"/>
      <w:r>
        <w:t>нису</w:t>
      </w:r>
      <w:proofErr w:type="spellEnd"/>
      <w:r>
        <w:t xml:space="preserve"> у </w:t>
      </w:r>
      <w:proofErr w:type="spellStart"/>
      <w:r>
        <w:t>потпуности</w:t>
      </w:r>
      <w:proofErr w:type="spellEnd"/>
      <w:r>
        <w:t xml:space="preserve"> </w:t>
      </w:r>
      <w:proofErr w:type="spellStart"/>
      <w:r>
        <w:t>реализовани</w:t>
      </w:r>
      <w:proofErr w:type="spellEnd"/>
    </w:p>
    <w:p w14:paraId="4E6250BC" w14:textId="55C87420" w:rsidR="6045E82A" w:rsidRDefault="6045E82A" w:rsidP="5A069FE0">
      <w:pPr>
        <w:jc w:val="both"/>
      </w:pPr>
      <w:r>
        <w:t xml:space="preserve"> </w:t>
      </w:r>
    </w:p>
    <w:p w14:paraId="112D04D7" w14:textId="77777777" w:rsidR="5A069FE0" w:rsidRDefault="5A069FE0"/>
    <w:p w14:paraId="400DCB85" w14:textId="2B53D95B" w:rsidR="6045E82A" w:rsidRDefault="6045E82A" w:rsidP="5A069FE0">
      <w:pPr>
        <w:ind w:left="2160" w:firstLine="720"/>
        <w:jc w:val="right"/>
        <w:rPr>
          <w:lang w:val="ru-RU"/>
        </w:rPr>
      </w:pPr>
      <w:r w:rsidRPr="5A069FE0">
        <w:rPr>
          <w:lang w:val="ru-RU"/>
        </w:rPr>
        <w:t>Извештај поднел</w:t>
      </w:r>
      <w:r w:rsidR="7B76EE00" w:rsidRPr="5A069FE0">
        <w:rPr>
          <w:lang w:val="ru-RU"/>
        </w:rPr>
        <w:t>а</w:t>
      </w:r>
      <w:r w:rsidRPr="5A069FE0">
        <w:rPr>
          <w:lang w:val="ru-RU"/>
        </w:rPr>
        <w:t>:</w:t>
      </w:r>
    </w:p>
    <w:p w14:paraId="582FD767" w14:textId="674FFA77" w:rsidR="6045E82A" w:rsidRDefault="6045E82A" w:rsidP="5A069FE0">
      <w:pPr>
        <w:ind w:left="2160"/>
        <w:rPr>
          <w:lang w:val="ru-RU"/>
        </w:rPr>
      </w:pPr>
      <w:r w:rsidRPr="5A069FE0">
        <w:rPr>
          <w:lang w:val="ru-RU"/>
        </w:rPr>
        <w:t xml:space="preserve">                                           </w:t>
      </w:r>
    </w:p>
    <w:p w14:paraId="286A2993" w14:textId="1A32267B" w:rsidR="6045E82A" w:rsidRDefault="6045E82A" w:rsidP="5A069FE0">
      <w:pPr>
        <w:ind w:left="720"/>
        <w:rPr>
          <w:highlight w:val="yellow"/>
          <w:lang w:val="ru-RU"/>
        </w:rPr>
      </w:pPr>
      <w:r>
        <w:t xml:space="preserve">                                                                  </w:t>
      </w:r>
      <w:r w:rsidR="482AB362">
        <w:t xml:space="preserve">                  </w:t>
      </w:r>
      <w:r>
        <w:t xml:space="preserve"> </w:t>
      </w:r>
      <w:proofErr w:type="spellStart"/>
      <w:r w:rsidR="21EC9ADE">
        <w:t>Јелена</w:t>
      </w:r>
      <w:proofErr w:type="spellEnd"/>
      <w:r w:rsidR="21EC9ADE">
        <w:t xml:space="preserve"> </w:t>
      </w:r>
      <w:proofErr w:type="spellStart"/>
      <w:r w:rsidR="21EC9ADE">
        <w:t>Матовић</w:t>
      </w:r>
      <w:proofErr w:type="spellEnd"/>
      <w:r w:rsidRPr="039B539D">
        <w:rPr>
          <w:lang w:val="ru-RU"/>
        </w:rPr>
        <w:t>, проф. разредне наставе</w:t>
      </w:r>
    </w:p>
    <w:p w14:paraId="239A79D8" w14:textId="77777777" w:rsidR="5A069FE0" w:rsidRDefault="5A069FE0" w:rsidP="5A069FE0">
      <w:pPr>
        <w:rPr>
          <w:highlight w:val="yellow"/>
          <w:lang w:val="sr-Cyrl-RS"/>
        </w:rPr>
      </w:pPr>
    </w:p>
    <w:p w14:paraId="168E6350" w14:textId="77777777" w:rsidR="00A464E8" w:rsidRDefault="00A464E8" w:rsidP="006673C3">
      <w:pPr>
        <w:jc w:val="center"/>
        <w:rPr>
          <w:b/>
          <w:bCs/>
          <w:lang w:val="sr-Cyrl-RS" w:eastAsia="sr-Latn-CS"/>
        </w:rPr>
      </w:pPr>
    </w:p>
    <w:p w14:paraId="50F4EB0B" w14:textId="1C80DC41" w:rsidR="005278F7" w:rsidRPr="00C8312D" w:rsidRDefault="1010DDB9" w:rsidP="006673C3">
      <w:pPr>
        <w:jc w:val="center"/>
      </w:pPr>
      <w:r w:rsidRPr="2F53230B">
        <w:rPr>
          <w:b/>
          <w:bCs/>
          <w:lang w:val="sr-Cyrl-RS" w:eastAsia="sr-Latn-CS"/>
        </w:rPr>
        <w:t xml:space="preserve">ИЗВЕШТАЈ О РАДУ </w:t>
      </w:r>
      <w:r w:rsidRPr="2F53230B">
        <w:rPr>
          <w:b/>
          <w:bCs/>
          <w:lang w:val="sr-Cyrl-CS"/>
        </w:rPr>
        <w:t>МАТЕМАТИЧКЕ</w:t>
      </w:r>
      <w:r w:rsidRPr="2F53230B">
        <w:rPr>
          <w:b/>
          <w:bCs/>
          <w:lang w:val="sr-Cyrl-RS" w:eastAsia="sr-Latn-CS"/>
        </w:rPr>
        <w:t xml:space="preserve"> СА</w:t>
      </w:r>
    </w:p>
    <w:p w14:paraId="2EC6A859" w14:textId="77777777" w:rsidR="005278F7" w:rsidRPr="00C8312D" w:rsidRDefault="005278F7" w:rsidP="2F53230B">
      <w:pPr>
        <w:jc w:val="center"/>
        <w:rPr>
          <w:b/>
          <w:bCs/>
          <w:lang w:val="sr-Cyrl-CS"/>
        </w:rPr>
      </w:pPr>
    </w:p>
    <w:p w14:paraId="56C84E15" w14:textId="77777777" w:rsidR="005278F7" w:rsidRPr="00C8312D" w:rsidRDefault="005278F7" w:rsidP="2F53230B">
      <w:pPr>
        <w:rPr>
          <w:b/>
          <w:bCs/>
          <w:lang w:val="sr-Cyrl-CS"/>
        </w:rPr>
      </w:pPr>
    </w:p>
    <w:p w14:paraId="09F300AD" w14:textId="13EA5F43" w:rsidR="005278F7" w:rsidRPr="00C8312D" w:rsidRDefault="524CED11" w:rsidP="7D14F248">
      <w:pPr>
        <w:spacing w:line="274" w:lineRule="auto"/>
        <w:jc w:val="both"/>
        <w:rPr>
          <w:lang w:val="sr-Cyrl-CS"/>
        </w:rPr>
      </w:pPr>
      <w:r w:rsidRPr="6D1D3208">
        <w:rPr>
          <w:lang w:val="ru-RU"/>
        </w:rPr>
        <w:t>Школске 2019/2020. године одржано је двадесет</w:t>
      </w:r>
      <w:r w:rsidR="7C076C71" w:rsidRPr="6D1D3208">
        <w:rPr>
          <w:lang w:val="ru-RU"/>
        </w:rPr>
        <w:t xml:space="preserve"> три</w:t>
      </w:r>
      <w:r w:rsidRPr="6D1D3208">
        <w:rPr>
          <w:lang w:val="ru-RU"/>
        </w:rPr>
        <w:t xml:space="preserve"> час</w:t>
      </w:r>
      <w:r w:rsidR="22214C34" w:rsidRPr="6D1D3208">
        <w:rPr>
          <w:lang w:val="ru-RU"/>
        </w:rPr>
        <w:t>а математичке</w:t>
      </w:r>
      <w:r w:rsidRPr="6D1D3208">
        <w:rPr>
          <w:lang w:val="ru-RU"/>
        </w:rPr>
        <w:t xml:space="preserve"> секције.</w:t>
      </w:r>
      <w:r w:rsidR="775E24CC" w:rsidRPr="6D1D3208">
        <w:rPr>
          <w:lang w:val="ru-RU"/>
        </w:rPr>
        <w:t xml:space="preserve"> </w:t>
      </w:r>
      <w:r w:rsidRPr="6D1D3208">
        <w:rPr>
          <w:lang w:val="ru-RU"/>
        </w:rPr>
        <w:t xml:space="preserve">Часови су се одржавали сваког </w:t>
      </w:r>
      <w:r w:rsidR="1D085523" w:rsidRPr="6D1D3208">
        <w:rPr>
          <w:lang w:val="ru-RU"/>
        </w:rPr>
        <w:t>средом</w:t>
      </w:r>
      <w:r w:rsidRPr="6D1D3208">
        <w:rPr>
          <w:lang w:val="ru-RU"/>
        </w:rPr>
        <w:t xml:space="preserve">. Секцију је похађао </w:t>
      </w:r>
      <w:r w:rsidR="443FF04A" w:rsidRPr="6D1D3208">
        <w:rPr>
          <w:lang w:val="ru-RU"/>
        </w:rPr>
        <w:t>петнаест</w:t>
      </w:r>
      <w:r w:rsidRPr="6D1D3208">
        <w:rPr>
          <w:lang w:val="ru-RU"/>
        </w:rPr>
        <w:t xml:space="preserve"> ученик</w:t>
      </w:r>
      <w:r w:rsidR="2DB22C79" w:rsidRPr="6D1D3208">
        <w:rPr>
          <w:lang w:val="ru-RU"/>
        </w:rPr>
        <w:t>а</w:t>
      </w:r>
      <w:r w:rsidRPr="6D1D3208">
        <w:rPr>
          <w:lang w:val="ru-RU"/>
        </w:rPr>
        <w:t>. Ученици су радо и редовно присуствовали часовима.</w:t>
      </w:r>
    </w:p>
    <w:p w14:paraId="78A7226F" w14:textId="2700418A" w:rsidR="005278F7" w:rsidRPr="00C8312D" w:rsidRDefault="524CED11" w:rsidP="2F53230B">
      <w:pPr>
        <w:spacing w:line="274" w:lineRule="auto"/>
        <w:jc w:val="both"/>
        <w:rPr>
          <w:lang w:val="sr-Cyrl-CS"/>
        </w:rPr>
      </w:pPr>
      <w:r w:rsidRPr="7D14F248">
        <w:rPr>
          <w:lang w:val="ru-RU"/>
        </w:rPr>
        <w:t xml:space="preserve"> </w:t>
      </w:r>
    </w:p>
    <w:p w14:paraId="7EF0D722" w14:textId="739F396E" w:rsidR="005278F7" w:rsidRPr="00C8312D" w:rsidRDefault="524CED11" w:rsidP="2F53230B">
      <w:pPr>
        <w:spacing w:line="274" w:lineRule="auto"/>
        <w:jc w:val="both"/>
        <w:rPr>
          <w:lang w:val="sr-Cyrl-CS"/>
        </w:rPr>
      </w:pPr>
      <w:r w:rsidRPr="7D14F248">
        <w:rPr>
          <w:lang w:val="sr-Cyrl-CS"/>
        </w:rPr>
        <w:t xml:space="preserve">Математичка СА је предвиђена за ученике нижих разреда који су показали изразите способности и посебна интересовања за математику. </w:t>
      </w:r>
    </w:p>
    <w:p w14:paraId="14DC5E9E" w14:textId="0F63FB40" w:rsidR="7D14F248" w:rsidRDefault="7D14F248" w:rsidP="7D14F248">
      <w:pPr>
        <w:spacing w:line="274" w:lineRule="auto"/>
        <w:jc w:val="both"/>
        <w:rPr>
          <w:lang w:val="sr-Cyrl-CS"/>
        </w:rPr>
      </w:pPr>
    </w:p>
    <w:p w14:paraId="7E8E95F7" w14:textId="6F3B0D6F" w:rsidR="524CED11" w:rsidRDefault="524CED11" w:rsidP="7D14F248">
      <w:pPr>
        <w:jc w:val="both"/>
        <w:rPr>
          <w:lang w:val="sr-Cyrl-RS"/>
        </w:rPr>
      </w:pPr>
      <w:r w:rsidRPr="7D14F248">
        <w:rPr>
          <w:lang w:val="sr-Cyrl-CS"/>
        </w:rPr>
        <w:lastRenderedPageBreak/>
        <w:t xml:space="preserve">У месецу септембру извршен је одабир ученика и одмах се кренуло са извођењем активности. </w:t>
      </w:r>
      <w:r w:rsidRPr="7D14F248">
        <w:rPr>
          <w:lang w:val="sr-Cyrl-RS"/>
        </w:rPr>
        <w:t xml:space="preserve">На математичкој СА заинтересовани ученици су могли да се упознају са различитим проблемима, занимљивим и логичким задацима. </w:t>
      </w:r>
    </w:p>
    <w:p w14:paraId="013CEC10" w14:textId="492F391D" w:rsidR="005278F7" w:rsidRPr="00C8312D" w:rsidRDefault="524CED11" w:rsidP="2F53230B">
      <w:pPr>
        <w:jc w:val="both"/>
        <w:rPr>
          <w:lang w:val="sr-Cyrl-RS"/>
        </w:rPr>
      </w:pPr>
      <w:r w:rsidRPr="7D14F248">
        <w:rPr>
          <w:lang w:val="sr-Cyrl-CS"/>
        </w:rPr>
        <w:t>Ученици су учествовали и на такмичењу „Мислиша“.</w:t>
      </w:r>
    </w:p>
    <w:p w14:paraId="4FB08F0A" w14:textId="29468F93" w:rsidR="7D14F248" w:rsidRDefault="7D14F248" w:rsidP="7D14F248">
      <w:pPr>
        <w:jc w:val="both"/>
        <w:rPr>
          <w:lang w:val="sr-Cyrl-CS"/>
        </w:rPr>
      </w:pPr>
    </w:p>
    <w:p w14:paraId="651A4D6D" w14:textId="24C35385" w:rsidR="005278F7" w:rsidRPr="00C8312D" w:rsidRDefault="1010DDB9" w:rsidP="2F53230B">
      <w:pPr>
        <w:jc w:val="both"/>
        <w:rPr>
          <w:lang w:val="sr-Cyrl-RS"/>
        </w:rPr>
      </w:pPr>
      <w:r w:rsidRPr="2F53230B">
        <w:rPr>
          <w:lang w:val="sr-Cyrl-RS"/>
        </w:rPr>
        <w:t xml:space="preserve">Циљ СА је да се ученицима приближи математика и да је заволе, да се покаже и “друга страна” математике, односно све њене лепоте и занимљивости. </w:t>
      </w:r>
    </w:p>
    <w:p w14:paraId="5B5C9743" w14:textId="0D16263C" w:rsidR="005278F7" w:rsidRPr="00C8312D" w:rsidRDefault="1010DDB9" w:rsidP="2F53230B">
      <w:pPr>
        <w:spacing w:line="274" w:lineRule="auto"/>
        <w:jc w:val="both"/>
      </w:pPr>
      <w:r w:rsidRPr="2F53230B">
        <w:rPr>
          <w:lang w:val="ru-RU"/>
        </w:rPr>
        <w:t>Због ванредног стања у нашој земљи изазваног вирусом COVID 19 неки од планираних садржаја нису у потпуности реализовани.</w:t>
      </w:r>
    </w:p>
    <w:p w14:paraId="3E6F80A2" w14:textId="760ACBCF" w:rsidR="005278F7" w:rsidRPr="00C8312D" w:rsidRDefault="005278F7" w:rsidP="2F53230B">
      <w:pPr>
        <w:spacing w:line="274" w:lineRule="auto"/>
        <w:jc w:val="both"/>
        <w:rPr>
          <w:lang w:val="ru-RU"/>
        </w:rPr>
      </w:pPr>
    </w:p>
    <w:p w14:paraId="50412599" w14:textId="3C5EA906" w:rsidR="005278F7" w:rsidRPr="00C8312D" w:rsidRDefault="005278F7" w:rsidP="2F53230B">
      <w:pPr>
        <w:rPr>
          <w:lang w:val="sr-Cyrl-CS"/>
        </w:rPr>
      </w:pPr>
    </w:p>
    <w:p w14:paraId="7CDE771C" w14:textId="78A63304" w:rsidR="005278F7" w:rsidRPr="00C8312D" w:rsidRDefault="1010DDB9" w:rsidP="2F53230B">
      <w:pPr>
        <w:ind w:left="2160" w:firstLine="720"/>
        <w:jc w:val="right"/>
        <w:rPr>
          <w:lang w:val="ru-RU"/>
        </w:rPr>
      </w:pPr>
      <w:r w:rsidRPr="2F53230B">
        <w:rPr>
          <w:lang w:val="ru-RU"/>
        </w:rPr>
        <w:t>Извештај поднела</w:t>
      </w:r>
    </w:p>
    <w:p w14:paraId="7803CFF3" w14:textId="77777777" w:rsidR="005278F7" w:rsidRPr="00C8312D" w:rsidRDefault="1010DDB9" w:rsidP="2F53230B">
      <w:pPr>
        <w:jc w:val="right"/>
        <w:rPr>
          <w:lang w:val="sr-Cyrl-CS"/>
        </w:rPr>
      </w:pPr>
      <w:r w:rsidRPr="2F53230B">
        <w:rPr>
          <w:lang w:val="sr-Cyrl-CS"/>
        </w:rPr>
        <w:t>Марија Пешић</w:t>
      </w:r>
      <w:r w:rsidRPr="2F53230B">
        <w:rPr>
          <w:lang w:val="ru-RU"/>
        </w:rPr>
        <w:t>, проф. разредне наставе</w:t>
      </w:r>
    </w:p>
    <w:p w14:paraId="3B0BEB17" w14:textId="168CF9EC" w:rsidR="005278F7" w:rsidRPr="00C8312D" w:rsidRDefault="005278F7" w:rsidP="2F53230B">
      <w:pPr>
        <w:spacing w:line="274" w:lineRule="auto"/>
        <w:jc w:val="right"/>
        <w:rPr>
          <w:lang w:val="ru-RU"/>
        </w:rPr>
      </w:pPr>
    </w:p>
    <w:p w14:paraId="4529D557" w14:textId="7925405D" w:rsidR="005278F7" w:rsidRPr="00C8312D" w:rsidRDefault="005278F7" w:rsidP="2F53230B">
      <w:pPr>
        <w:spacing w:line="274" w:lineRule="auto"/>
        <w:jc w:val="right"/>
        <w:rPr>
          <w:lang w:val="ru-RU"/>
        </w:rPr>
      </w:pPr>
    </w:p>
    <w:p w14:paraId="46A7B214" w14:textId="77777777" w:rsidR="005278F7" w:rsidRPr="00C8312D" w:rsidRDefault="4C32C2A1" w:rsidP="1B77C08B">
      <w:pPr>
        <w:spacing w:line="274" w:lineRule="auto"/>
        <w:jc w:val="center"/>
        <w:rPr>
          <w:lang w:val="sr-Cyrl-RS"/>
        </w:rPr>
      </w:pPr>
      <w:r w:rsidRPr="1B77C08B">
        <w:rPr>
          <w:b/>
          <w:bCs/>
          <w:lang w:val="sr-Cyrl-RS" w:eastAsia="sr-Latn-CS"/>
        </w:rPr>
        <w:t>ИЗВЕШТАЈ О РАДУ СПОРТСКЕ СА</w:t>
      </w:r>
    </w:p>
    <w:p w14:paraId="24EAFF19" w14:textId="77777777" w:rsidR="005278F7" w:rsidRPr="00C8312D" w:rsidRDefault="005278F7" w:rsidP="1B77C08B">
      <w:pPr>
        <w:spacing w:line="274" w:lineRule="auto"/>
        <w:jc w:val="center"/>
        <w:rPr>
          <w:lang w:val="sr-Cyrl-RS"/>
        </w:rPr>
      </w:pPr>
    </w:p>
    <w:p w14:paraId="0C272739" w14:textId="1E000ACC" w:rsidR="005278F7" w:rsidRPr="00C8312D" w:rsidRDefault="4C32C2A1" w:rsidP="1B77C08B">
      <w:pPr>
        <w:spacing w:line="274" w:lineRule="auto"/>
        <w:jc w:val="both"/>
        <w:rPr>
          <w:color w:val="000000" w:themeColor="text1"/>
          <w:lang w:val="sr-Cyrl-CS"/>
        </w:rPr>
      </w:pPr>
      <w:r w:rsidRPr="1B77C08B">
        <w:rPr>
          <w:color w:val="000000" w:themeColor="text1"/>
          <w:lang w:val="sr-Cyrl-CS"/>
        </w:rPr>
        <w:t>Часови слободних активности (Спортска СА - штафетне игре, девојчице и дечаци ) редовно су одржавани. Група је била мешовита Из свих одељењ</w:t>
      </w:r>
      <w:r w:rsidR="5DB67C2F" w:rsidRPr="1B77C08B">
        <w:rPr>
          <w:color w:val="000000" w:themeColor="text1"/>
          <w:lang w:val="sr-Cyrl-CS"/>
        </w:rPr>
        <w:t>а по 3 ученика и из 2/5, 8 ученик</w:t>
      </w:r>
      <w:r w:rsidR="6019F39B" w:rsidRPr="1B77C08B">
        <w:rPr>
          <w:color w:val="000000" w:themeColor="text1"/>
          <w:lang w:val="sr-Cyrl-CS"/>
        </w:rPr>
        <w:t>а</w:t>
      </w:r>
    </w:p>
    <w:p w14:paraId="3B35BE1F" w14:textId="77777777" w:rsidR="005278F7" w:rsidRPr="00C8312D" w:rsidRDefault="005278F7" w:rsidP="1B77C08B">
      <w:pPr>
        <w:spacing w:line="274" w:lineRule="auto"/>
        <w:jc w:val="both"/>
        <w:rPr>
          <w:color w:val="000000" w:themeColor="text1"/>
          <w:lang w:val="sr-Cyrl-CS"/>
        </w:rPr>
      </w:pPr>
    </w:p>
    <w:p w14:paraId="4D2A6EA5" w14:textId="447663E1" w:rsidR="005278F7" w:rsidRPr="00C8312D" w:rsidRDefault="4C32C2A1" w:rsidP="1B77C08B">
      <w:pPr>
        <w:spacing w:line="274" w:lineRule="auto"/>
        <w:jc w:val="both"/>
        <w:rPr>
          <w:color w:val="000000" w:themeColor="text1"/>
          <w:lang w:val="sr-Cyrl-CS"/>
        </w:rPr>
      </w:pPr>
      <w:r w:rsidRPr="1B77C08B">
        <w:rPr>
          <w:color w:val="000000" w:themeColor="text1"/>
          <w:lang w:val="sr-Cyrl-CS"/>
        </w:rPr>
        <w:t xml:space="preserve">Часови су планирани и реализовани тако да су ученице на </w:t>
      </w:r>
      <w:r w:rsidR="692212A8" w:rsidRPr="1B77C08B">
        <w:rPr>
          <w:color w:val="000000" w:themeColor="text1"/>
          <w:lang w:val="sr-Cyrl-CS"/>
        </w:rPr>
        <w:t>часовима</w:t>
      </w:r>
      <w:r w:rsidRPr="1B77C08B">
        <w:rPr>
          <w:color w:val="000000" w:themeColor="text1"/>
          <w:lang w:val="sr-Cyrl-CS"/>
        </w:rPr>
        <w:t xml:space="preserve"> обучаван</w:t>
      </w:r>
      <w:r w:rsidR="01C0D0E7" w:rsidRPr="1B77C08B">
        <w:rPr>
          <w:color w:val="000000" w:themeColor="text1"/>
          <w:lang w:val="sr-Cyrl-CS"/>
        </w:rPr>
        <w:t>и</w:t>
      </w:r>
      <w:r w:rsidRPr="1B77C08B">
        <w:rPr>
          <w:color w:val="000000" w:themeColor="text1"/>
          <w:lang w:val="sr-Cyrl-CS"/>
        </w:rPr>
        <w:t xml:space="preserve"> за  </w:t>
      </w:r>
      <w:r w:rsidR="3E8650F1" w:rsidRPr="1B77C08B">
        <w:rPr>
          <w:color w:val="000000" w:themeColor="text1"/>
          <w:lang w:val="sr-Cyrl-CS"/>
        </w:rPr>
        <w:t>спортск</w:t>
      </w:r>
      <w:r w:rsidR="75BDB62F" w:rsidRPr="1B77C08B">
        <w:rPr>
          <w:color w:val="000000" w:themeColor="text1"/>
          <w:lang w:val="sr-Cyrl-CS"/>
        </w:rPr>
        <w:t xml:space="preserve">е </w:t>
      </w:r>
      <w:r w:rsidRPr="1B77C08B">
        <w:rPr>
          <w:color w:val="000000" w:themeColor="text1"/>
          <w:lang w:val="sr-Cyrl-CS"/>
        </w:rPr>
        <w:t>игр</w:t>
      </w:r>
      <w:r w:rsidR="0489036D" w:rsidRPr="1B77C08B">
        <w:rPr>
          <w:color w:val="000000" w:themeColor="text1"/>
          <w:lang w:val="sr-Cyrl-CS"/>
        </w:rPr>
        <w:t>е</w:t>
      </w:r>
      <w:r w:rsidRPr="1B77C08B">
        <w:rPr>
          <w:color w:val="000000" w:themeColor="text1"/>
          <w:lang w:val="sr-Cyrl-CS"/>
        </w:rPr>
        <w:t xml:space="preserve">. </w:t>
      </w:r>
    </w:p>
    <w:p w14:paraId="308CCCE8" w14:textId="77777777" w:rsidR="005278F7" w:rsidRPr="00C8312D" w:rsidRDefault="005278F7" w:rsidP="1B77C08B">
      <w:pPr>
        <w:spacing w:line="274" w:lineRule="auto"/>
        <w:jc w:val="both"/>
        <w:rPr>
          <w:color w:val="000000" w:themeColor="text1"/>
          <w:lang w:val="sr-Cyrl-CS"/>
        </w:rPr>
      </w:pPr>
    </w:p>
    <w:p w14:paraId="713CED89" w14:textId="68BE9051" w:rsidR="005278F7" w:rsidRPr="00C8312D" w:rsidRDefault="4C32C2A1" w:rsidP="1B77C08B">
      <w:pPr>
        <w:spacing w:line="274" w:lineRule="auto"/>
        <w:jc w:val="both"/>
        <w:rPr>
          <w:color w:val="000000" w:themeColor="text1"/>
          <w:lang w:val="sr-Cyrl-CS"/>
        </w:rPr>
      </w:pPr>
      <w:r w:rsidRPr="1B77C08B">
        <w:rPr>
          <w:color w:val="000000" w:themeColor="text1"/>
          <w:lang w:val="sr-Cyrl-CS"/>
        </w:rPr>
        <w:t>Задовољна сам реализацијом истих, јер су сва деца са интересовањем учествовала у спортским активностима. Овакав тип активности развија код ученика тимски и такмичарски дух, сналажење у различитим ситуацијама, а у великој мери утиче на развој спретности, брзине и снаге.</w:t>
      </w:r>
      <w:r w:rsidR="3BEE1491" w:rsidRPr="1B77C08B">
        <w:rPr>
          <w:color w:val="000000" w:themeColor="text1"/>
          <w:lang w:val="sr-Cyrl-CS"/>
        </w:rPr>
        <w:t xml:space="preserve"> На Општинском такмичењу у полигонима</w:t>
      </w:r>
      <w:r w:rsidR="20BC8EAA" w:rsidRPr="1B77C08B">
        <w:rPr>
          <w:color w:val="000000" w:themeColor="text1"/>
          <w:lang w:val="sr-Cyrl-CS"/>
        </w:rPr>
        <w:t xml:space="preserve"> спретности освојено 4. место.</w:t>
      </w:r>
    </w:p>
    <w:p w14:paraId="7B2978E7" w14:textId="0D16263C" w:rsidR="005278F7" w:rsidRPr="00C8312D" w:rsidRDefault="4C32C2A1" w:rsidP="1B77C08B">
      <w:pPr>
        <w:spacing w:line="274" w:lineRule="auto"/>
        <w:jc w:val="both"/>
      </w:pPr>
      <w:r w:rsidRPr="1B77C08B">
        <w:rPr>
          <w:lang w:val="ru-RU"/>
        </w:rPr>
        <w:t>Због ванредног стања у нашој земљи изазваног вирусом COVID 19 неки од планираних садржаја нису у потпуности реализовани.</w:t>
      </w:r>
    </w:p>
    <w:p w14:paraId="295EAFA6" w14:textId="448F3E00" w:rsidR="005278F7" w:rsidRPr="00C8312D" w:rsidRDefault="0A59D252" w:rsidP="1B77C08B">
      <w:pPr>
        <w:spacing w:line="274" w:lineRule="auto"/>
        <w:rPr>
          <w:color w:val="000000" w:themeColor="text1"/>
          <w:lang w:val="sr-Cyrl-CS"/>
        </w:rPr>
      </w:pPr>
      <w:r w:rsidRPr="1B77C08B">
        <w:rPr>
          <w:color w:val="000000" w:themeColor="text1"/>
          <w:lang w:val="sr-Cyrl-CS"/>
        </w:rPr>
        <w:t xml:space="preserve">                                                                                                 Извештај поднела</w:t>
      </w:r>
    </w:p>
    <w:p w14:paraId="78D92FCF" w14:textId="25A4BDC2" w:rsidR="005278F7" w:rsidRPr="00C8312D" w:rsidRDefault="0A59D252" w:rsidP="1B77C08B">
      <w:pPr>
        <w:spacing w:line="274" w:lineRule="auto"/>
        <w:rPr>
          <w:color w:val="000000" w:themeColor="text1"/>
          <w:lang w:val="sr-Cyrl-CS"/>
        </w:rPr>
      </w:pPr>
      <w:r w:rsidRPr="1B77C08B">
        <w:rPr>
          <w:color w:val="000000" w:themeColor="text1"/>
          <w:lang w:val="sr-Cyrl-CS"/>
        </w:rPr>
        <w:t xml:space="preserve">                                                                                  Зорица Жарковић, проф.разредне наставе</w:t>
      </w:r>
    </w:p>
    <w:p w14:paraId="7799AC95" w14:textId="13107F8A" w:rsidR="005278F7" w:rsidRPr="00C8312D" w:rsidRDefault="005278F7" w:rsidP="1B77C08B">
      <w:pPr>
        <w:spacing w:line="274" w:lineRule="auto"/>
        <w:rPr>
          <w:lang w:val="ru-RU"/>
        </w:rPr>
      </w:pPr>
    </w:p>
    <w:p w14:paraId="6A22A52B" w14:textId="3BBE5D5F" w:rsidR="005278F7" w:rsidRPr="00C8312D" w:rsidRDefault="005278F7" w:rsidP="2F53230B">
      <w:pPr>
        <w:rPr>
          <w:highlight w:val="yellow"/>
          <w:lang w:val="sr-Cyrl-RS"/>
        </w:rPr>
      </w:pPr>
    </w:p>
    <w:p w14:paraId="1B36983F" w14:textId="77777777" w:rsidR="005278F7" w:rsidRPr="00C8312D" w:rsidRDefault="005278F7" w:rsidP="296C4A99">
      <w:pPr>
        <w:jc w:val="center"/>
        <w:rPr>
          <w:lang w:val="sr-Cyrl-RS"/>
        </w:rPr>
      </w:pPr>
      <w:r w:rsidRPr="296C4A99">
        <w:rPr>
          <w:b/>
          <w:bCs/>
          <w:lang w:val="sr-Cyrl-RS" w:eastAsia="sr-Latn-CS"/>
        </w:rPr>
        <w:t>ИЗВЕШТАЈ О РАДУ СПОРТСКЕ СА</w:t>
      </w:r>
    </w:p>
    <w:p w14:paraId="45C09875" w14:textId="77777777" w:rsidR="005278F7" w:rsidRPr="00C8312D" w:rsidRDefault="005278F7" w:rsidP="296C4A99">
      <w:pPr>
        <w:jc w:val="center"/>
        <w:rPr>
          <w:lang w:val="sr-Cyrl-RS"/>
        </w:rPr>
      </w:pPr>
    </w:p>
    <w:p w14:paraId="56BB7739" w14:textId="3DF674C8" w:rsidR="005278F7" w:rsidRPr="00C8312D" w:rsidRDefault="005278F7" w:rsidP="296C4A99">
      <w:pPr>
        <w:jc w:val="both"/>
        <w:rPr>
          <w:color w:val="000000"/>
          <w:lang w:val="sr-Cyrl-CS"/>
        </w:rPr>
      </w:pPr>
      <w:r w:rsidRPr="296C4A99">
        <w:rPr>
          <w:color w:val="000000" w:themeColor="text1"/>
          <w:lang w:val="sr-Cyrl-CS"/>
        </w:rPr>
        <w:t>Часови слободних активности (Спортска СА - штафетне игре, девојчице</w:t>
      </w:r>
      <w:r w:rsidR="4E7864FC" w:rsidRPr="296C4A99">
        <w:rPr>
          <w:color w:val="000000" w:themeColor="text1"/>
          <w:lang w:val="sr-Cyrl-CS"/>
        </w:rPr>
        <w:t xml:space="preserve"> и дечаци </w:t>
      </w:r>
      <w:r w:rsidRPr="296C4A99">
        <w:rPr>
          <w:color w:val="000000" w:themeColor="text1"/>
          <w:lang w:val="sr-Cyrl-CS"/>
        </w:rPr>
        <w:t xml:space="preserve">) редовно су одржавани. Група је бројала </w:t>
      </w:r>
      <w:r w:rsidRPr="296C4A99">
        <w:rPr>
          <w:color w:val="000000" w:themeColor="text1"/>
        </w:rPr>
        <w:t>20</w:t>
      </w:r>
      <w:r w:rsidRPr="296C4A99">
        <w:rPr>
          <w:color w:val="000000" w:themeColor="text1"/>
          <w:lang w:val="sr-Cyrl-CS"/>
        </w:rPr>
        <w:t xml:space="preserve"> ученица из дв</w:t>
      </w:r>
      <w:r w:rsidRPr="296C4A99">
        <w:rPr>
          <w:color w:val="000000" w:themeColor="text1"/>
        </w:rPr>
        <w:t>a</w:t>
      </w:r>
      <w:r w:rsidRPr="296C4A99">
        <w:rPr>
          <w:color w:val="000000" w:themeColor="text1"/>
          <w:lang w:val="sr-Cyrl-CS"/>
        </w:rPr>
        <w:t xml:space="preserve"> одељења- </w:t>
      </w:r>
      <w:r w:rsidRPr="296C4A99">
        <w:rPr>
          <w:color w:val="000000" w:themeColor="text1"/>
        </w:rPr>
        <w:t>II/2 и II/4</w:t>
      </w:r>
      <w:r w:rsidRPr="296C4A99">
        <w:rPr>
          <w:color w:val="000000" w:themeColor="text1"/>
          <w:lang w:val="sr-Cyrl-CS"/>
        </w:rPr>
        <w:t xml:space="preserve">. </w:t>
      </w:r>
    </w:p>
    <w:p w14:paraId="2DC1A5FD" w14:textId="4E52F3DB" w:rsidR="005278F7" w:rsidRPr="00C8312D" w:rsidRDefault="005278F7" w:rsidP="296C4A99">
      <w:pPr>
        <w:jc w:val="both"/>
        <w:rPr>
          <w:color w:val="000000"/>
          <w:lang w:val="sr-Cyrl-CS"/>
        </w:rPr>
      </w:pPr>
      <w:r w:rsidRPr="296C4A99">
        <w:rPr>
          <w:color w:val="000000" w:themeColor="text1"/>
          <w:lang w:val="sr-Cyrl-CS"/>
        </w:rPr>
        <w:t xml:space="preserve">Часови су планирани и реализовани тако да су ученице на сваком часу обучаване за једну штафетну игру. Укупно су обрађене </w:t>
      </w:r>
      <w:r w:rsidR="7197FD8F" w:rsidRPr="296C4A99">
        <w:rPr>
          <w:color w:val="000000" w:themeColor="text1"/>
          <w:lang w:val="sr-Cyrl-CS"/>
        </w:rPr>
        <w:t xml:space="preserve">23 </w:t>
      </w:r>
      <w:r w:rsidRPr="296C4A99">
        <w:rPr>
          <w:color w:val="000000" w:themeColor="text1"/>
          <w:lang w:val="sr-Cyrl-CS"/>
        </w:rPr>
        <w:t xml:space="preserve"> штафетне игре, свака је била привлачна и занимљива на свој начин. </w:t>
      </w:r>
      <w:r w:rsidR="00A464E8">
        <w:rPr>
          <w:color w:val="000000"/>
          <w:lang w:val="sr-Cyrl-CS"/>
        </w:rPr>
        <w:t xml:space="preserve"> </w:t>
      </w:r>
      <w:r w:rsidRPr="296C4A99">
        <w:rPr>
          <w:color w:val="000000" w:themeColor="text1"/>
          <w:lang w:val="sr-Cyrl-CS"/>
        </w:rPr>
        <w:t>Задовољна сам реализацијом истих, јер су сва деца са интересовањем учествовала у спортским активностима. Овакав тип активности развија код ученика тимски и такмичарски дух, сналажење у различитим ситуацијама, а у великој мери утиче на развој спретности, брзине и снаге.</w:t>
      </w:r>
    </w:p>
    <w:p w14:paraId="1C6B6E17" w14:textId="0D16263C" w:rsidR="005278F7" w:rsidRPr="00C8312D" w:rsidRDefault="550D7EEA" w:rsidP="296C4A99">
      <w:pPr>
        <w:spacing w:line="274" w:lineRule="auto"/>
        <w:jc w:val="both"/>
      </w:pPr>
      <w:r w:rsidRPr="296C4A99">
        <w:rPr>
          <w:lang w:val="ru-RU"/>
        </w:rPr>
        <w:t>Због ванредног стања у нашој земљи изазваног вирусом COVID 19 неки од планираних садржаја нису у потпуности реализовани.</w:t>
      </w:r>
    </w:p>
    <w:p w14:paraId="26746B7D" w14:textId="725DBD9D" w:rsidR="005278F7" w:rsidRPr="00C8312D" w:rsidRDefault="005278F7" w:rsidP="296C4A99">
      <w:pPr>
        <w:rPr>
          <w:color w:val="000000"/>
          <w:lang w:val="sr-Cyrl-CS"/>
        </w:rPr>
      </w:pPr>
    </w:p>
    <w:p w14:paraId="7412B345" w14:textId="77777777" w:rsidR="005278F7" w:rsidRPr="00C8312D" w:rsidRDefault="005278F7" w:rsidP="296C4A99">
      <w:pPr>
        <w:ind w:left="2160" w:firstLine="720"/>
        <w:jc w:val="right"/>
        <w:rPr>
          <w:lang w:val="ru-RU"/>
        </w:rPr>
      </w:pPr>
      <w:r w:rsidRPr="296C4A99">
        <w:rPr>
          <w:lang w:val="ru-RU"/>
        </w:rPr>
        <w:t>Извештај поднела:</w:t>
      </w:r>
    </w:p>
    <w:p w14:paraId="1CB72C6A" w14:textId="298290AB" w:rsidR="5D29E4ED" w:rsidRDefault="5D29E4ED" w:rsidP="296C4A99">
      <w:pPr>
        <w:spacing w:line="259" w:lineRule="auto"/>
        <w:jc w:val="right"/>
      </w:pPr>
      <w:r w:rsidRPr="296C4A99">
        <w:rPr>
          <w:color w:val="000000" w:themeColor="text1"/>
          <w:lang w:val="sr-Cyrl-CS"/>
        </w:rPr>
        <w:t>Мирјана Крстић, наставник разредне наставе</w:t>
      </w:r>
    </w:p>
    <w:p w14:paraId="6BFFDB8B" w14:textId="4AC11044" w:rsidR="5D29E4ED" w:rsidRDefault="5D29E4ED" w:rsidP="296C4A99">
      <w:pPr>
        <w:spacing w:line="259" w:lineRule="auto"/>
        <w:jc w:val="right"/>
        <w:rPr>
          <w:color w:val="000000" w:themeColor="text1"/>
          <w:lang w:val="sr-Cyrl-CS"/>
        </w:rPr>
      </w:pPr>
      <w:r w:rsidRPr="296C4A99">
        <w:rPr>
          <w:color w:val="000000" w:themeColor="text1"/>
          <w:lang w:val="sr-Cyrl-CS"/>
        </w:rPr>
        <w:t>Милан Вуловић, наставник разредне наставе</w:t>
      </w:r>
    </w:p>
    <w:p w14:paraId="642BE123" w14:textId="49D5E690" w:rsidR="296C4A99" w:rsidRDefault="296C4A99" w:rsidP="296C4A99">
      <w:pPr>
        <w:spacing w:line="259" w:lineRule="auto"/>
        <w:jc w:val="right"/>
        <w:rPr>
          <w:color w:val="000000" w:themeColor="text1"/>
          <w:lang w:val="sr-Cyrl-CS"/>
        </w:rPr>
      </w:pPr>
    </w:p>
    <w:p w14:paraId="02659B4F" w14:textId="40F59674" w:rsidR="77376EBD" w:rsidRPr="006673C3" w:rsidRDefault="0EBB70F7" w:rsidP="00A464E8">
      <w:pPr>
        <w:spacing w:after="160" w:line="259" w:lineRule="auto"/>
        <w:jc w:val="center"/>
        <w:rPr>
          <w:rFonts w:ascii="Times New Roman CYR" w:eastAsia="Times New Roman CYR" w:hAnsi="Times New Roman CYR" w:cs="Times New Roman CYR"/>
          <w:b/>
          <w:bCs/>
          <w:lang w:val="sr-Cyrl-RS"/>
        </w:rPr>
      </w:pPr>
      <w:r w:rsidRPr="6D1D3208">
        <w:rPr>
          <w:b/>
          <w:bCs/>
        </w:rPr>
        <w:lastRenderedPageBreak/>
        <w:t>И</w:t>
      </w:r>
      <w:r w:rsidR="006673C3">
        <w:rPr>
          <w:b/>
          <w:bCs/>
          <w:lang w:val="sr-Cyrl-RS"/>
        </w:rPr>
        <w:t xml:space="preserve">ЗВЕШТАЈ О РАДУ СЛОБОДНИХ АКРТИВНОСТИ ЗА ШК. </w:t>
      </w:r>
      <w:r w:rsidRPr="6D1D3208">
        <w:rPr>
          <w:b/>
          <w:bCs/>
        </w:rPr>
        <w:t>2019/20.</w:t>
      </w:r>
      <w:r w:rsidR="3685809F" w:rsidRPr="6D1D3208">
        <w:rPr>
          <w:b/>
          <w:bCs/>
        </w:rPr>
        <w:t xml:space="preserve"> </w:t>
      </w:r>
      <w:r w:rsidR="006673C3">
        <w:rPr>
          <w:b/>
          <w:bCs/>
          <w:lang w:val="sr-Cyrl-RS"/>
        </w:rPr>
        <w:t>ГОДИНУ</w:t>
      </w:r>
    </w:p>
    <w:p w14:paraId="214C5114" w14:textId="4FD767DF" w:rsidR="53F86B71" w:rsidRDefault="53F86B71" w:rsidP="5FD0FE35">
      <w:pPr>
        <w:spacing w:after="160" w:line="259" w:lineRule="auto"/>
        <w:rPr>
          <w:rFonts w:ascii="Times New Roman CYR" w:eastAsia="Times New Roman CYR" w:hAnsi="Times New Roman CYR" w:cs="Times New Roman CYR"/>
        </w:rPr>
      </w:pPr>
    </w:p>
    <w:p w14:paraId="063C25C1" w14:textId="77777777" w:rsidR="00A464E8" w:rsidRDefault="6E62C9E9" w:rsidP="6D1D3208">
      <w:pPr>
        <w:spacing w:after="160" w:line="259" w:lineRule="auto"/>
        <w:jc w:val="both"/>
      </w:pPr>
      <w:proofErr w:type="spellStart"/>
      <w:r w:rsidRPr="6D1D3208">
        <w:t>Часови</w:t>
      </w:r>
      <w:proofErr w:type="spellEnd"/>
      <w:r w:rsidRPr="6D1D3208">
        <w:t xml:space="preserve"> </w:t>
      </w:r>
      <w:proofErr w:type="spellStart"/>
      <w:r w:rsidRPr="6D1D3208">
        <w:t>слободних</w:t>
      </w:r>
      <w:proofErr w:type="spellEnd"/>
      <w:r w:rsidRPr="6D1D3208">
        <w:t xml:space="preserve"> </w:t>
      </w:r>
      <w:proofErr w:type="spellStart"/>
      <w:r w:rsidRPr="6D1D3208">
        <w:t>активности</w:t>
      </w:r>
      <w:proofErr w:type="spellEnd"/>
      <w:r w:rsidRPr="6D1D3208">
        <w:t xml:space="preserve"> (</w:t>
      </w:r>
      <w:proofErr w:type="spellStart"/>
      <w:r w:rsidRPr="6D1D3208">
        <w:t>Крос</w:t>
      </w:r>
      <w:proofErr w:type="spellEnd"/>
      <w:r w:rsidRPr="6D1D3208">
        <w:t xml:space="preserve">) у </w:t>
      </w:r>
      <w:proofErr w:type="spellStart"/>
      <w:r w:rsidRPr="6D1D3208">
        <w:t>првом</w:t>
      </w:r>
      <w:proofErr w:type="spellEnd"/>
      <w:r w:rsidRPr="6D1D3208">
        <w:t xml:space="preserve"> </w:t>
      </w:r>
      <w:proofErr w:type="spellStart"/>
      <w:r w:rsidRPr="6D1D3208">
        <w:t>полугодишту</w:t>
      </w:r>
      <w:proofErr w:type="spellEnd"/>
      <w:r w:rsidRPr="6D1D3208">
        <w:t xml:space="preserve"> </w:t>
      </w:r>
      <w:proofErr w:type="spellStart"/>
      <w:r w:rsidRPr="6D1D3208">
        <w:t>редовно</w:t>
      </w:r>
      <w:proofErr w:type="spellEnd"/>
      <w:r w:rsidRPr="6D1D3208">
        <w:t xml:space="preserve"> </w:t>
      </w:r>
      <w:proofErr w:type="spellStart"/>
      <w:r w:rsidRPr="6D1D3208">
        <w:t>су</w:t>
      </w:r>
      <w:proofErr w:type="spellEnd"/>
      <w:r w:rsidRPr="6D1D3208">
        <w:t xml:space="preserve"> </w:t>
      </w:r>
      <w:proofErr w:type="spellStart"/>
      <w:r w:rsidRPr="6D1D3208">
        <w:t>одржавани</w:t>
      </w:r>
      <w:proofErr w:type="spellEnd"/>
      <w:r w:rsidRPr="6D1D3208">
        <w:t xml:space="preserve">. </w:t>
      </w:r>
      <w:proofErr w:type="spellStart"/>
      <w:r w:rsidRPr="6D1D3208">
        <w:t>Група</w:t>
      </w:r>
      <w:proofErr w:type="spellEnd"/>
      <w:r w:rsidRPr="6D1D3208">
        <w:t xml:space="preserve"> </w:t>
      </w:r>
      <w:proofErr w:type="spellStart"/>
      <w:r w:rsidRPr="6D1D3208">
        <w:t>је</w:t>
      </w:r>
      <w:proofErr w:type="spellEnd"/>
      <w:r w:rsidRPr="6D1D3208">
        <w:t xml:space="preserve"> </w:t>
      </w:r>
      <w:proofErr w:type="spellStart"/>
      <w:r w:rsidRPr="6D1D3208">
        <w:t>бројала</w:t>
      </w:r>
      <w:proofErr w:type="spellEnd"/>
      <w:r w:rsidRPr="6D1D3208">
        <w:t xml:space="preserve"> 30 </w:t>
      </w:r>
      <w:proofErr w:type="spellStart"/>
      <w:r w:rsidRPr="6D1D3208">
        <w:t>ученика</w:t>
      </w:r>
      <w:proofErr w:type="spellEnd"/>
      <w:r w:rsidRPr="6D1D3208">
        <w:t xml:space="preserve"> (</w:t>
      </w:r>
      <w:proofErr w:type="spellStart"/>
      <w:r w:rsidRPr="6D1D3208">
        <w:t>већином</w:t>
      </w:r>
      <w:proofErr w:type="spellEnd"/>
      <w:r w:rsidRPr="6D1D3208">
        <w:t xml:space="preserve"> </w:t>
      </w:r>
      <w:proofErr w:type="spellStart"/>
      <w:r w:rsidRPr="6D1D3208">
        <w:t>из</w:t>
      </w:r>
      <w:proofErr w:type="spellEnd"/>
      <w:r w:rsidRPr="6D1D3208">
        <w:t xml:space="preserve"> </w:t>
      </w:r>
      <w:proofErr w:type="spellStart"/>
      <w:r w:rsidRPr="6D1D3208">
        <w:t>одељења</w:t>
      </w:r>
      <w:proofErr w:type="spellEnd"/>
      <w:r w:rsidRPr="6D1D3208">
        <w:t xml:space="preserve"> IV2). </w:t>
      </w:r>
    </w:p>
    <w:p w14:paraId="0EB99EC8" w14:textId="49C29C6E" w:rsidR="00A464E8" w:rsidRDefault="6E62C9E9" w:rsidP="6D1D3208">
      <w:pPr>
        <w:spacing w:after="160" w:line="259" w:lineRule="auto"/>
        <w:jc w:val="both"/>
        <w:rPr>
          <w:lang w:val="sr-Cyrl-RS"/>
        </w:rPr>
      </w:pPr>
      <w:proofErr w:type="spellStart"/>
      <w:r w:rsidRPr="6D1D3208">
        <w:t>Часови</w:t>
      </w:r>
      <w:proofErr w:type="spellEnd"/>
      <w:r w:rsidRPr="6D1D3208">
        <w:t xml:space="preserve"> </w:t>
      </w:r>
      <w:proofErr w:type="spellStart"/>
      <w:r w:rsidRPr="6D1D3208">
        <w:t>су</w:t>
      </w:r>
      <w:proofErr w:type="spellEnd"/>
      <w:r w:rsidRPr="6D1D3208">
        <w:t xml:space="preserve"> </w:t>
      </w:r>
      <w:proofErr w:type="spellStart"/>
      <w:r w:rsidRPr="6D1D3208">
        <w:t>били</w:t>
      </w:r>
      <w:proofErr w:type="spellEnd"/>
      <w:r w:rsidRPr="6D1D3208">
        <w:t xml:space="preserve"> </w:t>
      </w:r>
      <w:proofErr w:type="spellStart"/>
      <w:r w:rsidRPr="6D1D3208">
        <w:t>базирани</w:t>
      </w:r>
      <w:proofErr w:type="spellEnd"/>
      <w:r w:rsidRPr="6D1D3208">
        <w:t xml:space="preserve"> </w:t>
      </w:r>
      <w:proofErr w:type="spellStart"/>
      <w:r w:rsidRPr="6D1D3208">
        <w:t>на</w:t>
      </w:r>
      <w:proofErr w:type="spellEnd"/>
      <w:r w:rsidRPr="6D1D3208">
        <w:t xml:space="preserve"> </w:t>
      </w:r>
      <w:proofErr w:type="spellStart"/>
      <w:r w:rsidRPr="6D1D3208">
        <w:t>развоју</w:t>
      </w:r>
      <w:proofErr w:type="spellEnd"/>
      <w:r w:rsidRPr="6D1D3208">
        <w:t xml:space="preserve"> </w:t>
      </w:r>
      <w:proofErr w:type="spellStart"/>
      <w:r w:rsidRPr="6D1D3208">
        <w:t>издржљивости</w:t>
      </w:r>
      <w:proofErr w:type="spellEnd"/>
      <w:r w:rsidRPr="6D1D3208">
        <w:t xml:space="preserve"> и </w:t>
      </w:r>
      <w:proofErr w:type="spellStart"/>
      <w:r w:rsidRPr="6D1D3208">
        <w:t>експлозивне</w:t>
      </w:r>
      <w:proofErr w:type="spellEnd"/>
      <w:r w:rsidRPr="6D1D3208">
        <w:t xml:space="preserve"> </w:t>
      </w:r>
      <w:proofErr w:type="spellStart"/>
      <w:r w:rsidRPr="6D1D3208">
        <w:t>снаге</w:t>
      </w:r>
      <w:proofErr w:type="spellEnd"/>
      <w:r w:rsidRPr="6D1D3208">
        <w:t xml:space="preserve">. </w:t>
      </w:r>
      <w:proofErr w:type="spellStart"/>
      <w:r w:rsidRPr="6D1D3208">
        <w:t>Нажалост</w:t>
      </w:r>
      <w:proofErr w:type="spellEnd"/>
      <w:r w:rsidRPr="6D1D3208">
        <w:t xml:space="preserve"> </w:t>
      </w:r>
      <w:proofErr w:type="spellStart"/>
      <w:r w:rsidRPr="6D1D3208">
        <w:t>због</w:t>
      </w:r>
      <w:proofErr w:type="spellEnd"/>
      <w:r w:rsidRPr="6D1D3208">
        <w:t xml:space="preserve"> </w:t>
      </w:r>
      <w:proofErr w:type="spellStart"/>
      <w:r w:rsidRPr="6D1D3208">
        <w:t>пандемије</w:t>
      </w:r>
      <w:proofErr w:type="spellEnd"/>
      <w:r w:rsidRPr="6D1D3208">
        <w:t>,</w:t>
      </w:r>
      <w:r w:rsidR="00A464E8">
        <w:rPr>
          <w:lang w:val="sr-Cyrl-RS"/>
        </w:rPr>
        <w:t xml:space="preserve"> </w:t>
      </w:r>
      <w:proofErr w:type="spellStart"/>
      <w:r w:rsidRPr="6D1D3208">
        <w:t>изостало</w:t>
      </w:r>
      <w:proofErr w:type="spellEnd"/>
      <w:r w:rsidRPr="6D1D3208">
        <w:t xml:space="preserve"> </w:t>
      </w:r>
      <w:proofErr w:type="spellStart"/>
      <w:r w:rsidRPr="6D1D3208">
        <w:t>је</w:t>
      </w:r>
      <w:proofErr w:type="spellEnd"/>
      <w:r w:rsidRPr="6D1D3208">
        <w:t xml:space="preserve"> </w:t>
      </w:r>
      <w:proofErr w:type="spellStart"/>
      <w:r w:rsidRPr="6D1D3208">
        <w:t>такмичење</w:t>
      </w:r>
      <w:proofErr w:type="spellEnd"/>
      <w:r w:rsidRPr="6D1D3208">
        <w:t xml:space="preserve"> у </w:t>
      </w:r>
      <w:proofErr w:type="spellStart"/>
      <w:r w:rsidRPr="6D1D3208">
        <w:t>Вранићу</w:t>
      </w:r>
      <w:proofErr w:type="spellEnd"/>
      <w:r w:rsidRPr="6D1D3208">
        <w:t xml:space="preserve"> </w:t>
      </w:r>
      <w:proofErr w:type="spellStart"/>
      <w:r w:rsidRPr="6D1D3208">
        <w:t>за</w:t>
      </w:r>
      <w:proofErr w:type="spellEnd"/>
      <w:r w:rsidRPr="6D1D3208">
        <w:t xml:space="preserve"> </w:t>
      </w:r>
      <w:proofErr w:type="spellStart"/>
      <w:r w:rsidRPr="6D1D3208">
        <w:t>које</w:t>
      </w:r>
      <w:proofErr w:type="spellEnd"/>
      <w:r w:rsidRPr="6D1D3208">
        <w:t xml:space="preserve"> </w:t>
      </w:r>
      <w:proofErr w:type="spellStart"/>
      <w:r w:rsidRPr="6D1D3208">
        <w:t>смо</w:t>
      </w:r>
      <w:proofErr w:type="spellEnd"/>
      <w:r w:rsidRPr="6D1D3208">
        <w:t xml:space="preserve"> </w:t>
      </w:r>
      <w:proofErr w:type="spellStart"/>
      <w:r w:rsidRPr="6D1D3208">
        <w:t>се</w:t>
      </w:r>
      <w:proofErr w:type="spellEnd"/>
      <w:r w:rsidRPr="6D1D3208">
        <w:t xml:space="preserve"> </w:t>
      </w:r>
      <w:proofErr w:type="spellStart"/>
      <w:r w:rsidRPr="6D1D3208">
        <w:t>припремали</w:t>
      </w:r>
      <w:proofErr w:type="spellEnd"/>
      <w:r w:rsidRPr="6D1D3208">
        <w:t xml:space="preserve"> </w:t>
      </w:r>
      <w:proofErr w:type="spellStart"/>
      <w:r w:rsidRPr="6D1D3208">
        <w:t>месец</w:t>
      </w:r>
      <w:proofErr w:type="spellEnd"/>
      <w:r w:rsidRPr="6D1D3208">
        <w:t xml:space="preserve"> </w:t>
      </w:r>
      <w:proofErr w:type="spellStart"/>
      <w:r w:rsidRPr="6D1D3208">
        <w:t>дана</w:t>
      </w:r>
      <w:proofErr w:type="spellEnd"/>
      <w:r w:rsidRPr="6D1D3208">
        <w:t xml:space="preserve"> у</w:t>
      </w:r>
      <w:r w:rsidR="015710D4" w:rsidRPr="6D1D3208">
        <w:t xml:space="preserve"> </w:t>
      </w:r>
      <w:proofErr w:type="spellStart"/>
      <w:r w:rsidRPr="6D1D3208">
        <w:t>другом</w:t>
      </w:r>
      <w:proofErr w:type="spellEnd"/>
      <w:r w:rsidRPr="6D1D3208">
        <w:t xml:space="preserve"> </w:t>
      </w:r>
      <w:proofErr w:type="spellStart"/>
      <w:r w:rsidRPr="6D1D3208">
        <w:t>полугодишту</w:t>
      </w:r>
      <w:proofErr w:type="spellEnd"/>
      <w:r w:rsidRPr="6D1D3208">
        <w:t xml:space="preserve"> (у </w:t>
      </w:r>
      <w:proofErr w:type="spellStart"/>
      <w:r w:rsidRPr="6D1D3208">
        <w:t>питању</w:t>
      </w:r>
      <w:proofErr w:type="spellEnd"/>
      <w:r w:rsidRPr="6D1D3208">
        <w:t xml:space="preserve"> </w:t>
      </w:r>
      <w:proofErr w:type="spellStart"/>
      <w:r w:rsidRPr="6D1D3208">
        <w:t>је</w:t>
      </w:r>
      <w:proofErr w:type="spellEnd"/>
      <w:r w:rsidRPr="6D1D3208">
        <w:t xml:space="preserve"> </w:t>
      </w:r>
      <w:proofErr w:type="spellStart"/>
      <w:r w:rsidRPr="6D1D3208">
        <w:t>био</w:t>
      </w:r>
      <w:proofErr w:type="spellEnd"/>
      <w:r w:rsidRPr="6D1D3208">
        <w:t xml:space="preserve"> </w:t>
      </w:r>
      <w:proofErr w:type="spellStart"/>
      <w:r w:rsidRPr="6D1D3208">
        <w:t>полигон</w:t>
      </w:r>
      <w:proofErr w:type="spellEnd"/>
      <w:r w:rsidRPr="6D1D3208">
        <w:t xml:space="preserve"> </w:t>
      </w:r>
      <w:proofErr w:type="spellStart"/>
      <w:r w:rsidRPr="6D1D3208">
        <w:t>спретности</w:t>
      </w:r>
      <w:proofErr w:type="spellEnd"/>
      <w:r w:rsidRPr="6D1D3208">
        <w:t>).</w:t>
      </w:r>
      <w:r w:rsidR="00A464E8">
        <w:rPr>
          <w:lang w:val="sr-Cyrl-RS"/>
        </w:rPr>
        <w:t xml:space="preserve"> </w:t>
      </w:r>
    </w:p>
    <w:p w14:paraId="2935FA07" w14:textId="4C8112C3" w:rsidR="77376EBD" w:rsidRDefault="6E62C9E9" w:rsidP="6D1D3208">
      <w:pPr>
        <w:spacing w:after="160" w:line="259" w:lineRule="auto"/>
        <w:jc w:val="both"/>
      </w:pPr>
      <w:r w:rsidRPr="6D1D3208">
        <w:t xml:space="preserve">У </w:t>
      </w:r>
      <w:proofErr w:type="spellStart"/>
      <w:r w:rsidRPr="6D1D3208">
        <w:t>другом</w:t>
      </w:r>
      <w:proofErr w:type="spellEnd"/>
      <w:r w:rsidRPr="6D1D3208">
        <w:t xml:space="preserve"> </w:t>
      </w:r>
      <w:proofErr w:type="spellStart"/>
      <w:r w:rsidRPr="6D1D3208">
        <w:t>полугодишту</w:t>
      </w:r>
      <w:proofErr w:type="spellEnd"/>
      <w:r w:rsidRPr="6D1D3208">
        <w:t xml:space="preserve"> </w:t>
      </w:r>
      <w:proofErr w:type="spellStart"/>
      <w:r w:rsidRPr="6D1D3208">
        <w:t>су</w:t>
      </w:r>
      <w:proofErr w:type="spellEnd"/>
      <w:r w:rsidRPr="6D1D3208">
        <w:t xml:space="preserve"> </w:t>
      </w:r>
      <w:proofErr w:type="spellStart"/>
      <w:r w:rsidRPr="6D1D3208">
        <w:t>часови</w:t>
      </w:r>
      <w:proofErr w:type="spellEnd"/>
      <w:r w:rsidRPr="6D1D3208">
        <w:t xml:space="preserve"> </w:t>
      </w:r>
      <w:proofErr w:type="spellStart"/>
      <w:r w:rsidRPr="6D1D3208">
        <w:t>били</w:t>
      </w:r>
      <w:proofErr w:type="spellEnd"/>
      <w:r w:rsidRPr="6D1D3208">
        <w:t xml:space="preserve"> </w:t>
      </w:r>
      <w:proofErr w:type="spellStart"/>
      <w:r w:rsidRPr="6D1D3208">
        <w:t>онлајн</w:t>
      </w:r>
      <w:proofErr w:type="spellEnd"/>
      <w:r w:rsidRPr="6D1D3208">
        <w:t xml:space="preserve"> </w:t>
      </w:r>
      <w:proofErr w:type="spellStart"/>
      <w:r w:rsidRPr="6D1D3208">
        <w:t>путем</w:t>
      </w:r>
      <w:proofErr w:type="spellEnd"/>
      <w:r w:rsidRPr="6D1D3208">
        <w:t xml:space="preserve"> </w:t>
      </w:r>
      <w:proofErr w:type="spellStart"/>
      <w:r w:rsidRPr="6D1D3208">
        <w:t>Вибер</w:t>
      </w:r>
      <w:proofErr w:type="spellEnd"/>
      <w:r w:rsidRPr="6D1D3208">
        <w:t xml:space="preserve"> </w:t>
      </w:r>
      <w:proofErr w:type="spellStart"/>
      <w:r w:rsidRPr="6D1D3208">
        <w:t>групе</w:t>
      </w:r>
      <w:proofErr w:type="spellEnd"/>
      <w:r w:rsidRPr="6D1D3208">
        <w:t xml:space="preserve">. </w:t>
      </w:r>
      <w:proofErr w:type="spellStart"/>
      <w:r w:rsidRPr="6D1D3208">
        <w:t>Ученицима</w:t>
      </w:r>
      <w:proofErr w:type="spellEnd"/>
      <w:r w:rsidRPr="6D1D3208">
        <w:t xml:space="preserve"> </w:t>
      </w:r>
      <w:proofErr w:type="spellStart"/>
      <w:r w:rsidRPr="6D1D3208">
        <w:t>су</w:t>
      </w:r>
      <w:proofErr w:type="spellEnd"/>
      <w:r w:rsidRPr="6D1D3208">
        <w:t xml:space="preserve"> </w:t>
      </w:r>
      <w:proofErr w:type="spellStart"/>
      <w:r w:rsidRPr="6D1D3208">
        <w:t>углавном</w:t>
      </w:r>
      <w:proofErr w:type="spellEnd"/>
      <w:r w:rsidRPr="6D1D3208">
        <w:t xml:space="preserve"> </w:t>
      </w:r>
      <w:proofErr w:type="spellStart"/>
      <w:r w:rsidRPr="6D1D3208">
        <w:t>слати</w:t>
      </w:r>
      <w:proofErr w:type="spellEnd"/>
      <w:r w:rsidRPr="6D1D3208">
        <w:t xml:space="preserve"> </w:t>
      </w:r>
      <w:proofErr w:type="spellStart"/>
      <w:r w:rsidRPr="6D1D3208">
        <w:t>линкови</w:t>
      </w:r>
      <w:proofErr w:type="spellEnd"/>
      <w:r w:rsidRPr="6D1D3208">
        <w:t xml:space="preserve"> </w:t>
      </w:r>
      <w:proofErr w:type="spellStart"/>
      <w:r w:rsidRPr="6D1D3208">
        <w:t>видеа</w:t>
      </w:r>
      <w:proofErr w:type="spellEnd"/>
      <w:r w:rsidRPr="6D1D3208">
        <w:t xml:space="preserve"> </w:t>
      </w:r>
      <w:proofErr w:type="spellStart"/>
      <w:r w:rsidRPr="6D1D3208">
        <w:t>са</w:t>
      </w:r>
      <w:proofErr w:type="spellEnd"/>
      <w:r w:rsidRPr="6D1D3208">
        <w:t xml:space="preserve"> YouTube </w:t>
      </w:r>
      <w:proofErr w:type="spellStart"/>
      <w:r w:rsidRPr="6D1D3208">
        <w:t>канала</w:t>
      </w:r>
      <w:proofErr w:type="spellEnd"/>
      <w:r w:rsidRPr="6D1D3208">
        <w:t xml:space="preserve"> у </w:t>
      </w:r>
      <w:proofErr w:type="spellStart"/>
      <w:r w:rsidRPr="6D1D3208">
        <w:t>којима</w:t>
      </w:r>
      <w:proofErr w:type="spellEnd"/>
      <w:r w:rsidRPr="6D1D3208">
        <w:t xml:space="preserve"> </w:t>
      </w:r>
      <w:proofErr w:type="spellStart"/>
      <w:r w:rsidRPr="6D1D3208">
        <w:t>су</w:t>
      </w:r>
      <w:proofErr w:type="spellEnd"/>
      <w:r w:rsidRPr="6D1D3208">
        <w:t xml:space="preserve"> </w:t>
      </w:r>
      <w:proofErr w:type="spellStart"/>
      <w:r w:rsidRPr="6D1D3208">
        <w:t>биле</w:t>
      </w:r>
      <w:proofErr w:type="spellEnd"/>
      <w:r w:rsidRPr="6D1D3208">
        <w:t xml:space="preserve"> </w:t>
      </w:r>
      <w:proofErr w:type="spellStart"/>
      <w:r w:rsidRPr="6D1D3208">
        <w:t>приказане</w:t>
      </w:r>
      <w:proofErr w:type="spellEnd"/>
      <w:r w:rsidRPr="6D1D3208">
        <w:t xml:space="preserve"> </w:t>
      </w:r>
      <w:proofErr w:type="spellStart"/>
      <w:r w:rsidRPr="6D1D3208">
        <w:t>варијанте</w:t>
      </w:r>
      <w:proofErr w:type="spellEnd"/>
      <w:r w:rsidRPr="6D1D3208">
        <w:t xml:space="preserve"> </w:t>
      </w:r>
      <w:proofErr w:type="spellStart"/>
      <w:r w:rsidRPr="6D1D3208">
        <w:t>трчања</w:t>
      </w:r>
      <w:proofErr w:type="spellEnd"/>
      <w:r w:rsidRPr="6D1D3208">
        <w:t xml:space="preserve"> (</w:t>
      </w:r>
      <w:proofErr w:type="spellStart"/>
      <w:r w:rsidRPr="6D1D3208">
        <w:t>ниски</w:t>
      </w:r>
      <w:proofErr w:type="spellEnd"/>
      <w:r w:rsidRPr="6D1D3208">
        <w:t xml:space="preserve"> </w:t>
      </w:r>
      <w:proofErr w:type="spellStart"/>
      <w:proofErr w:type="gramStart"/>
      <w:r w:rsidRPr="6D1D3208">
        <w:t>старт,високи</w:t>
      </w:r>
      <w:proofErr w:type="spellEnd"/>
      <w:proofErr w:type="gramEnd"/>
      <w:r w:rsidRPr="6D1D3208">
        <w:t xml:space="preserve"> </w:t>
      </w:r>
      <w:proofErr w:type="spellStart"/>
      <w:r w:rsidRPr="6D1D3208">
        <w:t>старт,трчање</w:t>
      </w:r>
      <w:proofErr w:type="spellEnd"/>
      <w:r w:rsidRPr="6D1D3208">
        <w:t xml:space="preserve"> </w:t>
      </w:r>
      <w:proofErr w:type="spellStart"/>
      <w:r w:rsidRPr="6D1D3208">
        <w:t>од</w:t>
      </w:r>
      <w:proofErr w:type="spellEnd"/>
      <w:r w:rsidRPr="6D1D3208">
        <w:t xml:space="preserve"> </w:t>
      </w:r>
      <w:proofErr w:type="spellStart"/>
      <w:r w:rsidRPr="6D1D3208">
        <w:t>линије</w:t>
      </w:r>
      <w:proofErr w:type="spellEnd"/>
      <w:r w:rsidRPr="6D1D3208">
        <w:t xml:space="preserve"> </w:t>
      </w:r>
      <w:proofErr w:type="spellStart"/>
      <w:r w:rsidRPr="6D1D3208">
        <w:t>до</w:t>
      </w:r>
      <w:proofErr w:type="spellEnd"/>
      <w:r w:rsidRPr="6D1D3208">
        <w:t xml:space="preserve"> </w:t>
      </w:r>
      <w:proofErr w:type="spellStart"/>
      <w:r w:rsidRPr="6D1D3208">
        <w:t>линије,трчање</w:t>
      </w:r>
      <w:proofErr w:type="spellEnd"/>
      <w:r w:rsidRPr="6D1D3208">
        <w:t xml:space="preserve"> у </w:t>
      </w:r>
      <w:proofErr w:type="spellStart"/>
      <w:r w:rsidRPr="6D1D3208">
        <w:t>природи</w:t>
      </w:r>
      <w:proofErr w:type="spellEnd"/>
      <w:r w:rsidRPr="6D1D3208">
        <w:t xml:space="preserve"> и </w:t>
      </w:r>
      <w:proofErr w:type="spellStart"/>
      <w:r w:rsidRPr="6D1D3208">
        <w:t>сл</w:t>
      </w:r>
      <w:proofErr w:type="spellEnd"/>
      <w:r w:rsidRPr="6D1D3208">
        <w:t xml:space="preserve">.). </w:t>
      </w:r>
    </w:p>
    <w:p w14:paraId="32A91E38" w14:textId="04C0439F" w:rsidR="53F86B71" w:rsidRDefault="6E62C9E9" w:rsidP="6D1D3208">
      <w:pPr>
        <w:spacing w:after="160" w:line="259" w:lineRule="auto"/>
        <w:jc w:val="both"/>
      </w:pPr>
      <w:proofErr w:type="spellStart"/>
      <w:r w:rsidRPr="6D1D3208">
        <w:t>Посебно</w:t>
      </w:r>
      <w:proofErr w:type="spellEnd"/>
      <w:r w:rsidRPr="6D1D3208">
        <w:t xml:space="preserve"> </w:t>
      </w:r>
      <w:proofErr w:type="spellStart"/>
      <w:r w:rsidRPr="6D1D3208">
        <w:t>бих</w:t>
      </w:r>
      <w:proofErr w:type="spellEnd"/>
      <w:r w:rsidRPr="6D1D3208">
        <w:t xml:space="preserve"> </w:t>
      </w:r>
      <w:proofErr w:type="spellStart"/>
      <w:r w:rsidRPr="6D1D3208">
        <w:t>истакла</w:t>
      </w:r>
      <w:proofErr w:type="spellEnd"/>
      <w:r w:rsidRPr="6D1D3208">
        <w:t xml:space="preserve"> </w:t>
      </w:r>
      <w:proofErr w:type="spellStart"/>
      <w:r w:rsidRPr="6D1D3208">
        <w:t>ученике</w:t>
      </w:r>
      <w:proofErr w:type="spellEnd"/>
      <w:r w:rsidRPr="6D1D3208">
        <w:t xml:space="preserve"> </w:t>
      </w:r>
      <w:proofErr w:type="spellStart"/>
      <w:r w:rsidRPr="6D1D3208">
        <w:t>Поповић</w:t>
      </w:r>
      <w:proofErr w:type="spellEnd"/>
      <w:r w:rsidRPr="6D1D3208">
        <w:t xml:space="preserve"> </w:t>
      </w:r>
      <w:proofErr w:type="spellStart"/>
      <w:r w:rsidRPr="6D1D3208">
        <w:t>Вељка</w:t>
      </w:r>
      <w:proofErr w:type="spellEnd"/>
      <w:r w:rsidRPr="6D1D3208">
        <w:t xml:space="preserve"> и </w:t>
      </w:r>
      <w:proofErr w:type="spellStart"/>
      <w:r w:rsidRPr="6D1D3208">
        <w:t>Петра</w:t>
      </w:r>
      <w:proofErr w:type="spellEnd"/>
      <w:r w:rsidRPr="6D1D3208">
        <w:t xml:space="preserve"> </w:t>
      </w:r>
      <w:proofErr w:type="spellStart"/>
      <w:r w:rsidRPr="6D1D3208">
        <w:t>Мићића</w:t>
      </w:r>
      <w:proofErr w:type="spellEnd"/>
      <w:r w:rsidRPr="6D1D3208">
        <w:t xml:space="preserve"> </w:t>
      </w:r>
      <w:proofErr w:type="spellStart"/>
      <w:r w:rsidRPr="6D1D3208">
        <w:t>који</w:t>
      </w:r>
      <w:proofErr w:type="spellEnd"/>
      <w:r w:rsidRPr="6D1D3208">
        <w:t xml:space="preserve"> </w:t>
      </w:r>
      <w:proofErr w:type="spellStart"/>
      <w:r w:rsidRPr="6D1D3208">
        <w:t>су</w:t>
      </w:r>
      <w:proofErr w:type="spellEnd"/>
      <w:r w:rsidRPr="6D1D3208">
        <w:t xml:space="preserve"> </w:t>
      </w:r>
      <w:proofErr w:type="spellStart"/>
      <w:r w:rsidRPr="6D1D3208">
        <w:t>били</w:t>
      </w:r>
      <w:proofErr w:type="spellEnd"/>
      <w:r w:rsidRPr="6D1D3208">
        <w:t xml:space="preserve"> </w:t>
      </w:r>
      <w:proofErr w:type="spellStart"/>
      <w:r w:rsidRPr="6D1D3208">
        <w:t>најангажованији</w:t>
      </w:r>
      <w:proofErr w:type="spellEnd"/>
      <w:r w:rsidRPr="6D1D3208">
        <w:t xml:space="preserve"> </w:t>
      </w:r>
      <w:proofErr w:type="spellStart"/>
      <w:r w:rsidRPr="6D1D3208">
        <w:t>на</w:t>
      </w:r>
      <w:proofErr w:type="spellEnd"/>
      <w:r w:rsidRPr="6D1D3208">
        <w:t xml:space="preserve"> </w:t>
      </w:r>
      <w:proofErr w:type="spellStart"/>
      <w:r w:rsidRPr="6D1D3208">
        <w:t>часовима</w:t>
      </w:r>
      <w:proofErr w:type="spellEnd"/>
      <w:r w:rsidRPr="6D1D3208">
        <w:t xml:space="preserve"> </w:t>
      </w:r>
      <w:proofErr w:type="spellStart"/>
      <w:r w:rsidRPr="6D1D3208">
        <w:t>слободних</w:t>
      </w:r>
      <w:proofErr w:type="spellEnd"/>
      <w:r w:rsidRPr="6D1D3208">
        <w:t xml:space="preserve"> </w:t>
      </w:r>
      <w:proofErr w:type="spellStart"/>
      <w:r w:rsidRPr="6D1D3208">
        <w:t>активности</w:t>
      </w:r>
      <w:proofErr w:type="spellEnd"/>
      <w:r w:rsidRPr="6D1D3208">
        <w:t>.</w:t>
      </w:r>
    </w:p>
    <w:p w14:paraId="5C43856A" w14:textId="4BF69ADC" w:rsidR="53F86B71" w:rsidRDefault="6E62C9E9" w:rsidP="6D1D3208">
      <w:pPr>
        <w:spacing w:after="160" w:line="259" w:lineRule="auto"/>
        <w:jc w:val="both"/>
      </w:pPr>
      <w:r>
        <w:t xml:space="preserve">                                                                                           </w:t>
      </w:r>
      <w:r w:rsidR="7BBD728C">
        <w:t xml:space="preserve">                      </w:t>
      </w:r>
      <w:proofErr w:type="spellStart"/>
      <w:r>
        <w:t>Учитељица</w:t>
      </w:r>
      <w:proofErr w:type="spellEnd"/>
      <w:r>
        <w:t xml:space="preserve"> </w:t>
      </w:r>
      <w:proofErr w:type="spellStart"/>
      <w:r>
        <w:t>Драгана</w:t>
      </w:r>
      <w:proofErr w:type="spellEnd"/>
      <w:r>
        <w:t xml:space="preserve"> </w:t>
      </w:r>
      <w:proofErr w:type="spellStart"/>
      <w:r>
        <w:t>Меденица</w:t>
      </w:r>
      <w:proofErr w:type="spellEnd"/>
    </w:p>
    <w:p w14:paraId="34CD24D3" w14:textId="7E7F39B2" w:rsidR="73F5CD65" w:rsidRDefault="73F5CD65" w:rsidP="5FD0FE35">
      <w:pPr>
        <w:jc w:val="center"/>
        <w:rPr>
          <w:rFonts w:ascii="Times New Roman CYR" w:eastAsia="Times New Roman CYR" w:hAnsi="Times New Roman CYR" w:cs="Times New Roman CYR"/>
          <w:b/>
          <w:bCs/>
          <w:highlight w:val="yellow"/>
          <w:lang w:val="ru-RU"/>
        </w:rPr>
      </w:pPr>
    </w:p>
    <w:p w14:paraId="5334B2E3" w14:textId="0BAFB396" w:rsidR="73F5CD65" w:rsidRPr="006673C3" w:rsidRDefault="3D8FD113" w:rsidP="5A069FE0">
      <w:pPr>
        <w:rPr>
          <w:b/>
          <w:bCs/>
        </w:rPr>
      </w:pPr>
      <w:r w:rsidRPr="5A069FE0">
        <w:rPr>
          <w:lang w:val="ru-RU"/>
        </w:rPr>
        <w:t xml:space="preserve">                             </w:t>
      </w:r>
      <w:r w:rsidR="006673C3" w:rsidRPr="006673C3">
        <w:rPr>
          <w:b/>
          <w:bCs/>
          <w:lang w:val="ru-RU"/>
        </w:rPr>
        <w:t>ИЗВЕШТАЈ О РАДУ РЕЦИТАТОРСКЕ СЕКЦИЈЕ У ШК. 2019/20.</w:t>
      </w:r>
    </w:p>
    <w:p w14:paraId="248913C1" w14:textId="22236FDC" w:rsidR="73F5CD65" w:rsidRDefault="73F5CD65" w:rsidP="766723B2"/>
    <w:p w14:paraId="6F88A553" w14:textId="44871C38" w:rsidR="73F5CD65" w:rsidRPr="006673C3" w:rsidRDefault="548C6632" w:rsidP="006673C3">
      <w:r w:rsidRPr="766723B2">
        <w:rPr>
          <w:lang w:val="ru-RU"/>
        </w:rPr>
        <w:t xml:space="preserve"> </w:t>
      </w:r>
      <w:r w:rsidRPr="6D1D3208">
        <w:rPr>
          <w:lang w:val="ru-RU"/>
        </w:rPr>
        <w:t>Рад  Рецитаторске секције негује се у нашој школи већ више година. Ове школске године секцију је похађало 10-15 ученика наше школе</w:t>
      </w:r>
      <w:r w:rsidR="03918226" w:rsidRPr="6D1D3208">
        <w:rPr>
          <w:lang w:val="ru-RU"/>
        </w:rPr>
        <w:t xml:space="preserve"> </w:t>
      </w:r>
      <w:r w:rsidRPr="6D1D3208">
        <w:rPr>
          <w:lang w:val="ru-RU"/>
        </w:rPr>
        <w:t>(4.</w:t>
      </w:r>
      <w:r w:rsidR="6485F502" w:rsidRPr="6D1D3208">
        <w:rPr>
          <w:lang w:val="ru-RU"/>
        </w:rPr>
        <w:t xml:space="preserve"> </w:t>
      </w:r>
      <w:r w:rsidR="3A2EE2B4" w:rsidRPr="6D1D3208">
        <w:rPr>
          <w:lang w:val="ru-RU"/>
        </w:rPr>
        <w:t>разред).</w:t>
      </w:r>
    </w:p>
    <w:p w14:paraId="41F22839" w14:textId="7F141429" w:rsidR="73F5CD65" w:rsidRDefault="548C6632" w:rsidP="6D1D3208">
      <w:pPr>
        <w:jc w:val="both"/>
      </w:pPr>
      <w:r w:rsidRPr="6D1D3208">
        <w:rPr>
          <w:lang w:val="ru-RU"/>
        </w:rPr>
        <w:t>Образовно –</w:t>
      </w:r>
      <w:r w:rsidR="3BB3109E" w:rsidRPr="6D1D3208">
        <w:rPr>
          <w:lang w:val="ru-RU"/>
        </w:rPr>
        <w:t xml:space="preserve"> </w:t>
      </w:r>
      <w:r w:rsidRPr="6D1D3208">
        <w:rPr>
          <w:lang w:val="ru-RU"/>
        </w:rPr>
        <w:t>васпитни задаци секције су: изражајно</w:t>
      </w:r>
      <w:r w:rsidR="59890685" w:rsidRPr="6D1D3208">
        <w:rPr>
          <w:lang w:val="ru-RU"/>
        </w:rPr>
        <w:t xml:space="preserve"> </w:t>
      </w:r>
      <w:r w:rsidRPr="6D1D3208">
        <w:rPr>
          <w:lang w:val="ru-RU"/>
        </w:rPr>
        <w:t>рецитовање,</w:t>
      </w:r>
      <w:r w:rsidR="757FBA4C" w:rsidRPr="6D1D3208">
        <w:rPr>
          <w:lang w:val="ru-RU"/>
        </w:rPr>
        <w:t xml:space="preserve"> </w:t>
      </w:r>
      <w:r w:rsidRPr="6D1D3208">
        <w:rPr>
          <w:lang w:val="ru-RU"/>
        </w:rPr>
        <w:t>правилнадикција,</w:t>
      </w:r>
      <w:r w:rsidR="0E287159" w:rsidRPr="6D1D3208">
        <w:rPr>
          <w:lang w:val="ru-RU"/>
        </w:rPr>
        <w:t xml:space="preserve"> </w:t>
      </w:r>
      <w:r w:rsidRPr="6D1D3208">
        <w:rPr>
          <w:lang w:val="ru-RU"/>
        </w:rPr>
        <w:t>слушање и анализа рецитовања  наших глумаца,</w:t>
      </w:r>
      <w:r w:rsidR="180E8547" w:rsidRPr="6D1D3208">
        <w:rPr>
          <w:lang w:val="ru-RU"/>
        </w:rPr>
        <w:t xml:space="preserve"> </w:t>
      </w:r>
      <w:r w:rsidRPr="6D1D3208">
        <w:rPr>
          <w:lang w:val="ru-RU"/>
        </w:rPr>
        <w:t>вежбе у изговору гласова,</w:t>
      </w:r>
      <w:r w:rsidR="099E4642" w:rsidRPr="6D1D3208">
        <w:rPr>
          <w:lang w:val="ru-RU"/>
        </w:rPr>
        <w:t xml:space="preserve"> </w:t>
      </w:r>
      <w:r w:rsidRPr="6D1D3208">
        <w:rPr>
          <w:lang w:val="ru-RU"/>
        </w:rPr>
        <w:t>учешће на школским приредбама и такмичењима</w:t>
      </w:r>
      <w:r w:rsidR="345858AB" w:rsidRPr="6D1D3208">
        <w:rPr>
          <w:lang w:val="ru-RU"/>
        </w:rPr>
        <w:t xml:space="preserve"> </w:t>
      </w:r>
      <w:r w:rsidRPr="6D1D3208">
        <w:rPr>
          <w:lang w:val="ru-RU"/>
        </w:rPr>
        <w:t>,неговање љубави према поезији.</w:t>
      </w:r>
    </w:p>
    <w:p w14:paraId="2AC57267" w14:textId="4A63CE8E" w:rsidR="73F5CD65" w:rsidRDefault="548C6632" w:rsidP="6D1D3208">
      <w:pPr>
        <w:jc w:val="both"/>
      </w:pPr>
      <w:r w:rsidRPr="6D1D3208">
        <w:rPr>
          <w:lang w:val="ru-RU"/>
        </w:rPr>
        <w:t xml:space="preserve"> </w:t>
      </w:r>
    </w:p>
    <w:p w14:paraId="7D66B906" w14:textId="6553E7DA" w:rsidR="73F5CD65" w:rsidRDefault="2336074F" w:rsidP="6D1D3208">
      <w:pPr>
        <w:jc w:val="both"/>
        <w:rPr>
          <w:lang w:val="ru-RU"/>
        </w:rPr>
      </w:pPr>
      <w:r w:rsidRPr="6D1D3208">
        <w:rPr>
          <w:lang w:val="ru-RU"/>
        </w:rPr>
        <w:t>Школско такмичење у</w:t>
      </w:r>
      <w:r w:rsidR="11511F21" w:rsidRPr="6D1D3208">
        <w:rPr>
          <w:lang w:val="ru-RU"/>
        </w:rPr>
        <w:t xml:space="preserve"> </w:t>
      </w:r>
      <w:r w:rsidRPr="6D1D3208">
        <w:rPr>
          <w:lang w:val="ru-RU"/>
        </w:rPr>
        <w:t>рецитовању одржано је 12.3.2020.</w:t>
      </w:r>
      <w:r w:rsidR="663710A0" w:rsidRPr="6D1D3208">
        <w:rPr>
          <w:lang w:val="ru-RU"/>
        </w:rPr>
        <w:t xml:space="preserve"> године </w:t>
      </w:r>
      <w:r w:rsidRPr="6D1D3208">
        <w:rPr>
          <w:lang w:val="ru-RU"/>
        </w:rPr>
        <w:t>у библиотеци наше школе.</w:t>
      </w:r>
      <w:r w:rsidR="25FB562B" w:rsidRPr="6D1D3208">
        <w:rPr>
          <w:lang w:val="ru-RU"/>
        </w:rPr>
        <w:t xml:space="preserve"> </w:t>
      </w:r>
      <w:r w:rsidRPr="6D1D3208">
        <w:rPr>
          <w:lang w:val="ru-RU"/>
        </w:rPr>
        <w:t>Одзив је био велики ,чиме су ђаци показали љубав према лепој речи и рецитовању.</w:t>
      </w:r>
    </w:p>
    <w:p w14:paraId="6D097DEC" w14:textId="77777777" w:rsidR="00A464E8" w:rsidRDefault="00A464E8" w:rsidP="6D1D3208">
      <w:pPr>
        <w:jc w:val="both"/>
        <w:rPr>
          <w:lang w:val="ru-RU"/>
        </w:rPr>
      </w:pPr>
    </w:p>
    <w:p w14:paraId="4813B96F" w14:textId="2952EAE1" w:rsidR="73F5CD65" w:rsidRDefault="2336074F" w:rsidP="6D1D3208">
      <w:pPr>
        <w:jc w:val="both"/>
        <w:rPr>
          <w:lang w:val="ru-RU"/>
        </w:rPr>
      </w:pPr>
      <w:r w:rsidRPr="6D1D3208">
        <w:rPr>
          <w:lang w:val="ru-RU"/>
        </w:rPr>
        <w:t>Ученица Сања Катић,</w:t>
      </w:r>
      <w:r w:rsidR="0647F6D9" w:rsidRPr="6D1D3208">
        <w:rPr>
          <w:lang w:val="ru-RU"/>
        </w:rPr>
        <w:t xml:space="preserve"> </w:t>
      </w:r>
      <w:r w:rsidRPr="6D1D3208">
        <w:rPr>
          <w:lang w:val="ru-RU"/>
        </w:rPr>
        <w:t>одељење 4/2 је освојила прво место. Планирано Градско такмичењена на општини Чукарица се није одржало због актуелне епидемиолошке ситуације у зем</w:t>
      </w:r>
      <w:r w:rsidR="454DDC12" w:rsidRPr="6D1D3208">
        <w:rPr>
          <w:lang w:val="ru-RU"/>
        </w:rPr>
        <w:t>љи.</w:t>
      </w:r>
      <w:r w:rsidR="53C9E59B" w:rsidRPr="6D1D3208">
        <w:rPr>
          <w:lang w:val="ru-RU"/>
        </w:rPr>
        <w:t xml:space="preserve"> </w:t>
      </w:r>
      <w:r w:rsidR="454DDC12" w:rsidRPr="6D1D3208">
        <w:rPr>
          <w:lang w:val="ru-RU"/>
        </w:rPr>
        <w:t>Чланови секције имали су запажен наступ 27.</w:t>
      </w:r>
      <w:r w:rsidR="6ECE0DEF" w:rsidRPr="6D1D3208">
        <w:rPr>
          <w:lang w:val="ru-RU"/>
        </w:rPr>
        <w:t xml:space="preserve"> </w:t>
      </w:r>
      <w:r w:rsidR="454DDC12" w:rsidRPr="6D1D3208">
        <w:rPr>
          <w:lang w:val="ru-RU"/>
        </w:rPr>
        <w:t>јануара 2020.</w:t>
      </w:r>
      <w:r w:rsidR="7A43ED20" w:rsidRPr="6D1D3208">
        <w:rPr>
          <w:lang w:val="ru-RU"/>
        </w:rPr>
        <w:t xml:space="preserve"> године </w:t>
      </w:r>
      <w:r w:rsidR="454DDC12" w:rsidRPr="6D1D3208">
        <w:rPr>
          <w:lang w:val="ru-RU"/>
        </w:rPr>
        <w:t>на свечаној прослави Савиндана.</w:t>
      </w:r>
    </w:p>
    <w:p w14:paraId="26B4F15D" w14:textId="304244DD" w:rsidR="73F5CD65" w:rsidRDefault="548C6632" w:rsidP="039B539D">
      <w:pPr>
        <w:jc w:val="both"/>
        <w:rPr>
          <w:lang w:val="ru-RU"/>
        </w:rPr>
      </w:pPr>
      <w:r w:rsidRPr="039B539D">
        <w:rPr>
          <w:lang w:val="ru-RU"/>
        </w:rPr>
        <w:t>Сви  садржаји предвиђени програмом рада ове секције су успешно реализовани.</w:t>
      </w:r>
      <w:r w:rsidR="104BE2A2" w:rsidRPr="039B539D">
        <w:rPr>
          <w:lang w:val="ru-RU"/>
        </w:rPr>
        <w:t xml:space="preserve">                                                                                     </w:t>
      </w:r>
      <w:r w:rsidR="47A97AAA" w:rsidRPr="039B539D">
        <w:rPr>
          <w:lang w:val="ru-RU"/>
        </w:rPr>
        <w:t xml:space="preserve">                       </w:t>
      </w:r>
      <w:r w:rsidR="104BE2A2" w:rsidRPr="039B539D">
        <w:rPr>
          <w:lang w:val="ru-RU"/>
        </w:rPr>
        <w:t xml:space="preserve">                                </w:t>
      </w:r>
      <w:r w:rsidR="2F063EB0" w:rsidRPr="039B539D">
        <w:rPr>
          <w:lang w:val="ru-RU"/>
        </w:rPr>
        <w:t xml:space="preserve">                                         </w:t>
      </w:r>
      <w:r w:rsidR="770245B8" w:rsidRPr="039B539D">
        <w:rPr>
          <w:lang w:val="ru-RU"/>
        </w:rPr>
        <w:t xml:space="preserve">                                                                                              </w:t>
      </w:r>
      <w:r w:rsidR="2F063EB0" w:rsidRPr="039B539D">
        <w:rPr>
          <w:lang w:val="ru-RU"/>
        </w:rPr>
        <w:t xml:space="preserve"> </w:t>
      </w:r>
      <w:r w:rsidR="7EB0A2DA" w:rsidRPr="039B539D">
        <w:rPr>
          <w:lang w:val="ru-RU"/>
        </w:rPr>
        <w:t>Извештај поднела:</w:t>
      </w:r>
      <w:r w:rsidR="2F063EB0" w:rsidRPr="039B539D">
        <w:rPr>
          <w:lang w:val="ru-RU"/>
        </w:rPr>
        <w:t xml:space="preserve">  </w:t>
      </w:r>
    </w:p>
    <w:p w14:paraId="060E47EB" w14:textId="75D73455" w:rsidR="73F5CD65" w:rsidRDefault="2F063EB0" w:rsidP="5A069FE0">
      <w:pPr>
        <w:jc w:val="both"/>
        <w:rPr>
          <w:lang w:val="ru-RU"/>
        </w:rPr>
      </w:pPr>
      <w:r w:rsidRPr="039B539D">
        <w:rPr>
          <w:lang w:val="ru-RU"/>
        </w:rPr>
        <w:t xml:space="preserve">  </w:t>
      </w:r>
      <w:r w:rsidR="1CDABFEE" w:rsidRPr="039B539D">
        <w:rPr>
          <w:lang w:val="ru-RU"/>
        </w:rPr>
        <w:t xml:space="preserve">                                                                                                 </w:t>
      </w:r>
      <w:r w:rsidR="104BE2A2" w:rsidRPr="039B539D">
        <w:rPr>
          <w:lang w:val="ru-RU"/>
        </w:rPr>
        <w:t xml:space="preserve">  Данијела Радосављевић,</w:t>
      </w:r>
      <w:r w:rsidR="2AD9E292" w:rsidRPr="039B539D">
        <w:rPr>
          <w:lang w:val="ru-RU"/>
        </w:rPr>
        <w:t xml:space="preserve">  </w:t>
      </w:r>
      <w:r w:rsidR="104BE2A2" w:rsidRPr="039B539D">
        <w:rPr>
          <w:lang w:val="ru-RU"/>
        </w:rPr>
        <w:t>учитељи</w:t>
      </w:r>
      <w:r w:rsidR="6611F8B1" w:rsidRPr="039B539D">
        <w:rPr>
          <w:lang w:val="ru-RU"/>
        </w:rPr>
        <w:t>ца</w:t>
      </w:r>
    </w:p>
    <w:p w14:paraId="0267D3FF" w14:textId="6467B81B" w:rsidR="73F5CD65" w:rsidRDefault="548C6632" w:rsidP="766723B2">
      <w:r w:rsidRPr="766723B2">
        <w:rPr>
          <w:lang w:val="ru-RU"/>
        </w:rPr>
        <w:t xml:space="preserve"> </w:t>
      </w:r>
    </w:p>
    <w:p w14:paraId="5D2F22E7" w14:textId="721B89F9" w:rsidR="00334349" w:rsidRDefault="00334349" w:rsidP="73F5CD65">
      <w:pPr>
        <w:jc w:val="both"/>
        <w:rPr>
          <w:b/>
          <w:highlight w:val="yellow"/>
          <w:lang w:val="ru-RU"/>
        </w:rPr>
      </w:pPr>
    </w:p>
    <w:p w14:paraId="5814C7E1" w14:textId="7F531E63" w:rsidR="00B15198" w:rsidRPr="00C8312D" w:rsidRDefault="00B15198" w:rsidP="73F5CD65">
      <w:pPr>
        <w:jc w:val="both"/>
        <w:rPr>
          <w:b/>
          <w:highlight w:val="yellow"/>
          <w:lang w:val="ru-RU"/>
        </w:rPr>
      </w:pPr>
    </w:p>
    <w:p w14:paraId="0C813AFE" w14:textId="77777777" w:rsidR="00B15198" w:rsidRPr="00C8312D" w:rsidRDefault="00B15198" w:rsidP="00B15198">
      <w:pPr>
        <w:jc w:val="center"/>
        <w:rPr>
          <w:rFonts w:ascii="Times New Roman CYR" w:eastAsia="Times New Roman CYR" w:hAnsi="Times New Roman CYR" w:cs="Times New Roman CYR"/>
          <w:b/>
        </w:rPr>
      </w:pPr>
      <w:r w:rsidRPr="73F5CD65">
        <w:rPr>
          <w:b/>
          <w:lang w:val="ru-RU"/>
        </w:rPr>
        <w:t>ИЗВЕ</w:t>
      </w:r>
      <w:r w:rsidRPr="73F5CD65">
        <w:rPr>
          <w:b/>
          <w:lang w:val="sr-Cyrl-CS"/>
        </w:rPr>
        <w:t>Ш</w:t>
      </w:r>
      <w:r w:rsidRPr="73F5CD65">
        <w:rPr>
          <w:b/>
          <w:lang w:val="ru-RU"/>
        </w:rPr>
        <w:t>ТАЈ</w:t>
      </w:r>
      <w:r w:rsidRPr="73F5CD65">
        <w:rPr>
          <w:b/>
          <w:lang w:val="sr-Latn-CS"/>
        </w:rPr>
        <w:t xml:space="preserve"> </w:t>
      </w:r>
      <w:r w:rsidRPr="73F5CD65">
        <w:rPr>
          <w:b/>
          <w:lang w:val="ru-RU"/>
        </w:rPr>
        <w:t>О</w:t>
      </w:r>
      <w:r w:rsidRPr="73F5CD65">
        <w:rPr>
          <w:b/>
          <w:lang w:val="sr-Latn-CS"/>
        </w:rPr>
        <w:t xml:space="preserve"> </w:t>
      </w:r>
      <w:r w:rsidRPr="73F5CD65">
        <w:rPr>
          <w:b/>
          <w:lang w:val="ru-RU"/>
        </w:rPr>
        <w:t>РАДУ</w:t>
      </w:r>
      <w:r w:rsidRPr="73F5CD65">
        <w:rPr>
          <w:b/>
          <w:lang w:val="sr-Latn-CS"/>
        </w:rPr>
        <w:t xml:space="preserve"> </w:t>
      </w:r>
      <w:r w:rsidRPr="73F5CD65">
        <w:rPr>
          <w:b/>
          <w:lang w:val="sr-Cyrl-CS"/>
        </w:rPr>
        <w:t xml:space="preserve">СА </w:t>
      </w:r>
      <w:r w:rsidRPr="73F5CD65">
        <w:rPr>
          <w:b/>
          <w:lang w:val="ru-RU"/>
        </w:rPr>
        <w:t>КРОС</w:t>
      </w:r>
      <w:r>
        <w:t xml:space="preserve"> </w:t>
      </w:r>
    </w:p>
    <w:p w14:paraId="472CC082" w14:textId="77777777" w:rsidR="00B15198" w:rsidRPr="00C8312D" w:rsidRDefault="00B15198" w:rsidP="73F5CD65">
      <w:pPr>
        <w:jc w:val="both"/>
      </w:pPr>
    </w:p>
    <w:p w14:paraId="53B7FBB4" w14:textId="5A403B29" w:rsidR="00B15198" w:rsidRPr="00C8312D" w:rsidRDefault="00B15198" w:rsidP="73F5CD65">
      <w:pPr>
        <w:jc w:val="both"/>
        <w:rPr>
          <w:rFonts w:ascii="Times New Roman CYR" w:eastAsia="Times New Roman CYR" w:hAnsi="Times New Roman CYR" w:cs="Times New Roman CYR"/>
          <w:lang w:eastAsia="en-GB"/>
        </w:rPr>
      </w:pPr>
      <w:r>
        <w:t xml:space="preserve">У </w:t>
      </w:r>
      <w:proofErr w:type="spellStart"/>
      <w:r>
        <w:t>току</w:t>
      </w:r>
      <w:proofErr w:type="spellEnd"/>
      <w:r>
        <w:t xml:space="preserve"> </w:t>
      </w:r>
      <w:proofErr w:type="spellStart"/>
      <w:r>
        <w:t>школске</w:t>
      </w:r>
      <w:proofErr w:type="spellEnd"/>
      <w:r>
        <w:t xml:space="preserve"> </w:t>
      </w:r>
      <w:r w:rsidR="00C8312D">
        <w:t>2019/2020</w:t>
      </w:r>
      <w:r>
        <w:t xml:space="preserve">. </w:t>
      </w:r>
      <w:proofErr w:type="spellStart"/>
      <w:r>
        <w:t>године</w:t>
      </w:r>
      <w:proofErr w:type="spellEnd"/>
      <w:r>
        <w:t xml:space="preserve"> </w:t>
      </w:r>
      <w:proofErr w:type="spellStart"/>
      <w:r>
        <w:t>одржано</w:t>
      </w:r>
      <w:proofErr w:type="spellEnd"/>
      <w:r>
        <w:t xml:space="preserve"> </w:t>
      </w:r>
      <w:proofErr w:type="spellStart"/>
      <w:r>
        <w:t>је</w:t>
      </w:r>
      <w:proofErr w:type="spellEnd"/>
      <w:r>
        <w:t xml:space="preserve"> </w:t>
      </w:r>
      <w:r w:rsidR="09E55938">
        <w:t>22</w:t>
      </w:r>
      <w:r>
        <w:t xml:space="preserve"> </w:t>
      </w:r>
      <w:proofErr w:type="spellStart"/>
      <w:r>
        <w:t>час</w:t>
      </w:r>
      <w:proofErr w:type="spellEnd"/>
      <w:r w:rsidRPr="73F5CD65">
        <w:rPr>
          <w:lang w:val="sr-Cyrl-RS"/>
        </w:rPr>
        <w:t>а</w:t>
      </w:r>
      <w:r>
        <w:t xml:space="preserve"> </w:t>
      </w:r>
      <w:r w:rsidRPr="73F5CD65">
        <w:rPr>
          <w:lang w:val="sr-Cyrl-RS"/>
        </w:rPr>
        <w:t>СА</w:t>
      </w:r>
      <w:r>
        <w:t xml:space="preserve"> </w:t>
      </w:r>
      <w:proofErr w:type="spellStart"/>
      <w:r>
        <w:t>Крос</w:t>
      </w:r>
      <w:proofErr w:type="spellEnd"/>
      <w:r>
        <w:t xml:space="preserve">, </w:t>
      </w:r>
      <w:proofErr w:type="spellStart"/>
      <w:r w:rsidR="43B67C90">
        <w:t>од</w:t>
      </w:r>
      <w:proofErr w:type="spellEnd"/>
      <w:r w:rsidR="43B67C90">
        <w:t xml:space="preserve"> </w:t>
      </w:r>
      <w:proofErr w:type="spellStart"/>
      <w:r w:rsidR="43B67C90">
        <w:t>којих</w:t>
      </w:r>
      <w:proofErr w:type="spellEnd"/>
      <w:r w:rsidR="43B67C90">
        <w:t xml:space="preserve"> </w:t>
      </w:r>
      <w:proofErr w:type="spellStart"/>
      <w:r w:rsidR="43B67C90">
        <w:t>је</w:t>
      </w:r>
      <w:proofErr w:type="spellEnd"/>
      <w:r w:rsidR="43B67C90">
        <w:t xml:space="preserve"> 19 </w:t>
      </w:r>
      <w:proofErr w:type="spellStart"/>
      <w:r w:rsidR="43B67C90">
        <w:t>одржано</w:t>
      </w:r>
      <w:proofErr w:type="spellEnd"/>
      <w:r w:rsidR="43B67C90">
        <w:t xml:space="preserve"> у </w:t>
      </w:r>
      <w:proofErr w:type="spellStart"/>
      <w:r w:rsidR="43B67C90">
        <w:t>првом</w:t>
      </w:r>
      <w:proofErr w:type="spellEnd"/>
      <w:r w:rsidR="43B67C90">
        <w:t xml:space="preserve">, а </w:t>
      </w:r>
      <w:proofErr w:type="spellStart"/>
      <w:r w:rsidR="43B67C90">
        <w:t>сам</w:t>
      </w:r>
      <w:r w:rsidR="0CEA254A">
        <w:t>о</w:t>
      </w:r>
      <w:proofErr w:type="spellEnd"/>
      <w:r w:rsidR="0CEA254A">
        <w:t xml:space="preserve"> </w:t>
      </w:r>
      <w:proofErr w:type="spellStart"/>
      <w:r w:rsidR="0CEA254A">
        <w:t>три</w:t>
      </w:r>
      <w:proofErr w:type="spellEnd"/>
      <w:r w:rsidR="0CEA254A">
        <w:t xml:space="preserve"> у </w:t>
      </w:r>
      <w:proofErr w:type="spellStart"/>
      <w:r w:rsidR="0CEA254A">
        <w:t>другом</w:t>
      </w:r>
      <w:proofErr w:type="spellEnd"/>
      <w:r w:rsidR="0CEA254A">
        <w:t xml:space="preserve"> </w:t>
      </w:r>
      <w:proofErr w:type="spellStart"/>
      <w:r w:rsidR="0CEA254A">
        <w:t>пролугодишту</w:t>
      </w:r>
      <w:proofErr w:type="spellEnd"/>
      <w:r w:rsidR="38E6747F">
        <w:t xml:space="preserve">. </w:t>
      </w:r>
    </w:p>
    <w:p w14:paraId="153E834D" w14:textId="765178C1" w:rsidR="00B15198" w:rsidRPr="00C8312D" w:rsidRDefault="00B15198" w:rsidP="00B15198">
      <w:pPr>
        <w:jc w:val="both"/>
      </w:pPr>
      <w:proofErr w:type="spellStart"/>
      <w:r>
        <w:t>Екипу</w:t>
      </w:r>
      <w:proofErr w:type="spellEnd"/>
      <w:r>
        <w:t xml:space="preserve"> </w:t>
      </w:r>
      <w:proofErr w:type="spellStart"/>
      <w:r w:rsidR="0226F449">
        <w:t>четвртог</w:t>
      </w:r>
      <w:proofErr w:type="spellEnd"/>
      <w:r w:rsidR="0226F449">
        <w:t xml:space="preserve"> </w:t>
      </w:r>
      <w:proofErr w:type="spellStart"/>
      <w:r>
        <w:t>разреда</w:t>
      </w:r>
      <w:proofErr w:type="spellEnd"/>
      <w:r>
        <w:t xml:space="preserve"> </w:t>
      </w:r>
      <w:proofErr w:type="spellStart"/>
      <w:r>
        <w:t>сачињавало</w:t>
      </w:r>
      <w:proofErr w:type="spellEnd"/>
      <w:r>
        <w:t xml:space="preserve"> </w:t>
      </w:r>
      <w:proofErr w:type="spellStart"/>
      <w:r w:rsidR="0226F449">
        <w:t>је</w:t>
      </w:r>
      <w:proofErr w:type="spellEnd"/>
      <w:r w:rsidR="0226F449">
        <w:t xml:space="preserve"> 39</w:t>
      </w:r>
      <w:r>
        <w:t xml:space="preserve"> </w:t>
      </w:r>
      <w:proofErr w:type="spellStart"/>
      <w:r>
        <w:t>ученика</w:t>
      </w:r>
      <w:proofErr w:type="spellEnd"/>
      <w:r>
        <w:t>.</w:t>
      </w:r>
    </w:p>
    <w:p w14:paraId="2410888A" w14:textId="77777777" w:rsidR="00A464E8" w:rsidRDefault="00A464E8" w:rsidP="00B15198">
      <w:pPr>
        <w:jc w:val="both"/>
      </w:pPr>
    </w:p>
    <w:p w14:paraId="0D5A686C" w14:textId="04614E96" w:rsidR="00B15198" w:rsidRPr="00C8312D" w:rsidRDefault="7E33CEA1" w:rsidP="00B15198">
      <w:pPr>
        <w:jc w:val="both"/>
        <w:rPr>
          <w:rFonts w:ascii="Times New Roman CYR" w:eastAsia="Times New Roman CYR" w:hAnsi="Times New Roman CYR" w:cs="Times New Roman CYR"/>
        </w:rPr>
      </w:pPr>
      <w:r>
        <w:t xml:space="preserve">У </w:t>
      </w:r>
      <w:proofErr w:type="spellStart"/>
      <w:r>
        <w:t>првом</w:t>
      </w:r>
      <w:proofErr w:type="spellEnd"/>
      <w:r>
        <w:t xml:space="preserve"> </w:t>
      </w:r>
      <w:proofErr w:type="spellStart"/>
      <w:r>
        <w:t>полугодишту</w:t>
      </w:r>
      <w:proofErr w:type="spellEnd"/>
      <w:r>
        <w:t xml:space="preserve"> </w:t>
      </w:r>
      <w:proofErr w:type="spellStart"/>
      <w:r>
        <w:t>школске</w:t>
      </w:r>
      <w:proofErr w:type="spellEnd"/>
      <w:r>
        <w:t xml:space="preserve"> 2019/2020. </w:t>
      </w:r>
      <w:proofErr w:type="spellStart"/>
      <w:r>
        <w:t>године</w:t>
      </w:r>
      <w:proofErr w:type="spellEnd"/>
      <w:r>
        <w:t>,</w:t>
      </w:r>
      <w:r w:rsidR="00B15198">
        <w:t xml:space="preserve"> </w:t>
      </w:r>
      <w:proofErr w:type="spellStart"/>
      <w:r w:rsidR="00B15198">
        <w:t>Градска</w:t>
      </w:r>
      <w:proofErr w:type="spellEnd"/>
      <w:r w:rsidR="00B15198">
        <w:t xml:space="preserve"> </w:t>
      </w:r>
      <w:proofErr w:type="spellStart"/>
      <w:r w:rsidR="00B15198">
        <w:t>општина</w:t>
      </w:r>
      <w:proofErr w:type="spellEnd"/>
      <w:r w:rsidR="00B15198">
        <w:t xml:space="preserve"> </w:t>
      </w:r>
      <w:proofErr w:type="spellStart"/>
      <w:r w:rsidR="00B15198">
        <w:t>Чукарица</w:t>
      </w:r>
      <w:proofErr w:type="spellEnd"/>
      <w:r w:rsidR="00B15198">
        <w:t xml:space="preserve"> – </w:t>
      </w:r>
      <w:proofErr w:type="spellStart"/>
      <w:r w:rsidR="00B15198">
        <w:t>Одељење</w:t>
      </w:r>
      <w:proofErr w:type="spellEnd"/>
      <w:r w:rsidR="00B15198">
        <w:t xml:space="preserve"> </w:t>
      </w:r>
      <w:proofErr w:type="spellStart"/>
      <w:r w:rsidR="00B15198">
        <w:t>за</w:t>
      </w:r>
      <w:proofErr w:type="spellEnd"/>
      <w:r w:rsidR="00B15198">
        <w:t xml:space="preserve"> </w:t>
      </w:r>
      <w:proofErr w:type="spellStart"/>
      <w:r w:rsidR="00B15198">
        <w:t>друштвене</w:t>
      </w:r>
      <w:proofErr w:type="spellEnd"/>
      <w:r w:rsidR="00B15198">
        <w:t xml:space="preserve"> </w:t>
      </w:r>
      <w:proofErr w:type="spellStart"/>
      <w:r w:rsidR="00B15198">
        <w:t>делатности</w:t>
      </w:r>
      <w:proofErr w:type="spellEnd"/>
      <w:r w:rsidR="73885CB7">
        <w:t>,</w:t>
      </w:r>
      <w:r w:rsidR="00B15198">
        <w:t xml:space="preserve"> </w:t>
      </w:r>
      <w:proofErr w:type="spellStart"/>
      <w:r w:rsidR="00B15198">
        <w:t>организовал</w:t>
      </w:r>
      <w:r w:rsidR="4EA2FFEA">
        <w:t>а</w:t>
      </w:r>
      <w:proofErr w:type="spellEnd"/>
      <w:r w:rsidR="00B15198">
        <w:t xml:space="preserve"> </w:t>
      </w:r>
      <w:proofErr w:type="spellStart"/>
      <w:r w:rsidR="00B15198">
        <w:t>је</w:t>
      </w:r>
      <w:proofErr w:type="spellEnd"/>
      <w:r w:rsidR="00B15198">
        <w:t xml:space="preserve"> </w:t>
      </w:r>
      <w:proofErr w:type="spellStart"/>
      <w:r w:rsidR="00B15198">
        <w:t>атлетску</w:t>
      </w:r>
      <w:proofErr w:type="spellEnd"/>
      <w:r w:rsidR="00B15198">
        <w:t xml:space="preserve"> </w:t>
      </w:r>
      <w:proofErr w:type="spellStart"/>
      <w:r w:rsidR="00B15198">
        <w:t>трку</w:t>
      </w:r>
      <w:proofErr w:type="spellEnd"/>
      <w:r w:rsidR="00B15198">
        <w:t xml:space="preserve"> </w:t>
      </w:r>
      <w:proofErr w:type="spellStart"/>
      <w:r w:rsidR="00B15198">
        <w:t>под</w:t>
      </w:r>
      <w:proofErr w:type="spellEnd"/>
      <w:r w:rsidR="00B15198">
        <w:t xml:space="preserve"> </w:t>
      </w:r>
      <w:proofErr w:type="spellStart"/>
      <w:r w:rsidR="00B15198">
        <w:t>називом</w:t>
      </w:r>
      <w:proofErr w:type="spellEnd"/>
      <w:r w:rsidR="00B15198">
        <w:t xml:space="preserve"> “</w:t>
      </w:r>
      <w:proofErr w:type="spellStart"/>
      <w:r w:rsidR="00B15198">
        <w:t>Трка</w:t>
      </w:r>
      <w:proofErr w:type="spellEnd"/>
      <w:r w:rsidR="00B15198">
        <w:t xml:space="preserve"> </w:t>
      </w:r>
      <w:proofErr w:type="spellStart"/>
      <w:r w:rsidR="00B15198">
        <w:t>за</w:t>
      </w:r>
      <w:proofErr w:type="spellEnd"/>
      <w:r w:rsidR="00B15198">
        <w:t xml:space="preserve"> </w:t>
      </w:r>
      <w:proofErr w:type="spellStart"/>
      <w:r w:rsidR="00B15198">
        <w:t>срећније</w:t>
      </w:r>
      <w:proofErr w:type="spellEnd"/>
      <w:r w:rsidR="00B15198">
        <w:t xml:space="preserve"> </w:t>
      </w:r>
      <w:proofErr w:type="spellStart"/>
      <w:proofErr w:type="gramStart"/>
      <w:r w:rsidR="00B15198">
        <w:t>детињство</w:t>
      </w:r>
      <w:proofErr w:type="spellEnd"/>
      <w:r w:rsidR="00B15198">
        <w:t>”  у</w:t>
      </w:r>
      <w:proofErr w:type="gramEnd"/>
      <w:r w:rsidR="00B15198">
        <w:t xml:space="preserve"> </w:t>
      </w:r>
      <w:proofErr w:type="spellStart"/>
      <w:r w:rsidR="00B15198">
        <w:t>Кошутњаку</w:t>
      </w:r>
      <w:proofErr w:type="spellEnd"/>
      <w:r w:rsidR="00B15198">
        <w:t xml:space="preserve">. </w:t>
      </w:r>
      <w:proofErr w:type="spellStart"/>
      <w:r w:rsidR="00B15198">
        <w:t>На</w:t>
      </w:r>
      <w:proofErr w:type="spellEnd"/>
      <w:r w:rsidR="00B15198">
        <w:t xml:space="preserve"> </w:t>
      </w:r>
      <w:proofErr w:type="spellStart"/>
      <w:r w:rsidR="00B15198">
        <w:t>овом</w:t>
      </w:r>
      <w:proofErr w:type="spellEnd"/>
      <w:r w:rsidR="00B15198">
        <w:t xml:space="preserve"> </w:t>
      </w:r>
      <w:proofErr w:type="spellStart"/>
      <w:r w:rsidR="00B15198">
        <w:t>такмичењу</w:t>
      </w:r>
      <w:proofErr w:type="spellEnd"/>
      <w:r w:rsidR="00B15198">
        <w:t xml:space="preserve">, </w:t>
      </w:r>
      <w:proofErr w:type="spellStart"/>
      <w:r w:rsidR="00B15198">
        <w:t>наше</w:t>
      </w:r>
      <w:proofErr w:type="spellEnd"/>
      <w:r w:rsidR="00B15198">
        <w:t xml:space="preserve"> </w:t>
      </w:r>
      <w:proofErr w:type="spellStart"/>
      <w:r w:rsidR="00B15198">
        <w:t>девојчице</w:t>
      </w:r>
      <w:proofErr w:type="spellEnd"/>
      <w:r w:rsidR="00B15198">
        <w:t xml:space="preserve"> </w:t>
      </w:r>
      <w:proofErr w:type="spellStart"/>
      <w:r w:rsidR="00B15198">
        <w:t>освојиле</w:t>
      </w:r>
      <w:proofErr w:type="spellEnd"/>
      <w:r w:rsidR="00B15198">
        <w:t xml:space="preserve"> </w:t>
      </w:r>
      <w:proofErr w:type="spellStart"/>
      <w:r w:rsidR="00B15198">
        <w:t>су</w:t>
      </w:r>
      <w:proofErr w:type="spellEnd"/>
      <w:r w:rsidR="00B15198">
        <w:t xml:space="preserve"> 2. и 3. </w:t>
      </w:r>
      <w:proofErr w:type="spellStart"/>
      <w:proofErr w:type="gramStart"/>
      <w:r w:rsidR="00B15198">
        <w:t>место</w:t>
      </w:r>
      <w:proofErr w:type="spellEnd"/>
      <w:r w:rsidR="00B15198">
        <w:t xml:space="preserve"> ,</w:t>
      </w:r>
      <w:proofErr w:type="gramEnd"/>
      <w:r w:rsidR="00B15198">
        <w:t xml:space="preserve"> а </w:t>
      </w:r>
      <w:proofErr w:type="spellStart"/>
      <w:r w:rsidR="00B15198">
        <w:t>дечаци</w:t>
      </w:r>
      <w:proofErr w:type="spellEnd"/>
      <w:r w:rsidR="00B15198">
        <w:t xml:space="preserve"> 1. и 2. </w:t>
      </w:r>
      <w:proofErr w:type="spellStart"/>
      <w:r w:rsidR="00B15198">
        <w:t>место</w:t>
      </w:r>
      <w:proofErr w:type="spellEnd"/>
      <w:r w:rsidR="00B15198">
        <w:t xml:space="preserve"> и </w:t>
      </w:r>
      <w:proofErr w:type="spellStart"/>
      <w:r w:rsidR="00B15198">
        <w:t>донели</w:t>
      </w:r>
      <w:proofErr w:type="spellEnd"/>
      <w:r w:rsidR="00B15198">
        <w:t xml:space="preserve"> </w:t>
      </w:r>
      <w:proofErr w:type="spellStart"/>
      <w:r w:rsidR="00B15198">
        <w:t>пехар</w:t>
      </w:r>
      <w:proofErr w:type="spellEnd"/>
      <w:r w:rsidR="00B15198">
        <w:t xml:space="preserve"> у </w:t>
      </w:r>
      <w:proofErr w:type="spellStart"/>
      <w:r w:rsidR="00B15198">
        <w:t>трајно</w:t>
      </w:r>
      <w:proofErr w:type="spellEnd"/>
      <w:r w:rsidR="00B15198">
        <w:t xml:space="preserve"> </w:t>
      </w:r>
      <w:proofErr w:type="spellStart"/>
      <w:r w:rsidR="00B15198">
        <w:t>власништво</w:t>
      </w:r>
      <w:proofErr w:type="spellEnd"/>
      <w:r w:rsidR="00B15198">
        <w:t xml:space="preserve"> </w:t>
      </w:r>
      <w:proofErr w:type="spellStart"/>
      <w:r w:rsidR="00B15198">
        <w:t>школе</w:t>
      </w:r>
      <w:proofErr w:type="spellEnd"/>
      <w:r w:rsidR="00B15198">
        <w:t xml:space="preserve">. </w:t>
      </w:r>
      <w:proofErr w:type="spellStart"/>
      <w:r w:rsidR="00B15198">
        <w:t>Победници</w:t>
      </w:r>
      <w:proofErr w:type="spellEnd"/>
      <w:r w:rsidR="00B15198">
        <w:t xml:space="preserve"> у </w:t>
      </w:r>
      <w:proofErr w:type="spellStart"/>
      <w:r w:rsidR="00B15198">
        <w:t>тркама</w:t>
      </w:r>
      <w:proofErr w:type="spellEnd"/>
      <w:r w:rsidR="00B15198">
        <w:t xml:space="preserve"> </w:t>
      </w:r>
      <w:proofErr w:type="spellStart"/>
      <w:r w:rsidR="00B15198">
        <w:t>су</w:t>
      </w:r>
      <w:proofErr w:type="spellEnd"/>
      <w:r w:rsidR="00B15198">
        <w:t xml:space="preserve"> </w:t>
      </w:r>
      <w:proofErr w:type="spellStart"/>
      <w:r w:rsidR="00B15198">
        <w:t>добили</w:t>
      </w:r>
      <w:proofErr w:type="spellEnd"/>
      <w:r w:rsidR="00B15198">
        <w:t xml:space="preserve"> и </w:t>
      </w:r>
      <w:proofErr w:type="spellStart"/>
      <w:r w:rsidR="00B15198">
        <w:t>медаље</w:t>
      </w:r>
      <w:proofErr w:type="spellEnd"/>
      <w:r w:rsidR="00B15198">
        <w:t xml:space="preserve">. </w:t>
      </w:r>
    </w:p>
    <w:p w14:paraId="7277ECC7" w14:textId="77777777" w:rsidR="00B15198" w:rsidRPr="00C8312D" w:rsidRDefault="00B15198" w:rsidP="00B15198">
      <w:pPr>
        <w:jc w:val="both"/>
      </w:pPr>
    </w:p>
    <w:p w14:paraId="4A0B4E85" w14:textId="67330C35" w:rsidR="00B15198" w:rsidRPr="00C8312D" w:rsidRDefault="26E80244" w:rsidP="00B15198">
      <w:pPr>
        <w:jc w:val="both"/>
        <w:rPr>
          <w:rFonts w:ascii="Times New Roman CYR" w:eastAsia="Times New Roman CYR" w:hAnsi="Times New Roman CYR" w:cs="Times New Roman CYR"/>
        </w:rPr>
      </w:pPr>
      <w:r>
        <w:lastRenderedPageBreak/>
        <w:t xml:space="preserve">У </w:t>
      </w:r>
      <w:proofErr w:type="spellStart"/>
      <w:r>
        <w:t>овој</w:t>
      </w:r>
      <w:proofErr w:type="spellEnd"/>
      <w:r>
        <w:t xml:space="preserve"> </w:t>
      </w:r>
      <w:proofErr w:type="spellStart"/>
      <w:r>
        <w:t>школској</w:t>
      </w:r>
      <w:proofErr w:type="spellEnd"/>
      <w:r>
        <w:t xml:space="preserve"> </w:t>
      </w:r>
      <w:proofErr w:type="spellStart"/>
      <w:r>
        <w:t>години</w:t>
      </w:r>
      <w:proofErr w:type="spellEnd"/>
      <w:r>
        <w:t xml:space="preserve">, </w:t>
      </w:r>
      <w:proofErr w:type="spellStart"/>
      <w:r>
        <w:t>план</w:t>
      </w:r>
      <w:proofErr w:type="spellEnd"/>
      <w:r>
        <w:t xml:space="preserve"> и </w:t>
      </w:r>
      <w:proofErr w:type="spellStart"/>
      <w:r>
        <w:t>програм</w:t>
      </w:r>
      <w:proofErr w:type="spellEnd"/>
      <w:r>
        <w:t xml:space="preserve"> СА </w:t>
      </w:r>
      <w:proofErr w:type="spellStart"/>
      <w:r w:rsidR="457610E6">
        <w:t>К</w:t>
      </w:r>
      <w:r>
        <w:t>рос</w:t>
      </w:r>
      <w:proofErr w:type="spellEnd"/>
      <w:r>
        <w:t xml:space="preserve"> </w:t>
      </w:r>
      <w:proofErr w:type="spellStart"/>
      <w:r>
        <w:t>није</w:t>
      </w:r>
      <w:proofErr w:type="spellEnd"/>
      <w:r>
        <w:t xml:space="preserve"> у </w:t>
      </w:r>
      <w:proofErr w:type="spellStart"/>
      <w:r>
        <w:t>потпуности</w:t>
      </w:r>
      <w:proofErr w:type="spellEnd"/>
      <w:r>
        <w:t xml:space="preserve"> </w:t>
      </w:r>
      <w:proofErr w:type="spellStart"/>
      <w:r>
        <w:t>остварен</w:t>
      </w:r>
      <w:proofErr w:type="spellEnd"/>
      <w:r>
        <w:t xml:space="preserve"> </w:t>
      </w:r>
      <w:proofErr w:type="spellStart"/>
      <w:r>
        <w:t>због</w:t>
      </w:r>
      <w:proofErr w:type="spellEnd"/>
      <w:r>
        <w:t xml:space="preserve"> </w:t>
      </w:r>
      <w:proofErr w:type="spellStart"/>
      <w:r>
        <w:t>немогућности</w:t>
      </w:r>
      <w:proofErr w:type="spellEnd"/>
      <w:r>
        <w:t xml:space="preserve"> </w:t>
      </w:r>
      <w:proofErr w:type="spellStart"/>
      <w:r>
        <w:t>реализације</w:t>
      </w:r>
      <w:proofErr w:type="spellEnd"/>
      <w:r>
        <w:t xml:space="preserve"> </w:t>
      </w:r>
      <w:proofErr w:type="spellStart"/>
      <w:r>
        <w:t>часова</w:t>
      </w:r>
      <w:proofErr w:type="spellEnd"/>
      <w:r>
        <w:t xml:space="preserve"> </w:t>
      </w:r>
      <w:proofErr w:type="spellStart"/>
      <w:r>
        <w:t>ових</w:t>
      </w:r>
      <w:proofErr w:type="spellEnd"/>
      <w:r>
        <w:t xml:space="preserve"> </w:t>
      </w:r>
      <w:proofErr w:type="spellStart"/>
      <w:r>
        <w:t>активн</w:t>
      </w:r>
      <w:r w:rsidR="52398FA0">
        <w:t>ости</w:t>
      </w:r>
      <w:proofErr w:type="spellEnd"/>
      <w:r w:rsidR="52398FA0">
        <w:t xml:space="preserve"> у </w:t>
      </w:r>
      <w:proofErr w:type="spellStart"/>
      <w:r w:rsidR="52398FA0">
        <w:t>време</w:t>
      </w:r>
      <w:proofErr w:type="spellEnd"/>
      <w:r w:rsidR="52398FA0">
        <w:t xml:space="preserve"> </w:t>
      </w:r>
      <w:proofErr w:type="spellStart"/>
      <w:r w:rsidR="4486C703">
        <w:t>пандемије</w:t>
      </w:r>
      <w:proofErr w:type="spellEnd"/>
      <w:r w:rsidR="52398FA0">
        <w:t xml:space="preserve">, </w:t>
      </w:r>
      <w:proofErr w:type="spellStart"/>
      <w:r w:rsidR="52398FA0">
        <w:t>чиме</w:t>
      </w:r>
      <w:proofErr w:type="spellEnd"/>
      <w:r w:rsidR="52398FA0">
        <w:t xml:space="preserve"> </w:t>
      </w:r>
      <w:proofErr w:type="spellStart"/>
      <w:r w:rsidR="52398FA0">
        <w:t>смо</w:t>
      </w:r>
      <w:proofErr w:type="spellEnd"/>
      <w:r w:rsidR="52398FA0">
        <w:t xml:space="preserve"> </w:t>
      </w:r>
      <w:proofErr w:type="spellStart"/>
      <w:r w:rsidR="52398FA0">
        <w:t>остали</w:t>
      </w:r>
      <w:proofErr w:type="spellEnd"/>
      <w:r w:rsidR="52398FA0">
        <w:t xml:space="preserve"> </w:t>
      </w:r>
      <w:proofErr w:type="spellStart"/>
      <w:r w:rsidR="52398FA0">
        <w:t>ускраћени</w:t>
      </w:r>
      <w:proofErr w:type="spellEnd"/>
      <w:r w:rsidR="52398FA0">
        <w:t xml:space="preserve"> </w:t>
      </w:r>
      <w:proofErr w:type="spellStart"/>
      <w:r w:rsidR="52398FA0">
        <w:t>како</w:t>
      </w:r>
      <w:proofErr w:type="spellEnd"/>
      <w:r w:rsidR="52398FA0">
        <w:t xml:space="preserve"> </w:t>
      </w:r>
      <w:proofErr w:type="spellStart"/>
      <w:r w:rsidR="52398FA0">
        <w:t>за</w:t>
      </w:r>
      <w:proofErr w:type="spellEnd"/>
      <w:r w:rsidR="52398FA0">
        <w:t xml:space="preserve"> </w:t>
      </w:r>
      <w:proofErr w:type="spellStart"/>
      <w:r w:rsidR="52398FA0">
        <w:t>фонд</w:t>
      </w:r>
      <w:proofErr w:type="spellEnd"/>
      <w:r w:rsidR="52398FA0">
        <w:t xml:space="preserve"> </w:t>
      </w:r>
      <w:proofErr w:type="spellStart"/>
      <w:r w:rsidR="52398FA0">
        <w:t>часова</w:t>
      </w:r>
      <w:proofErr w:type="spellEnd"/>
      <w:r w:rsidR="52398FA0">
        <w:t xml:space="preserve">, </w:t>
      </w:r>
      <w:proofErr w:type="spellStart"/>
      <w:r w:rsidR="52398FA0">
        <w:t>тако</w:t>
      </w:r>
      <w:proofErr w:type="spellEnd"/>
      <w:r w:rsidR="52398FA0">
        <w:t xml:space="preserve"> и </w:t>
      </w:r>
      <w:proofErr w:type="spellStart"/>
      <w:r w:rsidR="52398FA0">
        <w:t>за</w:t>
      </w:r>
      <w:proofErr w:type="spellEnd"/>
      <w:r w:rsidR="52398FA0">
        <w:t xml:space="preserve"> </w:t>
      </w:r>
      <w:proofErr w:type="spellStart"/>
      <w:r w:rsidR="52398FA0">
        <w:t>планирана</w:t>
      </w:r>
      <w:proofErr w:type="spellEnd"/>
      <w:r w:rsidR="52398FA0">
        <w:t xml:space="preserve"> </w:t>
      </w:r>
      <w:proofErr w:type="spellStart"/>
      <w:r w:rsidR="52398FA0">
        <w:t>екипна</w:t>
      </w:r>
      <w:proofErr w:type="spellEnd"/>
      <w:r w:rsidR="52398FA0">
        <w:t xml:space="preserve"> </w:t>
      </w:r>
      <w:proofErr w:type="spellStart"/>
      <w:r w:rsidR="52398FA0">
        <w:t>т</w:t>
      </w:r>
      <w:r w:rsidR="0DF0DBF7">
        <w:t>акмичења</w:t>
      </w:r>
      <w:proofErr w:type="spellEnd"/>
      <w:r w:rsidR="0DF0DBF7">
        <w:t xml:space="preserve"> у </w:t>
      </w:r>
      <w:proofErr w:type="spellStart"/>
      <w:r w:rsidR="0DF0DBF7">
        <w:t>школи</w:t>
      </w:r>
      <w:proofErr w:type="spellEnd"/>
      <w:r w:rsidR="0DF0DBF7">
        <w:t xml:space="preserve"> и </w:t>
      </w:r>
      <w:proofErr w:type="spellStart"/>
      <w:r w:rsidR="0DF0DBF7">
        <w:t>региону</w:t>
      </w:r>
      <w:proofErr w:type="spellEnd"/>
      <w:r w:rsidR="0DF0DBF7">
        <w:t xml:space="preserve"> </w:t>
      </w:r>
      <w:proofErr w:type="spellStart"/>
      <w:r w:rsidR="0DF0DBF7">
        <w:t>за</w:t>
      </w:r>
      <w:proofErr w:type="spellEnd"/>
      <w:r w:rsidR="0DF0DBF7">
        <w:t xml:space="preserve"> </w:t>
      </w:r>
      <w:proofErr w:type="spellStart"/>
      <w:r w:rsidR="0DF0DBF7">
        <w:t>која</w:t>
      </w:r>
      <w:proofErr w:type="spellEnd"/>
      <w:r w:rsidR="0DF0DBF7">
        <w:t xml:space="preserve"> </w:t>
      </w:r>
      <w:proofErr w:type="spellStart"/>
      <w:r w:rsidR="0DF0DBF7">
        <w:t>смо</w:t>
      </w:r>
      <w:proofErr w:type="spellEnd"/>
      <w:r w:rsidR="0DF0DBF7">
        <w:t xml:space="preserve"> </w:t>
      </w:r>
      <w:proofErr w:type="spellStart"/>
      <w:r w:rsidR="0DF0DBF7">
        <w:t>се</w:t>
      </w:r>
      <w:proofErr w:type="spellEnd"/>
      <w:r w:rsidR="0DF0DBF7">
        <w:t xml:space="preserve"> </w:t>
      </w:r>
      <w:proofErr w:type="spellStart"/>
      <w:r w:rsidR="0DF0DBF7">
        <w:t>припремали</w:t>
      </w:r>
      <w:proofErr w:type="spellEnd"/>
      <w:r w:rsidR="0DF0DBF7">
        <w:t xml:space="preserve"> </w:t>
      </w:r>
      <w:proofErr w:type="spellStart"/>
      <w:r w:rsidR="0DF0DBF7">
        <w:t>почетко</w:t>
      </w:r>
      <w:r w:rsidR="504D80C2">
        <w:t>м</w:t>
      </w:r>
      <w:proofErr w:type="spellEnd"/>
      <w:r w:rsidR="504D80C2">
        <w:t xml:space="preserve"> </w:t>
      </w:r>
      <w:proofErr w:type="spellStart"/>
      <w:r w:rsidR="504D80C2">
        <w:t>другог</w:t>
      </w:r>
      <w:proofErr w:type="spellEnd"/>
      <w:r w:rsidR="504D80C2">
        <w:t xml:space="preserve"> </w:t>
      </w:r>
      <w:proofErr w:type="spellStart"/>
      <w:r w:rsidR="504D80C2">
        <w:t>полугодишта</w:t>
      </w:r>
      <w:proofErr w:type="spellEnd"/>
      <w:r w:rsidR="504D80C2">
        <w:t xml:space="preserve">. </w:t>
      </w:r>
      <w:r w:rsidR="00B15198">
        <w:t xml:space="preserve"> </w:t>
      </w:r>
    </w:p>
    <w:p w14:paraId="6338F5BD" w14:textId="72EBA472" w:rsidR="73F5CD65" w:rsidRDefault="73F5CD65" w:rsidP="73F5CD65"/>
    <w:p w14:paraId="2A374BB6" w14:textId="77777777" w:rsidR="00B15198" w:rsidRPr="00C8312D" w:rsidRDefault="00B15198" w:rsidP="73F5CD65">
      <w:pPr>
        <w:jc w:val="right"/>
        <w:rPr>
          <w:rFonts w:ascii="Times New Roman CYR" w:eastAsia="Times New Roman CYR" w:hAnsi="Times New Roman CYR" w:cs="Times New Roman CYR"/>
          <w:lang w:val="sr-Cyrl-CS" w:eastAsia="en-GB"/>
        </w:rPr>
      </w:pPr>
      <w:proofErr w:type="spellStart"/>
      <w:r>
        <w:t>Извештај</w:t>
      </w:r>
      <w:proofErr w:type="spellEnd"/>
      <w:r>
        <w:t xml:space="preserve"> </w:t>
      </w:r>
      <w:proofErr w:type="spellStart"/>
      <w:r>
        <w:t>поднела</w:t>
      </w:r>
      <w:proofErr w:type="spellEnd"/>
      <w:r>
        <w:t>:</w:t>
      </w:r>
    </w:p>
    <w:p w14:paraId="3DDC4413" w14:textId="77777777" w:rsidR="00B15198" w:rsidRPr="00C8312D" w:rsidRDefault="00B15198" w:rsidP="73F5CD65">
      <w:pPr>
        <w:jc w:val="right"/>
        <w:rPr>
          <w:rFonts w:ascii="Times New Roman CYR" w:eastAsia="Times New Roman CYR" w:hAnsi="Times New Roman CYR" w:cs="Times New Roman CYR"/>
          <w:lang w:val="ru-RU" w:eastAsia="en-GB"/>
        </w:rPr>
      </w:pPr>
      <w:proofErr w:type="spellStart"/>
      <w:r>
        <w:t>Јелена</w:t>
      </w:r>
      <w:proofErr w:type="spellEnd"/>
      <w:r>
        <w:t xml:space="preserve"> </w:t>
      </w:r>
      <w:proofErr w:type="spellStart"/>
      <w:r>
        <w:t>Симић</w:t>
      </w:r>
      <w:proofErr w:type="spellEnd"/>
      <w:r w:rsidRPr="73F5CD65">
        <w:rPr>
          <w:lang w:val="sr-Cyrl-RS"/>
        </w:rPr>
        <w:t xml:space="preserve">, </w:t>
      </w:r>
      <w:r w:rsidRPr="73F5CD65">
        <w:rPr>
          <w:lang w:val="ru-RU"/>
        </w:rPr>
        <w:t>проф.разредне наставе</w:t>
      </w:r>
    </w:p>
    <w:p w14:paraId="2B983E6B" w14:textId="056A0017" w:rsidR="00707FCA" w:rsidRPr="00C8312D" w:rsidRDefault="00707FCA" w:rsidP="006673C3">
      <w:pPr>
        <w:rPr>
          <w:rFonts w:ascii="Times New Roman CYR" w:hAnsi="Times New Roman CYR" w:cs="Times New Roman CYR"/>
          <w:highlight w:val="yellow"/>
          <w:lang w:val="en" w:eastAsia="en-GB"/>
        </w:rPr>
      </w:pPr>
    </w:p>
    <w:p w14:paraId="1C1C3061" w14:textId="2259351A" w:rsidR="74A6B4C5" w:rsidRDefault="74A6B4C5" w:rsidP="74A6B4C5">
      <w:pPr>
        <w:jc w:val="right"/>
        <w:rPr>
          <w:rFonts w:ascii="Times New Roman CYR" w:hAnsi="Times New Roman CYR" w:cs="Times New Roman CYR"/>
          <w:highlight w:val="yellow"/>
          <w:lang w:val="en" w:eastAsia="en-GB"/>
        </w:rPr>
      </w:pPr>
    </w:p>
    <w:p w14:paraId="2528EBF4" w14:textId="0196BBCF" w:rsidR="266E1386" w:rsidRDefault="266E1386" w:rsidP="6D1D3208">
      <w:pPr>
        <w:jc w:val="center"/>
        <w:rPr>
          <w:b/>
          <w:bCs/>
          <w:lang w:val="en" w:eastAsia="en-GB"/>
        </w:rPr>
      </w:pPr>
      <w:r w:rsidRPr="6D1D3208">
        <w:rPr>
          <w:b/>
          <w:bCs/>
          <w:lang w:val="en" w:eastAsia="en-GB"/>
        </w:rPr>
        <w:t>ИЗВЕШТАЈ О РАДУ МУЗИЧКЕ СА</w:t>
      </w:r>
    </w:p>
    <w:p w14:paraId="73220993" w14:textId="0A94D757" w:rsidR="74A6B4C5" w:rsidRDefault="74A6B4C5" w:rsidP="74A6B4C5">
      <w:pPr>
        <w:jc w:val="center"/>
        <w:rPr>
          <w:rFonts w:ascii="Times New Roman CYR" w:hAnsi="Times New Roman CYR" w:cs="Times New Roman CYR"/>
          <w:b/>
          <w:bCs/>
          <w:lang w:val="en" w:eastAsia="en-GB"/>
        </w:rPr>
      </w:pPr>
    </w:p>
    <w:p w14:paraId="6E0AFDC1" w14:textId="1F742B0C" w:rsidR="266E1386" w:rsidRDefault="266E1386" w:rsidP="6D1D3208">
      <w:pPr>
        <w:jc w:val="both"/>
        <w:rPr>
          <w:lang w:val="en" w:eastAsia="en-GB"/>
        </w:rPr>
      </w:pPr>
      <w:r w:rsidRPr="6D1D3208">
        <w:rPr>
          <w:lang w:val="en" w:eastAsia="en-GB"/>
        </w:rPr>
        <w:t xml:space="preserve">У </w:t>
      </w:r>
      <w:proofErr w:type="spellStart"/>
      <w:r w:rsidRPr="6D1D3208">
        <w:rPr>
          <w:lang w:val="en" w:eastAsia="en-GB"/>
        </w:rPr>
        <w:t>току</w:t>
      </w:r>
      <w:proofErr w:type="spellEnd"/>
      <w:r w:rsidRPr="6D1D3208">
        <w:rPr>
          <w:lang w:val="en" w:eastAsia="en-GB"/>
        </w:rPr>
        <w:t xml:space="preserve"> </w:t>
      </w:r>
      <w:proofErr w:type="spellStart"/>
      <w:r w:rsidRPr="6D1D3208">
        <w:rPr>
          <w:lang w:val="en" w:eastAsia="en-GB"/>
        </w:rPr>
        <w:t>школске</w:t>
      </w:r>
      <w:proofErr w:type="spellEnd"/>
      <w:r w:rsidRPr="6D1D3208">
        <w:rPr>
          <w:lang w:val="en" w:eastAsia="en-GB"/>
        </w:rPr>
        <w:t xml:space="preserve"> 2019/2020.године</w:t>
      </w:r>
      <w:r w:rsidR="1F4DDF0E" w:rsidRPr="6D1D3208">
        <w:rPr>
          <w:lang w:val="en" w:eastAsia="en-GB"/>
        </w:rPr>
        <w:t xml:space="preserve"> </w:t>
      </w:r>
      <w:proofErr w:type="spellStart"/>
      <w:r w:rsidR="1F4DDF0E" w:rsidRPr="6D1D3208">
        <w:rPr>
          <w:lang w:val="en" w:eastAsia="en-GB"/>
        </w:rPr>
        <w:t>реализован</w:t>
      </w:r>
      <w:proofErr w:type="spellEnd"/>
      <w:r w:rsidR="11219CA4" w:rsidRPr="6D1D3208">
        <w:rPr>
          <w:lang w:val="en" w:eastAsia="en-GB"/>
        </w:rPr>
        <w:t xml:space="preserve"> </w:t>
      </w:r>
      <w:proofErr w:type="spellStart"/>
      <w:r w:rsidR="11219CA4" w:rsidRPr="6D1D3208">
        <w:rPr>
          <w:lang w:val="en" w:eastAsia="en-GB"/>
        </w:rPr>
        <w:t>је</w:t>
      </w:r>
      <w:proofErr w:type="spellEnd"/>
      <w:r w:rsidR="11219CA4" w:rsidRPr="6D1D3208">
        <w:rPr>
          <w:lang w:val="en" w:eastAsia="en-GB"/>
        </w:rPr>
        <w:t xml:space="preserve"> 21</w:t>
      </w:r>
      <w:r w:rsidR="1F4DDF0E" w:rsidRPr="6D1D3208">
        <w:rPr>
          <w:lang w:val="en" w:eastAsia="en-GB"/>
        </w:rPr>
        <w:t xml:space="preserve"> </w:t>
      </w:r>
      <w:proofErr w:type="spellStart"/>
      <w:r w:rsidR="1F4DDF0E" w:rsidRPr="6D1D3208">
        <w:rPr>
          <w:lang w:val="en" w:eastAsia="en-GB"/>
        </w:rPr>
        <w:t>час</w:t>
      </w:r>
      <w:proofErr w:type="spellEnd"/>
      <w:r w:rsidR="1F4DDF0E" w:rsidRPr="6D1D3208">
        <w:rPr>
          <w:lang w:val="en" w:eastAsia="en-GB"/>
        </w:rPr>
        <w:t xml:space="preserve"> </w:t>
      </w:r>
      <w:proofErr w:type="spellStart"/>
      <w:r w:rsidR="1F4DDF0E" w:rsidRPr="6D1D3208">
        <w:rPr>
          <w:lang w:val="en" w:eastAsia="en-GB"/>
        </w:rPr>
        <w:t>музичке</w:t>
      </w:r>
      <w:proofErr w:type="spellEnd"/>
      <w:r w:rsidR="1F4DDF0E" w:rsidRPr="6D1D3208">
        <w:rPr>
          <w:lang w:val="en" w:eastAsia="en-GB"/>
        </w:rPr>
        <w:t xml:space="preserve"> </w:t>
      </w:r>
      <w:proofErr w:type="spellStart"/>
      <w:r w:rsidR="1F4DDF0E" w:rsidRPr="6D1D3208">
        <w:rPr>
          <w:lang w:val="en" w:eastAsia="en-GB"/>
        </w:rPr>
        <w:t>слободне</w:t>
      </w:r>
      <w:proofErr w:type="spellEnd"/>
      <w:r w:rsidR="1F4DDF0E" w:rsidRPr="6D1D3208">
        <w:rPr>
          <w:lang w:val="en" w:eastAsia="en-GB"/>
        </w:rPr>
        <w:t xml:space="preserve"> </w:t>
      </w:r>
      <w:proofErr w:type="spellStart"/>
      <w:r w:rsidR="1F4DDF0E" w:rsidRPr="6D1D3208">
        <w:rPr>
          <w:lang w:val="en" w:eastAsia="en-GB"/>
        </w:rPr>
        <w:t>активности</w:t>
      </w:r>
      <w:proofErr w:type="spellEnd"/>
      <w:r w:rsidR="1F4DDF0E" w:rsidRPr="6D1D3208">
        <w:rPr>
          <w:lang w:val="en" w:eastAsia="en-GB"/>
        </w:rPr>
        <w:t xml:space="preserve">. </w:t>
      </w:r>
      <w:proofErr w:type="spellStart"/>
      <w:r w:rsidR="1F4DDF0E" w:rsidRPr="6D1D3208">
        <w:rPr>
          <w:lang w:val="en" w:eastAsia="en-GB"/>
        </w:rPr>
        <w:t>Секцијом</w:t>
      </w:r>
      <w:proofErr w:type="spellEnd"/>
      <w:r w:rsidR="1F4DDF0E" w:rsidRPr="6D1D3208">
        <w:rPr>
          <w:lang w:val="en" w:eastAsia="en-GB"/>
        </w:rPr>
        <w:t xml:space="preserve"> </w:t>
      </w:r>
      <w:proofErr w:type="spellStart"/>
      <w:r w:rsidR="1F4DDF0E" w:rsidRPr="6D1D3208">
        <w:rPr>
          <w:lang w:val="en" w:eastAsia="en-GB"/>
        </w:rPr>
        <w:t>су</w:t>
      </w:r>
      <w:proofErr w:type="spellEnd"/>
      <w:r w:rsidR="1F4DDF0E" w:rsidRPr="6D1D3208">
        <w:rPr>
          <w:lang w:val="en" w:eastAsia="en-GB"/>
        </w:rPr>
        <w:t xml:space="preserve"> </w:t>
      </w:r>
      <w:proofErr w:type="spellStart"/>
      <w:r w:rsidR="1001B831" w:rsidRPr="6D1D3208">
        <w:rPr>
          <w:lang w:val="en" w:eastAsia="en-GB"/>
        </w:rPr>
        <w:t>б</w:t>
      </w:r>
      <w:r w:rsidR="1F4DDF0E" w:rsidRPr="6D1D3208">
        <w:rPr>
          <w:lang w:val="en" w:eastAsia="en-GB"/>
        </w:rPr>
        <w:t>или</w:t>
      </w:r>
      <w:proofErr w:type="spellEnd"/>
      <w:r w:rsidR="1F4DDF0E" w:rsidRPr="6D1D3208">
        <w:rPr>
          <w:lang w:val="en" w:eastAsia="en-GB"/>
        </w:rPr>
        <w:t xml:space="preserve"> </w:t>
      </w:r>
      <w:proofErr w:type="spellStart"/>
      <w:r w:rsidR="1F4DDF0E" w:rsidRPr="6D1D3208">
        <w:rPr>
          <w:lang w:val="en" w:eastAsia="en-GB"/>
        </w:rPr>
        <w:t>обухва</w:t>
      </w:r>
      <w:r w:rsidR="18A9EF06" w:rsidRPr="6D1D3208">
        <w:rPr>
          <w:lang w:val="en" w:eastAsia="en-GB"/>
        </w:rPr>
        <w:t>ћени</w:t>
      </w:r>
      <w:proofErr w:type="spellEnd"/>
      <w:r w:rsidR="18A9EF06" w:rsidRPr="6D1D3208">
        <w:rPr>
          <w:lang w:val="en" w:eastAsia="en-GB"/>
        </w:rPr>
        <w:t xml:space="preserve"> </w:t>
      </w:r>
      <w:proofErr w:type="spellStart"/>
      <w:r w:rsidR="18A9EF06" w:rsidRPr="6D1D3208">
        <w:rPr>
          <w:lang w:val="en" w:eastAsia="en-GB"/>
        </w:rPr>
        <w:t>ученици</w:t>
      </w:r>
      <w:proofErr w:type="spellEnd"/>
      <w:r w:rsidR="18A9EF06" w:rsidRPr="6D1D3208">
        <w:rPr>
          <w:lang w:val="en" w:eastAsia="en-GB"/>
        </w:rPr>
        <w:t xml:space="preserve"> 4.</w:t>
      </w:r>
      <w:r w:rsidR="2DED0ABD" w:rsidRPr="6D1D3208">
        <w:rPr>
          <w:lang w:val="en" w:eastAsia="en-GB"/>
        </w:rPr>
        <w:t xml:space="preserve"> </w:t>
      </w:r>
      <w:proofErr w:type="spellStart"/>
      <w:r w:rsidR="18A9EF06" w:rsidRPr="6D1D3208">
        <w:rPr>
          <w:lang w:val="en" w:eastAsia="en-GB"/>
        </w:rPr>
        <w:t>разреда</w:t>
      </w:r>
      <w:proofErr w:type="spellEnd"/>
      <w:r w:rsidR="13A5D043" w:rsidRPr="6D1D3208">
        <w:rPr>
          <w:lang w:val="en" w:eastAsia="en-GB"/>
        </w:rPr>
        <w:t>.</w:t>
      </w:r>
      <w:r w:rsidR="1D1EF323" w:rsidRPr="6D1D3208">
        <w:rPr>
          <w:lang w:val="en" w:eastAsia="en-GB"/>
        </w:rPr>
        <w:t xml:space="preserve"> </w:t>
      </w:r>
      <w:proofErr w:type="spellStart"/>
      <w:r w:rsidR="13A5D043" w:rsidRPr="6D1D3208">
        <w:rPr>
          <w:lang w:val="en" w:eastAsia="en-GB"/>
        </w:rPr>
        <w:t>Евиденција</w:t>
      </w:r>
      <w:proofErr w:type="spellEnd"/>
      <w:r w:rsidR="13A5D043" w:rsidRPr="6D1D3208">
        <w:rPr>
          <w:lang w:val="en" w:eastAsia="en-GB"/>
        </w:rPr>
        <w:t xml:space="preserve"> </w:t>
      </w:r>
      <w:r w:rsidR="6498A0CB" w:rsidRPr="6D1D3208">
        <w:rPr>
          <w:lang w:val="en" w:eastAsia="en-GB"/>
        </w:rPr>
        <w:t xml:space="preserve">о </w:t>
      </w:r>
      <w:proofErr w:type="spellStart"/>
      <w:r w:rsidR="6498A0CB" w:rsidRPr="6D1D3208">
        <w:rPr>
          <w:lang w:val="en" w:eastAsia="en-GB"/>
        </w:rPr>
        <w:t>одржаним</w:t>
      </w:r>
      <w:proofErr w:type="spellEnd"/>
      <w:r w:rsidR="6498A0CB" w:rsidRPr="6D1D3208">
        <w:rPr>
          <w:lang w:val="en" w:eastAsia="en-GB"/>
        </w:rPr>
        <w:t xml:space="preserve"> </w:t>
      </w:r>
      <w:proofErr w:type="spellStart"/>
      <w:r w:rsidR="6498A0CB" w:rsidRPr="6D1D3208">
        <w:rPr>
          <w:lang w:val="en" w:eastAsia="en-GB"/>
        </w:rPr>
        <w:t>часовима</w:t>
      </w:r>
      <w:proofErr w:type="spellEnd"/>
      <w:r w:rsidR="6498A0CB" w:rsidRPr="6D1D3208">
        <w:rPr>
          <w:lang w:val="en" w:eastAsia="en-GB"/>
        </w:rPr>
        <w:t xml:space="preserve"> </w:t>
      </w:r>
      <w:proofErr w:type="spellStart"/>
      <w:r w:rsidR="6498A0CB" w:rsidRPr="6D1D3208">
        <w:rPr>
          <w:lang w:val="en" w:eastAsia="en-GB"/>
        </w:rPr>
        <w:t>слободне</w:t>
      </w:r>
      <w:proofErr w:type="spellEnd"/>
      <w:r w:rsidR="6498A0CB" w:rsidRPr="6D1D3208">
        <w:rPr>
          <w:lang w:val="en" w:eastAsia="en-GB"/>
        </w:rPr>
        <w:t xml:space="preserve"> </w:t>
      </w:r>
      <w:proofErr w:type="spellStart"/>
      <w:r w:rsidR="6498A0CB" w:rsidRPr="6D1D3208">
        <w:rPr>
          <w:lang w:val="en" w:eastAsia="en-GB"/>
        </w:rPr>
        <w:t>активности</w:t>
      </w:r>
      <w:proofErr w:type="spellEnd"/>
      <w:r w:rsidR="6498A0CB" w:rsidRPr="6D1D3208">
        <w:rPr>
          <w:lang w:val="en" w:eastAsia="en-GB"/>
        </w:rPr>
        <w:t xml:space="preserve"> </w:t>
      </w:r>
      <w:proofErr w:type="spellStart"/>
      <w:r w:rsidR="13A5D043" w:rsidRPr="6D1D3208">
        <w:rPr>
          <w:lang w:val="en" w:eastAsia="en-GB"/>
        </w:rPr>
        <w:t>је</w:t>
      </w:r>
      <w:proofErr w:type="spellEnd"/>
      <w:r w:rsidR="13A5D043" w:rsidRPr="6D1D3208">
        <w:rPr>
          <w:lang w:val="en" w:eastAsia="en-GB"/>
        </w:rPr>
        <w:t xml:space="preserve"> </w:t>
      </w:r>
      <w:proofErr w:type="spellStart"/>
      <w:r w:rsidR="13A5D043" w:rsidRPr="6D1D3208">
        <w:rPr>
          <w:lang w:val="en" w:eastAsia="en-GB"/>
        </w:rPr>
        <w:t>вођена</w:t>
      </w:r>
      <w:proofErr w:type="spellEnd"/>
      <w:r w:rsidR="13A5D043" w:rsidRPr="6D1D3208">
        <w:rPr>
          <w:lang w:val="en" w:eastAsia="en-GB"/>
        </w:rPr>
        <w:t xml:space="preserve"> у </w:t>
      </w:r>
      <w:proofErr w:type="spellStart"/>
      <w:r w:rsidR="13A5D043" w:rsidRPr="6D1D3208">
        <w:rPr>
          <w:lang w:val="en" w:eastAsia="en-GB"/>
        </w:rPr>
        <w:t>електронском</w:t>
      </w:r>
      <w:proofErr w:type="spellEnd"/>
      <w:r w:rsidR="13A5D043" w:rsidRPr="6D1D3208">
        <w:rPr>
          <w:lang w:val="en" w:eastAsia="en-GB"/>
        </w:rPr>
        <w:t xml:space="preserve"> </w:t>
      </w:r>
      <w:proofErr w:type="spellStart"/>
      <w:r w:rsidR="13A5D043" w:rsidRPr="6D1D3208">
        <w:rPr>
          <w:lang w:val="en" w:eastAsia="en-GB"/>
        </w:rPr>
        <w:t>дневнику</w:t>
      </w:r>
      <w:proofErr w:type="spellEnd"/>
      <w:r w:rsidR="7F20731F" w:rsidRPr="6D1D3208">
        <w:rPr>
          <w:lang w:val="en" w:eastAsia="en-GB"/>
        </w:rPr>
        <w:t>.</w:t>
      </w:r>
    </w:p>
    <w:p w14:paraId="59A45D76" w14:textId="2348394C" w:rsidR="74A6B4C5" w:rsidRDefault="74A6B4C5" w:rsidP="6D1D3208">
      <w:pPr>
        <w:jc w:val="both"/>
        <w:rPr>
          <w:lang w:val="en" w:eastAsia="en-GB"/>
        </w:rPr>
      </w:pPr>
    </w:p>
    <w:p w14:paraId="0429123D" w14:textId="40A8A02E" w:rsidR="7F20731F" w:rsidRDefault="7F20731F" w:rsidP="6D1D3208">
      <w:pPr>
        <w:jc w:val="both"/>
        <w:rPr>
          <w:lang w:val="en" w:eastAsia="en-GB"/>
        </w:rPr>
      </w:pPr>
      <w:proofErr w:type="spellStart"/>
      <w:r w:rsidRPr="6D1D3208">
        <w:rPr>
          <w:lang w:val="en" w:eastAsia="en-GB"/>
        </w:rPr>
        <w:t>На</w:t>
      </w:r>
      <w:proofErr w:type="spellEnd"/>
      <w:r w:rsidRPr="6D1D3208">
        <w:rPr>
          <w:lang w:val="en" w:eastAsia="en-GB"/>
        </w:rPr>
        <w:t xml:space="preserve"> </w:t>
      </w:r>
      <w:proofErr w:type="spellStart"/>
      <w:r w:rsidRPr="6D1D3208">
        <w:rPr>
          <w:lang w:val="en" w:eastAsia="en-GB"/>
        </w:rPr>
        <w:t>почетку</w:t>
      </w:r>
      <w:proofErr w:type="spellEnd"/>
      <w:r w:rsidRPr="6D1D3208">
        <w:rPr>
          <w:lang w:val="en" w:eastAsia="en-GB"/>
        </w:rPr>
        <w:t xml:space="preserve"> </w:t>
      </w:r>
      <w:proofErr w:type="spellStart"/>
      <w:r w:rsidRPr="6D1D3208">
        <w:rPr>
          <w:lang w:val="en" w:eastAsia="en-GB"/>
        </w:rPr>
        <w:t>школске</w:t>
      </w:r>
      <w:proofErr w:type="spellEnd"/>
      <w:r w:rsidRPr="6D1D3208">
        <w:rPr>
          <w:lang w:val="en" w:eastAsia="en-GB"/>
        </w:rPr>
        <w:t xml:space="preserve"> </w:t>
      </w:r>
      <w:proofErr w:type="spellStart"/>
      <w:r w:rsidRPr="6D1D3208">
        <w:rPr>
          <w:lang w:val="en" w:eastAsia="en-GB"/>
        </w:rPr>
        <w:t>године</w:t>
      </w:r>
      <w:proofErr w:type="spellEnd"/>
      <w:r w:rsidRPr="6D1D3208">
        <w:rPr>
          <w:lang w:val="en" w:eastAsia="en-GB"/>
        </w:rPr>
        <w:t xml:space="preserve"> </w:t>
      </w:r>
      <w:proofErr w:type="spellStart"/>
      <w:r w:rsidRPr="6D1D3208">
        <w:rPr>
          <w:lang w:val="en" w:eastAsia="en-GB"/>
        </w:rPr>
        <w:t>ученици</w:t>
      </w:r>
      <w:proofErr w:type="spellEnd"/>
      <w:r w:rsidRPr="6D1D3208">
        <w:rPr>
          <w:lang w:val="en" w:eastAsia="en-GB"/>
        </w:rPr>
        <w:t xml:space="preserve"> </w:t>
      </w:r>
      <w:proofErr w:type="spellStart"/>
      <w:r w:rsidRPr="6D1D3208">
        <w:rPr>
          <w:lang w:val="en" w:eastAsia="en-GB"/>
        </w:rPr>
        <w:t>који</w:t>
      </w:r>
      <w:proofErr w:type="spellEnd"/>
      <w:r w:rsidRPr="6D1D3208">
        <w:rPr>
          <w:lang w:val="en" w:eastAsia="en-GB"/>
        </w:rPr>
        <w:t xml:space="preserve"> </w:t>
      </w:r>
      <w:proofErr w:type="spellStart"/>
      <w:r w:rsidRPr="6D1D3208">
        <w:rPr>
          <w:lang w:val="en" w:eastAsia="en-GB"/>
        </w:rPr>
        <w:t>су</w:t>
      </w:r>
      <w:proofErr w:type="spellEnd"/>
      <w:r w:rsidRPr="6D1D3208">
        <w:rPr>
          <w:lang w:val="en" w:eastAsia="en-GB"/>
        </w:rPr>
        <w:t xml:space="preserve"> </w:t>
      </w:r>
      <w:proofErr w:type="spellStart"/>
      <w:r w:rsidRPr="6D1D3208">
        <w:rPr>
          <w:lang w:val="en" w:eastAsia="en-GB"/>
        </w:rPr>
        <w:t>претходне</w:t>
      </w:r>
      <w:proofErr w:type="spellEnd"/>
      <w:r w:rsidRPr="6D1D3208">
        <w:rPr>
          <w:lang w:val="en" w:eastAsia="en-GB"/>
        </w:rPr>
        <w:t xml:space="preserve"> </w:t>
      </w:r>
      <w:proofErr w:type="spellStart"/>
      <w:r w:rsidRPr="6D1D3208">
        <w:rPr>
          <w:lang w:val="en" w:eastAsia="en-GB"/>
        </w:rPr>
        <w:t>године</w:t>
      </w:r>
      <w:proofErr w:type="spellEnd"/>
      <w:r w:rsidRPr="6D1D3208">
        <w:rPr>
          <w:lang w:val="en" w:eastAsia="en-GB"/>
        </w:rPr>
        <w:t xml:space="preserve"> </w:t>
      </w:r>
      <w:proofErr w:type="spellStart"/>
      <w:r w:rsidRPr="6D1D3208">
        <w:rPr>
          <w:lang w:val="en" w:eastAsia="en-GB"/>
        </w:rPr>
        <w:t>похађали</w:t>
      </w:r>
      <w:proofErr w:type="spellEnd"/>
      <w:r w:rsidRPr="6D1D3208">
        <w:rPr>
          <w:lang w:val="en" w:eastAsia="en-GB"/>
        </w:rPr>
        <w:t xml:space="preserve"> </w:t>
      </w:r>
      <w:proofErr w:type="spellStart"/>
      <w:r w:rsidRPr="6D1D3208">
        <w:rPr>
          <w:lang w:val="en" w:eastAsia="en-GB"/>
        </w:rPr>
        <w:t>секцију</w:t>
      </w:r>
      <w:proofErr w:type="spellEnd"/>
      <w:r w:rsidRPr="6D1D3208">
        <w:rPr>
          <w:lang w:val="en" w:eastAsia="en-GB"/>
        </w:rPr>
        <w:t xml:space="preserve"> </w:t>
      </w:r>
      <w:proofErr w:type="spellStart"/>
      <w:r w:rsidRPr="6D1D3208">
        <w:rPr>
          <w:lang w:val="en" w:eastAsia="en-GB"/>
        </w:rPr>
        <w:t>учествовали</w:t>
      </w:r>
      <w:proofErr w:type="spellEnd"/>
      <w:r w:rsidRPr="6D1D3208">
        <w:rPr>
          <w:lang w:val="en" w:eastAsia="en-GB"/>
        </w:rPr>
        <w:t xml:space="preserve"> </w:t>
      </w:r>
      <w:proofErr w:type="spellStart"/>
      <w:r w:rsidRPr="6D1D3208">
        <w:rPr>
          <w:lang w:val="en" w:eastAsia="en-GB"/>
        </w:rPr>
        <w:t>су</w:t>
      </w:r>
      <w:proofErr w:type="spellEnd"/>
      <w:r w:rsidRPr="6D1D3208">
        <w:rPr>
          <w:lang w:val="en" w:eastAsia="en-GB"/>
        </w:rPr>
        <w:t xml:space="preserve"> </w:t>
      </w:r>
      <w:proofErr w:type="spellStart"/>
      <w:r w:rsidRPr="6D1D3208">
        <w:rPr>
          <w:lang w:val="en" w:eastAsia="en-GB"/>
        </w:rPr>
        <w:t>на</w:t>
      </w:r>
      <w:proofErr w:type="spellEnd"/>
      <w:r w:rsidRPr="6D1D3208">
        <w:rPr>
          <w:lang w:val="en" w:eastAsia="en-GB"/>
        </w:rPr>
        <w:t xml:space="preserve"> </w:t>
      </w:r>
      <w:proofErr w:type="spellStart"/>
      <w:r w:rsidRPr="6D1D3208">
        <w:rPr>
          <w:lang w:val="en" w:eastAsia="en-GB"/>
        </w:rPr>
        <w:t>приредби</w:t>
      </w:r>
      <w:proofErr w:type="spellEnd"/>
      <w:r w:rsidRPr="6D1D3208">
        <w:rPr>
          <w:lang w:val="en" w:eastAsia="en-GB"/>
        </w:rPr>
        <w:t xml:space="preserve"> </w:t>
      </w:r>
      <w:proofErr w:type="spellStart"/>
      <w:r w:rsidRPr="6D1D3208">
        <w:rPr>
          <w:lang w:val="en" w:eastAsia="en-GB"/>
        </w:rPr>
        <w:t>поводом</w:t>
      </w:r>
      <w:proofErr w:type="spellEnd"/>
      <w:r w:rsidRPr="6D1D3208">
        <w:rPr>
          <w:lang w:val="en" w:eastAsia="en-GB"/>
        </w:rPr>
        <w:t xml:space="preserve"> </w:t>
      </w:r>
      <w:proofErr w:type="spellStart"/>
      <w:r w:rsidRPr="6D1D3208">
        <w:rPr>
          <w:lang w:val="en" w:eastAsia="en-GB"/>
        </w:rPr>
        <w:t>пријема</w:t>
      </w:r>
      <w:proofErr w:type="spellEnd"/>
      <w:r w:rsidRPr="6D1D3208">
        <w:rPr>
          <w:lang w:val="en" w:eastAsia="en-GB"/>
        </w:rPr>
        <w:t xml:space="preserve"> пр</w:t>
      </w:r>
      <w:r w:rsidR="49CE23B7" w:rsidRPr="6D1D3208">
        <w:rPr>
          <w:lang w:val="en" w:eastAsia="en-GB"/>
        </w:rPr>
        <w:t>вака.</w:t>
      </w:r>
      <w:proofErr w:type="gramStart"/>
      <w:r w:rsidR="49CE23B7" w:rsidRPr="6D1D3208">
        <w:rPr>
          <w:lang w:val="en" w:eastAsia="en-GB"/>
        </w:rPr>
        <w:t>1.септембра</w:t>
      </w:r>
      <w:proofErr w:type="gramEnd"/>
      <w:r w:rsidR="49CE23B7" w:rsidRPr="6D1D3208">
        <w:rPr>
          <w:lang w:val="en" w:eastAsia="en-GB"/>
        </w:rPr>
        <w:t xml:space="preserve"> 2020.године.</w:t>
      </w:r>
    </w:p>
    <w:p w14:paraId="624F21DB" w14:textId="3DF26003" w:rsidR="1E275264" w:rsidRDefault="1E275264" w:rsidP="6D1D3208">
      <w:pPr>
        <w:jc w:val="both"/>
        <w:rPr>
          <w:lang w:val="en" w:eastAsia="en-GB"/>
        </w:rPr>
      </w:pPr>
      <w:proofErr w:type="spellStart"/>
      <w:r w:rsidRPr="6D1D3208">
        <w:rPr>
          <w:lang w:val="en" w:eastAsia="en-GB"/>
        </w:rPr>
        <w:t>Тим</w:t>
      </w:r>
      <w:proofErr w:type="spellEnd"/>
      <w:r w:rsidRPr="6D1D3208">
        <w:rPr>
          <w:lang w:val="en" w:eastAsia="en-GB"/>
        </w:rPr>
        <w:t xml:space="preserve"> </w:t>
      </w:r>
      <w:proofErr w:type="spellStart"/>
      <w:r w:rsidRPr="6D1D3208">
        <w:rPr>
          <w:lang w:val="en" w:eastAsia="en-GB"/>
        </w:rPr>
        <w:t>поводом</w:t>
      </w:r>
      <w:proofErr w:type="spellEnd"/>
      <w:r w:rsidRPr="6D1D3208">
        <w:rPr>
          <w:lang w:val="en" w:eastAsia="en-GB"/>
        </w:rPr>
        <w:t xml:space="preserve"> </w:t>
      </w:r>
      <w:proofErr w:type="spellStart"/>
      <w:r w:rsidRPr="6D1D3208">
        <w:rPr>
          <w:lang w:val="en" w:eastAsia="en-GB"/>
        </w:rPr>
        <w:t>ученици</w:t>
      </w:r>
      <w:proofErr w:type="spellEnd"/>
      <w:r w:rsidRPr="6D1D3208">
        <w:rPr>
          <w:lang w:val="en" w:eastAsia="en-GB"/>
        </w:rPr>
        <w:t xml:space="preserve"> </w:t>
      </w:r>
      <w:proofErr w:type="spellStart"/>
      <w:r w:rsidRPr="6D1D3208">
        <w:rPr>
          <w:lang w:val="en" w:eastAsia="en-GB"/>
        </w:rPr>
        <w:t>су</w:t>
      </w:r>
      <w:proofErr w:type="spellEnd"/>
      <w:r w:rsidRPr="6D1D3208">
        <w:rPr>
          <w:lang w:val="en" w:eastAsia="en-GB"/>
        </w:rPr>
        <w:t xml:space="preserve"> </w:t>
      </w:r>
      <w:proofErr w:type="spellStart"/>
      <w:r w:rsidRPr="6D1D3208">
        <w:rPr>
          <w:lang w:val="en" w:eastAsia="en-GB"/>
        </w:rPr>
        <w:t>се</w:t>
      </w:r>
      <w:proofErr w:type="spellEnd"/>
      <w:r w:rsidRPr="6D1D3208">
        <w:rPr>
          <w:lang w:val="en" w:eastAsia="en-GB"/>
        </w:rPr>
        <w:t xml:space="preserve"> </w:t>
      </w:r>
      <w:proofErr w:type="spellStart"/>
      <w:r w:rsidRPr="6D1D3208">
        <w:rPr>
          <w:lang w:val="en" w:eastAsia="en-GB"/>
        </w:rPr>
        <w:t>припремали</w:t>
      </w:r>
      <w:proofErr w:type="spellEnd"/>
      <w:r w:rsidRPr="6D1D3208">
        <w:rPr>
          <w:lang w:val="en" w:eastAsia="en-GB"/>
        </w:rPr>
        <w:t xml:space="preserve"> </w:t>
      </w:r>
      <w:proofErr w:type="spellStart"/>
      <w:r w:rsidRPr="6D1D3208">
        <w:rPr>
          <w:lang w:val="en" w:eastAsia="en-GB"/>
        </w:rPr>
        <w:t>за</w:t>
      </w:r>
      <w:proofErr w:type="spellEnd"/>
      <w:r w:rsidRPr="6D1D3208">
        <w:rPr>
          <w:lang w:val="en" w:eastAsia="en-GB"/>
        </w:rPr>
        <w:t xml:space="preserve"> </w:t>
      </w:r>
      <w:proofErr w:type="spellStart"/>
      <w:r w:rsidRPr="6D1D3208">
        <w:rPr>
          <w:lang w:val="en" w:eastAsia="en-GB"/>
        </w:rPr>
        <w:t>наступ</w:t>
      </w:r>
      <w:proofErr w:type="spellEnd"/>
      <w:r w:rsidRPr="6D1D3208">
        <w:rPr>
          <w:lang w:val="en" w:eastAsia="en-GB"/>
        </w:rPr>
        <w:t xml:space="preserve"> </w:t>
      </w:r>
      <w:proofErr w:type="spellStart"/>
      <w:r w:rsidRPr="6D1D3208">
        <w:rPr>
          <w:lang w:val="en" w:eastAsia="en-GB"/>
        </w:rPr>
        <w:t>крајем</w:t>
      </w:r>
      <w:proofErr w:type="spellEnd"/>
      <w:r w:rsidRPr="6D1D3208">
        <w:rPr>
          <w:lang w:val="en" w:eastAsia="en-GB"/>
        </w:rPr>
        <w:t xml:space="preserve"> </w:t>
      </w:r>
      <w:proofErr w:type="spellStart"/>
      <w:r w:rsidRPr="6D1D3208">
        <w:rPr>
          <w:lang w:val="en" w:eastAsia="en-GB"/>
        </w:rPr>
        <w:t>августа</w:t>
      </w:r>
      <w:proofErr w:type="spellEnd"/>
      <w:r w:rsidRPr="6D1D3208">
        <w:rPr>
          <w:lang w:val="en" w:eastAsia="en-GB"/>
        </w:rPr>
        <w:t>.</w:t>
      </w:r>
    </w:p>
    <w:p w14:paraId="67620D12" w14:textId="6435AA00" w:rsidR="74A6B4C5" w:rsidRDefault="74A6B4C5" w:rsidP="6D1D3208">
      <w:pPr>
        <w:jc w:val="both"/>
        <w:rPr>
          <w:lang w:val="en" w:eastAsia="en-GB"/>
        </w:rPr>
      </w:pPr>
    </w:p>
    <w:p w14:paraId="6BC08FEF" w14:textId="26285844" w:rsidR="1E275264" w:rsidRDefault="1E275264" w:rsidP="6D1D3208">
      <w:pPr>
        <w:jc w:val="both"/>
        <w:rPr>
          <w:lang w:val="en" w:eastAsia="en-GB"/>
        </w:rPr>
      </w:pPr>
      <w:r w:rsidRPr="6D1D3208">
        <w:rPr>
          <w:lang w:val="en" w:eastAsia="en-GB"/>
        </w:rPr>
        <w:t xml:space="preserve">У </w:t>
      </w:r>
      <w:proofErr w:type="spellStart"/>
      <w:r w:rsidRPr="6D1D3208">
        <w:rPr>
          <w:lang w:val="en" w:eastAsia="en-GB"/>
        </w:rPr>
        <w:t>току</w:t>
      </w:r>
      <w:proofErr w:type="spellEnd"/>
      <w:r w:rsidRPr="6D1D3208">
        <w:rPr>
          <w:lang w:val="en" w:eastAsia="en-GB"/>
        </w:rPr>
        <w:t xml:space="preserve"> </w:t>
      </w:r>
      <w:proofErr w:type="spellStart"/>
      <w:r w:rsidRPr="6D1D3208">
        <w:rPr>
          <w:lang w:val="en" w:eastAsia="en-GB"/>
        </w:rPr>
        <w:t>прве</w:t>
      </w:r>
      <w:proofErr w:type="spellEnd"/>
      <w:r w:rsidRPr="6D1D3208">
        <w:rPr>
          <w:lang w:val="en" w:eastAsia="en-GB"/>
        </w:rPr>
        <w:t xml:space="preserve"> </w:t>
      </w:r>
      <w:proofErr w:type="spellStart"/>
      <w:r w:rsidRPr="6D1D3208">
        <w:rPr>
          <w:lang w:val="en" w:eastAsia="en-GB"/>
        </w:rPr>
        <w:t>недеље</w:t>
      </w:r>
      <w:proofErr w:type="spellEnd"/>
      <w:r w:rsidRPr="6D1D3208">
        <w:rPr>
          <w:lang w:val="en" w:eastAsia="en-GB"/>
        </w:rPr>
        <w:t xml:space="preserve"> </w:t>
      </w:r>
      <w:proofErr w:type="spellStart"/>
      <w:r w:rsidRPr="6D1D3208">
        <w:rPr>
          <w:lang w:val="en" w:eastAsia="en-GB"/>
        </w:rPr>
        <w:t>нове</w:t>
      </w:r>
      <w:proofErr w:type="spellEnd"/>
      <w:r w:rsidRPr="6D1D3208">
        <w:rPr>
          <w:lang w:val="en" w:eastAsia="en-GB"/>
        </w:rPr>
        <w:t xml:space="preserve"> </w:t>
      </w:r>
      <w:proofErr w:type="spellStart"/>
      <w:r w:rsidRPr="6D1D3208">
        <w:rPr>
          <w:lang w:val="en" w:eastAsia="en-GB"/>
        </w:rPr>
        <w:t>школске</w:t>
      </w:r>
      <w:proofErr w:type="spellEnd"/>
      <w:r w:rsidRPr="6D1D3208">
        <w:rPr>
          <w:lang w:val="en" w:eastAsia="en-GB"/>
        </w:rPr>
        <w:t xml:space="preserve"> </w:t>
      </w:r>
      <w:proofErr w:type="spellStart"/>
      <w:r w:rsidRPr="6D1D3208">
        <w:rPr>
          <w:lang w:val="en" w:eastAsia="en-GB"/>
        </w:rPr>
        <w:t>године</w:t>
      </w:r>
      <w:proofErr w:type="spellEnd"/>
      <w:r w:rsidRPr="6D1D3208">
        <w:rPr>
          <w:lang w:val="en" w:eastAsia="en-GB"/>
        </w:rPr>
        <w:t xml:space="preserve"> </w:t>
      </w:r>
      <w:proofErr w:type="spellStart"/>
      <w:r w:rsidRPr="6D1D3208">
        <w:rPr>
          <w:lang w:val="en" w:eastAsia="en-GB"/>
        </w:rPr>
        <w:t>одржан</w:t>
      </w:r>
      <w:proofErr w:type="spellEnd"/>
      <w:r w:rsidRPr="6D1D3208">
        <w:rPr>
          <w:lang w:val="en" w:eastAsia="en-GB"/>
        </w:rPr>
        <w:t xml:space="preserve"> </w:t>
      </w:r>
      <w:proofErr w:type="spellStart"/>
      <w:r w:rsidRPr="6D1D3208">
        <w:rPr>
          <w:lang w:val="en" w:eastAsia="en-GB"/>
        </w:rPr>
        <w:t>је</w:t>
      </w:r>
      <w:proofErr w:type="spellEnd"/>
      <w:r w:rsidRPr="6D1D3208">
        <w:rPr>
          <w:lang w:val="en" w:eastAsia="en-GB"/>
        </w:rPr>
        <w:t xml:space="preserve"> </w:t>
      </w:r>
      <w:proofErr w:type="spellStart"/>
      <w:r w:rsidRPr="6D1D3208">
        <w:rPr>
          <w:lang w:val="en" w:eastAsia="en-GB"/>
        </w:rPr>
        <w:t>први</w:t>
      </w:r>
      <w:proofErr w:type="spellEnd"/>
      <w:r w:rsidRPr="6D1D3208">
        <w:rPr>
          <w:lang w:val="en" w:eastAsia="en-GB"/>
        </w:rPr>
        <w:t xml:space="preserve"> </w:t>
      </w:r>
      <w:proofErr w:type="spellStart"/>
      <w:r w:rsidRPr="6D1D3208">
        <w:rPr>
          <w:lang w:val="en" w:eastAsia="en-GB"/>
        </w:rPr>
        <w:t>час</w:t>
      </w:r>
      <w:proofErr w:type="spellEnd"/>
      <w:r w:rsidR="7C7A60AC" w:rsidRPr="6D1D3208">
        <w:rPr>
          <w:lang w:val="en" w:eastAsia="en-GB"/>
        </w:rPr>
        <w:t>,</w:t>
      </w:r>
      <w:r w:rsidRPr="6D1D3208">
        <w:rPr>
          <w:lang w:val="en" w:eastAsia="en-GB"/>
        </w:rPr>
        <w:t xml:space="preserve"> с </w:t>
      </w:r>
      <w:proofErr w:type="spellStart"/>
      <w:r w:rsidRPr="6D1D3208">
        <w:rPr>
          <w:lang w:val="en" w:eastAsia="en-GB"/>
        </w:rPr>
        <w:t>циљем</w:t>
      </w:r>
      <w:proofErr w:type="spellEnd"/>
      <w:r w:rsidRPr="6D1D3208">
        <w:rPr>
          <w:lang w:val="en" w:eastAsia="en-GB"/>
        </w:rPr>
        <w:t xml:space="preserve"> </w:t>
      </w:r>
      <w:proofErr w:type="spellStart"/>
      <w:r w:rsidRPr="6D1D3208">
        <w:rPr>
          <w:lang w:val="en" w:eastAsia="en-GB"/>
        </w:rPr>
        <w:t>да</w:t>
      </w:r>
      <w:proofErr w:type="spellEnd"/>
      <w:r w:rsidRPr="6D1D3208">
        <w:rPr>
          <w:lang w:val="en" w:eastAsia="en-GB"/>
        </w:rPr>
        <w:t xml:space="preserve"> </w:t>
      </w:r>
      <w:proofErr w:type="spellStart"/>
      <w:r w:rsidRPr="6D1D3208">
        <w:rPr>
          <w:lang w:val="en" w:eastAsia="en-GB"/>
        </w:rPr>
        <w:t>се</w:t>
      </w:r>
      <w:proofErr w:type="spellEnd"/>
      <w:r w:rsidRPr="6D1D3208">
        <w:rPr>
          <w:lang w:val="en" w:eastAsia="en-GB"/>
        </w:rPr>
        <w:t xml:space="preserve"> </w:t>
      </w:r>
      <w:proofErr w:type="spellStart"/>
      <w:r w:rsidRPr="6D1D3208">
        <w:rPr>
          <w:lang w:val="en" w:eastAsia="en-GB"/>
        </w:rPr>
        <w:t>тестирају</w:t>
      </w:r>
      <w:proofErr w:type="spellEnd"/>
      <w:r w:rsidRPr="6D1D3208">
        <w:rPr>
          <w:lang w:val="en" w:eastAsia="en-GB"/>
        </w:rPr>
        <w:t xml:space="preserve"> </w:t>
      </w:r>
      <w:proofErr w:type="spellStart"/>
      <w:r w:rsidRPr="6D1D3208">
        <w:rPr>
          <w:lang w:val="en" w:eastAsia="en-GB"/>
        </w:rPr>
        <w:t>у</w:t>
      </w:r>
      <w:r w:rsidR="2F34F0B8" w:rsidRPr="6D1D3208">
        <w:rPr>
          <w:lang w:val="en" w:eastAsia="en-GB"/>
        </w:rPr>
        <w:t>ч</w:t>
      </w:r>
      <w:r w:rsidRPr="6D1D3208">
        <w:rPr>
          <w:lang w:val="en" w:eastAsia="en-GB"/>
        </w:rPr>
        <w:t>еници</w:t>
      </w:r>
      <w:proofErr w:type="spellEnd"/>
      <w:r w:rsidRPr="6D1D3208">
        <w:rPr>
          <w:lang w:val="en" w:eastAsia="en-GB"/>
        </w:rPr>
        <w:t xml:space="preserve"> и </w:t>
      </w:r>
      <w:proofErr w:type="spellStart"/>
      <w:r w:rsidRPr="6D1D3208">
        <w:rPr>
          <w:lang w:val="en" w:eastAsia="en-GB"/>
        </w:rPr>
        <w:t>њихове</w:t>
      </w:r>
      <w:proofErr w:type="spellEnd"/>
      <w:r w:rsidRPr="6D1D3208">
        <w:rPr>
          <w:lang w:val="en" w:eastAsia="en-GB"/>
        </w:rPr>
        <w:t xml:space="preserve"> </w:t>
      </w:r>
      <w:proofErr w:type="spellStart"/>
      <w:r w:rsidRPr="6D1D3208">
        <w:rPr>
          <w:lang w:val="en" w:eastAsia="en-GB"/>
        </w:rPr>
        <w:t>гласо</w:t>
      </w:r>
      <w:r w:rsidR="3818A2C3" w:rsidRPr="6D1D3208">
        <w:rPr>
          <w:lang w:val="en" w:eastAsia="en-GB"/>
        </w:rPr>
        <w:t>в</w:t>
      </w:r>
      <w:r w:rsidRPr="6D1D3208">
        <w:rPr>
          <w:lang w:val="en" w:eastAsia="en-GB"/>
        </w:rPr>
        <w:t>не</w:t>
      </w:r>
      <w:proofErr w:type="spellEnd"/>
      <w:r w:rsidRPr="6D1D3208">
        <w:rPr>
          <w:lang w:val="en" w:eastAsia="en-GB"/>
        </w:rPr>
        <w:t xml:space="preserve"> </w:t>
      </w:r>
      <w:proofErr w:type="spellStart"/>
      <w:r w:rsidR="7AC7242E" w:rsidRPr="6D1D3208">
        <w:rPr>
          <w:lang w:val="en" w:eastAsia="en-GB"/>
        </w:rPr>
        <w:t>способности</w:t>
      </w:r>
      <w:proofErr w:type="spellEnd"/>
      <w:r w:rsidR="7AC7242E" w:rsidRPr="6D1D3208">
        <w:rPr>
          <w:lang w:val="en" w:eastAsia="en-GB"/>
        </w:rPr>
        <w:t xml:space="preserve">, </w:t>
      </w:r>
      <w:proofErr w:type="spellStart"/>
      <w:r w:rsidR="7AC7242E" w:rsidRPr="6D1D3208">
        <w:rPr>
          <w:lang w:val="en" w:eastAsia="en-GB"/>
        </w:rPr>
        <w:t>како</w:t>
      </w:r>
      <w:proofErr w:type="spellEnd"/>
      <w:r w:rsidR="7AC7242E" w:rsidRPr="6D1D3208">
        <w:rPr>
          <w:lang w:val="en" w:eastAsia="en-GB"/>
        </w:rPr>
        <w:t xml:space="preserve"> </w:t>
      </w:r>
      <w:proofErr w:type="spellStart"/>
      <w:r w:rsidR="7AC7242E" w:rsidRPr="6D1D3208">
        <w:rPr>
          <w:lang w:val="en" w:eastAsia="en-GB"/>
        </w:rPr>
        <w:t>би</w:t>
      </w:r>
      <w:proofErr w:type="spellEnd"/>
      <w:r w:rsidR="7AC7242E" w:rsidRPr="6D1D3208">
        <w:rPr>
          <w:lang w:val="en" w:eastAsia="en-GB"/>
        </w:rPr>
        <w:t xml:space="preserve"> </w:t>
      </w:r>
      <w:proofErr w:type="spellStart"/>
      <w:r w:rsidR="7AC7242E" w:rsidRPr="6D1D3208">
        <w:rPr>
          <w:lang w:val="en" w:eastAsia="en-GB"/>
        </w:rPr>
        <w:t>се</w:t>
      </w:r>
      <w:proofErr w:type="spellEnd"/>
      <w:r w:rsidR="7AC7242E" w:rsidRPr="6D1D3208">
        <w:rPr>
          <w:lang w:val="en" w:eastAsia="en-GB"/>
        </w:rPr>
        <w:t xml:space="preserve"> </w:t>
      </w:r>
      <w:proofErr w:type="spellStart"/>
      <w:r w:rsidR="7AC7242E" w:rsidRPr="6D1D3208">
        <w:rPr>
          <w:lang w:val="en" w:eastAsia="en-GB"/>
        </w:rPr>
        <w:t>укључили</w:t>
      </w:r>
      <w:proofErr w:type="spellEnd"/>
      <w:r w:rsidR="7AC7242E" w:rsidRPr="6D1D3208">
        <w:rPr>
          <w:lang w:val="en" w:eastAsia="en-GB"/>
        </w:rPr>
        <w:t xml:space="preserve"> у </w:t>
      </w:r>
      <w:proofErr w:type="spellStart"/>
      <w:r w:rsidR="7AC7242E" w:rsidRPr="6D1D3208">
        <w:rPr>
          <w:lang w:val="en" w:eastAsia="en-GB"/>
        </w:rPr>
        <w:t>програм</w:t>
      </w:r>
      <w:proofErr w:type="spellEnd"/>
      <w:r w:rsidR="7AC7242E" w:rsidRPr="6D1D3208">
        <w:rPr>
          <w:lang w:val="en" w:eastAsia="en-GB"/>
        </w:rPr>
        <w:t xml:space="preserve"> </w:t>
      </w:r>
      <w:proofErr w:type="spellStart"/>
      <w:r w:rsidR="7AC7242E" w:rsidRPr="6D1D3208">
        <w:rPr>
          <w:lang w:val="en" w:eastAsia="en-GB"/>
        </w:rPr>
        <w:t>рада</w:t>
      </w:r>
      <w:proofErr w:type="spellEnd"/>
      <w:r w:rsidR="7AC7242E" w:rsidRPr="6D1D3208">
        <w:rPr>
          <w:lang w:val="en" w:eastAsia="en-GB"/>
        </w:rPr>
        <w:t xml:space="preserve"> </w:t>
      </w:r>
      <w:proofErr w:type="spellStart"/>
      <w:r w:rsidR="7AC7242E" w:rsidRPr="6D1D3208">
        <w:rPr>
          <w:lang w:val="en" w:eastAsia="en-GB"/>
        </w:rPr>
        <w:t>секције</w:t>
      </w:r>
      <w:proofErr w:type="spellEnd"/>
      <w:r w:rsidR="7AC7242E" w:rsidRPr="6D1D3208">
        <w:rPr>
          <w:lang w:val="en" w:eastAsia="en-GB"/>
        </w:rPr>
        <w:t xml:space="preserve"> у </w:t>
      </w:r>
      <w:proofErr w:type="spellStart"/>
      <w:r w:rsidR="7AC7242E" w:rsidRPr="6D1D3208">
        <w:rPr>
          <w:lang w:val="en" w:eastAsia="en-GB"/>
        </w:rPr>
        <w:t>новој</w:t>
      </w:r>
      <w:proofErr w:type="spellEnd"/>
      <w:r w:rsidR="7AC7242E" w:rsidRPr="6D1D3208">
        <w:rPr>
          <w:lang w:val="en" w:eastAsia="en-GB"/>
        </w:rPr>
        <w:t xml:space="preserve"> </w:t>
      </w:r>
      <w:proofErr w:type="spellStart"/>
      <w:r w:rsidR="7AC7242E" w:rsidRPr="6D1D3208">
        <w:rPr>
          <w:lang w:val="en" w:eastAsia="en-GB"/>
        </w:rPr>
        <w:t>школској</w:t>
      </w:r>
      <w:proofErr w:type="spellEnd"/>
      <w:r w:rsidR="7AC7242E" w:rsidRPr="6D1D3208">
        <w:rPr>
          <w:lang w:val="en" w:eastAsia="en-GB"/>
        </w:rPr>
        <w:t xml:space="preserve"> </w:t>
      </w:r>
      <w:proofErr w:type="spellStart"/>
      <w:r w:rsidR="7AC7242E" w:rsidRPr="6D1D3208">
        <w:rPr>
          <w:lang w:val="en" w:eastAsia="en-GB"/>
        </w:rPr>
        <w:t>години</w:t>
      </w:r>
      <w:proofErr w:type="spellEnd"/>
      <w:r w:rsidR="7AC7242E" w:rsidRPr="6D1D3208">
        <w:rPr>
          <w:lang w:val="en" w:eastAsia="en-GB"/>
        </w:rPr>
        <w:t xml:space="preserve">. </w:t>
      </w:r>
      <w:proofErr w:type="spellStart"/>
      <w:r w:rsidR="7AC7242E" w:rsidRPr="6D1D3208">
        <w:rPr>
          <w:lang w:val="en" w:eastAsia="en-GB"/>
        </w:rPr>
        <w:t>Том</w:t>
      </w:r>
      <w:proofErr w:type="spellEnd"/>
      <w:r w:rsidR="7AC7242E" w:rsidRPr="6D1D3208">
        <w:rPr>
          <w:lang w:val="en" w:eastAsia="en-GB"/>
        </w:rPr>
        <w:t xml:space="preserve"> </w:t>
      </w:r>
      <w:proofErr w:type="spellStart"/>
      <w:r w:rsidR="7B1AB53D" w:rsidRPr="6D1D3208">
        <w:rPr>
          <w:lang w:val="en" w:eastAsia="en-GB"/>
        </w:rPr>
        <w:t>приликом</w:t>
      </w:r>
      <w:proofErr w:type="spellEnd"/>
      <w:r w:rsidR="7B1AB53D" w:rsidRPr="6D1D3208">
        <w:rPr>
          <w:lang w:val="en" w:eastAsia="en-GB"/>
        </w:rPr>
        <w:t xml:space="preserve"> </w:t>
      </w:r>
      <w:proofErr w:type="spellStart"/>
      <w:r w:rsidR="7B1AB53D" w:rsidRPr="6D1D3208">
        <w:rPr>
          <w:lang w:val="en" w:eastAsia="en-GB"/>
        </w:rPr>
        <w:t>ученици</w:t>
      </w:r>
      <w:proofErr w:type="spellEnd"/>
      <w:r w:rsidR="7B1AB53D" w:rsidRPr="6D1D3208">
        <w:rPr>
          <w:lang w:val="en" w:eastAsia="en-GB"/>
        </w:rPr>
        <w:t xml:space="preserve"> </w:t>
      </w:r>
      <w:proofErr w:type="spellStart"/>
      <w:r w:rsidR="7B1AB53D" w:rsidRPr="6D1D3208">
        <w:rPr>
          <w:lang w:val="en" w:eastAsia="en-GB"/>
        </w:rPr>
        <w:t>су</w:t>
      </w:r>
      <w:proofErr w:type="spellEnd"/>
      <w:r w:rsidR="7B1AB53D" w:rsidRPr="6D1D3208">
        <w:rPr>
          <w:lang w:val="en" w:eastAsia="en-GB"/>
        </w:rPr>
        <w:t xml:space="preserve"> </w:t>
      </w:r>
      <w:proofErr w:type="spellStart"/>
      <w:r w:rsidR="7B1AB53D" w:rsidRPr="6D1D3208">
        <w:rPr>
          <w:lang w:val="en" w:eastAsia="en-GB"/>
        </w:rPr>
        <w:t>се</w:t>
      </w:r>
      <w:proofErr w:type="spellEnd"/>
      <w:r w:rsidR="7B1AB53D" w:rsidRPr="6D1D3208">
        <w:rPr>
          <w:lang w:val="en" w:eastAsia="en-GB"/>
        </w:rPr>
        <w:t xml:space="preserve"> </w:t>
      </w:r>
      <w:proofErr w:type="spellStart"/>
      <w:r w:rsidR="7B1AB53D" w:rsidRPr="6D1D3208">
        <w:rPr>
          <w:lang w:val="en" w:eastAsia="en-GB"/>
        </w:rPr>
        <w:t>упознали</w:t>
      </w:r>
      <w:proofErr w:type="spellEnd"/>
      <w:r w:rsidR="7B1AB53D" w:rsidRPr="6D1D3208">
        <w:rPr>
          <w:lang w:val="en" w:eastAsia="en-GB"/>
        </w:rPr>
        <w:t xml:space="preserve"> </w:t>
      </w:r>
      <w:proofErr w:type="spellStart"/>
      <w:r w:rsidR="7B1AB53D" w:rsidRPr="6D1D3208">
        <w:rPr>
          <w:lang w:val="en" w:eastAsia="en-GB"/>
        </w:rPr>
        <w:t>са</w:t>
      </w:r>
      <w:proofErr w:type="spellEnd"/>
      <w:r w:rsidR="7B1AB53D" w:rsidRPr="6D1D3208">
        <w:rPr>
          <w:lang w:val="en" w:eastAsia="en-GB"/>
        </w:rPr>
        <w:t xml:space="preserve"> </w:t>
      </w:r>
      <w:proofErr w:type="spellStart"/>
      <w:r w:rsidR="7B1AB53D" w:rsidRPr="6D1D3208">
        <w:rPr>
          <w:lang w:val="en" w:eastAsia="en-GB"/>
        </w:rPr>
        <w:t>планом</w:t>
      </w:r>
      <w:proofErr w:type="spellEnd"/>
      <w:r w:rsidR="7B1AB53D" w:rsidRPr="6D1D3208">
        <w:rPr>
          <w:lang w:val="en" w:eastAsia="en-GB"/>
        </w:rPr>
        <w:t xml:space="preserve"> и </w:t>
      </w:r>
      <w:proofErr w:type="spellStart"/>
      <w:r w:rsidR="7B1AB53D" w:rsidRPr="6D1D3208">
        <w:rPr>
          <w:lang w:val="en" w:eastAsia="en-GB"/>
        </w:rPr>
        <w:t>програмом</w:t>
      </w:r>
      <w:proofErr w:type="spellEnd"/>
      <w:r w:rsidR="7B1AB53D" w:rsidRPr="6D1D3208">
        <w:rPr>
          <w:lang w:val="en" w:eastAsia="en-GB"/>
        </w:rPr>
        <w:t xml:space="preserve"> </w:t>
      </w:r>
      <w:proofErr w:type="spellStart"/>
      <w:r w:rsidR="7B1AB53D" w:rsidRPr="6D1D3208">
        <w:rPr>
          <w:lang w:val="en" w:eastAsia="en-GB"/>
        </w:rPr>
        <w:t>рада</w:t>
      </w:r>
      <w:proofErr w:type="spellEnd"/>
      <w:r w:rsidR="7B1AB53D" w:rsidRPr="6D1D3208">
        <w:rPr>
          <w:lang w:val="en" w:eastAsia="en-GB"/>
        </w:rPr>
        <w:t xml:space="preserve"> </w:t>
      </w:r>
      <w:proofErr w:type="spellStart"/>
      <w:r w:rsidR="7B1AB53D" w:rsidRPr="6D1D3208">
        <w:rPr>
          <w:lang w:val="en" w:eastAsia="en-GB"/>
        </w:rPr>
        <w:t>слободне</w:t>
      </w:r>
      <w:proofErr w:type="spellEnd"/>
      <w:r w:rsidR="7B1AB53D" w:rsidRPr="6D1D3208">
        <w:rPr>
          <w:lang w:val="en" w:eastAsia="en-GB"/>
        </w:rPr>
        <w:t xml:space="preserve"> </w:t>
      </w:r>
      <w:proofErr w:type="spellStart"/>
      <w:r w:rsidR="7B1AB53D" w:rsidRPr="6D1D3208">
        <w:rPr>
          <w:lang w:val="en" w:eastAsia="en-GB"/>
        </w:rPr>
        <w:t>активности</w:t>
      </w:r>
      <w:proofErr w:type="spellEnd"/>
      <w:r w:rsidR="7B1AB53D" w:rsidRPr="6D1D3208">
        <w:rPr>
          <w:lang w:val="en" w:eastAsia="en-GB"/>
        </w:rPr>
        <w:t xml:space="preserve">. </w:t>
      </w:r>
      <w:proofErr w:type="spellStart"/>
      <w:r w:rsidR="7B1AB53D" w:rsidRPr="6D1D3208">
        <w:rPr>
          <w:lang w:val="en" w:eastAsia="en-GB"/>
        </w:rPr>
        <w:t>Усклађен</w:t>
      </w:r>
      <w:proofErr w:type="spellEnd"/>
      <w:r w:rsidR="7B1AB53D" w:rsidRPr="6D1D3208">
        <w:rPr>
          <w:lang w:val="en" w:eastAsia="en-GB"/>
        </w:rPr>
        <w:t xml:space="preserve"> </w:t>
      </w:r>
      <w:proofErr w:type="spellStart"/>
      <w:r w:rsidR="7B1AB53D" w:rsidRPr="6D1D3208">
        <w:rPr>
          <w:lang w:val="en" w:eastAsia="en-GB"/>
        </w:rPr>
        <w:t>је</w:t>
      </w:r>
      <w:proofErr w:type="spellEnd"/>
      <w:r w:rsidR="7B1AB53D" w:rsidRPr="6D1D3208">
        <w:rPr>
          <w:lang w:val="en" w:eastAsia="en-GB"/>
        </w:rPr>
        <w:t xml:space="preserve"> </w:t>
      </w:r>
      <w:proofErr w:type="spellStart"/>
      <w:r w:rsidR="7B1AB53D" w:rsidRPr="6D1D3208">
        <w:rPr>
          <w:lang w:val="en" w:eastAsia="en-GB"/>
        </w:rPr>
        <w:t>термин</w:t>
      </w:r>
      <w:proofErr w:type="spellEnd"/>
      <w:r w:rsidR="7B1AB53D" w:rsidRPr="6D1D3208">
        <w:rPr>
          <w:lang w:val="en" w:eastAsia="en-GB"/>
        </w:rPr>
        <w:t xml:space="preserve"> </w:t>
      </w:r>
      <w:proofErr w:type="spellStart"/>
      <w:r w:rsidR="7B1AB53D" w:rsidRPr="6D1D3208">
        <w:rPr>
          <w:lang w:val="en" w:eastAsia="en-GB"/>
        </w:rPr>
        <w:t>одржавања</w:t>
      </w:r>
      <w:proofErr w:type="spellEnd"/>
      <w:r w:rsidR="7B1AB53D" w:rsidRPr="6D1D3208">
        <w:rPr>
          <w:lang w:val="en" w:eastAsia="en-GB"/>
        </w:rPr>
        <w:t xml:space="preserve"> </w:t>
      </w:r>
      <w:proofErr w:type="spellStart"/>
      <w:r w:rsidR="7B1AB53D" w:rsidRPr="6D1D3208">
        <w:rPr>
          <w:lang w:val="en" w:eastAsia="en-GB"/>
        </w:rPr>
        <w:t>слободне</w:t>
      </w:r>
      <w:proofErr w:type="spellEnd"/>
      <w:r w:rsidR="7B1AB53D" w:rsidRPr="6D1D3208">
        <w:rPr>
          <w:lang w:val="en" w:eastAsia="en-GB"/>
        </w:rPr>
        <w:t xml:space="preserve"> </w:t>
      </w:r>
      <w:proofErr w:type="spellStart"/>
      <w:r w:rsidR="7B1AB53D" w:rsidRPr="6D1D3208">
        <w:rPr>
          <w:lang w:val="en" w:eastAsia="en-GB"/>
        </w:rPr>
        <w:t>активност</w:t>
      </w:r>
      <w:r w:rsidR="11D45C58" w:rsidRPr="6D1D3208">
        <w:rPr>
          <w:lang w:val="en" w:eastAsia="en-GB"/>
        </w:rPr>
        <w:t>и</w:t>
      </w:r>
      <w:proofErr w:type="spellEnd"/>
      <w:r w:rsidR="11D45C58" w:rsidRPr="6D1D3208">
        <w:rPr>
          <w:lang w:val="en" w:eastAsia="en-GB"/>
        </w:rPr>
        <w:t xml:space="preserve"> </w:t>
      </w:r>
      <w:proofErr w:type="spellStart"/>
      <w:r w:rsidR="11D45C58" w:rsidRPr="6D1D3208">
        <w:rPr>
          <w:lang w:val="en" w:eastAsia="en-GB"/>
        </w:rPr>
        <w:t>са</w:t>
      </w:r>
      <w:proofErr w:type="spellEnd"/>
      <w:r w:rsidR="11D45C58" w:rsidRPr="6D1D3208">
        <w:rPr>
          <w:lang w:val="en" w:eastAsia="en-GB"/>
        </w:rPr>
        <w:t xml:space="preserve"> </w:t>
      </w:r>
      <w:proofErr w:type="spellStart"/>
      <w:r w:rsidR="11D45C58" w:rsidRPr="6D1D3208">
        <w:rPr>
          <w:lang w:val="en" w:eastAsia="en-GB"/>
        </w:rPr>
        <w:t>распоредом</w:t>
      </w:r>
      <w:proofErr w:type="spellEnd"/>
      <w:r w:rsidR="11D45C58" w:rsidRPr="6D1D3208">
        <w:rPr>
          <w:lang w:val="en" w:eastAsia="en-GB"/>
        </w:rPr>
        <w:t xml:space="preserve"> </w:t>
      </w:r>
      <w:proofErr w:type="spellStart"/>
      <w:r w:rsidR="11D45C58" w:rsidRPr="6D1D3208">
        <w:rPr>
          <w:lang w:val="en" w:eastAsia="en-GB"/>
        </w:rPr>
        <w:t>часова</w:t>
      </w:r>
      <w:proofErr w:type="spellEnd"/>
      <w:r w:rsidR="11D45C58" w:rsidRPr="6D1D3208">
        <w:rPr>
          <w:lang w:val="en" w:eastAsia="en-GB"/>
        </w:rPr>
        <w:t xml:space="preserve"> </w:t>
      </w:r>
      <w:proofErr w:type="spellStart"/>
      <w:r w:rsidR="11D45C58" w:rsidRPr="6D1D3208">
        <w:rPr>
          <w:lang w:val="en" w:eastAsia="en-GB"/>
        </w:rPr>
        <w:t>по</w:t>
      </w:r>
      <w:proofErr w:type="spellEnd"/>
      <w:r w:rsidR="11D45C58" w:rsidRPr="6D1D3208">
        <w:rPr>
          <w:lang w:val="en" w:eastAsia="en-GB"/>
        </w:rPr>
        <w:t xml:space="preserve"> </w:t>
      </w:r>
      <w:proofErr w:type="spellStart"/>
      <w:r w:rsidR="11D45C58" w:rsidRPr="6D1D3208">
        <w:rPr>
          <w:lang w:val="en" w:eastAsia="en-GB"/>
        </w:rPr>
        <w:t>одељењима</w:t>
      </w:r>
      <w:proofErr w:type="spellEnd"/>
      <w:r w:rsidR="11D45C58" w:rsidRPr="6D1D3208">
        <w:rPr>
          <w:lang w:val="en" w:eastAsia="en-GB"/>
        </w:rPr>
        <w:t>.</w:t>
      </w:r>
    </w:p>
    <w:p w14:paraId="6960FF3A" w14:textId="21659FB4" w:rsidR="74A6B4C5" w:rsidRDefault="74A6B4C5" w:rsidP="6D1D3208">
      <w:pPr>
        <w:jc w:val="both"/>
        <w:rPr>
          <w:lang w:val="en" w:eastAsia="en-GB"/>
        </w:rPr>
      </w:pPr>
    </w:p>
    <w:p w14:paraId="3D637CE4" w14:textId="50ABE2CC" w:rsidR="11D45C58" w:rsidRDefault="11D45C58" w:rsidP="6D1D3208">
      <w:pPr>
        <w:jc w:val="both"/>
        <w:rPr>
          <w:lang w:val="en" w:eastAsia="en-GB"/>
        </w:rPr>
      </w:pPr>
      <w:proofErr w:type="spellStart"/>
      <w:r w:rsidRPr="6D1D3208">
        <w:rPr>
          <w:lang w:val="en" w:eastAsia="en-GB"/>
        </w:rPr>
        <w:t>Ученици</w:t>
      </w:r>
      <w:proofErr w:type="spellEnd"/>
      <w:r w:rsidRPr="6D1D3208">
        <w:rPr>
          <w:lang w:val="en" w:eastAsia="en-GB"/>
        </w:rPr>
        <w:t xml:space="preserve"> </w:t>
      </w:r>
      <w:proofErr w:type="spellStart"/>
      <w:r w:rsidRPr="6D1D3208">
        <w:rPr>
          <w:lang w:val="en" w:eastAsia="en-GB"/>
        </w:rPr>
        <w:t>су</w:t>
      </w:r>
      <w:proofErr w:type="spellEnd"/>
      <w:r w:rsidRPr="6D1D3208">
        <w:rPr>
          <w:lang w:val="en" w:eastAsia="en-GB"/>
        </w:rPr>
        <w:t xml:space="preserve"> у </w:t>
      </w:r>
      <w:proofErr w:type="spellStart"/>
      <w:r w:rsidRPr="6D1D3208">
        <w:rPr>
          <w:lang w:val="en" w:eastAsia="en-GB"/>
        </w:rPr>
        <w:t>месецу</w:t>
      </w:r>
      <w:proofErr w:type="spellEnd"/>
      <w:r w:rsidRPr="6D1D3208">
        <w:rPr>
          <w:lang w:val="en" w:eastAsia="en-GB"/>
        </w:rPr>
        <w:t xml:space="preserve"> </w:t>
      </w:r>
      <w:proofErr w:type="spellStart"/>
      <w:r w:rsidRPr="6D1D3208">
        <w:rPr>
          <w:lang w:val="en" w:eastAsia="en-GB"/>
        </w:rPr>
        <w:t>септе</w:t>
      </w:r>
      <w:r w:rsidR="203CAD85" w:rsidRPr="6D1D3208">
        <w:rPr>
          <w:lang w:val="en" w:eastAsia="en-GB"/>
        </w:rPr>
        <w:t>м</w:t>
      </w:r>
      <w:r w:rsidRPr="6D1D3208">
        <w:rPr>
          <w:lang w:val="en" w:eastAsia="en-GB"/>
        </w:rPr>
        <w:t>бру</w:t>
      </w:r>
      <w:proofErr w:type="spellEnd"/>
      <w:r w:rsidRPr="6D1D3208">
        <w:rPr>
          <w:lang w:val="en" w:eastAsia="en-GB"/>
        </w:rPr>
        <w:t xml:space="preserve"> </w:t>
      </w:r>
      <w:proofErr w:type="spellStart"/>
      <w:r w:rsidRPr="6D1D3208">
        <w:rPr>
          <w:lang w:val="en" w:eastAsia="en-GB"/>
        </w:rPr>
        <w:t>учествовали</w:t>
      </w:r>
      <w:proofErr w:type="spellEnd"/>
      <w:r w:rsidRPr="6D1D3208">
        <w:rPr>
          <w:lang w:val="en" w:eastAsia="en-GB"/>
        </w:rPr>
        <w:t xml:space="preserve"> </w:t>
      </w:r>
      <w:proofErr w:type="spellStart"/>
      <w:r w:rsidRPr="6D1D3208">
        <w:rPr>
          <w:lang w:val="en" w:eastAsia="en-GB"/>
        </w:rPr>
        <w:t>на</w:t>
      </w:r>
      <w:proofErr w:type="spellEnd"/>
      <w:r w:rsidRPr="6D1D3208">
        <w:rPr>
          <w:lang w:val="en" w:eastAsia="en-GB"/>
        </w:rPr>
        <w:t xml:space="preserve"> </w:t>
      </w:r>
      <w:proofErr w:type="spellStart"/>
      <w:r w:rsidRPr="6D1D3208">
        <w:rPr>
          <w:lang w:val="en" w:eastAsia="en-GB"/>
        </w:rPr>
        <w:t>прослави</w:t>
      </w:r>
      <w:proofErr w:type="spellEnd"/>
      <w:r w:rsidRPr="6D1D3208">
        <w:rPr>
          <w:lang w:val="en" w:eastAsia="en-GB"/>
        </w:rPr>
        <w:t xml:space="preserve"> </w:t>
      </w:r>
      <w:proofErr w:type="spellStart"/>
      <w:r w:rsidRPr="6D1D3208">
        <w:rPr>
          <w:lang w:val="en" w:eastAsia="en-GB"/>
        </w:rPr>
        <w:t>обележавања</w:t>
      </w:r>
      <w:proofErr w:type="spellEnd"/>
      <w:r w:rsidRPr="6D1D3208">
        <w:rPr>
          <w:lang w:val="en" w:eastAsia="en-GB"/>
        </w:rPr>
        <w:t xml:space="preserve"> </w:t>
      </w:r>
      <w:proofErr w:type="spellStart"/>
      <w:r w:rsidRPr="6D1D3208">
        <w:rPr>
          <w:lang w:val="en" w:eastAsia="en-GB"/>
        </w:rPr>
        <w:t>Дана</w:t>
      </w:r>
      <w:proofErr w:type="spellEnd"/>
      <w:r w:rsidRPr="6D1D3208">
        <w:rPr>
          <w:lang w:val="en" w:eastAsia="en-GB"/>
        </w:rPr>
        <w:t xml:space="preserve"> </w:t>
      </w:r>
      <w:proofErr w:type="spellStart"/>
      <w:r w:rsidRPr="6D1D3208">
        <w:rPr>
          <w:lang w:val="en" w:eastAsia="en-GB"/>
        </w:rPr>
        <w:t>школе</w:t>
      </w:r>
      <w:proofErr w:type="spellEnd"/>
      <w:r w:rsidRPr="6D1D3208">
        <w:rPr>
          <w:lang w:val="en" w:eastAsia="en-GB"/>
        </w:rPr>
        <w:t xml:space="preserve">, </w:t>
      </w:r>
      <w:proofErr w:type="gramStart"/>
      <w:r w:rsidRPr="6D1D3208">
        <w:rPr>
          <w:lang w:val="en" w:eastAsia="en-GB"/>
        </w:rPr>
        <w:t>27.септембра</w:t>
      </w:r>
      <w:proofErr w:type="gramEnd"/>
      <w:r w:rsidRPr="6D1D3208">
        <w:rPr>
          <w:lang w:val="en" w:eastAsia="en-GB"/>
        </w:rPr>
        <w:t xml:space="preserve"> 2019.године.</w:t>
      </w:r>
      <w:r w:rsidR="32982713" w:rsidRPr="6D1D3208">
        <w:rPr>
          <w:lang w:val="en" w:eastAsia="en-GB"/>
        </w:rPr>
        <w:t xml:space="preserve"> </w:t>
      </w:r>
      <w:proofErr w:type="spellStart"/>
      <w:r w:rsidR="32982713" w:rsidRPr="6D1D3208">
        <w:rPr>
          <w:lang w:val="en" w:eastAsia="en-GB"/>
        </w:rPr>
        <w:t>Химном</w:t>
      </w:r>
      <w:proofErr w:type="spellEnd"/>
      <w:r w:rsidR="32982713" w:rsidRPr="6D1D3208">
        <w:rPr>
          <w:lang w:val="en" w:eastAsia="en-GB"/>
        </w:rPr>
        <w:t xml:space="preserve"> </w:t>
      </w:r>
      <w:proofErr w:type="spellStart"/>
      <w:r w:rsidR="32982713" w:rsidRPr="6D1D3208">
        <w:rPr>
          <w:lang w:val="en" w:eastAsia="en-GB"/>
        </w:rPr>
        <w:t>школе</w:t>
      </w:r>
      <w:proofErr w:type="spellEnd"/>
      <w:r w:rsidR="5AC76ED3" w:rsidRPr="6D1D3208">
        <w:rPr>
          <w:lang w:val="en" w:eastAsia="en-GB"/>
        </w:rPr>
        <w:t xml:space="preserve"> “</w:t>
      </w:r>
      <w:proofErr w:type="spellStart"/>
      <w:r w:rsidR="5AC76ED3" w:rsidRPr="6D1D3208">
        <w:rPr>
          <w:lang w:val="en" w:eastAsia="en-GB"/>
        </w:rPr>
        <w:t>Химна</w:t>
      </w:r>
      <w:proofErr w:type="spellEnd"/>
      <w:r w:rsidR="5AC76ED3" w:rsidRPr="6D1D3208">
        <w:rPr>
          <w:lang w:val="en" w:eastAsia="en-GB"/>
        </w:rPr>
        <w:t xml:space="preserve"> </w:t>
      </w:r>
      <w:proofErr w:type="spellStart"/>
      <w:r w:rsidR="5AC76ED3" w:rsidRPr="6D1D3208">
        <w:rPr>
          <w:lang w:val="en" w:eastAsia="en-GB"/>
        </w:rPr>
        <w:t>чика</w:t>
      </w:r>
      <w:proofErr w:type="spellEnd"/>
      <w:r w:rsidR="5AC76ED3" w:rsidRPr="6D1D3208">
        <w:rPr>
          <w:lang w:val="en" w:eastAsia="en-GB"/>
        </w:rPr>
        <w:t xml:space="preserve"> </w:t>
      </w:r>
      <w:proofErr w:type="spellStart"/>
      <w:r w:rsidR="5AC76ED3" w:rsidRPr="6D1D3208">
        <w:rPr>
          <w:lang w:val="en" w:eastAsia="en-GB"/>
        </w:rPr>
        <w:t>Љуби</w:t>
      </w:r>
      <w:proofErr w:type="spellEnd"/>
      <w:r w:rsidR="5AC76ED3" w:rsidRPr="6D1D3208">
        <w:rPr>
          <w:lang w:val="en" w:eastAsia="en-GB"/>
        </w:rPr>
        <w:t>”</w:t>
      </w:r>
      <w:r w:rsidR="32982713" w:rsidRPr="6D1D3208">
        <w:rPr>
          <w:lang w:val="en" w:eastAsia="en-GB"/>
        </w:rPr>
        <w:t xml:space="preserve"> </w:t>
      </w:r>
      <w:proofErr w:type="spellStart"/>
      <w:r w:rsidR="32982713" w:rsidRPr="6D1D3208">
        <w:rPr>
          <w:lang w:val="en" w:eastAsia="en-GB"/>
        </w:rPr>
        <w:t>свечано</w:t>
      </w:r>
      <w:proofErr w:type="spellEnd"/>
      <w:r w:rsidR="32982713" w:rsidRPr="6D1D3208">
        <w:rPr>
          <w:lang w:val="en" w:eastAsia="en-GB"/>
        </w:rPr>
        <w:t xml:space="preserve"> </w:t>
      </w:r>
      <w:proofErr w:type="spellStart"/>
      <w:r w:rsidR="32982713" w:rsidRPr="6D1D3208">
        <w:rPr>
          <w:lang w:val="en" w:eastAsia="en-GB"/>
        </w:rPr>
        <w:t>су</w:t>
      </w:r>
      <w:proofErr w:type="spellEnd"/>
      <w:r w:rsidR="32982713" w:rsidRPr="6D1D3208">
        <w:rPr>
          <w:lang w:val="en" w:eastAsia="en-GB"/>
        </w:rPr>
        <w:t xml:space="preserve"> </w:t>
      </w:r>
      <w:proofErr w:type="spellStart"/>
      <w:r w:rsidR="32982713" w:rsidRPr="6D1D3208">
        <w:rPr>
          <w:lang w:val="en" w:eastAsia="en-GB"/>
        </w:rPr>
        <w:t>отворили</w:t>
      </w:r>
      <w:proofErr w:type="spellEnd"/>
      <w:r w:rsidR="32982713" w:rsidRPr="6D1D3208">
        <w:rPr>
          <w:lang w:val="en" w:eastAsia="en-GB"/>
        </w:rPr>
        <w:t xml:space="preserve"> </w:t>
      </w:r>
      <w:proofErr w:type="spellStart"/>
      <w:r w:rsidR="32982713" w:rsidRPr="6D1D3208">
        <w:rPr>
          <w:lang w:val="en" w:eastAsia="en-GB"/>
        </w:rPr>
        <w:t>прославу</w:t>
      </w:r>
      <w:proofErr w:type="spellEnd"/>
      <w:r w:rsidR="32982713" w:rsidRPr="6D1D3208">
        <w:rPr>
          <w:lang w:val="en" w:eastAsia="en-GB"/>
        </w:rPr>
        <w:t xml:space="preserve">, а </w:t>
      </w:r>
      <w:proofErr w:type="spellStart"/>
      <w:r w:rsidR="32982713" w:rsidRPr="6D1D3208">
        <w:rPr>
          <w:lang w:val="en" w:eastAsia="en-GB"/>
        </w:rPr>
        <w:t>за</w:t>
      </w:r>
      <w:proofErr w:type="spellEnd"/>
      <w:r w:rsidR="32982713" w:rsidRPr="6D1D3208">
        <w:rPr>
          <w:lang w:val="en" w:eastAsia="en-GB"/>
        </w:rPr>
        <w:t xml:space="preserve"> </w:t>
      </w:r>
      <w:proofErr w:type="spellStart"/>
      <w:r w:rsidR="32982713" w:rsidRPr="6D1D3208">
        <w:rPr>
          <w:lang w:val="en" w:eastAsia="en-GB"/>
        </w:rPr>
        <w:t>крај</w:t>
      </w:r>
      <w:proofErr w:type="spellEnd"/>
      <w:r w:rsidR="32982713" w:rsidRPr="6D1D3208">
        <w:rPr>
          <w:lang w:val="en" w:eastAsia="en-GB"/>
        </w:rPr>
        <w:t xml:space="preserve"> </w:t>
      </w:r>
      <w:proofErr w:type="spellStart"/>
      <w:r w:rsidR="32982713" w:rsidRPr="6D1D3208">
        <w:rPr>
          <w:lang w:val="en" w:eastAsia="en-GB"/>
        </w:rPr>
        <w:t>су</w:t>
      </w:r>
      <w:proofErr w:type="spellEnd"/>
      <w:r w:rsidR="32982713" w:rsidRPr="6D1D3208">
        <w:rPr>
          <w:lang w:val="en" w:eastAsia="en-GB"/>
        </w:rPr>
        <w:t xml:space="preserve"> </w:t>
      </w:r>
      <w:proofErr w:type="spellStart"/>
      <w:r w:rsidR="32982713" w:rsidRPr="6D1D3208">
        <w:rPr>
          <w:lang w:val="en" w:eastAsia="en-GB"/>
        </w:rPr>
        <w:t>отпевали</w:t>
      </w:r>
      <w:proofErr w:type="spellEnd"/>
      <w:r w:rsidR="32982713" w:rsidRPr="6D1D3208">
        <w:rPr>
          <w:lang w:val="en" w:eastAsia="en-GB"/>
        </w:rPr>
        <w:t xml:space="preserve"> </w:t>
      </w:r>
      <w:proofErr w:type="spellStart"/>
      <w:r w:rsidR="32982713" w:rsidRPr="6D1D3208">
        <w:rPr>
          <w:lang w:val="en" w:eastAsia="en-GB"/>
        </w:rPr>
        <w:t>песму</w:t>
      </w:r>
      <w:proofErr w:type="spellEnd"/>
      <w:r w:rsidR="32982713" w:rsidRPr="6D1D3208">
        <w:rPr>
          <w:lang w:val="en" w:eastAsia="en-GB"/>
        </w:rPr>
        <w:t xml:space="preserve"> </w:t>
      </w:r>
      <w:proofErr w:type="spellStart"/>
      <w:r w:rsidR="32982713" w:rsidRPr="6D1D3208">
        <w:rPr>
          <w:lang w:val="en" w:eastAsia="en-GB"/>
        </w:rPr>
        <w:t>Бојане</w:t>
      </w:r>
      <w:proofErr w:type="spellEnd"/>
      <w:r w:rsidR="32982713" w:rsidRPr="6D1D3208">
        <w:rPr>
          <w:lang w:val="en" w:eastAsia="en-GB"/>
        </w:rPr>
        <w:t xml:space="preserve"> </w:t>
      </w:r>
      <w:proofErr w:type="spellStart"/>
      <w:r w:rsidR="32982713" w:rsidRPr="6D1D3208">
        <w:rPr>
          <w:lang w:val="en" w:eastAsia="en-GB"/>
        </w:rPr>
        <w:t>Стаменов</w:t>
      </w:r>
      <w:proofErr w:type="spellEnd"/>
      <w:r w:rsidR="32982713" w:rsidRPr="6D1D3208">
        <w:rPr>
          <w:lang w:val="en" w:eastAsia="en-GB"/>
        </w:rPr>
        <w:t xml:space="preserve"> “</w:t>
      </w:r>
      <w:proofErr w:type="spellStart"/>
      <w:r w:rsidR="45A773D1" w:rsidRPr="6D1D3208">
        <w:rPr>
          <w:lang w:val="en" w:eastAsia="en-GB"/>
        </w:rPr>
        <w:t>Ако</w:t>
      </w:r>
      <w:proofErr w:type="spellEnd"/>
      <w:r w:rsidR="45A773D1" w:rsidRPr="6D1D3208">
        <w:rPr>
          <w:lang w:val="en" w:eastAsia="en-GB"/>
        </w:rPr>
        <w:t xml:space="preserve"> </w:t>
      </w:r>
      <w:proofErr w:type="spellStart"/>
      <w:r w:rsidR="45A773D1" w:rsidRPr="6D1D3208">
        <w:rPr>
          <w:lang w:val="en" w:eastAsia="en-GB"/>
        </w:rPr>
        <w:t>волиш</w:t>
      </w:r>
      <w:proofErr w:type="spellEnd"/>
      <w:r w:rsidR="45A773D1" w:rsidRPr="6D1D3208">
        <w:rPr>
          <w:lang w:val="en" w:eastAsia="en-GB"/>
        </w:rPr>
        <w:t xml:space="preserve"> </w:t>
      </w:r>
      <w:proofErr w:type="spellStart"/>
      <w:r w:rsidR="45A773D1" w:rsidRPr="6D1D3208">
        <w:rPr>
          <w:lang w:val="en" w:eastAsia="en-GB"/>
        </w:rPr>
        <w:t>снажно</w:t>
      </w:r>
      <w:proofErr w:type="spellEnd"/>
      <w:r w:rsidR="45A773D1" w:rsidRPr="6D1D3208">
        <w:rPr>
          <w:lang w:val="en" w:eastAsia="en-GB"/>
        </w:rPr>
        <w:t>”</w:t>
      </w:r>
      <w:r w:rsidR="2662DA3E" w:rsidRPr="6D1D3208">
        <w:rPr>
          <w:lang w:val="en" w:eastAsia="en-GB"/>
        </w:rPr>
        <w:t>.</w:t>
      </w:r>
    </w:p>
    <w:p w14:paraId="64D69075" w14:textId="3B628F85" w:rsidR="2662DA3E" w:rsidRDefault="2662DA3E" w:rsidP="6D1D3208">
      <w:pPr>
        <w:jc w:val="both"/>
        <w:rPr>
          <w:lang w:val="en" w:eastAsia="en-GB"/>
        </w:rPr>
      </w:pPr>
      <w:proofErr w:type="spellStart"/>
      <w:r w:rsidRPr="6D1D3208">
        <w:rPr>
          <w:lang w:val="en" w:eastAsia="en-GB"/>
        </w:rPr>
        <w:t>Том</w:t>
      </w:r>
      <w:proofErr w:type="spellEnd"/>
      <w:r w:rsidRPr="6D1D3208">
        <w:rPr>
          <w:lang w:val="en" w:eastAsia="en-GB"/>
        </w:rPr>
        <w:t xml:space="preserve"> </w:t>
      </w:r>
      <w:proofErr w:type="spellStart"/>
      <w:r w:rsidRPr="6D1D3208">
        <w:rPr>
          <w:lang w:val="en" w:eastAsia="en-GB"/>
        </w:rPr>
        <w:t>приликом</w:t>
      </w:r>
      <w:proofErr w:type="spellEnd"/>
      <w:r w:rsidRPr="6D1D3208">
        <w:rPr>
          <w:lang w:val="en" w:eastAsia="en-GB"/>
        </w:rPr>
        <w:t xml:space="preserve"> </w:t>
      </w:r>
      <w:proofErr w:type="spellStart"/>
      <w:r w:rsidR="5ED81E95" w:rsidRPr="6D1D3208">
        <w:rPr>
          <w:lang w:val="en" w:eastAsia="en-GB"/>
        </w:rPr>
        <w:t>музичку</w:t>
      </w:r>
      <w:proofErr w:type="spellEnd"/>
      <w:r w:rsidR="5ED81E95" w:rsidRPr="6D1D3208">
        <w:rPr>
          <w:lang w:val="en" w:eastAsia="en-GB"/>
        </w:rPr>
        <w:t xml:space="preserve"> </w:t>
      </w:r>
      <w:proofErr w:type="spellStart"/>
      <w:proofErr w:type="gramStart"/>
      <w:r w:rsidR="5ED81E95" w:rsidRPr="6D1D3208">
        <w:rPr>
          <w:lang w:val="en" w:eastAsia="en-GB"/>
        </w:rPr>
        <w:t>подр</w:t>
      </w:r>
      <w:r w:rsidR="5BC13640" w:rsidRPr="6D1D3208">
        <w:rPr>
          <w:lang w:val="en" w:eastAsia="en-GB"/>
        </w:rPr>
        <w:t>шку</w:t>
      </w:r>
      <w:proofErr w:type="spellEnd"/>
      <w:r w:rsidR="5BC13640" w:rsidRPr="6D1D3208">
        <w:rPr>
          <w:lang w:val="en" w:eastAsia="en-GB"/>
        </w:rPr>
        <w:t xml:space="preserve">  </w:t>
      </w:r>
      <w:proofErr w:type="spellStart"/>
      <w:r w:rsidR="5BC13640" w:rsidRPr="6D1D3208">
        <w:rPr>
          <w:lang w:val="en" w:eastAsia="en-GB"/>
        </w:rPr>
        <w:t>је</w:t>
      </w:r>
      <w:proofErr w:type="spellEnd"/>
      <w:proofErr w:type="gramEnd"/>
      <w:r w:rsidR="5BC13640" w:rsidRPr="6D1D3208">
        <w:rPr>
          <w:lang w:val="en" w:eastAsia="en-GB"/>
        </w:rPr>
        <w:t xml:space="preserve"> </w:t>
      </w:r>
      <w:proofErr w:type="spellStart"/>
      <w:r w:rsidR="5BC13640" w:rsidRPr="6D1D3208">
        <w:rPr>
          <w:lang w:val="en" w:eastAsia="en-GB"/>
        </w:rPr>
        <w:t>пружио</w:t>
      </w:r>
      <w:proofErr w:type="spellEnd"/>
      <w:r w:rsidR="5BC13640" w:rsidRPr="6D1D3208">
        <w:rPr>
          <w:lang w:val="en" w:eastAsia="en-GB"/>
        </w:rPr>
        <w:t xml:space="preserve"> </w:t>
      </w:r>
      <w:proofErr w:type="spellStart"/>
      <w:r w:rsidR="5353AA1C" w:rsidRPr="6D1D3208">
        <w:rPr>
          <w:lang w:val="en" w:eastAsia="en-GB"/>
        </w:rPr>
        <w:t>наставник</w:t>
      </w:r>
      <w:proofErr w:type="spellEnd"/>
      <w:r w:rsidR="5353AA1C" w:rsidRPr="6D1D3208">
        <w:rPr>
          <w:lang w:val="en" w:eastAsia="en-GB"/>
        </w:rPr>
        <w:t xml:space="preserve"> </w:t>
      </w:r>
      <w:proofErr w:type="spellStart"/>
      <w:r w:rsidR="5353AA1C" w:rsidRPr="6D1D3208">
        <w:rPr>
          <w:lang w:val="en" w:eastAsia="en-GB"/>
        </w:rPr>
        <w:t>музичке</w:t>
      </w:r>
      <w:proofErr w:type="spellEnd"/>
      <w:r w:rsidR="5353AA1C" w:rsidRPr="6D1D3208">
        <w:rPr>
          <w:lang w:val="en" w:eastAsia="en-GB"/>
        </w:rPr>
        <w:t xml:space="preserve"> </w:t>
      </w:r>
      <w:proofErr w:type="spellStart"/>
      <w:r w:rsidR="5353AA1C" w:rsidRPr="6D1D3208">
        <w:rPr>
          <w:lang w:val="en" w:eastAsia="en-GB"/>
        </w:rPr>
        <w:t>културе</w:t>
      </w:r>
      <w:proofErr w:type="spellEnd"/>
      <w:r w:rsidR="5353AA1C" w:rsidRPr="6D1D3208">
        <w:rPr>
          <w:lang w:val="en" w:eastAsia="en-GB"/>
        </w:rPr>
        <w:t xml:space="preserve"> </w:t>
      </w:r>
      <w:proofErr w:type="spellStart"/>
      <w:r w:rsidR="5353AA1C" w:rsidRPr="6D1D3208">
        <w:rPr>
          <w:lang w:val="en" w:eastAsia="en-GB"/>
        </w:rPr>
        <w:t>Василије</w:t>
      </w:r>
      <w:proofErr w:type="spellEnd"/>
      <w:r w:rsidR="5353AA1C" w:rsidRPr="6D1D3208">
        <w:rPr>
          <w:lang w:val="en" w:eastAsia="en-GB"/>
        </w:rPr>
        <w:t xml:space="preserve"> </w:t>
      </w:r>
      <w:proofErr w:type="spellStart"/>
      <w:r w:rsidR="5353AA1C" w:rsidRPr="6D1D3208">
        <w:rPr>
          <w:lang w:val="en" w:eastAsia="en-GB"/>
        </w:rPr>
        <w:t>Савић</w:t>
      </w:r>
      <w:proofErr w:type="spellEnd"/>
      <w:r w:rsidR="5353AA1C" w:rsidRPr="6D1D3208">
        <w:rPr>
          <w:lang w:val="en" w:eastAsia="en-GB"/>
        </w:rPr>
        <w:t>.</w:t>
      </w:r>
    </w:p>
    <w:p w14:paraId="06EC9B6C" w14:textId="3D5D5CF9" w:rsidR="74A6B4C5" w:rsidRDefault="74A6B4C5" w:rsidP="6D1D3208">
      <w:pPr>
        <w:jc w:val="both"/>
        <w:rPr>
          <w:lang w:val="en" w:eastAsia="en-GB"/>
        </w:rPr>
      </w:pPr>
    </w:p>
    <w:p w14:paraId="082110B9" w14:textId="5EE1AADD" w:rsidR="5353AA1C" w:rsidRDefault="5353AA1C" w:rsidP="6D1D3208">
      <w:pPr>
        <w:jc w:val="both"/>
        <w:rPr>
          <w:lang w:val="en" w:eastAsia="en-GB"/>
        </w:rPr>
      </w:pPr>
      <w:proofErr w:type="spellStart"/>
      <w:r w:rsidRPr="6D1D3208">
        <w:rPr>
          <w:lang w:val="en" w:eastAsia="en-GB"/>
        </w:rPr>
        <w:t>Током</w:t>
      </w:r>
      <w:proofErr w:type="spellEnd"/>
      <w:r w:rsidRPr="6D1D3208">
        <w:rPr>
          <w:lang w:val="en" w:eastAsia="en-GB"/>
        </w:rPr>
        <w:t xml:space="preserve"> </w:t>
      </w:r>
      <w:proofErr w:type="spellStart"/>
      <w:r w:rsidRPr="6D1D3208">
        <w:rPr>
          <w:lang w:val="en" w:eastAsia="en-GB"/>
        </w:rPr>
        <w:t>наредних</w:t>
      </w:r>
      <w:proofErr w:type="spellEnd"/>
      <w:r w:rsidRPr="6D1D3208">
        <w:rPr>
          <w:lang w:val="en" w:eastAsia="en-GB"/>
        </w:rPr>
        <w:t xml:space="preserve"> </w:t>
      </w:r>
      <w:proofErr w:type="spellStart"/>
      <w:r w:rsidRPr="6D1D3208">
        <w:rPr>
          <w:lang w:val="en" w:eastAsia="en-GB"/>
        </w:rPr>
        <w:t>месеци</w:t>
      </w:r>
      <w:proofErr w:type="spellEnd"/>
      <w:r w:rsidRPr="6D1D3208">
        <w:rPr>
          <w:lang w:val="en" w:eastAsia="en-GB"/>
        </w:rPr>
        <w:t xml:space="preserve"> </w:t>
      </w:r>
      <w:proofErr w:type="spellStart"/>
      <w:r w:rsidRPr="6D1D3208">
        <w:rPr>
          <w:lang w:val="en" w:eastAsia="en-GB"/>
        </w:rPr>
        <w:t>акценат</w:t>
      </w:r>
      <w:proofErr w:type="spellEnd"/>
      <w:r w:rsidRPr="6D1D3208">
        <w:rPr>
          <w:lang w:val="en" w:eastAsia="en-GB"/>
        </w:rPr>
        <w:t xml:space="preserve"> </w:t>
      </w:r>
      <w:proofErr w:type="spellStart"/>
      <w:r w:rsidRPr="6D1D3208">
        <w:rPr>
          <w:lang w:val="en" w:eastAsia="en-GB"/>
        </w:rPr>
        <w:t>музичке</w:t>
      </w:r>
      <w:proofErr w:type="spellEnd"/>
      <w:r w:rsidRPr="6D1D3208">
        <w:rPr>
          <w:lang w:val="en" w:eastAsia="en-GB"/>
        </w:rPr>
        <w:t xml:space="preserve"> </w:t>
      </w:r>
      <w:proofErr w:type="spellStart"/>
      <w:r w:rsidRPr="6D1D3208">
        <w:rPr>
          <w:lang w:val="en" w:eastAsia="en-GB"/>
        </w:rPr>
        <w:t>слободне</w:t>
      </w:r>
      <w:proofErr w:type="spellEnd"/>
      <w:r w:rsidRPr="6D1D3208">
        <w:rPr>
          <w:lang w:val="en" w:eastAsia="en-GB"/>
        </w:rPr>
        <w:t xml:space="preserve"> </w:t>
      </w:r>
      <w:proofErr w:type="spellStart"/>
      <w:r w:rsidRPr="6D1D3208">
        <w:rPr>
          <w:lang w:val="en" w:eastAsia="en-GB"/>
        </w:rPr>
        <w:t>активности</w:t>
      </w:r>
      <w:proofErr w:type="spellEnd"/>
      <w:r w:rsidRPr="6D1D3208">
        <w:rPr>
          <w:lang w:val="en" w:eastAsia="en-GB"/>
        </w:rPr>
        <w:t xml:space="preserve"> </w:t>
      </w:r>
      <w:proofErr w:type="spellStart"/>
      <w:r w:rsidRPr="6D1D3208">
        <w:rPr>
          <w:lang w:val="en" w:eastAsia="en-GB"/>
        </w:rPr>
        <w:t>био</w:t>
      </w:r>
      <w:proofErr w:type="spellEnd"/>
      <w:r w:rsidRPr="6D1D3208">
        <w:rPr>
          <w:lang w:val="en" w:eastAsia="en-GB"/>
        </w:rPr>
        <w:t xml:space="preserve"> </w:t>
      </w:r>
      <w:proofErr w:type="spellStart"/>
      <w:r w:rsidRPr="6D1D3208">
        <w:rPr>
          <w:lang w:val="en" w:eastAsia="en-GB"/>
        </w:rPr>
        <w:t>је</w:t>
      </w:r>
      <w:proofErr w:type="spellEnd"/>
      <w:r w:rsidRPr="6D1D3208">
        <w:rPr>
          <w:lang w:val="en" w:eastAsia="en-GB"/>
        </w:rPr>
        <w:t xml:space="preserve"> </w:t>
      </w:r>
      <w:proofErr w:type="spellStart"/>
      <w:r w:rsidRPr="6D1D3208">
        <w:rPr>
          <w:lang w:val="en" w:eastAsia="en-GB"/>
        </w:rPr>
        <w:t>усмерен</w:t>
      </w:r>
      <w:proofErr w:type="spellEnd"/>
      <w:r w:rsidRPr="6D1D3208">
        <w:rPr>
          <w:lang w:val="en" w:eastAsia="en-GB"/>
        </w:rPr>
        <w:t xml:space="preserve"> </w:t>
      </w:r>
      <w:proofErr w:type="spellStart"/>
      <w:r w:rsidRPr="6D1D3208">
        <w:rPr>
          <w:lang w:val="en" w:eastAsia="en-GB"/>
        </w:rPr>
        <w:t>на</w:t>
      </w:r>
      <w:proofErr w:type="spellEnd"/>
      <w:r w:rsidRPr="6D1D3208">
        <w:rPr>
          <w:lang w:val="en" w:eastAsia="en-GB"/>
        </w:rPr>
        <w:t xml:space="preserve"> </w:t>
      </w:r>
      <w:proofErr w:type="spellStart"/>
      <w:r w:rsidRPr="6D1D3208">
        <w:rPr>
          <w:lang w:val="en" w:eastAsia="en-GB"/>
        </w:rPr>
        <w:t>учење</w:t>
      </w:r>
      <w:proofErr w:type="spellEnd"/>
      <w:r w:rsidRPr="6D1D3208">
        <w:rPr>
          <w:lang w:val="en" w:eastAsia="en-GB"/>
        </w:rPr>
        <w:t xml:space="preserve"> и </w:t>
      </w:r>
      <w:proofErr w:type="spellStart"/>
      <w:r w:rsidRPr="6D1D3208">
        <w:rPr>
          <w:lang w:val="en" w:eastAsia="en-GB"/>
        </w:rPr>
        <w:t>певање</w:t>
      </w:r>
      <w:proofErr w:type="spellEnd"/>
      <w:r w:rsidRPr="6D1D3208">
        <w:rPr>
          <w:lang w:val="en" w:eastAsia="en-GB"/>
        </w:rPr>
        <w:t xml:space="preserve"> </w:t>
      </w:r>
      <w:proofErr w:type="spellStart"/>
      <w:r w:rsidRPr="6D1D3208">
        <w:rPr>
          <w:lang w:val="en" w:eastAsia="en-GB"/>
        </w:rPr>
        <w:t>песама</w:t>
      </w:r>
      <w:proofErr w:type="spellEnd"/>
      <w:r w:rsidRPr="6D1D3208">
        <w:rPr>
          <w:lang w:val="en" w:eastAsia="en-GB"/>
        </w:rPr>
        <w:t xml:space="preserve"> </w:t>
      </w:r>
      <w:proofErr w:type="spellStart"/>
      <w:r w:rsidRPr="6D1D3208">
        <w:rPr>
          <w:lang w:val="en" w:eastAsia="en-GB"/>
        </w:rPr>
        <w:t>различитог</w:t>
      </w:r>
      <w:proofErr w:type="spellEnd"/>
      <w:r w:rsidRPr="6D1D3208">
        <w:rPr>
          <w:lang w:val="en" w:eastAsia="en-GB"/>
        </w:rPr>
        <w:t xml:space="preserve"> </w:t>
      </w:r>
      <w:proofErr w:type="spellStart"/>
      <w:r w:rsidRPr="6D1D3208">
        <w:rPr>
          <w:lang w:val="en" w:eastAsia="en-GB"/>
        </w:rPr>
        <w:t>карактера</w:t>
      </w:r>
      <w:proofErr w:type="spellEnd"/>
      <w:r w:rsidR="746902C9" w:rsidRPr="6D1D3208">
        <w:rPr>
          <w:lang w:val="en" w:eastAsia="en-GB"/>
        </w:rPr>
        <w:t xml:space="preserve">, </w:t>
      </w:r>
      <w:proofErr w:type="spellStart"/>
      <w:r w:rsidR="746902C9" w:rsidRPr="6D1D3208">
        <w:rPr>
          <w:lang w:val="en" w:eastAsia="en-GB"/>
        </w:rPr>
        <w:t>упознавање</w:t>
      </w:r>
      <w:proofErr w:type="spellEnd"/>
      <w:r w:rsidR="746902C9" w:rsidRPr="6D1D3208">
        <w:rPr>
          <w:lang w:val="en" w:eastAsia="en-GB"/>
        </w:rPr>
        <w:t xml:space="preserve"> </w:t>
      </w:r>
      <w:proofErr w:type="spellStart"/>
      <w:r w:rsidR="746902C9" w:rsidRPr="6D1D3208">
        <w:rPr>
          <w:lang w:val="en" w:eastAsia="en-GB"/>
        </w:rPr>
        <w:t>ученика</w:t>
      </w:r>
      <w:proofErr w:type="spellEnd"/>
      <w:r w:rsidR="746902C9" w:rsidRPr="6D1D3208">
        <w:rPr>
          <w:lang w:val="en" w:eastAsia="en-GB"/>
        </w:rPr>
        <w:t xml:space="preserve"> </w:t>
      </w:r>
      <w:proofErr w:type="spellStart"/>
      <w:r w:rsidR="746902C9" w:rsidRPr="6D1D3208">
        <w:rPr>
          <w:lang w:val="en" w:eastAsia="en-GB"/>
        </w:rPr>
        <w:t>са</w:t>
      </w:r>
      <w:proofErr w:type="spellEnd"/>
      <w:r w:rsidR="746902C9" w:rsidRPr="6D1D3208">
        <w:rPr>
          <w:lang w:val="en" w:eastAsia="en-GB"/>
        </w:rPr>
        <w:t xml:space="preserve"> </w:t>
      </w:r>
      <w:proofErr w:type="spellStart"/>
      <w:r w:rsidR="746902C9" w:rsidRPr="6D1D3208">
        <w:rPr>
          <w:lang w:val="en" w:eastAsia="en-GB"/>
        </w:rPr>
        <w:t>композиторима</w:t>
      </w:r>
      <w:proofErr w:type="spellEnd"/>
      <w:r w:rsidR="746902C9" w:rsidRPr="6D1D3208">
        <w:rPr>
          <w:lang w:val="en" w:eastAsia="en-GB"/>
        </w:rPr>
        <w:t xml:space="preserve"> и </w:t>
      </w:r>
      <w:proofErr w:type="spellStart"/>
      <w:r w:rsidR="746902C9" w:rsidRPr="6D1D3208">
        <w:rPr>
          <w:lang w:val="en" w:eastAsia="en-GB"/>
        </w:rPr>
        <w:t>њиховим</w:t>
      </w:r>
      <w:proofErr w:type="spellEnd"/>
      <w:r w:rsidR="746902C9" w:rsidRPr="6D1D3208">
        <w:rPr>
          <w:lang w:val="en" w:eastAsia="en-GB"/>
        </w:rPr>
        <w:t xml:space="preserve"> </w:t>
      </w:r>
      <w:proofErr w:type="spellStart"/>
      <w:r w:rsidR="746902C9" w:rsidRPr="6D1D3208">
        <w:rPr>
          <w:lang w:val="en" w:eastAsia="en-GB"/>
        </w:rPr>
        <w:t>делима</w:t>
      </w:r>
      <w:proofErr w:type="spellEnd"/>
      <w:r w:rsidR="746902C9" w:rsidRPr="6D1D3208">
        <w:rPr>
          <w:lang w:val="en" w:eastAsia="en-GB"/>
        </w:rPr>
        <w:t xml:space="preserve">, </w:t>
      </w:r>
      <w:proofErr w:type="spellStart"/>
      <w:r w:rsidR="746902C9" w:rsidRPr="6D1D3208">
        <w:rPr>
          <w:lang w:val="en" w:eastAsia="en-GB"/>
        </w:rPr>
        <w:t>слушању</w:t>
      </w:r>
      <w:proofErr w:type="spellEnd"/>
      <w:r w:rsidR="746902C9" w:rsidRPr="6D1D3208">
        <w:rPr>
          <w:lang w:val="en" w:eastAsia="en-GB"/>
        </w:rPr>
        <w:t xml:space="preserve"> </w:t>
      </w:r>
      <w:proofErr w:type="spellStart"/>
      <w:r w:rsidR="746902C9" w:rsidRPr="6D1D3208">
        <w:rPr>
          <w:lang w:val="en" w:eastAsia="en-GB"/>
        </w:rPr>
        <w:t>класичне</w:t>
      </w:r>
      <w:proofErr w:type="spellEnd"/>
      <w:r w:rsidR="23D6F6D8" w:rsidRPr="6D1D3208">
        <w:rPr>
          <w:lang w:val="en" w:eastAsia="en-GB"/>
        </w:rPr>
        <w:t xml:space="preserve"> </w:t>
      </w:r>
      <w:proofErr w:type="spellStart"/>
      <w:r w:rsidR="23D6F6D8" w:rsidRPr="6D1D3208">
        <w:rPr>
          <w:lang w:val="en" w:eastAsia="en-GB"/>
        </w:rPr>
        <w:t>музике</w:t>
      </w:r>
      <w:proofErr w:type="spellEnd"/>
      <w:r w:rsidR="23D6F6D8" w:rsidRPr="6D1D3208">
        <w:rPr>
          <w:lang w:val="en" w:eastAsia="en-GB"/>
        </w:rPr>
        <w:t xml:space="preserve">, </w:t>
      </w:r>
      <w:proofErr w:type="spellStart"/>
      <w:proofErr w:type="gramStart"/>
      <w:r w:rsidR="23D6F6D8" w:rsidRPr="6D1D3208">
        <w:rPr>
          <w:lang w:val="en" w:eastAsia="en-GB"/>
        </w:rPr>
        <w:t>увежбавању</w:t>
      </w:r>
      <w:proofErr w:type="spellEnd"/>
      <w:r w:rsidR="23D6F6D8" w:rsidRPr="6D1D3208">
        <w:rPr>
          <w:lang w:val="en" w:eastAsia="en-GB"/>
        </w:rPr>
        <w:t xml:space="preserve">  </w:t>
      </w:r>
      <w:proofErr w:type="spellStart"/>
      <w:r w:rsidR="23D6F6D8" w:rsidRPr="6D1D3208">
        <w:rPr>
          <w:lang w:val="en" w:eastAsia="en-GB"/>
        </w:rPr>
        <w:t>Химне</w:t>
      </w:r>
      <w:proofErr w:type="spellEnd"/>
      <w:proofErr w:type="gramEnd"/>
      <w:r w:rsidR="23D6F6D8" w:rsidRPr="6D1D3208">
        <w:rPr>
          <w:lang w:val="en" w:eastAsia="en-GB"/>
        </w:rPr>
        <w:t xml:space="preserve"> </w:t>
      </w:r>
      <w:proofErr w:type="spellStart"/>
      <w:r w:rsidR="23D6F6D8" w:rsidRPr="6D1D3208">
        <w:rPr>
          <w:lang w:val="en" w:eastAsia="en-GB"/>
        </w:rPr>
        <w:t>Светом</w:t>
      </w:r>
      <w:proofErr w:type="spellEnd"/>
      <w:r w:rsidR="23D6F6D8" w:rsidRPr="6D1D3208">
        <w:rPr>
          <w:lang w:val="en" w:eastAsia="en-GB"/>
        </w:rPr>
        <w:t xml:space="preserve"> </w:t>
      </w:r>
      <w:proofErr w:type="spellStart"/>
      <w:r w:rsidR="23D6F6D8" w:rsidRPr="6D1D3208">
        <w:rPr>
          <w:lang w:val="en" w:eastAsia="en-GB"/>
        </w:rPr>
        <w:t>Сави</w:t>
      </w:r>
      <w:proofErr w:type="spellEnd"/>
      <w:r w:rsidR="23D6F6D8" w:rsidRPr="6D1D3208">
        <w:rPr>
          <w:lang w:val="en" w:eastAsia="en-GB"/>
        </w:rPr>
        <w:t xml:space="preserve"> и </w:t>
      </w:r>
      <w:proofErr w:type="spellStart"/>
      <w:r w:rsidR="23D6F6D8" w:rsidRPr="6D1D3208">
        <w:rPr>
          <w:lang w:val="en" w:eastAsia="en-GB"/>
        </w:rPr>
        <w:t>припремама</w:t>
      </w:r>
      <w:proofErr w:type="spellEnd"/>
      <w:r w:rsidR="23D6F6D8" w:rsidRPr="6D1D3208">
        <w:rPr>
          <w:lang w:val="en" w:eastAsia="en-GB"/>
        </w:rPr>
        <w:t xml:space="preserve"> </w:t>
      </w:r>
      <w:proofErr w:type="spellStart"/>
      <w:r w:rsidR="23D6F6D8" w:rsidRPr="6D1D3208">
        <w:rPr>
          <w:lang w:val="en" w:eastAsia="en-GB"/>
        </w:rPr>
        <w:t>за</w:t>
      </w:r>
      <w:proofErr w:type="spellEnd"/>
      <w:r w:rsidR="23D6F6D8" w:rsidRPr="6D1D3208">
        <w:rPr>
          <w:lang w:val="en" w:eastAsia="en-GB"/>
        </w:rPr>
        <w:t xml:space="preserve"> </w:t>
      </w:r>
      <w:proofErr w:type="spellStart"/>
      <w:r w:rsidR="23D6F6D8" w:rsidRPr="6D1D3208">
        <w:rPr>
          <w:lang w:val="en" w:eastAsia="en-GB"/>
        </w:rPr>
        <w:t>школску</w:t>
      </w:r>
      <w:proofErr w:type="spellEnd"/>
      <w:r w:rsidR="23D6F6D8" w:rsidRPr="6D1D3208">
        <w:rPr>
          <w:lang w:val="en" w:eastAsia="en-GB"/>
        </w:rPr>
        <w:t xml:space="preserve"> </w:t>
      </w:r>
      <w:proofErr w:type="spellStart"/>
      <w:r w:rsidR="23D6F6D8" w:rsidRPr="6D1D3208">
        <w:rPr>
          <w:lang w:val="en" w:eastAsia="en-GB"/>
        </w:rPr>
        <w:t>славу</w:t>
      </w:r>
      <w:proofErr w:type="spellEnd"/>
      <w:r w:rsidR="71A3E35F" w:rsidRPr="6D1D3208">
        <w:rPr>
          <w:lang w:val="en" w:eastAsia="en-GB"/>
        </w:rPr>
        <w:t>.</w:t>
      </w:r>
    </w:p>
    <w:p w14:paraId="6142C23B" w14:textId="117BA09C" w:rsidR="74A6B4C5" w:rsidRDefault="74A6B4C5" w:rsidP="6D1D3208">
      <w:pPr>
        <w:jc w:val="both"/>
        <w:rPr>
          <w:lang w:val="en" w:eastAsia="en-GB"/>
        </w:rPr>
      </w:pPr>
    </w:p>
    <w:p w14:paraId="75F6F592" w14:textId="5C84D0F5" w:rsidR="71A3E35F" w:rsidRDefault="71A3E35F" w:rsidP="6D1D3208">
      <w:pPr>
        <w:jc w:val="both"/>
        <w:rPr>
          <w:lang w:val="en" w:eastAsia="en-GB"/>
        </w:rPr>
      </w:pPr>
      <w:proofErr w:type="spellStart"/>
      <w:r w:rsidRPr="6D1D3208">
        <w:rPr>
          <w:lang w:val="en" w:eastAsia="en-GB"/>
        </w:rPr>
        <w:t>Чланови</w:t>
      </w:r>
      <w:proofErr w:type="spellEnd"/>
      <w:r w:rsidRPr="6D1D3208">
        <w:rPr>
          <w:lang w:val="en" w:eastAsia="en-GB"/>
        </w:rPr>
        <w:t xml:space="preserve"> </w:t>
      </w:r>
      <w:proofErr w:type="spellStart"/>
      <w:r w:rsidRPr="6D1D3208">
        <w:rPr>
          <w:lang w:val="en" w:eastAsia="en-GB"/>
        </w:rPr>
        <w:t>музичке</w:t>
      </w:r>
      <w:proofErr w:type="spellEnd"/>
      <w:r w:rsidRPr="6D1D3208">
        <w:rPr>
          <w:lang w:val="en" w:eastAsia="en-GB"/>
        </w:rPr>
        <w:t xml:space="preserve"> </w:t>
      </w:r>
      <w:proofErr w:type="spellStart"/>
      <w:r w:rsidRPr="6D1D3208">
        <w:rPr>
          <w:lang w:val="en" w:eastAsia="en-GB"/>
        </w:rPr>
        <w:t>слободне</w:t>
      </w:r>
      <w:proofErr w:type="spellEnd"/>
      <w:r w:rsidRPr="6D1D3208">
        <w:rPr>
          <w:lang w:val="en" w:eastAsia="en-GB"/>
        </w:rPr>
        <w:t xml:space="preserve"> </w:t>
      </w:r>
      <w:proofErr w:type="spellStart"/>
      <w:r w:rsidRPr="6D1D3208">
        <w:rPr>
          <w:lang w:val="en" w:eastAsia="en-GB"/>
        </w:rPr>
        <w:t>активности</w:t>
      </w:r>
      <w:proofErr w:type="spellEnd"/>
      <w:r w:rsidRPr="6D1D3208">
        <w:rPr>
          <w:lang w:val="en" w:eastAsia="en-GB"/>
        </w:rPr>
        <w:t xml:space="preserve"> </w:t>
      </w:r>
      <w:proofErr w:type="spellStart"/>
      <w:r w:rsidRPr="6D1D3208">
        <w:rPr>
          <w:lang w:val="en" w:eastAsia="en-GB"/>
        </w:rPr>
        <w:t>учествовали</w:t>
      </w:r>
      <w:proofErr w:type="spellEnd"/>
      <w:r w:rsidRPr="6D1D3208">
        <w:rPr>
          <w:lang w:val="en" w:eastAsia="en-GB"/>
        </w:rPr>
        <w:t xml:space="preserve"> </w:t>
      </w:r>
      <w:proofErr w:type="spellStart"/>
      <w:r w:rsidRPr="6D1D3208">
        <w:rPr>
          <w:lang w:val="en" w:eastAsia="en-GB"/>
        </w:rPr>
        <w:t>су</w:t>
      </w:r>
      <w:proofErr w:type="spellEnd"/>
      <w:r w:rsidRPr="6D1D3208">
        <w:rPr>
          <w:lang w:val="en" w:eastAsia="en-GB"/>
        </w:rPr>
        <w:t xml:space="preserve"> </w:t>
      </w:r>
      <w:proofErr w:type="spellStart"/>
      <w:r w:rsidRPr="6D1D3208">
        <w:rPr>
          <w:lang w:val="en" w:eastAsia="en-GB"/>
        </w:rPr>
        <w:t>на</w:t>
      </w:r>
      <w:proofErr w:type="spellEnd"/>
      <w:r w:rsidRPr="6D1D3208">
        <w:rPr>
          <w:lang w:val="en" w:eastAsia="en-GB"/>
        </w:rPr>
        <w:t xml:space="preserve"> </w:t>
      </w:r>
      <w:proofErr w:type="spellStart"/>
      <w:r w:rsidRPr="6D1D3208">
        <w:rPr>
          <w:lang w:val="en" w:eastAsia="en-GB"/>
        </w:rPr>
        <w:t>приредби</w:t>
      </w:r>
      <w:proofErr w:type="spellEnd"/>
      <w:r w:rsidRPr="6D1D3208">
        <w:rPr>
          <w:lang w:val="en" w:eastAsia="en-GB"/>
        </w:rPr>
        <w:t xml:space="preserve"> </w:t>
      </w:r>
      <w:proofErr w:type="spellStart"/>
      <w:r w:rsidRPr="6D1D3208">
        <w:rPr>
          <w:lang w:val="en" w:eastAsia="en-GB"/>
        </w:rPr>
        <w:t>поводом</w:t>
      </w:r>
      <w:proofErr w:type="spellEnd"/>
      <w:r w:rsidRPr="6D1D3208">
        <w:rPr>
          <w:lang w:val="en" w:eastAsia="en-GB"/>
        </w:rPr>
        <w:t xml:space="preserve"> </w:t>
      </w:r>
      <w:proofErr w:type="spellStart"/>
      <w:r w:rsidRPr="6D1D3208">
        <w:rPr>
          <w:lang w:val="en" w:eastAsia="en-GB"/>
        </w:rPr>
        <w:t>школске</w:t>
      </w:r>
      <w:proofErr w:type="spellEnd"/>
      <w:r w:rsidRPr="6D1D3208">
        <w:rPr>
          <w:lang w:val="en" w:eastAsia="en-GB"/>
        </w:rPr>
        <w:t xml:space="preserve"> </w:t>
      </w:r>
      <w:proofErr w:type="spellStart"/>
      <w:r w:rsidRPr="6D1D3208">
        <w:rPr>
          <w:lang w:val="en" w:eastAsia="en-GB"/>
        </w:rPr>
        <w:t>славе</w:t>
      </w:r>
      <w:proofErr w:type="spellEnd"/>
      <w:r w:rsidRPr="6D1D3208">
        <w:rPr>
          <w:lang w:val="en" w:eastAsia="en-GB"/>
        </w:rPr>
        <w:t>,</w:t>
      </w:r>
      <w:r w:rsidR="592EDE00" w:rsidRPr="6D1D3208">
        <w:rPr>
          <w:lang w:val="en" w:eastAsia="en-GB"/>
        </w:rPr>
        <w:t xml:space="preserve"> </w:t>
      </w:r>
      <w:proofErr w:type="gramStart"/>
      <w:r w:rsidR="592EDE00" w:rsidRPr="6D1D3208">
        <w:rPr>
          <w:lang w:val="en" w:eastAsia="en-GB"/>
        </w:rPr>
        <w:t>27.јануара</w:t>
      </w:r>
      <w:proofErr w:type="gramEnd"/>
      <w:r w:rsidR="592EDE00" w:rsidRPr="6D1D3208">
        <w:rPr>
          <w:lang w:val="en" w:eastAsia="en-GB"/>
        </w:rPr>
        <w:t xml:space="preserve"> 2020.године. </w:t>
      </w:r>
      <w:proofErr w:type="spellStart"/>
      <w:r w:rsidR="592EDE00" w:rsidRPr="6D1D3208">
        <w:rPr>
          <w:lang w:val="en" w:eastAsia="en-GB"/>
        </w:rPr>
        <w:t>Том</w:t>
      </w:r>
      <w:proofErr w:type="spellEnd"/>
      <w:r w:rsidR="592EDE00" w:rsidRPr="6D1D3208">
        <w:rPr>
          <w:lang w:val="en" w:eastAsia="en-GB"/>
        </w:rPr>
        <w:t xml:space="preserve"> </w:t>
      </w:r>
      <w:proofErr w:type="spellStart"/>
      <w:r w:rsidR="592EDE00" w:rsidRPr="6D1D3208">
        <w:rPr>
          <w:lang w:val="en" w:eastAsia="en-GB"/>
        </w:rPr>
        <w:t>приликом</w:t>
      </w:r>
      <w:proofErr w:type="spellEnd"/>
      <w:r w:rsidR="592EDE00" w:rsidRPr="6D1D3208">
        <w:rPr>
          <w:lang w:val="en" w:eastAsia="en-GB"/>
        </w:rPr>
        <w:t xml:space="preserve"> </w:t>
      </w:r>
      <w:proofErr w:type="spellStart"/>
      <w:r w:rsidR="592EDE00" w:rsidRPr="6D1D3208">
        <w:rPr>
          <w:lang w:val="en" w:eastAsia="en-GB"/>
        </w:rPr>
        <w:t>музичку</w:t>
      </w:r>
      <w:proofErr w:type="spellEnd"/>
      <w:r w:rsidR="592EDE00" w:rsidRPr="6D1D3208">
        <w:rPr>
          <w:lang w:val="en" w:eastAsia="en-GB"/>
        </w:rPr>
        <w:t xml:space="preserve"> </w:t>
      </w:r>
      <w:proofErr w:type="spellStart"/>
      <w:r w:rsidR="592EDE00" w:rsidRPr="6D1D3208">
        <w:rPr>
          <w:lang w:val="en" w:eastAsia="en-GB"/>
        </w:rPr>
        <w:t>подршку</w:t>
      </w:r>
      <w:proofErr w:type="spellEnd"/>
      <w:r w:rsidR="592EDE00" w:rsidRPr="6D1D3208">
        <w:rPr>
          <w:lang w:val="en" w:eastAsia="en-GB"/>
        </w:rPr>
        <w:t xml:space="preserve"> </w:t>
      </w:r>
      <w:proofErr w:type="spellStart"/>
      <w:r w:rsidR="592EDE00" w:rsidRPr="6D1D3208">
        <w:rPr>
          <w:lang w:val="en" w:eastAsia="en-GB"/>
        </w:rPr>
        <w:t>пружили</w:t>
      </w:r>
      <w:proofErr w:type="spellEnd"/>
      <w:r w:rsidR="592EDE00" w:rsidRPr="6D1D3208">
        <w:rPr>
          <w:lang w:val="en" w:eastAsia="en-GB"/>
        </w:rPr>
        <w:t xml:space="preserve"> </w:t>
      </w:r>
      <w:proofErr w:type="spellStart"/>
      <w:r w:rsidR="592EDE00" w:rsidRPr="6D1D3208">
        <w:rPr>
          <w:lang w:val="en" w:eastAsia="en-GB"/>
        </w:rPr>
        <w:t>су</w:t>
      </w:r>
      <w:proofErr w:type="spellEnd"/>
      <w:r w:rsidR="592EDE00" w:rsidRPr="6D1D3208">
        <w:rPr>
          <w:lang w:val="en" w:eastAsia="en-GB"/>
        </w:rPr>
        <w:t xml:space="preserve"> </w:t>
      </w:r>
      <w:proofErr w:type="spellStart"/>
      <w:r w:rsidR="592EDE00" w:rsidRPr="6D1D3208">
        <w:rPr>
          <w:lang w:val="en" w:eastAsia="en-GB"/>
        </w:rPr>
        <w:t>нам</w:t>
      </w:r>
      <w:proofErr w:type="spellEnd"/>
      <w:r w:rsidR="592EDE00" w:rsidRPr="6D1D3208">
        <w:rPr>
          <w:lang w:val="en" w:eastAsia="en-GB"/>
        </w:rPr>
        <w:t xml:space="preserve"> и </w:t>
      </w:r>
      <w:proofErr w:type="spellStart"/>
      <w:r w:rsidR="592EDE00" w:rsidRPr="6D1D3208">
        <w:rPr>
          <w:lang w:val="en" w:eastAsia="en-GB"/>
        </w:rPr>
        <w:t>учени</w:t>
      </w:r>
      <w:r w:rsidR="30CFA33C" w:rsidRPr="6D1D3208">
        <w:rPr>
          <w:lang w:val="en" w:eastAsia="en-GB"/>
        </w:rPr>
        <w:t>ци</w:t>
      </w:r>
      <w:proofErr w:type="spellEnd"/>
      <w:r w:rsidR="30CFA33C" w:rsidRPr="6D1D3208">
        <w:rPr>
          <w:lang w:val="en" w:eastAsia="en-GB"/>
        </w:rPr>
        <w:t xml:space="preserve"> </w:t>
      </w:r>
      <w:proofErr w:type="spellStart"/>
      <w:r w:rsidR="30CFA33C" w:rsidRPr="6D1D3208">
        <w:rPr>
          <w:lang w:val="en" w:eastAsia="en-GB"/>
        </w:rPr>
        <w:t>старијих</w:t>
      </w:r>
      <w:proofErr w:type="spellEnd"/>
      <w:r w:rsidR="30CFA33C" w:rsidRPr="6D1D3208">
        <w:rPr>
          <w:lang w:val="en" w:eastAsia="en-GB"/>
        </w:rPr>
        <w:t xml:space="preserve"> </w:t>
      </w:r>
      <w:proofErr w:type="spellStart"/>
      <w:r w:rsidR="30CFA33C" w:rsidRPr="6D1D3208">
        <w:rPr>
          <w:lang w:val="en" w:eastAsia="en-GB"/>
        </w:rPr>
        <w:t>разреда</w:t>
      </w:r>
      <w:proofErr w:type="spellEnd"/>
      <w:r w:rsidR="30CFA33C" w:rsidRPr="6D1D3208">
        <w:rPr>
          <w:lang w:val="en" w:eastAsia="en-GB"/>
        </w:rPr>
        <w:t xml:space="preserve"> и </w:t>
      </w:r>
      <w:proofErr w:type="spellStart"/>
      <w:r w:rsidR="30CFA33C" w:rsidRPr="6D1D3208">
        <w:rPr>
          <w:lang w:val="en" w:eastAsia="en-GB"/>
        </w:rPr>
        <w:t>наставник</w:t>
      </w:r>
      <w:proofErr w:type="spellEnd"/>
      <w:r w:rsidR="30CFA33C" w:rsidRPr="6D1D3208">
        <w:rPr>
          <w:lang w:val="en" w:eastAsia="en-GB"/>
        </w:rPr>
        <w:t xml:space="preserve"> </w:t>
      </w:r>
      <w:proofErr w:type="spellStart"/>
      <w:r w:rsidR="30CFA33C" w:rsidRPr="6D1D3208">
        <w:rPr>
          <w:lang w:val="en" w:eastAsia="en-GB"/>
        </w:rPr>
        <w:t>му</w:t>
      </w:r>
      <w:r w:rsidR="0B4521DD" w:rsidRPr="6D1D3208">
        <w:rPr>
          <w:lang w:val="en" w:eastAsia="en-GB"/>
        </w:rPr>
        <w:t>зичке</w:t>
      </w:r>
      <w:proofErr w:type="spellEnd"/>
      <w:r w:rsidR="0B4521DD" w:rsidRPr="6D1D3208">
        <w:rPr>
          <w:lang w:val="en" w:eastAsia="en-GB"/>
        </w:rPr>
        <w:t xml:space="preserve"> </w:t>
      </w:r>
      <w:proofErr w:type="spellStart"/>
      <w:r w:rsidR="0B4521DD" w:rsidRPr="6D1D3208">
        <w:rPr>
          <w:lang w:val="en" w:eastAsia="en-GB"/>
        </w:rPr>
        <w:t>културе</w:t>
      </w:r>
      <w:proofErr w:type="spellEnd"/>
      <w:r w:rsidR="0B4521DD" w:rsidRPr="6D1D3208">
        <w:rPr>
          <w:lang w:val="en" w:eastAsia="en-GB"/>
        </w:rPr>
        <w:t xml:space="preserve"> </w:t>
      </w:r>
      <w:proofErr w:type="spellStart"/>
      <w:r w:rsidR="0B4521DD" w:rsidRPr="6D1D3208">
        <w:rPr>
          <w:lang w:val="en" w:eastAsia="en-GB"/>
        </w:rPr>
        <w:t>Василије</w:t>
      </w:r>
      <w:proofErr w:type="spellEnd"/>
      <w:r w:rsidR="0B4521DD" w:rsidRPr="6D1D3208">
        <w:rPr>
          <w:lang w:val="en" w:eastAsia="en-GB"/>
        </w:rPr>
        <w:t xml:space="preserve"> </w:t>
      </w:r>
      <w:proofErr w:type="spellStart"/>
      <w:r w:rsidR="0B4521DD" w:rsidRPr="6D1D3208">
        <w:rPr>
          <w:lang w:val="en" w:eastAsia="en-GB"/>
        </w:rPr>
        <w:t>Савић</w:t>
      </w:r>
      <w:proofErr w:type="spellEnd"/>
      <w:r w:rsidR="0B4521DD" w:rsidRPr="6D1D3208">
        <w:rPr>
          <w:lang w:val="en" w:eastAsia="en-GB"/>
        </w:rPr>
        <w:t>.</w:t>
      </w:r>
    </w:p>
    <w:p w14:paraId="66ABED25" w14:textId="4DBFC98D" w:rsidR="74A6B4C5" w:rsidRDefault="74A6B4C5" w:rsidP="6D1D3208">
      <w:pPr>
        <w:jc w:val="both"/>
        <w:rPr>
          <w:lang w:val="en" w:eastAsia="en-GB"/>
        </w:rPr>
      </w:pPr>
    </w:p>
    <w:p w14:paraId="43EBD062" w14:textId="458F53DC" w:rsidR="6B2B396C" w:rsidRDefault="6B2B396C" w:rsidP="6D1D3208">
      <w:pPr>
        <w:jc w:val="both"/>
        <w:rPr>
          <w:lang w:val="en" w:eastAsia="en-GB"/>
        </w:rPr>
      </w:pPr>
      <w:proofErr w:type="spellStart"/>
      <w:r w:rsidRPr="6D1D3208">
        <w:rPr>
          <w:lang w:val="en" w:eastAsia="en-GB"/>
        </w:rPr>
        <w:t>Средином</w:t>
      </w:r>
      <w:proofErr w:type="spellEnd"/>
      <w:r w:rsidRPr="6D1D3208">
        <w:rPr>
          <w:lang w:val="en" w:eastAsia="en-GB"/>
        </w:rPr>
        <w:t xml:space="preserve"> </w:t>
      </w:r>
      <w:proofErr w:type="spellStart"/>
      <w:r w:rsidRPr="6D1D3208">
        <w:rPr>
          <w:lang w:val="en" w:eastAsia="en-GB"/>
        </w:rPr>
        <w:t>марта</w:t>
      </w:r>
      <w:proofErr w:type="spellEnd"/>
      <w:r w:rsidRPr="6D1D3208">
        <w:rPr>
          <w:lang w:val="en" w:eastAsia="en-GB"/>
        </w:rPr>
        <w:t xml:space="preserve">, </w:t>
      </w:r>
      <w:proofErr w:type="spellStart"/>
      <w:r w:rsidRPr="6D1D3208">
        <w:rPr>
          <w:lang w:val="en" w:eastAsia="en-GB"/>
        </w:rPr>
        <w:t>часови</w:t>
      </w:r>
      <w:proofErr w:type="spellEnd"/>
      <w:r w:rsidRPr="6D1D3208">
        <w:rPr>
          <w:lang w:val="en" w:eastAsia="en-GB"/>
        </w:rPr>
        <w:t xml:space="preserve"> </w:t>
      </w:r>
      <w:proofErr w:type="spellStart"/>
      <w:r w:rsidRPr="6D1D3208">
        <w:rPr>
          <w:lang w:val="en" w:eastAsia="en-GB"/>
        </w:rPr>
        <w:t>слободне</w:t>
      </w:r>
      <w:proofErr w:type="spellEnd"/>
      <w:r w:rsidRPr="6D1D3208">
        <w:rPr>
          <w:lang w:val="en" w:eastAsia="en-GB"/>
        </w:rPr>
        <w:t xml:space="preserve"> </w:t>
      </w:r>
      <w:proofErr w:type="spellStart"/>
      <w:r w:rsidRPr="6D1D3208">
        <w:rPr>
          <w:lang w:val="en" w:eastAsia="en-GB"/>
        </w:rPr>
        <w:t>активности</w:t>
      </w:r>
      <w:proofErr w:type="spellEnd"/>
      <w:r w:rsidRPr="6D1D3208">
        <w:rPr>
          <w:lang w:val="en" w:eastAsia="en-GB"/>
        </w:rPr>
        <w:t xml:space="preserve"> </w:t>
      </w:r>
      <w:proofErr w:type="spellStart"/>
      <w:r w:rsidRPr="6D1D3208">
        <w:rPr>
          <w:lang w:val="en" w:eastAsia="en-GB"/>
        </w:rPr>
        <w:t>нису</w:t>
      </w:r>
      <w:proofErr w:type="spellEnd"/>
      <w:r w:rsidRPr="6D1D3208">
        <w:rPr>
          <w:lang w:val="en" w:eastAsia="en-GB"/>
        </w:rPr>
        <w:t xml:space="preserve"> </w:t>
      </w:r>
      <w:proofErr w:type="spellStart"/>
      <w:r w:rsidRPr="6D1D3208">
        <w:rPr>
          <w:lang w:val="en" w:eastAsia="en-GB"/>
        </w:rPr>
        <w:t>могли</w:t>
      </w:r>
      <w:proofErr w:type="spellEnd"/>
      <w:r w:rsidRPr="6D1D3208">
        <w:rPr>
          <w:lang w:val="en" w:eastAsia="en-GB"/>
        </w:rPr>
        <w:t xml:space="preserve"> </w:t>
      </w:r>
      <w:proofErr w:type="spellStart"/>
      <w:r w:rsidRPr="6D1D3208">
        <w:rPr>
          <w:lang w:val="en" w:eastAsia="en-GB"/>
        </w:rPr>
        <w:t>да</w:t>
      </w:r>
      <w:proofErr w:type="spellEnd"/>
      <w:r w:rsidRPr="6D1D3208">
        <w:rPr>
          <w:lang w:val="en" w:eastAsia="en-GB"/>
        </w:rPr>
        <w:t xml:space="preserve"> </w:t>
      </w:r>
      <w:proofErr w:type="spellStart"/>
      <w:r w:rsidRPr="6D1D3208">
        <w:rPr>
          <w:lang w:val="en" w:eastAsia="en-GB"/>
        </w:rPr>
        <w:t>се</w:t>
      </w:r>
      <w:proofErr w:type="spellEnd"/>
      <w:r w:rsidRPr="6D1D3208">
        <w:rPr>
          <w:lang w:val="en" w:eastAsia="en-GB"/>
        </w:rPr>
        <w:t xml:space="preserve"> </w:t>
      </w:r>
      <w:proofErr w:type="spellStart"/>
      <w:r w:rsidRPr="6D1D3208">
        <w:rPr>
          <w:lang w:val="en" w:eastAsia="en-GB"/>
        </w:rPr>
        <w:t>реализу</w:t>
      </w:r>
      <w:r w:rsidR="03A92AD1" w:rsidRPr="6D1D3208">
        <w:rPr>
          <w:lang w:val="en" w:eastAsia="en-GB"/>
        </w:rPr>
        <w:t>ју</w:t>
      </w:r>
      <w:proofErr w:type="spellEnd"/>
      <w:r w:rsidR="03A92AD1" w:rsidRPr="6D1D3208">
        <w:rPr>
          <w:lang w:val="en" w:eastAsia="en-GB"/>
        </w:rPr>
        <w:t xml:space="preserve"> </w:t>
      </w:r>
      <w:proofErr w:type="spellStart"/>
      <w:r w:rsidR="03A92AD1" w:rsidRPr="6D1D3208">
        <w:rPr>
          <w:lang w:val="en" w:eastAsia="en-GB"/>
        </w:rPr>
        <w:t>услед</w:t>
      </w:r>
      <w:proofErr w:type="spellEnd"/>
      <w:r w:rsidR="03A92AD1" w:rsidRPr="6D1D3208">
        <w:rPr>
          <w:lang w:val="en" w:eastAsia="en-GB"/>
        </w:rPr>
        <w:t xml:space="preserve"> </w:t>
      </w:r>
      <w:proofErr w:type="spellStart"/>
      <w:r w:rsidR="03A92AD1" w:rsidRPr="6D1D3208">
        <w:rPr>
          <w:lang w:val="en" w:eastAsia="en-GB"/>
        </w:rPr>
        <w:t>проглашења</w:t>
      </w:r>
      <w:proofErr w:type="spellEnd"/>
      <w:r w:rsidR="03A92AD1" w:rsidRPr="6D1D3208">
        <w:rPr>
          <w:lang w:val="en" w:eastAsia="en-GB"/>
        </w:rPr>
        <w:t xml:space="preserve"> </w:t>
      </w:r>
      <w:proofErr w:type="spellStart"/>
      <w:r w:rsidR="03A92AD1" w:rsidRPr="6D1D3208">
        <w:rPr>
          <w:lang w:val="en" w:eastAsia="en-GB"/>
        </w:rPr>
        <w:t>ванредне</w:t>
      </w:r>
      <w:proofErr w:type="spellEnd"/>
      <w:r w:rsidR="03A92AD1" w:rsidRPr="6D1D3208">
        <w:rPr>
          <w:lang w:val="en" w:eastAsia="en-GB"/>
        </w:rPr>
        <w:t xml:space="preserve"> </w:t>
      </w:r>
      <w:proofErr w:type="spellStart"/>
      <w:r w:rsidR="03A92AD1" w:rsidRPr="6D1D3208">
        <w:rPr>
          <w:lang w:val="en" w:eastAsia="en-GB"/>
        </w:rPr>
        <w:t>ситуације</w:t>
      </w:r>
      <w:proofErr w:type="spellEnd"/>
      <w:r w:rsidR="03A92AD1" w:rsidRPr="6D1D3208">
        <w:rPr>
          <w:lang w:val="en" w:eastAsia="en-GB"/>
        </w:rPr>
        <w:t xml:space="preserve"> и </w:t>
      </w:r>
      <w:proofErr w:type="spellStart"/>
      <w:r w:rsidR="03A92AD1" w:rsidRPr="6D1D3208">
        <w:rPr>
          <w:lang w:val="en" w:eastAsia="en-GB"/>
        </w:rPr>
        <w:t>реализације</w:t>
      </w:r>
      <w:proofErr w:type="spellEnd"/>
      <w:r w:rsidR="03A92AD1" w:rsidRPr="6D1D3208">
        <w:rPr>
          <w:lang w:val="en" w:eastAsia="en-GB"/>
        </w:rPr>
        <w:t xml:space="preserve"> </w:t>
      </w:r>
      <w:proofErr w:type="spellStart"/>
      <w:r w:rsidR="03A92AD1" w:rsidRPr="6D1D3208">
        <w:rPr>
          <w:lang w:val="en" w:eastAsia="en-GB"/>
        </w:rPr>
        <w:t>наставе</w:t>
      </w:r>
      <w:proofErr w:type="spellEnd"/>
      <w:r w:rsidR="03A92AD1" w:rsidRPr="6D1D3208">
        <w:rPr>
          <w:lang w:val="en" w:eastAsia="en-GB"/>
        </w:rPr>
        <w:t xml:space="preserve"> </w:t>
      </w:r>
      <w:proofErr w:type="spellStart"/>
      <w:r w:rsidR="03A92AD1" w:rsidRPr="6D1D3208">
        <w:rPr>
          <w:lang w:val="en" w:eastAsia="en-GB"/>
        </w:rPr>
        <w:t>на</w:t>
      </w:r>
      <w:proofErr w:type="spellEnd"/>
      <w:r w:rsidR="03A92AD1" w:rsidRPr="6D1D3208">
        <w:rPr>
          <w:lang w:val="en" w:eastAsia="en-GB"/>
        </w:rPr>
        <w:t xml:space="preserve"> </w:t>
      </w:r>
      <w:proofErr w:type="spellStart"/>
      <w:r w:rsidR="03A92AD1" w:rsidRPr="6D1D3208">
        <w:rPr>
          <w:lang w:val="en" w:eastAsia="en-GB"/>
        </w:rPr>
        <w:t>даљину</w:t>
      </w:r>
      <w:proofErr w:type="spellEnd"/>
      <w:r w:rsidR="03A92AD1" w:rsidRPr="6D1D3208">
        <w:rPr>
          <w:lang w:val="en" w:eastAsia="en-GB"/>
        </w:rPr>
        <w:t>.</w:t>
      </w:r>
    </w:p>
    <w:p w14:paraId="5C5A98E7" w14:textId="0D4A81B1" w:rsidR="2BAC03B8" w:rsidRDefault="2BAC03B8" w:rsidP="6D1D3208">
      <w:pPr>
        <w:jc w:val="both"/>
        <w:rPr>
          <w:lang w:val="en" w:eastAsia="en-GB"/>
        </w:rPr>
      </w:pPr>
    </w:p>
    <w:p w14:paraId="5C27FE3B" w14:textId="44FAC258" w:rsidR="2BAC03B8" w:rsidRDefault="2BAC03B8" w:rsidP="6D1D3208">
      <w:pPr>
        <w:jc w:val="both"/>
        <w:rPr>
          <w:lang w:val="en" w:eastAsia="en-GB"/>
        </w:rPr>
      </w:pPr>
    </w:p>
    <w:p w14:paraId="5612791B" w14:textId="2585E1D8" w:rsidR="74A6B4C5" w:rsidRDefault="74A6B4C5" w:rsidP="6D1D3208">
      <w:pPr>
        <w:jc w:val="both"/>
        <w:rPr>
          <w:lang w:val="en" w:eastAsia="en-GB"/>
        </w:rPr>
      </w:pPr>
    </w:p>
    <w:p w14:paraId="0DC4C558" w14:textId="6F172378" w:rsidR="1EB5C7DF" w:rsidRDefault="1EB5C7DF" w:rsidP="6D1D3208">
      <w:pPr>
        <w:jc w:val="both"/>
        <w:rPr>
          <w:lang w:val="en" w:eastAsia="en-GB"/>
        </w:rPr>
      </w:pPr>
      <w:r w:rsidRPr="039B539D">
        <w:rPr>
          <w:lang w:val="en" w:eastAsia="en-GB"/>
        </w:rPr>
        <w:t xml:space="preserve">                                                                                                    </w:t>
      </w:r>
      <w:r w:rsidR="5D880A5C" w:rsidRPr="039B539D">
        <w:rPr>
          <w:lang w:val="en" w:eastAsia="en-GB"/>
        </w:rPr>
        <w:t xml:space="preserve">                                  </w:t>
      </w:r>
      <w:r w:rsidRPr="039B539D">
        <w:rPr>
          <w:lang w:val="en" w:eastAsia="en-GB"/>
        </w:rPr>
        <w:t xml:space="preserve"> </w:t>
      </w:r>
      <w:proofErr w:type="spellStart"/>
      <w:r w:rsidRPr="039B539D">
        <w:rPr>
          <w:lang w:val="en" w:eastAsia="en-GB"/>
        </w:rPr>
        <w:t>Извештај</w:t>
      </w:r>
      <w:proofErr w:type="spellEnd"/>
      <w:r w:rsidRPr="039B539D">
        <w:rPr>
          <w:lang w:val="en" w:eastAsia="en-GB"/>
        </w:rPr>
        <w:t xml:space="preserve"> поднела</w:t>
      </w:r>
    </w:p>
    <w:p w14:paraId="11432FBA" w14:textId="627EA930" w:rsidR="1EB5C7DF" w:rsidRDefault="1EB5C7DF" w:rsidP="6D1D3208">
      <w:pPr>
        <w:jc w:val="both"/>
        <w:rPr>
          <w:lang w:val="en" w:eastAsia="en-GB"/>
        </w:rPr>
      </w:pPr>
      <w:r w:rsidRPr="039B539D">
        <w:rPr>
          <w:lang w:val="en" w:eastAsia="en-GB"/>
        </w:rPr>
        <w:t xml:space="preserve">                                                                    </w:t>
      </w:r>
      <w:r w:rsidR="3EAE242F" w:rsidRPr="039B539D">
        <w:rPr>
          <w:lang w:val="en" w:eastAsia="en-GB"/>
        </w:rPr>
        <w:t xml:space="preserve">                   </w:t>
      </w:r>
      <w:r w:rsidRPr="039B539D">
        <w:rPr>
          <w:lang w:val="en" w:eastAsia="en-GB"/>
        </w:rPr>
        <w:t xml:space="preserve">  </w:t>
      </w:r>
      <w:proofErr w:type="spellStart"/>
      <w:r w:rsidRPr="039B539D">
        <w:rPr>
          <w:lang w:val="en" w:eastAsia="en-GB"/>
        </w:rPr>
        <w:t>Драгана</w:t>
      </w:r>
      <w:proofErr w:type="spellEnd"/>
      <w:r w:rsidRPr="039B539D">
        <w:rPr>
          <w:lang w:val="en" w:eastAsia="en-GB"/>
        </w:rPr>
        <w:t xml:space="preserve"> </w:t>
      </w:r>
      <w:proofErr w:type="spellStart"/>
      <w:r w:rsidRPr="039B539D">
        <w:rPr>
          <w:lang w:val="en" w:eastAsia="en-GB"/>
        </w:rPr>
        <w:t>Јанићијевић</w:t>
      </w:r>
      <w:proofErr w:type="spellEnd"/>
      <w:r w:rsidRPr="039B539D">
        <w:rPr>
          <w:lang w:val="en" w:eastAsia="en-GB"/>
        </w:rPr>
        <w:t xml:space="preserve">, </w:t>
      </w:r>
      <w:proofErr w:type="spellStart"/>
      <w:r w:rsidRPr="039B539D">
        <w:rPr>
          <w:lang w:val="en" w:eastAsia="en-GB"/>
        </w:rPr>
        <w:t>проф.разредне</w:t>
      </w:r>
      <w:proofErr w:type="spellEnd"/>
      <w:r w:rsidRPr="039B539D">
        <w:rPr>
          <w:lang w:val="en" w:eastAsia="en-GB"/>
        </w:rPr>
        <w:t xml:space="preserve"> </w:t>
      </w:r>
      <w:proofErr w:type="spellStart"/>
      <w:r w:rsidRPr="039B539D">
        <w:rPr>
          <w:lang w:val="en" w:eastAsia="en-GB"/>
        </w:rPr>
        <w:t>наставе</w:t>
      </w:r>
      <w:proofErr w:type="spellEnd"/>
    </w:p>
    <w:p w14:paraId="2D315F69" w14:textId="15BBE572" w:rsidR="003F3C30" w:rsidRPr="00C8312D" w:rsidRDefault="00707FCA" w:rsidP="003F3C30">
      <w:pPr>
        <w:jc w:val="center"/>
        <w:rPr>
          <w:highlight w:val="yellow"/>
          <w:lang w:val="sr-Cyrl-RS"/>
        </w:rPr>
      </w:pPr>
      <w:r w:rsidRPr="74E6B55E">
        <w:rPr>
          <w:highlight w:val="yellow"/>
          <w:lang w:val="sr-Cyrl-RS"/>
        </w:rPr>
        <w:br w:type="page"/>
      </w:r>
      <w:r w:rsidR="003F3C30" w:rsidRPr="74E6B55E">
        <w:rPr>
          <w:b/>
          <w:bCs/>
          <w:lang w:val="sr-Cyrl-RS"/>
        </w:rPr>
        <w:lastRenderedPageBreak/>
        <w:t>ИЗВЕШТАЈ О РАДУ ЛИТЕРАРНЕ СА</w:t>
      </w:r>
    </w:p>
    <w:p w14:paraId="0A79B35C" w14:textId="093E95F3" w:rsidR="68DA62BF" w:rsidRDefault="68DA62BF" w:rsidP="68DA62BF">
      <w:pPr>
        <w:jc w:val="center"/>
        <w:rPr>
          <w:lang w:val="sr-Cyrl-RS"/>
        </w:rPr>
      </w:pPr>
    </w:p>
    <w:p w14:paraId="2C821F3A" w14:textId="70667893" w:rsidR="00707FCA" w:rsidRPr="00C8312D" w:rsidRDefault="72FF1D40" w:rsidP="00707FCA">
      <w:pPr>
        <w:jc w:val="both"/>
        <w:rPr>
          <w:highlight w:val="yellow"/>
          <w:lang w:val="sr-Cyrl-CS"/>
        </w:rPr>
      </w:pPr>
      <w:r w:rsidRPr="6D1D3208">
        <w:rPr>
          <w:lang w:val="sr-Cyrl-CS"/>
        </w:rPr>
        <w:t>У току школске 2019/2020. Одржан је 21 час литер</w:t>
      </w:r>
      <w:r w:rsidR="46921979" w:rsidRPr="6D1D3208">
        <w:rPr>
          <w:lang w:val="sr-Cyrl-CS"/>
        </w:rPr>
        <w:t>арне ваннаставне активности. Евиденција о томе је вођена у е дневнику.</w:t>
      </w:r>
      <w:r w:rsidR="2A90C02B" w:rsidRPr="6D1D3208">
        <w:rPr>
          <w:lang w:val="sr-Cyrl-CS"/>
        </w:rPr>
        <w:t xml:space="preserve"> </w:t>
      </w:r>
      <w:r w:rsidR="46921979" w:rsidRPr="6D1D3208">
        <w:rPr>
          <w:lang w:val="sr-Cyrl-CS"/>
        </w:rPr>
        <w:t xml:space="preserve">У рад литерарне ваннаставне активности </w:t>
      </w:r>
      <w:r w:rsidR="7D985E64" w:rsidRPr="6D1D3208">
        <w:rPr>
          <w:lang w:val="sr-Cyrl-CS"/>
        </w:rPr>
        <w:t>били су укључени ученици од 5. до 8.разреда и то је било по њ</w:t>
      </w:r>
      <w:r w:rsidR="52B3ECB1" w:rsidRPr="6D1D3208">
        <w:rPr>
          <w:lang w:val="sr-Cyrl-CS"/>
        </w:rPr>
        <w:t>и</w:t>
      </w:r>
      <w:r w:rsidR="7D985E64" w:rsidRPr="6D1D3208">
        <w:rPr>
          <w:lang w:val="sr-Cyrl-CS"/>
        </w:rPr>
        <w:t>ховом слободном опредељењу.</w:t>
      </w:r>
    </w:p>
    <w:p w14:paraId="118136F6" w14:textId="4B9ACBA7" w:rsidR="00707FCA" w:rsidRPr="00C8312D" w:rsidRDefault="00707FCA" w:rsidP="00707FCA">
      <w:pPr>
        <w:jc w:val="both"/>
        <w:rPr>
          <w:lang w:val="sr-Cyrl-CS"/>
        </w:rPr>
      </w:pPr>
    </w:p>
    <w:p w14:paraId="3A53476A" w14:textId="77777777" w:rsidR="00707FCA" w:rsidRPr="00C8312D" w:rsidRDefault="00707FCA" w:rsidP="00707FCA">
      <w:pPr>
        <w:jc w:val="both"/>
        <w:rPr>
          <w:lang w:val="sr-Cyrl-RS"/>
        </w:rPr>
      </w:pPr>
      <w:r w:rsidRPr="68DA62BF">
        <w:rPr>
          <w:lang w:val="sr-Cyrl-CS"/>
        </w:rPr>
        <w:t>На почетку школске г</w:t>
      </w:r>
      <w:r w:rsidR="009D2F9C" w:rsidRPr="68DA62BF">
        <w:rPr>
          <w:lang w:val="sr-Cyrl-CS"/>
        </w:rPr>
        <w:t>одине направљен је програм рада</w:t>
      </w:r>
      <w:r w:rsidRPr="68DA62BF">
        <w:rPr>
          <w:lang w:val="sr-Cyrl-CS"/>
        </w:rPr>
        <w:t>. Реализујући програм настојала</w:t>
      </w:r>
      <w:r w:rsidRPr="68DA62BF">
        <w:rPr>
          <w:lang w:val="sr-Cyrl-RS"/>
        </w:rPr>
        <w:t xml:space="preserve"> сам</w:t>
      </w:r>
      <w:r w:rsidRPr="68DA62BF">
        <w:rPr>
          <w:lang w:val="sr-Cyrl-CS"/>
        </w:rPr>
        <w:t xml:space="preserve"> </w:t>
      </w:r>
      <w:r w:rsidRPr="68DA62BF">
        <w:rPr>
          <w:lang w:val="sr-Cyrl-RS"/>
        </w:rPr>
        <w:t>да  усмеравам и коригујем. Чланови  литерарне ваннаставне активности слободно су бирали теме и изразе. Креативно изражавање могуће је уколико с</w:t>
      </w:r>
      <w:r w:rsidR="009D2F9C" w:rsidRPr="68DA62BF">
        <w:rPr>
          <w:lang w:val="sr-Cyrl-RS"/>
        </w:rPr>
        <w:t xml:space="preserve">у деца у прилици да буду лична, </w:t>
      </w:r>
      <w:r w:rsidRPr="68DA62BF">
        <w:rPr>
          <w:lang w:val="sr-Cyrl-RS"/>
        </w:rPr>
        <w:t>спонтана и</w:t>
      </w:r>
      <w:r w:rsidR="009D2F9C" w:rsidRPr="68DA62BF">
        <w:rPr>
          <w:lang w:val="sr-Cyrl-RS"/>
        </w:rPr>
        <w:t xml:space="preserve"> искрена, уколико су мотивисана</w:t>
      </w:r>
      <w:r w:rsidRPr="68DA62BF">
        <w:rPr>
          <w:lang w:val="sr-Cyrl-RS"/>
        </w:rPr>
        <w:t xml:space="preserve"> да искажу своје доживљаје и разноврсна искуства, али и сазнања  стечена у процесу образовања и социјализације.</w:t>
      </w:r>
    </w:p>
    <w:p w14:paraId="3A6CA74B" w14:textId="77777777" w:rsidR="00707FCA" w:rsidRPr="00C8312D" w:rsidRDefault="00707FCA" w:rsidP="00707FCA">
      <w:pPr>
        <w:jc w:val="both"/>
        <w:rPr>
          <w:lang w:val="sr-Cyrl-RS"/>
        </w:rPr>
      </w:pPr>
    </w:p>
    <w:p w14:paraId="2421D425" w14:textId="77777777" w:rsidR="00707FCA" w:rsidRPr="00C8312D" w:rsidRDefault="00707FCA" w:rsidP="00707FCA">
      <w:pPr>
        <w:jc w:val="both"/>
        <w:rPr>
          <w:lang w:val="sr-Cyrl-CS"/>
        </w:rPr>
      </w:pPr>
      <w:r w:rsidRPr="68DA62BF">
        <w:rPr>
          <w:lang w:val="sr-Cyrl-CS"/>
        </w:rPr>
        <w:t>Богаћењу културе усменог и писменог изражавања допринело је и читање изаб</w:t>
      </w:r>
      <w:r w:rsidR="009D2F9C" w:rsidRPr="68DA62BF">
        <w:rPr>
          <w:lang w:val="sr-Cyrl-CS"/>
        </w:rPr>
        <w:t>раних дела значајних књижевника</w:t>
      </w:r>
      <w:r w:rsidRPr="68DA62BF">
        <w:rPr>
          <w:lang w:val="sr-Cyrl-CS"/>
        </w:rPr>
        <w:t xml:space="preserve">. Чланови литерарне ваннаставне активности активно су учествовали у свим културним </w:t>
      </w:r>
      <w:r w:rsidRPr="68DA62BF">
        <w:rPr>
          <w:lang w:val="sr-Cyrl-RS"/>
        </w:rPr>
        <w:t xml:space="preserve">догађајима </w:t>
      </w:r>
      <w:r w:rsidR="009D2F9C" w:rsidRPr="68DA62BF">
        <w:rPr>
          <w:lang w:val="sr-Cyrl-CS"/>
        </w:rPr>
        <w:t>организованим у нашој школи</w:t>
      </w:r>
      <w:r w:rsidRPr="68DA62BF">
        <w:rPr>
          <w:lang w:val="sr-Cyrl-CS"/>
        </w:rPr>
        <w:t>. Одазвали су се на бројне литерарне конкурс</w:t>
      </w:r>
      <w:r w:rsidR="009D2F9C" w:rsidRPr="68DA62BF">
        <w:rPr>
          <w:lang w:val="sr-Cyrl-CS"/>
        </w:rPr>
        <w:t>е и освојили запажене резултате</w:t>
      </w:r>
      <w:r w:rsidRPr="68DA62BF">
        <w:rPr>
          <w:lang w:val="sr-Cyrl-CS"/>
        </w:rPr>
        <w:t>.</w:t>
      </w:r>
    </w:p>
    <w:p w14:paraId="46FE412C" w14:textId="77777777" w:rsidR="00707FCA" w:rsidRPr="00C8312D" w:rsidRDefault="00707FCA" w:rsidP="00707FCA">
      <w:pPr>
        <w:jc w:val="both"/>
        <w:rPr>
          <w:highlight w:val="yellow"/>
          <w:lang w:val="sr-Cyrl-CS"/>
        </w:rPr>
      </w:pPr>
    </w:p>
    <w:p w14:paraId="43AB31ED" w14:textId="63D1708E" w:rsidR="00707FCA" w:rsidRPr="00C8312D" w:rsidRDefault="1E1F29C0" w:rsidP="00707FCA">
      <w:pPr>
        <w:jc w:val="both"/>
        <w:rPr>
          <w:lang w:val="sr-Cyrl-RS"/>
        </w:rPr>
      </w:pPr>
      <w:r w:rsidRPr="6D1D3208">
        <w:rPr>
          <w:lang w:val="sr-Cyrl-RS"/>
        </w:rPr>
        <w:t xml:space="preserve">На  почетку школске године, поводом Дана </w:t>
      </w:r>
      <w:r w:rsidR="2D714E05" w:rsidRPr="6D1D3208">
        <w:rPr>
          <w:lang w:val="sr-Cyrl-RS"/>
        </w:rPr>
        <w:t>ш</w:t>
      </w:r>
      <w:r w:rsidRPr="6D1D3208">
        <w:rPr>
          <w:lang w:val="sr-Cyrl-RS"/>
        </w:rPr>
        <w:t>коле, чланови литерарне ваннаставне акти</w:t>
      </w:r>
      <w:r w:rsidR="298F250F" w:rsidRPr="6D1D3208">
        <w:rPr>
          <w:lang w:val="sr-Cyrl-RS"/>
        </w:rPr>
        <w:t>вности  учествовали су</w:t>
      </w:r>
      <w:r w:rsidR="38B5527C" w:rsidRPr="6D1D3208">
        <w:rPr>
          <w:lang w:val="sr-Cyrl-RS"/>
        </w:rPr>
        <w:t xml:space="preserve"> </w:t>
      </w:r>
      <w:r w:rsidR="298F250F" w:rsidRPr="6D1D3208">
        <w:rPr>
          <w:lang w:val="sr-Cyrl-RS"/>
        </w:rPr>
        <w:t xml:space="preserve">у припреми и реализацији књижевног кутка: </w:t>
      </w:r>
      <w:r w:rsidR="195C843C" w:rsidRPr="6D1D3208">
        <w:rPr>
          <w:lang w:val="sr-Cyrl-RS"/>
        </w:rPr>
        <w:t>направили су презентацију о књижевном раду Љубе Ненадовића; читали су своје радо</w:t>
      </w:r>
      <w:r w:rsidR="471A6D21" w:rsidRPr="6D1D3208">
        <w:rPr>
          <w:lang w:val="sr-Cyrl-RS"/>
        </w:rPr>
        <w:t xml:space="preserve">ве на тему путописа, а у холу школе направљен је пано са одабраним цитатима из ученичких радова на тему </w:t>
      </w:r>
      <w:r w:rsidR="0E0A4739" w:rsidRPr="6D1D3208">
        <w:rPr>
          <w:lang w:val="sr-Cyrl-RS"/>
        </w:rPr>
        <w:t>“ Живот је леп”. Том приликом</w:t>
      </w:r>
      <w:r w:rsidR="0A10D512" w:rsidRPr="6D1D3208">
        <w:rPr>
          <w:lang w:val="sr-Cyrl-RS"/>
        </w:rPr>
        <w:t xml:space="preserve"> </w:t>
      </w:r>
      <w:r w:rsidR="0E0A4739" w:rsidRPr="6D1D3208">
        <w:rPr>
          <w:lang w:val="sr-Cyrl-RS"/>
        </w:rPr>
        <w:t xml:space="preserve">гост нам је била бивша ученица </w:t>
      </w:r>
      <w:r w:rsidR="46D7BB4B" w:rsidRPr="6D1D3208">
        <w:rPr>
          <w:lang w:val="sr-Cyrl-RS"/>
        </w:rPr>
        <w:t>и члан литерарне секције, Искра Дејановић.</w:t>
      </w:r>
      <w:r w:rsidR="1028AF3A" w:rsidRPr="6D1D3208">
        <w:rPr>
          <w:lang w:val="sr-Cyrl-RS"/>
        </w:rPr>
        <w:t xml:space="preserve"> </w:t>
      </w:r>
      <w:r w:rsidR="46D7BB4B" w:rsidRPr="6D1D3208">
        <w:rPr>
          <w:lang w:val="sr-Cyrl-RS"/>
        </w:rPr>
        <w:t>Она је прочитала неке од својих радова.</w:t>
      </w:r>
    </w:p>
    <w:p w14:paraId="76F7E902" w14:textId="77777777" w:rsidR="00707FCA" w:rsidRPr="00C8312D" w:rsidRDefault="00707FCA" w:rsidP="00707FCA">
      <w:pPr>
        <w:jc w:val="both"/>
        <w:rPr>
          <w:highlight w:val="yellow"/>
          <w:lang w:val="sr-Cyrl-RS"/>
        </w:rPr>
      </w:pPr>
    </w:p>
    <w:p w14:paraId="018320CF" w14:textId="5732A2F7" w:rsidR="00707FCA" w:rsidRPr="00C8312D" w:rsidRDefault="59AAA6DC" w:rsidP="00707FCA">
      <w:pPr>
        <w:jc w:val="both"/>
        <w:rPr>
          <w:lang w:val="sr-Cyrl-RS"/>
        </w:rPr>
      </w:pPr>
      <w:r w:rsidRPr="6D1D3208">
        <w:rPr>
          <w:lang w:val="sr-Cyrl-RS"/>
        </w:rPr>
        <w:t>На песничким сусретима деце Чукарице, крајем новембра месеца, нашу школу су својим радовима представљ</w:t>
      </w:r>
      <w:r w:rsidR="210BC74F" w:rsidRPr="6D1D3208">
        <w:rPr>
          <w:lang w:val="sr-Cyrl-RS"/>
        </w:rPr>
        <w:t>али: Стефан Немања Јеличић 7-2, Марија Лакић 7-2, Сара Милосављевић 6-4, Мар</w:t>
      </w:r>
      <w:r w:rsidR="53D192E6" w:rsidRPr="6D1D3208">
        <w:rPr>
          <w:lang w:val="sr-Cyrl-RS"/>
        </w:rPr>
        <w:t>ко Милић 6-4, Ива Милутиновић 8-6. Наша ученица Ива Милутиновић  освојила је 1.место</w:t>
      </w:r>
      <w:r w:rsidR="7D2659BB" w:rsidRPr="6D1D3208">
        <w:rPr>
          <w:lang w:val="sr-Cyrl-RS"/>
        </w:rPr>
        <w:t xml:space="preserve"> на општини својом песмом “Лаванда” , а Сара Николић 3.</w:t>
      </w:r>
      <w:r w:rsidR="02DA6D66" w:rsidRPr="6D1D3208">
        <w:rPr>
          <w:lang w:val="sr-Cyrl-RS"/>
        </w:rPr>
        <w:t xml:space="preserve"> </w:t>
      </w:r>
      <w:r w:rsidR="7D2659BB" w:rsidRPr="6D1D3208">
        <w:rPr>
          <w:lang w:val="sr-Cyrl-RS"/>
        </w:rPr>
        <w:t>место са песмом “Тетка</w:t>
      </w:r>
      <w:r w:rsidR="505B1512" w:rsidRPr="6D1D3208">
        <w:rPr>
          <w:lang w:val="sr-Cyrl-RS"/>
        </w:rPr>
        <w:t xml:space="preserve">”. На градском такмичењу, одржаном 02.12.2019. </w:t>
      </w:r>
      <w:r w:rsidR="27599E81" w:rsidRPr="6D1D3208">
        <w:rPr>
          <w:lang w:val="sr-Cyrl-RS"/>
        </w:rPr>
        <w:t xml:space="preserve"> године у</w:t>
      </w:r>
      <w:r w:rsidR="505B1512" w:rsidRPr="6D1D3208">
        <w:rPr>
          <w:lang w:val="sr-Cyrl-RS"/>
        </w:rPr>
        <w:t xml:space="preserve"> конкуренцији својих вршњака </w:t>
      </w:r>
      <w:r w:rsidR="5773F966" w:rsidRPr="6D1D3208">
        <w:rPr>
          <w:lang w:val="sr-Cyrl-RS"/>
        </w:rPr>
        <w:t>из свих београдских општина, Ива је освојила 2.место и све похвале жирија.</w:t>
      </w:r>
    </w:p>
    <w:p w14:paraId="1A64B853" w14:textId="77777777" w:rsidR="00707FCA" w:rsidRPr="00C8312D" w:rsidRDefault="00707FCA" w:rsidP="00707FCA">
      <w:pPr>
        <w:jc w:val="both"/>
        <w:rPr>
          <w:highlight w:val="yellow"/>
          <w:lang w:val="sr-Cyrl-RS"/>
        </w:rPr>
      </w:pPr>
    </w:p>
    <w:p w14:paraId="7F65AF8D" w14:textId="2C0F73DE" w:rsidR="00707FCA" w:rsidRPr="00C8312D" w:rsidRDefault="3A0C772A" w:rsidP="00707FCA">
      <w:pPr>
        <w:jc w:val="both"/>
        <w:rPr>
          <w:lang w:val="sr-Cyrl-RS"/>
        </w:rPr>
      </w:pPr>
      <w:r w:rsidRPr="6D1D3208">
        <w:rPr>
          <w:lang w:val="sr-Cyrl-RS"/>
        </w:rPr>
        <w:t>У плану је била и припрема за такмичење Књижевна ол</w:t>
      </w:r>
      <w:r w:rsidR="6897DA0F" w:rsidRPr="6D1D3208">
        <w:rPr>
          <w:lang w:val="sr-Cyrl-RS"/>
        </w:rPr>
        <w:t>и</w:t>
      </w:r>
      <w:r w:rsidRPr="6D1D3208">
        <w:rPr>
          <w:lang w:val="sr-Cyrl-RS"/>
        </w:rPr>
        <w:t>мпијада, али ове године због ванредног ста</w:t>
      </w:r>
      <w:r w:rsidR="4785779F" w:rsidRPr="6D1D3208">
        <w:rPr>
          <w:lang w:val="sr-Cyrl-RS"/>
        </w:rPr>
        <w:t>ња, такмичење није одржано.</w:t>
      </w:r>
      <w:r w:rsidR="572A9F68" w:rsidRPr="6D1D3208">
        <w:rPr>
          <w:lang w:val="sr-Cyrl-RS"/>
        </w:rPr>
        <w:t xml:space="preserve"> </w:t>
      </w:r>
      <w:r w:rsidR="4785779F" w:rsidRPr="6D1D3208">
        <w:rPr>
          <w:lang w:val="sr-Cyrl-RS"/>
        </w:rPr>
        <w:t>За време ванредног стања часови литерарне ваннаставне активности одржав</w:t>
      </w:r>
      <w:r w:rsidR="1D7E3E70" w:rsidRPr="6D1D3208">
        <w:rPr>
          <w:lang w:val="sr-Cyrl-RS"/>
        </w:rPr>
        <w:t>ани су онлајн, путем Вибер групе.</w:t>
      </w:r>
      <w:r w:rsidR="2EA06E81" w:rsidRPr="6D1D3208">
        <w:rPr>
          <w:lang w:val="sr-Cyrl-RS"/>
        </w:rPr>
        <w:t xml:space="preserve"> </w:t>
      </w:r>
      <w:r w:rsidR="1D7E3E70" w:rsidRPr="6D1D3208">
        <w:rPr>
          <w:lang w:val="sr-Cyrl-RS"/>
        </w:rPr>
        <w:t>Углавном смо размењивали утиске о прочитаним</w:t>
      </w:r>
      <w:r w:rsidR="14E58770" w:rsidRPr="6D1D3208">
        <w:rPr>
          <w:lang w:val="sr-Cyrl-RS"/>
        </w:rPr>
        <w:t xml:space="preserve"> делима и написаним литерарним радовима.</w:t>
      </w:r>
    </w:p>
    <w:p w14:paraId="670EA63D" w14:textId="77777777" w:rsidR="00707FCA" w:rsidRPr="00C8312D" w:rsidRDefault="00707FCA" w:rsidP="00707FCA">
      <w:pPr>
        <w:jc w:val="both"/>
        <w:rPr>
          <w:highlight w:val="yellow"/>
          <w:lang w:val="sr-Cyrl-RS"/>
        </w:rPr>
      </w:pPr>
    </w:p>
    <w:p w14:paraId="5030BC6D" w14:textId="2ADAAA9C" w:rsidR="0079491D" w:rsidRPr="00C8312D" w:rsidRDefault="045680B0" w:rsidP="68DA62BF">
      <w:pPr>
        <w:autoSpaceDE w:val="0"/>
        <w:autoSpaceDN w:val="0"/>
        <w:adjustRightInd w:val="0"/>
        <w:jc w:val="both"/>
        <w:rPr>
          <w:highlight w:val="yellow"/>
          <w:lang w:val="sr-Cyrl-RS"/>
        </w:rPr>
      </w:pPr>
      <w:r w:rsidRPr="68DA62BF">
        <w:rPr>
          <w:lang w:val="sr-Cyrl-RS"/>
        </w:rPr>
        <w:t>Посебно радује чињеница да смо и у оваквим околностима одржали заинтересованост и радни ритам.</w:t>
      </w:r>
      <w:r w:rsidR="5F5A6CF7" w:rsidRPr="68DA62BF">
        <w:rPr>
          <w:lang w:val="sr-Cyrl-RS"/>
        </w:rPr>
        <w:t xml:space="preserve">         </w:t>
      </w:r>
    </w:p>
    <w:p w14:paraId="1618AF62" w14:textId="0B275A88" w:rsidR="0079491D" w:rsidRPr="00C8312D" w:rsidRDefault="0079491D" w:rsidP="68DA62BF">
      <w:pPr>
        <w:autoSpaceDE w:val="0"/>
        <w:autoSpaceDN w:val="0"/>
        <w:adjustRightInd w:val="0"/>
        <w:jc w:val="both"/>
        <w:rPr>
          <w:lang w:val="sr-Cyrl-RS"/>
        </w:rPr>
      </w:pPr>
    </w:p>
    <w:p w14:paraId="5BE88F47" w14:textId="369AC250" w:rsidR="0079491D" w:rsidRPr="00C8312D" w:rsidRDefault="5F5A6CF7" w:rsidP="68DA62BF">
      <w:pPr>
        <w:autoSpaceDE w:val="0"/>
        <w:autoSpaceDN w:val="0"/>
        <w:adjustRightInd w:val="0"/>
        <w:jc w:val="both"/>
        <w:rPr>
          <w:highlight w:val="yellow"/>
          <w:lang w:val="sr-Cyrl-RS"/>
        </w:rPr>
      </w:pPr>
      <w:r w:rsidRPr="039B539D">
        <w:rPr>
          <w:lang w:val="sr-Cyrl-RS"/>
        </w:rPr>
        <w:t xml:space="preserve">                                                                                                </w:t>
      </w:r>
      <w:r w:rsidR="2448664D" w:rsidRPr="039B539D">
        <w:rPr>
          <w:lang w:val="sr-Cyrl-RS"/>
        </w:rPr>
        <w:t xml:space="preserve">                                     </w:t>
      </w:r>
      <w:r w:rsidRPr="039B539D">
        <w:rPr>
          <w:lang w:val="sr-Cyrl-RS"/>
        </w:rPr>
        <w:t xml:space="preserve"> Извештај поднела:</w:t>
      </w:r>
    </w:p>
    <w:p w14:paraId="22919B5A" w14:textId="77777777" w:rsidR="00580D3D" w:rsidRPr="00C8312D" w:rsidRDefault="00707FCA" w:rsidP="0079491D">
      <w:pPr>
        <w:tabs>
          <w:tab w:val="left" w:pos="5025"/>
        </w:tabs>
        <w:jc w:val="right"/>
        <w:rPr>
          <w:lang w:val="sr-Cyrl-CS"/>
        </w:rPr>
      </w:pPr>
      <w:r w:rsidRPr="68DA62BF">
        <w:rPr>
          <w:lang w:val="sr-Cyrl-CS"/>
        </w:rPr>
        <w:t>Ивана Јовичић, професор српског језика</w:t>
      </w:r>
    </w:p>
    <w:p w14:paraId="481C2207" w14:textId="219D313B" w:rsidR="003F3C30" w:rsidRPr="00C8312D" w:rsidRDefault="00580D3D" w:rsidP="3E236846">
      <w:pPr>
        <w:tabs>
          <w:tab w:val="left" w:pos="5025"/>
        </w:tabs>
        <w:spacing w:line="257" w:lineRule="auto"/>
        <w:jc w:val="center"/>
        <w:rPr>
          <w:highlight w:val="yellow"/>
          <w:lang w:val="sr-Cyrl-CS"/>
        </w:rPr>
      </w:pPr>
      <w:r w:rsidRPr="74E6B55E">
        <w:rPr>
          <w:highlight w:val="yellow"/>
          <w:lang w:val="sr-Cyrl-CS"/>
        </w:rPr>
        <w:br w:type="page"/>
      </w:r>
      <w:r w:rsidR="347ABE03" w:rsidRPr="74E6B55E">
        <w:rPr>
          <w:b/>
          <w:bCs/>
          <w:lang w:val="sr-Cyrl-RS"/>
        </w:rPr>
        <w:lastRenderedPageBreak/>
        <w:t>И</w:t>
      </w:r>
      <w:r w:rsidR="006673C3">
        <w:rPr>
          <w:b/>
          <w:bCs/>
          <w:lang w:val="sr-Cyrl-RS"/>
        </w:rPr>
        <w:t xml:space="preserve">ЗВЕШТАЈ О РАДУ ДРАМСКЕ СЕКЦИЈЕ ЗА ШК. </w:t>
      </w:r>
      <w:r w:rsidR="347ABE03" w:rsidRPr="74E6B55E">
        <w:rPr>
          <w:b/>
          <w:bCs/>
          <w:lang w:val="sr-Cyrl-RS"/>
        </w:rPr>
        <w:t>2019/2020.</w:t>
      </w:r>
    </w:p>
    <w:p w14:paraId="2C47A03D" w14:textId="68FF1FAE" w:rsidR="003F3C30" w:rsidRPr="00C8312D" w:rsidRDefault="347ABE03" w:rsidP="3E236846">
      <w:pPr>
        <w:tabs>
          <w:tab w:val="left" w:pos="5025"/>
        </w:tabs>
        <w:spacing w:line="257" w:lineRule="auto"/>
        <w:jc w:val="center"/>
      </w:pPr>
      <w:r w:rsidRPr="3E236846">
        <w:rPr>
          <w:sz w:val="22"/>
          <w:szCs w:val="22"/>
          <w:lang w:val="sr-Cyrl-RS"/>
        </w:rPr>
        <w:t xml:space="preserve"> </w:t>
      </w:r>
    </w:p>
    <w:p w14:paraId="56B83F74" w14:textId="552B3548" w:rsidR="003F3C30" w:rsidRPr="00C8312D" w:rsidRDefault="347ABE03" w:rsidP="3E236846">
      <w:pPr>
        <w:tabs>
          <w:tab w:val="left" w:pos="5025"/>
        </w:tabs>
        <w:spacing w:line="257" w:lineRule="auto"/>
        <w:jc w:val="both"/>
      </w:pPr>
      <w:r w:rsidRPr="3E236846">
        <w:rPr>
          <w:sz w:val="22"/>
          <w:szCs w:val="22"/>
          <w:lang w:val="sr-Cyrl-RS"/>
        </w:rPr>
        <w:t>С обзиром да је ове године предвиђено само девет часова драмске секције, све часове смо искористили за што бољу припрему програма за Савиндан.</w:t>
      </w:r>
    </w:p>
    <w:p w14:paraId="18477D3B" w14:textId="12B0C9D5" w:rsidR="003F3C30" w:rsidRPr="00C8312D" w:rsidRDefault="347ABE03" w:rsidP="3E236846">
      <w:pPr>
        <w:tabs>
          <w:tab w:val="left" w:pos="5025"/>
        </w:tabs>
        <w:spacing w:line="257" w:lineRule="auto"/>
        <w:jc w:val="both"/>
      </w:pPr>
      <w:r w:rsidRPr="3E236846">
        <w:rPr>
          <w:sz w:val="22"/>
          <w:szCs w:val="22"/>
          <w:lang w:val="sr-Cyrl-RS"/>
        </w:rPr>
        <w:t>Ове школске године су носиоци тог програма били ученици четвртог и осмог разреда, као и хор нижих и виших разреда.</w:t>
      </w:r>
    </w:p>
    <w:p w14:paraId="619B5E53" w14:textId="1A6463D2" w:rsidR="003F3C30" w:rsidRPr="00C8312D" w:rsidRDefault="347ABE03" w:rsidP="3E236846">
      <w:pPr>
        <w:tabs>
          <w:tab w:val="left" w:pos="5025"/>
        </w:tabs>
        <w:spacing w:line="257" w:lineRule="auto"/>
        <w:jc w:val="both"/>
      </w:pPr>
      <w:r w:rsidRPr="3E236846">
        <w:rPr>
          <w:sz w:val="22"/>
          <w:szCs w:val="22"/>
          <w:lang w:val="sr-Cyrl-RS"/>
        </w:rPr>
        <w:t>Акценат је стављен на вежбе дикције и артикулације јер је програм осмишљен у виду рецитала. Ученици су редовно похађали часове драмске секције тј. пробе за приредбу. Уз њихово непоштедно ангажовање и уз сарадњу са члановима новинарске секције који су нам много помогли, приредба је успешно реализвана, а тиме су и часови драмске секције окончани.</w:t>
      </w:r>
    </w:p>
    <w:p w14:paraId="1D250BAC" w14:textId="788FEC5C" w:rsidR="003F3C30" w:rsidRPr="00C8312D" w:rsidRDefault="347ABE03" w:rsidP="3E236846">
      <w:pPr>
        <w:tabs>
          <w:tab w:val="left" w:pos="5025"/>
        </w:tabs>
        <w:spacing w:line="257" w:lineRule="auto"/>
        <w:jc w:val="both"/>
      </w:pPr>
      <w:r w:rsidRPr="3E236846">
        <w:rPr>
          <w:sz w:val="22"/>
          <w:szCs w:val="22"/>
          <w:lang w:val="sr-Cyrl-RS"/>
        </w:rPr>
        <w:t xml:space="preserve">Међу ученицима који су се придружили драмској секцији, поготово међу онима малђег узраста, било је тихих, срамежљивих, затворених. У раду са њима се најбоље видело колико јака воља и упорност могу да превазиђу све препреке. На сваком часу дикције и артикулације, сви су пратили упутсва и трудили се да испуне оно што се од њих захтевело. Не само да су радили на часовима, већ су тај рад настављали и код куће јер се са сваким наредним састанком видело да много напредују што је, заправо, највећи успех који је постигнут на часовима драмске секције. Приредба је била само јавна манифестација великог рада сваког појединца који је похађао ове часове, а њихово појединачно напредовање је допринело да одлично функционишу као тим. </w:t>
      </w:r>
    </w:p>
    <w:p w14:paraId="71015158" w14:textId="2CE13661" w:rsidR="003F3C30" w:rsidRPr="00C8312D" w:rsidRDefault="347ABE03" w:rsidP="3E236846">
      <w:pPr>
        <w:tabs>
          <w:tab w:val="left" w:pos="5025"/>
        </w:tabs>
        <w:spacing w:line="257" w:lineRule="auto"/>
        <w:jc w:val="both"/>
      </w:pPr>
      <w:r w:rsidRPr="3E236846">
        <w:rPr>
          <w:sz w:val="22"/>
          <w:szCs w:val="22"/>
          <w:lang w:val="sr-Cyrl-RS"/>
        </w:rPr>
        <w:t>Без обзира што смо све планиране часове драмске секције реализовали у овом периоду и овим поводом, имали смо у плану да урадимо и завршну приредбу за крај школске године јер је добра енергија красила све одржане часове. Међутим, проглашење ванредног стања на територији целе државе и онлајн настава, онемогућили су нам да план оставримо. Ипак, остаје жеља, па ћемо уколико буде могуће, наредне школске године испунити наш договор.</w:t>
      </w:r>
    </w:p>
    <w:p w14:paraId="492BFDB3" w14:textId="5F9D2C74" w:rsidR="003F3C30" w:rsidRPr="00C8312D" w:rsidRDefault="347ABE03" w:rsidP="3E236846">
      <w:pPr>
        <w:tabs>
          <w:tab w:val="left" w:pos="5025"/>
        </w:tabs>
        <w:spacing w:line="257" w:lineRule="auto"/>
        <w:jc w:val="both"/>
      </w:pPr>
      <w:r w:rsidRPr="3E236846">
        <w:rPr>
          <w:sz w:val="22"/>
          <w:szCs w:val="22"/>
          <w:lang w:val="sr-Cyrl-RS"/>
        </w:rPr>
        <w:t xml:space="preserve"> </w:t>
      </w:r>
    </w:p>
    <w:p w14:paraId="37B8DF65" w14:textId="48FE8895" w:rsidR="003F3C30" w:rsidRPr="00C8312D" w:rsidRDefault="347ABE03" w:rsidP="3E236846">
      <w:pPr>
        <w:tabs>
          <w:tab w:val="left" w:pos="5025"/>
        </w:tabs>
        <w:spacing w:line="257" w:lineRule="auto"/>
        <w:jc w:val="both"/>
      </w:pPr>
      <w:r w:rsidRPr="039B539D">
        <w:rPr>
          <w:sz w:val="22"/>
          <w:szCs w:val="22"/>
          <w:lang w:val="sr-Cyrl-RS"/>
        </w:rPr>
        <w:t xml:space="preserve">                                                                                  </w:t>
      </w:r>
      <w:r w:rsidR="7F07B9F0" w:rsidRPr="039B539D">
        <w:rPr>
          <w:sz w:val="22"/>
          <w:szCs w:val="22"/>
          <w:lang w:val="sr-Cyrl-RS"/>
        </w:rPr>
        <w:t xml:space="preserve">                                                  </w:t>
      </w:r>
      <w:r w:rsidRPr="039B539D">
        <w:rPr>
          <w:sz w:val="22"/>
          <w:szCs w:val="22"/>
          <w:lang w:val="sr-Cyrl-RS"/>
        </w:rPr>
        <w:t xml:space="preserve">  Марија Сарић Ђорђевић</w:t>
      </w:r>
    </w:p>
    <w:p w14:paraId="452B701C" w14:textId="63ED6A2A" w:rsidR="003F3C30" w:rsidRPr="00C8312D" w:rsidRDefault="347ABE03" w:rsidP="3E236846">
      <w:pPr>
        <w:tabs>
          <w:tab w:val="left" w:pos="5025"/>
        </w:tabs>
        <w:spacing w:line="257" w:lineRule="auto"/>
        <w:jc w:val="both"/>
      </w:pPr>
      <w:r w:rsidRPr="039B539D">
        <w:rPr>
          <w:sz w:val="22"/>
          <w:szCs w:val="22"/>
          <w:lang w:val="sr-Cyrl-RS"/>
        </w:rPr>
        <w:t xml:space="preserve">                                                                                </w:t>
      </w:r>
      <w:r w:rsidR="1EBB3FF7" w:rsidRPr="039B539D">
        <w:rPr>
          <w:sz w:val="22"/>
          <w:szCs w:val="22"/>
          <w:lang w:val="sr-Cyrl-RS"/>
        </w:rPr>
        <w:t xml:space="preserve">                     </w:t>
      </w:r>
      <w:r w:rsidRPr="039B539D">
        <w:rPr>
          <w:sz w:val="22"/>
          <w:szCs w:val="22"/>
          <w:lang w:val="sr-Cyrl-RS"/>
        </w:rPr>
        <w:t xml:space="preserve">    Наставник српског језика и књижевности</w:t>
      </w:r>
    </w:p>
    <w:p w14:paraId="5A74A589" w14:textId="15A85801" w:rsidR="003F3C30" w:rsidRPr="00C8312D" w:rsidRDefault="003F3C30" w:rsidP="5A069FE0">
      <w:pPr>
        <w:tabs>
          <w:tab w:val="left" w:pos="5025"/>
        </w:tabs>
        <w:spacing w:line="257" w:lineRule="auto"/>
        <w:jc w:val="both"/>
        <w:rPr>
          <w:sz w:val="22"/>
          <w:szCs w:val="22"/>
          <w:lang w:val="sr-Cyrl-RS"/>
        </w:rPr>
      </w:pPr>
    </w:p>
    <w:p w14:paraId="304F0EA5" w14:textId="0BD81F6C" w:rsidR="003F3C30" w:rsidRPr="00C8312D" w:rsidRDefault="003F3C30" w:rsidP="5A069FE0">
      <w:pPr>
        <w:tabs>
          <w:tab w:val="left" w:pos="5025"/>
        </w:tabs>
        <w:spacing w:line="257" w:lineRule="auto"/>
        <w:jc w:val="both"/>
        <w:rPr>
          <w:sz w:val="22"/>
          <w:szCs w:val="22"/>
          <w:lang w:val="sr-Cyrl-RS"/>
        </w:rPr>
      </w:pPr>
    </w:p>
    <w:p w14:paraId="7DEB4AC9" w14:textId="1FB970D0" w:rsidR="003F3C30" w:rsidRPr="00C8312D" w:rsidRDefault="003F3C30" w:rsidP="5A069FE0">
      <w:pPr>
        <w:tabs>
          <w:tab w:val="left" w:pos="5025"/>
        </w:tabs>
        <w:spacing w:line="257" w:lineRule="auto"/>
        <w:jc w:val="both"/>
        <w:rPr>
          <w:sz w:val="22"/>
          <w:szCs w:val="22"/>
          <w:lang w:val="sr-Cyrl-RS"/>
        </w:rPr>
      </w:pPr>
    </w:p>
    <w:p w14:paraId="27BCC7B5" w14:textId="73D724A9" w:rsidR="003F3C30" w:rsidRPr="00C8312D" w:rsidRDefault="7CBD4DD9" w:rsidP="5A069FE0">
      <w:pPr>
        <w:tabs>
          <w:tab w:val="left" w:pos="5025"/>
        </w:tabs>
        <w:spacing w:line="257" w:lineRule="auto"/>
        <w:jc w:val="center"/>
        <w:rPr>
          <w:highlight w:val="yellow"/>
          <w:lang w:val="sr-Cyrl-CS"/>
        </w:rPr>
      </w:pPr>
      <w:r w:rsidRPr="5A069FE0">
        <w:rPr>
          <w:b/>
          <w:bCs/>
          <w:lang w:val="sr-Cyrl-RS"/>
        </w:rPr>
        <w:t>И</w:t>
      </w:r>
      <w:r w:rsidR="006673C3">
        <w:rPr>
          <w:b/>
          <w:bCs/>
          <w:lang w:val="sr-Cyrl-RS"/>
        </w:rPr>
        <w:t>ЗВЕШТАЈ О РАДУ ДРАМСКЕ СЕКЦИЈЕ</w:t>
      </w:r>
      <w:r w:rsidRPr="5A069FE0">
        <w:rPr>
          <w:b/>
          <w:bCs/>
          <w:lang w:val="sr-Cyrl-RS"/>
        </w:rPr>
        <w:t xml:space="preserve"> </w:t>
      </w:r>
      <w:r w:rsidR="4CB9F083" w:rsidRPr="5A069FE0">
        <w:rPr>
          <w:b/>
          <w:bCs/>
          <w:lang w:val="sr-Cyrl-RS"/>
        </w:rPr>
        <w:t>4.</w:t>
      </w:r>
      <w:r w:rsidR="0009552A">
        <w:rPr>
          <w:b/>
          <w:bCs/>
          <w:lang w:val="sr-Cyrl-RS"/>
        </w:rPr>
        <w:t xml:space="preserve"> РАЗРЕДА</w:t>
      </w:r>
    </w:p>
    <w:p w14:paraId="327D7631" w14:textId="68FF1FAE" w:rsidR="003F3C30" w:rsidRPr="00C8312D" w:rsidRDefault="7CBD4DD9" w:rsidP="5A069FE0">
      <w:pPr>
        <w:tabs>
          <w:tab w:val="left" w:pos="5025"/>
        </w:tabs>
        <w:spacing w:line="257" w:lineRule="auto"/>
        <w:jc w:val="center"/>
      </w:pPr>
      <w:r w:rsidRPr="5A069FE0">
        <w:rPr>
          <w:sz w:val="22"/>
          <w:szCs w:val="22"/>
          <w:lang w:val="sr-Cyrl-RS"/>
        </w:rPr>
        <w:t xml:space="preserve"> </w:t>
      </w:r>
    </w:p>
    <w:p w14:paraId="5F3C0899" w14:textId="5BBE5416" w:rsidR="003F3C30" w:rsidRPr="00C8312D" w:rsidRDefault="6C14829B" w:rsidP="5A069FE0">
      <w:pPr>
        <w:tabs>
          <w:tab w:val="left" w:pos="5025"/>
        </w:tabs>
        <w:spacing w:line="257" w:lineRule="auto"/>
        <w:jc w:val="both"/>
        <w:rPr>
          <w:sz w:val="22"/>
          <w:szCs w:val="22"/>
          <w:lang w:val="sr-Cyrl-RS"/>
        </w:rPr>
      </w:pPr>
      <w:r w:rsidRPr="5A069FE0">
        <w:rPr>
          <w:sz w:val="22"/>
          <w:szCs w:val="22"/>
          <w:lang w:val="sr-Cyrl-RS"/>
        </w:rPr>
        <w:t>Драмска секција је у школској 2019/2020. Години реализована са девет часова.</w:t>
      </w:r>
    </w:p>
    <w:p w14:paraId="482F0EC8" w14:textId="7D78D10A" w:rsidR="003F3C30" w:rsidRPr="00C8312D" w:rsidRDefault="7CBD4DD9" w:rsidP="5A069FE0">
      <w:pPr>
        <w:tabs>
          <w:tab w:val="left" w:pos="5025"/>
        </w:tabs>
        <w:spacing w:line="257" w:lineRule="auto"/>
        <w:jc w:val="both"/>
      </w:pPr>
      <w:r w:rsidRPr="5A069FE0">
        <w:rPr>
          <w:sz w:val="22"/>
          <w:szCs w:val="22"/>
          <w:lang w:val="sr-Cyrl-RS"/>
        </w:rPr>
        <w:t xml:space="preserve">Ове школске године </w:t>
      </w:r>
      <w:r w:rsidR="1F2095CE" w:rsidRPr="5A069FE0">
        <w:rPr>
          <w:sz w:val="22"/>
          <w:szCs w:val="22"/>
          <w:lang w:val="sr-Cyrl-RS"/>
        </w:rPr>
        <w:t xml:space="preserve">ученици 4. разреда су били носиоци програма поводом обележавања школске славе </w:t>
      </w:r>
    </w:p>
    <w:p w14:paraId="2088E05B" w14:textId="03F5728B" w:rsidR="003F3C30" w:rsidRPr="00C8312D" w:rsidRDefault="7CBD4DD9" w:rsidP="5A069FE0">
      <w:pPr>
        <w:tabs>
          <w:tab w:val="left" w:pos="5025"/>
        </w:tabs>
        <w:spacing w:line="257" w:lineRule="auto"/>
        <w:jc w:val="both"/>
      </w:pPr>
      <w:r w:rsidRPr="039B539D">
        <w:rPr>
          <w:sz w:val="22"/>
          <w:szCs w:val="22"/>
          <w:lang w:val="sr-Cyrl-RS"/>
        </w:rPr>
        <w:t>Акценат је стављен на вежбе дикције и артикулације јер је програм осмишљен у виду рецитала. Ученици су редовно похађали часове драмске секције</w:t>
      </w:r>
      <w:r w:rsidR="74C1A670" w:rsidRPr="039B539D">
        <w:rPr>
          <w:sz w:val="22"/>
          <w:szCs w:val="22"/>
          <w:lang w:val="sr-Cyrl-RS"/>
        </w:rPr>
        <w:t>.</w:t>
      </w:r>
      <w:r w:rsidRPr="039B539D">
        <w:rPr>
          <w:sz w:val="22"/>
          <w:szCs w:val="22"/>
          <w:lang w:val="sr-Cyrl-RS"/>
        </w:rPr>
        <w:t xml:space="preserve"> Уз њихово непоштедно ангажовање приредба је успешно реализвана</w:t>
      </w:r>
      <w:r w:rsidR="25F56B5D" w:rsidRPr="039B539D">
        <w:rPr>
          <w:sz w:val="22"/>
          <w:szCs w:val="22"/>
          <w:lang w:val="sr-Cyrl-RS"/>
        </w:rPr>
        <w:t>.</w:t>
      </w:r>
    </w:p>
    <w:p w14:paraId="1BB7A1F6" w14:textId="7482F4D8" w:rsidR="039B539D" w:rsidRDefault="039B539D" w:rsidP="039B539D">
      <w:pPr>
        <w:spacing w:line="257" w:lineRule="auto"/>
        <w:jc w:val="both"/>
        <w:rPr>
          <w:sz w:val="22"/>
          <w:szCs w:val="22"/>
          <w:lang w:val="sr-Cyrl-RS"/>
        </w:rPr>
      </w:pPr>
    </w:p>
    <w:p w14:paraId="44529B66" w14:textId="47246569" w:rsidR="003F3C30" w:rsidRPr="00C8312D" w:rsidRDefault="252BA324" w:rsidP="5A069FE0">
      <w:pPr>
        <w:tabs>
          <w:tab w:val="left" w:pos="5025"/>
        </w:tabs>
        <w:spacing w:line="257" w:lineRule="auto"/>
        <w:jc w:val="both"/>
      </w:pPr>
      <w:r w:rsidRPr="039B539D">
        <w:rPr>
          <w:sz w:val="22"/>
          <w:szCs w:val="22"/>
          <w:lang w:val="sr-Cyrl-RS"/>
        </w:rPr>
        <w:t>Међу члановима</w:t>
      </w:r>
      <w:r w:rsidR="769CCCD9" w:rsidRPr="039B539D">
        <w:rPr>
          <w:sz w:val="22"/>
          <w:szCs w:val="22"/>
          <w:lang w:val="sr-Cyrl-RS"/>
        </w:rPr>
        <w:t xml:space="preserve"> </w:t>
      </w:r>
      <w:r w:rsidR="7CBD4DD9" w:rsidRPr="039B539D">
        <w:rPr>
          <w:sz w:val="22"/>
          <w:szCs w:val="22"/>
          <w:lang w:val="sr-Cyrl-RS"/>
        </w:rPr>
        <w:t xml:space="preserve"> драмск</w:t>
      </w:r>
      <w:r w:rsidR="0F1732AA" w:rsidRPr="039B539D">
        <w:rPr>
          <w:sz w:val="22"/>
          <w:szCs w:val="22"/>
          <w:lang w:val="sr-Cyrl-RS"/>
        </w:rPr>
        <w:t>е</w:t>
      </w:r>
      <w:r w:rsidR="7CBD4DD9" w:rsidRPr="039B539D">
        <w:rPr>
          <w:sz w:val="22"/>
          <w:szCs w:val="22"/>
          <w:lang w:val="sr-Cyrl-RS"/>
        </w:rPr>
        <w:t xml:space="preserve"> секциј</w:t>
      </w:r>
      <w:r w:rsidR="2F9A95A6" w:rsidRPr="039B539D">
        <w:rPr>
          <w:sz w:val="22"/>
          <w:szCs w:val="22"/>
          <w:lang w:val="sr-Cyrl-RS"/>
        </w:rPr>
        <w:t>е</w:t>
      </w:r>
      <w:r w:rsidR="7CBD4DD9" w:rsidRPr="039B539D">
        <w:rPr>
          <w:sz w:val="22"/>
          <w:szCs w:val="22"/>
          <w:lang w:val="sr-Cyrl-RS"/>
        </w:rPr>
        <w:t xml:space="preserve"> било је тихих</w:t>
      </w:r>
      <w:r w:rsidR="40ABD055" w:rsidRPr="039B539D">
        <w:rPr>
          <w:sz w:val="22"/>
          <w:szCs w:val="22"/>
          <w:lang w:val="sr-Cyrl-RS"/>
        </w:rPr>
        <w:t xml:space="preserve"> и веома затворених ученика.</w:t>
      </w:r>
      <w:r w:rsidR="7CBD4DD9" w:rsidRPr="039B539D">
        <w:rPr>
          <w:sz w:val="22"/>
          <w:szCs w:val="22"/>
          <w:lang w:val="sr-Cyrl-RS"/>
        </w:rPr>
        <w:t xml:space="preserve">. У раду са њима се најбоље видело колико јака воља и упорност могу да превазиђу све препреке. На сваком часу дикције и артикулације, сви су пратили упутсва и трудили се да испуне оно што се од њих захтевело. Не само да су радили на часовима, већ су тај рад настављали и код куће јер се са сваким наредним састанком видело да много напредују што је, заправо, највећи успех који је постигнут на часовима драмске секције. </w:t>
      </w:r>
    </w:p>
    <w:p w14:paraId="502AA861" w14:textId="37D2F71B" w:rsidR="003F3C30" w:rsidRPr="00C8312D" w:rsidRDefault="7CBD4DD9" w:rsidP="5A069FE0">
      <w:pPr>
        <w:tabs>
          <w:tab w:val="left" w:pos="5025"/>
        </w:tabs>
        <w:spacing w:line="257" w:lineRule="auto"/>
        <w:jc w:val="both"/>
      </w:pPr>
      <w:r w:rsidRPr="039B539D">
        <w:rPr>
          <w:sz w:val="22"/>
          <w:szCs w:val="22"/>
          <w:lang w:val="sr-Cyrl-RS"/>
        </w:rPr>
        <w:t xml:space="preserve">Приредба је била само јавна манифестација великог рада сваког појединца који је похађао ове часове, а њихово појединачно напредовање је допринело да одлично функционишу као тим. </w:t>
      </w:r>
    </w:p>
    <w:p w14:paraId="5BE46C96" w14:textId="525861E4" w:rsidR="039B539D" w:rsidRDefault="039B539D" w:rsidP="039B539D">
      <w:pPr>
        <w:spacing w:line="257" w:lineRule="auto"/>
        <w:jc w:val="both"/>
        <w:rPr>
          <w:sz w:val="22"/>
          <w:szCs w:val="22"/>
          <w:lang w:val="sr-Cyrl-RS"/>
        </w:rPr>
      </w:pPr>
    </w:p>
    <w:p w14:paraId="130DCBEE" w14:textId="0322D503" w:rsidR="003F3C30" w:rsidRPr="00C8312D" w:rsidRDefault="684196DB" w:rsidP="5A069FE0">
      <w:pPr>
        <w:tabs>
          <w:tab w:val="left" w:pos="5025"/>
        </w:tabs>
        <w:spacing w:line="257" w:lineRule="auto"/>
        <w:jc w:val="both"/>
      </w:pPr>
      <w:r w:rsidRPr="039B539D">
        <w:rPr>
          <w:sz w:val="22"/>
          <w:szCs w:val="22"/>
          <w:lang w:val="sr-Cyrl-RS"/>
        </w:rPr>
        <w:t>У</w:t>
      </w:r>
      <w:r w:rsidR="636DFEDE" w:rsidRPr="039B539D">
        <w:rPr>
          <w:sz w:val="22"/>
          <w:szCs w:val="22"/>
          <w:lang w:val="sr-Cyrl-RS"/>
        </w:rPr>
        <w:t xml:space="preserve"> </w:t>
      </w:r>
      <w:r w:rsidRPr="039B539D">
        <w:rPr>
          <w:sz w:val="22"/>
          <w:szCs w:val="22"/>
          <w:lang w:val="sr-Cyrl-RS"/>
        </w:rPr>
        <w:t>плану је била и завршна приредба, као круна четворогодишег дружења, међутим, проглашење ванредн</w:t>
      </w:r>
      <w:r w:rsidR="025C045C" w:rsidRPr="039B539D">
        <w:rPr>
          <w:sz w:val="22"/>
          <w:szCs w:val="22"/>
          <w:lang w:val="sr-Cyrl-RS"/>
        </w:rPr>
        <w:t>ог</w:t>
      </w:r>
      <w:r w:rsidR="156C40A2" w:rsidRPr="039B539D">
        <w:rPr>
          <w:sz w:val="22"/>
          <w:szCs w:val="22"/>
          <w:lang w:val="sr-Cyrl-RS"/>
        </w:rPr>
        <w:t xml:space="preserve"> </w:t>
      </w:r>
      <w:r w:rsidR="025C045C" w:rsidRPr="039B539D">
        <w:rPr>
          <w:sz w:val="22"/>
          <w:szCs w:val="22"/>
          <w:lang w:val="sr-Cyrl-RS"/>
        </w:rPr>
        <w:t>стања онемогуио је реализацију те идеје.</w:t>
      </w:r>
      <w:r w:rsidR="7CBD4DD9" w:rsidRPr="039B539D">
        <w:rPr>
          <w:sz w:val="22"/>
          <w:szCs w:val="22"/>
          <w:lang w:val="sr-Cyrl-RS"/>
        </w:rPr>
        <w:t xml:space="preserve"> </w:t>
      </w:r>
      <w:r w:rsidR="0D9AC669" w:rsidRPr="039B539D">
        <w:rPr>
          <w:sz w:val="22"/>
          <w:szCs w:val="22"/>
          <w:lang w:val="sr-Cyrl-RS"/>
        </w:rPr>
        <w:t xml:space="preserve">  </w:t>
      </w:r>
    </w:p>
    <w:p w14:paraId="7C8F3147" w14:textId="45C9FF4D" w:rsidR="003F3C30" w:rsidRPr="00C8312D" w:rsidRDefault="003F3C30" w:rsidP="039B539D">
      <w:pPr>
        <w:tabs>
          <w:tab w:val="left" w:pos="5025"/>
        </w:tabs>
        <w:spacing w:line="257" w:lineRule="auto"/>
        <w:jc w:val="both"/>
        <w:rPr>
          <w:sz w:val="22"/>
          <w:szCs w:val="22"/>
          <w:lang w:val="sr-Cyrl-RS"/>
        </w:rPr>
      </w:pPr>
    </w:p>
    <w:p w14:paraId="2409A4EB" w14:textId="63FADCD8" w:rsidR="003F3C30" w:rsidRPr="00C8312D" w:rsidRDefault="0D9AC669" w:rsidP="5A069FE0">
      <w:pPr>
        <w:tabs>
          <w:tab w:val="left" w:pos="5025"/>
        </w:tabs>
        <w:spacing w:line="257" w:lineRule="auto"/>
        <w:jc w:val="both"/>
      </w:pPr>
      <w:r w:rsidRPr="039B539D">
        <w:rPr>
          <w:sz w:val="22"/>
          <w:szCs w:val="22"/>
          <w:lang w:val="sr-Cyrl-RS"/>
        </w:rPr>
        <w:t xml:space="preserve">                                                                                </w:t>
      </w:r>
      <w:r w:rsidR="4D9D1890" w:rsidRPr="039B539D">
        <w:rPr>
          <w:sz w:val="22"/>
          <w:szCs w:val="22"/>
          <w:lang w:val="sr-Cyrl-RS"/>
        </w:rPr>
        <w:t xml:space="preserve">                                                                                          </w:t>
      </w:r>
      <w:r w:rsidR="72739A47" w:rsidRPr="039B539D">
        <w:rPr>
          <w:sz w:val="22"/>
          <w:szCs w:val="22"/>
          <w:lang w:val="sr-Cyrl-RS"/>
        </w:rPr>
        <w:t xml:space="preserve">                                                                                                                                                                 </w:t>
      </w:r>
      <w:r w:rsidRPr="039B539D">
        <w:rPr>
          <w:sz w:val="22"/>
          <w:szCs w:val="22"/>
          <w:lang w:val="sr-Cyrl-RS"/>
        </w:rPr>
        <w:t>Извештај поднела:</w:t>
      </w:r>
    </w:p>
    <w:p w14:paraId="6D913302" w14:textId="247F26C9" w:rsidR="003F3C30" w:rsidRPr="00C8312D" w:rsidRDefault="7CBD4DD9" w:rsidP="5A069FE0">
      <w:pPr>
        <w:tabs>
          <w:tab w:val="left" w:pos="5025"/>
        </w:tabs>
        <w:spacing w:line="257" w:lineRule="auto"/>
        <w:jc w:val="both"/>
      </w:pPr>
      <w:r w:rsidRPr="039B539D">
        <w:rPr>
          <w:sz w:val="22"/>
          <w:szCs w:val="22"/>
          <w:lang w:val="sr-Cyrl-RS"/>
        </w:rPr>
        <w:t xml:space="preserve">                                                                                  </w:t>
      </w:r>
      <w:r w:rsidR="4531E891" w:rsidRPr="039B539D">
        <w:rPr>
          <w:sz w:val="22"/>
          <w:szCs w:val="22"/>
          <w:lang w:val="sr-Cyrl-RS"/>
        </w:rPr>
        <w:t xml:space="preserve">        </w:t>
      </w:r>
      <w:r w:rsidR="30B136CB" w:rsidRPr="039B539D">
        <w:rPr>
          <w:sz w:val="22"/>
          <w:szCs w:val="22"/>
          <w:lang w:val="sr-Cyrl-RS"/>
        </w:rPr>
        <w:t xml:space="preserve">      </w:t>
      </w:r>
      <w:r w:rsidR="4531E891" w:rsidRPr="039B539D">
        <w:rPr>
          <w:sz w:val="22"/>
          <w:szCs w:val="22"/>
          <w:lang w:val="sr-Cyrl-RS"/>
        </w:rPr>
        <w:t xml:space="preserve"> </w:t>
      </w:r>
      <w:r w:rsidRPr="039B539D">
        <w:rPr>
          <w:sz w:val="22"/>
          <w:szCs w:val="22"/>
          <w:lang w:val="sr-Cyrl-RS"/>
        </w:rPr>
        <w:t xml:space="preserve">  Биљана Милић Лончар</w:t>
      </w:r>
      <w:r w:rsidR="2155E85F" w:rsidRPr="039B539D">
        <w:rPr>
          <w:sz w:val="22"/>
          <w:szCs w:val="22"/>
          <w:lang w:val="sr-Cyrl-RS"/>
        </w:rPr>
        <w:t>, проф</w:t>
      </w:r>
      <w:r w:rsidR="6272A89A" w:rsidRPr="039B539D">
        <w:rPr>
          <w:sz w:val="22"/>
          <w:szCs w:val="22"/>
          <w:lang w:val="sr-Cyrl-RS"/>
        </w:rPr>
        <w:t>.</w:t>
      </w:r>
      <w:r w:rsidR="2155E85F" w:rsidRPr="039B539D">
        <w:rPr>
          <w:sz w:val="22"/>
          <w:szCs w:val="22"/>
          <w:lang w:val="sr-Cyrl-RS"/>
        </w:rPr>
        <w:t xml:space="preserve"> разредне наставе</w:t>
      </w:r>
    </w:p>
    <w:p w14:paraId="49A066D4" w14:textId="63225920" w:rsidR="003F3C30" w:rsidRPr="00C8312D" w:rsidRDefault="7CBD4DD9" w:rsidP="5A069FE0">
      <w:pPr>
        <w:tabs>
          <w:tab w:val="left" w:pos="5025"/>
        </w:tabs>
        <w:spacing w:line="257" w:lineRule="auto"/>
        <w:jc w:val="both"/>
      </w:pPr>
      <w:r w:rsidRPr="5A069FE0">
        <w:rPr>
          <w:sz w:val="22"/>
          <w:szCs w:val="22"/>
          <w:lang w:val="sr-Cyrl-RS"/>
        </w:rPr>
        <w:t xml:space="preserve">                                                                                    </w:t>
      </w:r>
    </w:p>
    <w:p w14:paraId="43260B7B" w14:textId="599C33F5" w:rsidR="003F3C30" w:rsidRPr="00C8312D" w:rsidRDefault="78207DC7" w:rsidP="00A464E8">
      <w:pPr>
        <w:tabs>
          <w:tab w:val="left" w:pos="5025"/>
        </w:tabs>
        <w:spacing w:line="276" w:lineRule="exact"/>
        <w:jc w:val="center"/>
        <w:rPr>
          <w:b/>
          <w:bCs/>
          <w:color w:val="222222"/>
        </w:rPr>
      </w:pPr>
      <w:r w:rsidRPr="74E6B55E">
        <w:rPr>
          <w:b/>
          <w:bCs/>
          <w:color w:val="222222"/>
        </w:rPr>
        <w:lastRenderedPageBreak/>
        <w:t>ИЗВЕШТАЈ О РАДУ РЕЦИТАТОРСКЕ СЕКЦИЈЕ ЗА ШКОЛСКУ 2019/2020.</w:t>
      </w:r>
      <w:r w:rsidR="00A464E8">
        <w:rPr>
          <w:b/>
          <w:bCs/>
          <w:color w:val="222222"/>
          <w:lang w:val="sr-Cyrl-RS"/>
        </w:rPr>
        <w:t xml:space="preserve"> </w:t>
      </w:r>
      <w:r w:rsidRPr="74E6B55E">
        <w:rPr>
          <w:b/>
          <w:bCs/>
          <w:color w:val="222222"/>
        </w:rPr>
        <w:t>ГОДИНЕ</w:t>
      </w:r>
    </w:p>
    <w:p w14:paraId="02E0E298" w14:textId="5E66B916" w:rsidR="003F3C30" w:rsidRPr="00C8312D" w:rsidRDefault="78207DC7" w:rsidP="2365C366">
      <w:pPr>
        <w:tabs>
          <w:tab w:val="left" w:pos="5025"/>
        </w:tabs>
        <w:spacing w:line="276" w:lineRule="exact"/>
        <w:jc w:val="center"/>
      </w:pPr>
      <w:r w:rsidRPr="2365C366">
        <w:rPr>
          <w:color w:val="222222"/>
        </w:rPr>
        <w:t xml:space="preserve">            </w:t>
      </w:r>
    </w:p>
    <w:p w14:paraId="53483AC3" w14:textId="64376092" w:rsidR="003F3C30" w:rsidRPr="00C8312D" w:rsidRDefault="78207DC7" w:rsidP="6D1D3208">
      <w:pPr>
        <w:tabs>
          <w:tab w:val="left" w:pos="5025"/>
        </w:tabs>
        <w:spacing w:line="276" w:lineRule="exact"/>
        <w:jc w:val="both"/>
        <w:rPr>
          <w:color w:val="222222"/>
        </w:rPr>
      </w:pPr>
      <w:r w:rsidRPr="6D1D3208">
        <w:rPr>
          <w:color w:val="222222"/>
        </w:rPr>
        <w:t xml:space="preserve">  </w:t>
      </w:r>
      <w:proofErr w:type="spellStart"/>
      <w:r w:rsidRPr="6D1D3208">
        <w:rPr>
          <w:color w:val="222222"/>
        </w:rPr>
        <w:t>Рецитаторска</w:t>
      </w:r>
      <w:proofErr w:type="spellEnd"/>
      <w:r w:rsidRPr="6D1D3208">
        <w:rPr>
          <w:color w:val="222222"/>
        </w:rPr>
        <w:t xml:space="preserve"> </w:t>
      </w:r>
      <w:proofErr w:type="spellStart"/>
      <w:r w:rsidRPr="6D1D3208">
        <w:rPr>
          <w:color w:val="222222"/>
        </w:rPr>
        <w:t>секција</w:t>
      </w:r>
      <w:proofErr w:type="spellEnd"/>
      <w:r w:rsidRPr="6D1D3208">
        <w:rPr>
          <w:color w:val="222222"/>
        </w:rPr>
        <w:t xml:space="preserve"> </w:t>
      </w:r>
      <w:proofErr w:type="spellStart"/>
      <w:r w:rsidRPr="6D1D3208">
        <w:rPr>
          <w:color w:val="222222"/>
        </w:rPr>
        <w:t>је</w:t>
      </w:r>
      <w:proofErr w:type="spellEnd"/>
      <w:r w:rsidRPr="6D1D3208">
        <w:rPr>
          <w:color w:val="222222"/>
        </w:rPr>
        <w:t xml:space="preserve"> у </w:t>
      </w:r>
      <w:proofErr w:type="spellStart"/>
      <w:r w:rsidRPr="6D1D3208">
        <w:rPr>
          <w:color w:val="222222"/>
        </w:rPr>
        <w:t>току</w:t>
      </w:r>
      <w:proofErr w:type="spellEnd"/>
      <w:r w:rsidRPr="6D1D3208">
        <w:rPr>
          <w:color w:val="222222"/>
        </w:rPr>
        <w:t xml:space="preserve"> </w:t>
      </w:r>
      <w:proofErr w:type="spellStart"/>
      <w:r w:rsidRPr="6D1D3208">
        <w:rPr>
          <w:color w:val="222222"/>
        </w:rPr>
        <w:t>школске</w:t>
      </w:r>
      <w:proofErr w:type="spellEnd"/>
      <w:r w:rsidRPr="6D1D3208">
        <w:rPr>
          <w:color w:val="222222"/>
        </w:rPr>
        <w:t xml:space="preserve"> 2019/20. </w:t>
      </w:r>
      <w:proofErr w:type="spellStart"/>
      <w:r w:rsidRPr="6D1D3208">
        <w:rPr>
          <w:color w:val="222222"/>
        </w:rPr>
        <w:t>године</w:t>
      </w:r>
      <w:proofErr w:type="spellEnd"/>
      <w:r w:rsidRPr="6D1D3208">
        <w:rPr>
          <w:color w:val="222222"/>
        </w:rPr>
        <w:t xml:space="preserve"> </w:t>
      </w:r>
      <w:proofErr w:type="spellStart"/>
      <w:r w:rsidRPr="6D1D3208">
        <w:rPr>
          <w:color w:val="222222"/>
        </w:rPr>
        <w:t>реализовала</w:t>
      </w:r>
      <w:proofErr w:type="spellEnd"/>
      <w:r w:rsidRPr="6D1D3208">
        <w:rPr>
          <w:color w:val="222222"/>
        </w:rPr>
        <w:t xml:space="preserve"> </w:t>
      </w:r>
      <w:proofErr w:type="spellStart"/>
      <w:r w:rsidRPr="6D1D3208">
        <w:rPr>
          <w:color w:val="222222"/>
        </w:rPr>
        <w:t>следеће</w:t>
      </w:r>
      <w:proofErr w:type="spellEnd"/>
      <w:r w:rsidRPr="6D1D3208">
        <w:rPr>
          <w:color w:val="222222"/>
        </w:rPr>
        <w:t xml:space="preserve"> </w:t>
      </w:r>
      <w:proofErr w:type="spellStart"/>
      <w:r w:rsidRPr="6D1D3208">
        <w:rPr>
          <w:color w:val="222222"/>
        </w:rPr>
        <w:t>активности</w:t>
      </w:r>
      <w:proofErr w:type="spellEnd"/>
      <w:r w:rsidRPr="6D1D3208">
        <w:rPr>
          <w:color w:val="222222"/>
        </w:rPr>
        <w:t xml:space="preserve">:           </w:t>
      </w:r>
    </w:p>
    <w:p w14:paraId="6166C5CE" w14:textId="4A8A924D" w:rsidR="003F3C30" w:rsidRPr="00C8312D" w:rsidRDefault="78207DC7" w:rsidP="6D1D3208">
      <w:pPr>
        <w:tabs>
          <w:tab w:val="left" w:pos="5025"/>
        </w:tabs>
        <w:spacing w:line="276" w:lineRule="exact"/>
        <w:jc w:val="both"/>
        <w:rPr>
          <w:color w:val="222222"/>
        </w:rPr>
      </w:pPr>
      <w:r w:rsidRPr="6D1D3208">
        <w:rPr>
          <w:color w:val="222222"/>
        </w:rPr>
        <w:t>- 15. 09</w:t>
      </w:r>
      <w:r w:rsidR="2C07DD78" w:rsidRPr="6D1D3208">
        <w:rPr>
          <w:color w:val="222222"/>
        </w:rPr>
        <w:t xml:space="preserve">.2019. </w:t>
      </w:r>
      <w:proofErr w:type="spellStart"/>
      <w:r w:rsidR="2C07DD78" w:rsidRPr="6D1D3208">
        <w:rPr>
          <w:color w:val="222222"/>
        </w:rPr>
        <w:t>године</w:t>
      </w:r>
      <w:proofErr w:type="spellEnd"/>
      <w:r w:rsidRPr="6D1D3208">
        <w:rPr>
          <w:color w:val="222222"/>
        </w:rPr>
        <w:t xml:space="preserve"> </w:t>
      </w:r>
      <w:proofErr w:type="spellStart"/>
      <w:r w:rsidRPr="6D1D3208">
        <w:rPr>
          <w:color w:val="222222"/>
        </w:rPr>
        <w:t>обележена</w:t>
      </w:r>
      <w:proofErr w:type="spellEnd"/>
      <w:r w:rsidRPr="6D1D3208">
        <w:rPr>
          <w:color w:val="222222"/>
        </w:rPr>
        <w:t xml:space="preserve"> </w:t>
      </w:r>
      <w:proofErr w:type="spellStart"/>
      <w:r w:rsidRPr="6D1D3208">
        <w:rPr>
          <w:color w:val="222222"/>
        </w:rPr>
        <w:t>је</w:t>
      </w:r>
      <w:proofErr w:type="spellEnd"/>
      <w:r w:rsidRPr="6D1D3208">
        <w:rPr>
          <w:color w:val="222222"/>
        </w:rPr>
        <w:t xml:space="preserve"> 75.</w:t>
      </w:r>
      <w:r w:rsidR="1DF76222" w:rsidRPr="6D1D3208">
        <w:rPr>
          <w:color w:val="222222"/>
        </w:rPr>
        <w:t xml:space="preserve"> </w:t>
      </w:r>
      <w:proofErr w:type="spellStart"/>
      <w:r w:rsidRPr="6D1D3208">
        <w:rPr>
          <w:color w:val="222222"/>
        </w:rPr>
        <w:t>годишњица</w:t>
      </w:r>
      <w:proofErr w:type="spellEnd"/>
      <w:r w:rsidRPr="6D1D3208">
        <w:rPr>
          <w:color w:val="222222"/>
        </w:rPr>
        <w:t xml:space="preserve"> </w:t>
      </w:r>
      <w:proofErr w:type="spellStart"/>
      <w:r w:rsidRPr="6D1D3208">
        <w:rPr>
          <w:color w:val="222222"/>
        </w:rPr>
        <w:t>ослобођења</w:t>
      </w:r>
      <w:proofErr w:type="spellEnd"/>
      <w:r w:rsidRPr="6D1D3208">
        <w:rPr>
          <w:color w:val="222222"/>
        </w:rPr>
        <w:t xml:space="preserve"> </w:t>
      </w:r>
      <w:proofErr w:type="spellStart"/>
      <w:r w:rsidRPr="6D1D3208">
        <w:rPr>
          <w:color w:val="222222"/>
        </w:rPr>
        <w:t>Жаркова</w:t>
      </w:r>
      <w:proofErr w:type="spellEnd"/>
      <w:r w:rsidRPr="6D1D3208">
        <w:rPr>
          <w:color w:val="222222"/>
        </w:rPr>
        <w:t xml:space="preserve"> у </w:t>
      </w:r>
      <w:proofErr w:type="spellStart"/>
      <w:r w:rsidRPr="6D1D3208">
        <w:rPr>
          <w:color w:val="222222"/>
        </w:rPr>
        <w:t>Другом</w:t>
      </w:r>
      <w:proofErr w:type="spellEnd"/>
      <w:r w:rsidRPr="6D1D3208">
        <w:rPr>
          <w:color w:val="222222"/>
        </w:rPr>
        <w:t xml:space="preserve"> </w:t>
      </w:r>
      <w:proofErr w:type="spellStart"/>
      <w:r w:rsidRPr="6D1D3208">
        <w:rPr>
          <w:color w:val="222222"/>
        </w:rPr>
        <w:t>светском</w:t>
      </w:r>
      <w:proofErr w:type="spellEnd"/>
      <w:r w:rsidRPr="6D1D3208">
        <w:rPr>
          <w:color w:val="222222"/>
        </w:rPr>
        <w:t xml:space="preserve"> </w:t>
      </w:r>
      <w:proofErr w:type="spellStart"/>
      <w:r w:rsidRPr="6D1D3208">
        <w:rPr>
          <w:color w:val="222222"/>
        </w:rPr>
        <w:t>рату</w:t>
      </w:r>
      <w:proofErr w:type="spellEnd"/>
      <w:r w:rsidRPr="6D1D3208">
        <w:rPr>
          <w:color w:val="222222"/>
        </w:rPr>
        <w:t xml:space="preserve"> </w:t>
      </w:r>
      <w:proofErr w:type="spellStart"/>
      <w:r w:rsidRPr="6D1D3208">
        <w:rPr>
          <w:color w:val="222222"/>
        </w:rPr>
        <w:t>полагањем</w:t>
      </w:r>
      <w:proofErr w:type="spellEnd"/>
      <w:r w:rsidRPr="6D1D3208">
        <w:rPr>
          <w:color w:val="222222"/>
        </w:rPr>
        <w:t xml:space="preserve"> </w:t>
      </w:r>
      <w:proofErr w:type="spellStart"/>
      <w:proofErr w:type="gramStart"/>
      <w:r w:rsidRPr="6D1D3208">
        <w:rPr>
          <w:color w:val="222222"/>
        </w:rPr>
        <w:t>венаца</w:t>
      </w:r>
      <w:proofErr w:type="spellEnd"/>
      <w:r w:rsidRPr="6D1D3208">
        <w:rPr>
          <w:color w:val="222222"/>
        </w:rPr>
        <w:t xml:space="preserve">  </w:t>
      </w:r>
      <w:proofErr w:type="spellStart"/>
      <w:r w:rsidRPr="6D1D3208">
        <w:rPr>
          <w:color w:val="222222"/>
        </w:rPr>
        <w:t>испред</w:t>
      </w:r>
      <w:proofErr w:type="spellEnd"/>
      <w:proofErr w:type="gramEnd"/>
      <w:r w:rsidRPr="6D1D3208">
        <w:rPr>
          <w:color w:val="222222"/>
        </w:rPr>
        <w:t xml:space="preserve"> </w:t>
      </w:r>
      <w:proofErr w:type="spellStart"/>
      <w:r w:rsidRPr="6D1D3208">
        <w:rPr>
          <w:color w:val="222222"/>
        </w:rPr>
        <w:t>споменика</w:t>
      </w:r>
      <w:proofErr w:type="spellEnd"/>
      <w:r w:rsidRPr="6D1D3208">
        <w:rPr>
          <w:color w:val="222222"/>
        </w:rPr>
        <w:t xml:space="preserve"> </w:t>
      </w:r>
      <w:proofErr w:type="spellStart"/>
      <w:r w:rsidRPr="6D1D3208">
        <w:rPr>
          <w:color w:val="222222"/>
        </w:rPr>
        <w:t>палим</w:t>
      </w:r>
      <w:proofErr w:type="spellEnd"/>
      <w:r w:rsidRPr="6D1D3208">
        <w:rPr>
          <w:color w:val="222222"/>
        </w:rPr>
        <w:t xml:space="preserve"> </w:t>
      </w:r>
      <w:proofErr w:type="spellStart"/>
      <w:r w:rsidRPr="6D1D3208">
        <w:rPr>
          <w:color w:val="222222"/>
        </w:rPr>
        <w:t>борцима</w:t>
      </w:r>
      <w:proofErr w:type="spellEnd"/>
      <w:r w:rsidRPr="6D1D3208">
        <w:rPr>
          <w:color w:val="222222"/>
        </w:rPr>
        <w:t>.</w:t>
      </w:r>
    </w:p>
    <w:p w14:paraId="3B159060" w14:textId="790F59C1" w:rsidR="003F3C30" w:rsidRPr="00C8312D" w:rsidRDefault="78207DC7" w:rsidP="6D1D3208">
      <w:pPr>
        <w:tabs>
          <w:tab w:val="left" w:pos="5025"/>
        </w:tabs>
        <w:spacing w:line="276" w:lineRule="exact"/>
        <w:jc w:val="both"/>
        <w:rPr>
          <w:color w:val="222222"/>
        </w:rPr>
      </w:pPr>
      <w:r w:rsidRPr="6D1D3208">
        <w:rPr>
          <w:color w:val="222222"/>
        </w:rPr>
        <w:t xml:space="preserve">- 27. 09. 2019. </w:t>
      </w:r>
      <w:proofErr w:type="spellStart"/>
      <w:r w:rsidR="38536286" w:rsidRPr="6D1D3208">
        <w:rPr>
          <w:color w:val="222222"/>
        </w:rPr>
        <w:t>године</w:t>
      </w:r>
      <w:proofErr w:type="spellEnd"/>
      <w:r w:rsidR="38536286" w:rsidRPr="6D1D3208">
        <w:rPr>
          <w:color w:val="222222"/>
        </w:rPr>
        <w:t xml:space="preserve"> </w:t>
      </w:r>
      <w:proofErr w:type="spellStart"/>
      <w:r w:rsidRPr="6D1D3208">
        <w:rPr>
          <w:color w:val="222222"/>
        </w:rPr>
        <w:t>обележен</w:t>
      </w:r>
      <w:proofErr w:type="spellEnd"/>
      <w:r w:rsidRPr="6D1D3208">
        <w:rPr>
          <w:color w:val="222222"/>
        </w:rPr>
        <w:t xml:space="preserve"> </w:t>
      </w:r>
      <w:proofErr w:type="spellStart"/>
      <w:r w:rsidRPr="6D1D3208">
        <w:rPr>
          <w:color w:val="222222"/>
        </w:rPr>
        <w:t>је</w:t>
      </w:r>
      <w:proofErr w:type="spellEnd"/>
      <w:r w:rsidRPr="6D1D3208">
        <w:rPr>
          <w:color w:val="222222"/>
        </w:rPr>
        <w:t xml:space="preserve"> </w:t>
      </w:r>
      <w:proofErr w:type="spellStart"/>
      <w:r w:rsidRPr="6D1D3208">
        <w:rPr>
          <w:color w:val="222222"/>
        </w:rPr>
        <w:t>Дан</w:t>
      </w:r>
      <w:proofErr w:type="spellEnd"/>
      <w:r w:rsidRPr="6D1D3208">
        <w:rPr>
          <w:color w:val="222222"/>
        </w:rPr>
        <w:t xml:space="preserve"> </w:t>
      </w:r>
      <w:proofErr w:type="spellStart"/>
      <w:r w:rsidRPr="6D1D3208">
        <w:rPr>
          <w:color w:val="222222"/>
        </w:rPr>
        <w:t>школе</w:t>
      </w:r>
      <w:proofErr w:type="spellEnd"/>
      <w:r w:rsidRPr="6D1D3208">
        <w:rPr>
          <w:color w:val="222222"/>
        </w:rPr>
        <w:t xml:space="preserve"> </w:t>
      </w:r>
      <w:proofErr w:type="spellStart"/>
      <w:r w:rsidRPr="6D1D3208">
        <w:rPr>
          <w:color w:val="222222"/>
        </w:rPr>
        <w:t>манифестацијом</w:t>
      </w:r>
      <w:proofErr w:type="spellEnd"/>
      <w:r w:rsidRPr="6D1D3208">
        <w:rPr>
          <w:color w:val="222222"/>
        </w:rPr>
        <w:t xml:space="preserve"> </w:t>
      </w:r>
      <w:proofErr w:type="spellStart"/>
      <w:r w:rsidRPr="6D1D3208">
        <w:rPr>
          <w:color w:val="222222"/>
        </w:rPr>
        <w:t>Чика</w:t>
      </w:r>
      <w:proofErr w:type="spellEnd"/>
      <w:r w:rsidRPr="6D1D3208">
        <w:rPr>
          <w:color w:val="222222"/>
        </w:rPr>
        <w:t xml:space="preserve"> </w:t>
      </w:r>
      <w:proofErr w:type="spellStart"/>
      <w:r w:rsidRPr="6D1D3208">
        <w:rPr>
          <w:color w:val="222222"/>
        </w:rPr>
        <w:t>Љубина</w:t>
      </w:r>
      <w:proofErr w:type="spellEnd"/>
      <w:r w:rsidRPr="6D1D3208">
        <w:rPr>
          <w:color w:val="222222"/>
        </w:rPr>
        <w:t xml:space="preserve"> </w:t>
      </w:r>
      <w:proofErr w:type="spellStart"/>
      <w:r w:rsidRPr="6D1D3208">
        <w:rPr>
          <w:color w:val="222222"/>
        </w:rPr>
        <w:t>улица</w:t>
      </w:r>
      <w:proofErr w:type="spellEnd"/>
      <w:r w:rsidRPr="6D1D3208">
        <w:rPr>
          <w:color w:val="222222"/>
        </w:rPr>
        <w:t xml:space="preserve">, </w:t>
      </w:r>
      <w:proofErr w:type="spellStart"/>
      <w:r w:rsidRPr="6D1D3208">
        <w:rPr>
          <w:color w:val="222222"/>
        </w:rPr>
        <w:t>где</w:t>
      </w:r>
      <w:proofErr w:type="spellEnd"/>
      <w:r w:rsidRPr="6D1D3208">
        <w:rPr>
          <w:color w:val="222222"/>
        </w:rPr>
        <w:t xml:space="preserve"> </w:t>
      </w:r>
      <w:proofErr w:type="spellStart"/>
      <w:r w:rsidRPr="6D1D3208">
        <w:rPr>
          <w:color w:val="222222"/>
        </w:rPr>
        <w:t>су</w:t>
      </w:r>
      <w:proofErr w:type="spellEnd"/>
      <w:r w:rsidRPr="6D1D3208">
        <w:rPr>
          <w:color w:val="222222"/>
        </w:rPr>
        <w:t xml:space="preserve"> </w:t>
      </w:r>
      <w:proofErr w:type="spellStart"/>
      <w:r w:rsidRPr="6D1D3208">
        <w:rPr>
          <w:color w:val="222222"/>
        </w:rPr>
        <w:t>ученици</w:t>
      </w:r>
      <w:proofErr w:type="spellEnd"/>
      <w:r w:rsidRPr="6D1D3208">
        <w:rPr>
          <w:color w:val="222222"/>
        </w:rPr>
        <w:t xml:space="preserve"> </w:t>
      </w:r>
      <w:proofErr w:type="spellStart"/>
      <w:r w:rsidRPr="6D1D3208">
        <w:rPr>
          <w:color w:val="222222"/>
        </w:rPr>
        <w:t>са</w:t>
      </w:r>
      <w:proofErr w:type="spellEnd"/>
      <w:r w:rsidRPr="6D1D3208">
        <w:rPr>
          <w:color w:val="222222"/>
        </w:rPr>
        <w:t xml:space="preserve"> </w:t>
      </w:r>
      <w:proofErr w:type="spellStart"/>
      <w:r w:rsidRPr="6D1D3208">
        <w:rPr>
          <w:color w:val="222222"/>
        </w:rPr>
        <w:t>својим</w:t>
      </w:r>
      <w:proofErr w:type="spellEnd"/>
      <w:r w:rsidRPr="6D1D3208">
        <w:rPr>
          <w:color w:val="222222"/>
        </w:rPr>
        <w:t xml:space="preserve"> </w:t>
      </w:r>
      <w:proofErr w:type="spellStart"/>
      <w:r w:rsidRPr="6D1D3208">
        <w:rPr>
          <w:color w:val="222222"/>
        </w:rPr>
        <w:t>учитељима</w:t>
      </w:r>
      <w:proofErr w:type="spellEnd"/>
      <w:r w:rsidRPr="6D1D3208">
        <w:rPr>
          <w:color w:val="222222"/>
        </w:rPr>
        <w:t xml:space="preserve"> и </w:t>
      </w:r>
      <w:proofErr w:type="spellStart"/>
      <w:r w:rsidRPr="6D1D3208">
        <w:rPr>
          <w:color w:val="222222"/>
        </w:rPr>
        <w:t>наставницима</w:t>
      </w:r>
      <w:proofErr w:type="spellEnd"/>
      <w:r w:rsidRPr="6D1D3208">
        <w:rPr>
          <w:color w:val="222222"/>
        </w:rPr>
        <w:t xml:space="preserve"> </w:t>
      </w:r>
      <w:proofErr w:type="spellStart"/>
      <w:r w:rsidRPr="6D1D3208">
        <w:rPr>
          <w:color w:val="222222"/>
        </w:rPr>
        <w:t>приказали</w:t>
      </w:r>
      <w:proofErr w:type="spellEnd"/>
      <w:r w:rsidRPr="6D1D3208">
        <w:rPr>
          <w:color w:val="222222"/>
        </w:rPr>
        <w:t xml:space="preserve"> </w:t>
      </w:r>
      <w:proofErr w:type="spellStart"/>
      <w:r w:rsidRPr="6D1D3208">
        <w:rPr>
          <w:color w:val="222222"/>
        </w:rPr>
        <w:t>различите</w:t>
      </w:r>
      <w:proofErr w:type="spellEnd"/>
      <w:r w:rsidRPr="6D1D3208">
        <w:rPr>
          <w:color w:val="222222"/>
        </w:rPr>
        <w:t xml:space="preserve"> </w:t>
      </w:r>
      <w:proofErr w:type="spellStart"/>
      <w:r w:rsidRPr="6D1D3208">
        <w:rPr>
          <w:color w:val="222222"/>
        </w:rPr>
        <w:t>наставне</w:t>
      </w:r>
      <w:proofErr w:type="spellEnd"/>
      <w:r w:rsidRPr="6D1D3208">
        <w:rPr>
          <w:color w:val="222222"/>
        </w:rPr>
        <w:t xml:space="preserve"> </w:t>
      </w:r>
      <w:proofErr w:type="spellStart"/>
      <w:r w:rsidRPr="6D1D3208">
        <w:rPr>
          <w:color w:val="222222"/>
        </w:rPr>
        <w:t>садржаје</w:t>
      </w:r>
      <w:proofErr w:type="spellEnd"/>
      <w:r w:rsidRPr="6D1D3208">
        <w:rPr>
          <w:color w:val="222222"/>
        </w:rPr>
        <w:t xml:space="preserve">. У </w:t>
      </w:r>
      <w:proofErr w:type="spellStart"/>
      <w:r w:rsidRPr="6D1D3208">
        <w:rPr>
          <w:color w:val="222222"/>
        </w:rPr>
        <w:t>ову</w:t>
      </w:r>
      <w:proofErr w:type="spellEnd"/>
      <w:r w:rsidRPr="6D1D3208">
        <w:rPr>
          <w:color w:val="222222"/>
        </w:rPr>
        <w:t xml:space="preserve"> </w:t>
      </w:r>
      <w:proofErr w:type="spellStart"/>
      <w:r w:rsidRPr="6D1D3208">
        <w:rPr>
          <w:color w:val="222222"/>
        </w:rPr>
        <w:t>приредбу</w:t>
      </w:r>
      <w:proofErr w:type="spellEnd"/>
      <w:r w:rsidRPr="6D1D3208">
        <w:rPr>
          <w:color w:val="222222"/>
        </w:rPr>
        <w:t xml:space="preserve"> </w:t>
      </w:r>
      <w:proofErr w:type="spellStart"/>
      <w:r w:rsidRPr="6D1D3208">
        <w:rPr>
          <w:color w:val="222222"/>
        </w:rPr>
        <w:t>укључили</w:t>
      </w:r>
      <w:proofErr w:type="spellEnd"/>
      <w:r w:rsidRPr="6D1D3208">
        <w:rPr>
          <w:color w:val="222222"/>
        </w:rPr>
        <w:t xml:space="preserve"> </w:t>
      </w:r>
      <w:proofErr w:type="spellStart"/>
      <w:r w:rsidRPr="6D1D3208">
        <w:rPr>
          <w:color w:val="222222"/>
        </w:rPr>
        <w:t>су</w:t>
      </w:r>
      <w:proofErr w:type="spellEnd"/>
      <w:r w:rsidRPr="6D1D3208">
        <w:rPr>
          <w:color w:val="222222"/>
        </w:rPr>
        <w:t xml:space="preserve"> </w:t>
      </w:r>
      <w:proofErr w:type="spellStart"/>
      <w:r w:rsidRPr="6D1D3208">
        <w:rPr>
          <w:color w:val="222222"/>
        </w:rPr>
        <w:t>се</w:t>
      </w:r>
      <w:proofErr w:type="spellEnd"/>
      <w:r w:rsidRPr="6D1D3208">
        <w:rPr>
          <w:color w:val="222222"/>
        </w:rPr>
        <w:t xml:space="preserve"> и </w:t>
      </w:r>
      <w:proofErr w:type="spellStart"/>
      <w:r w:rsidRPr="6D1D3208">
        <w:rPr>
          <w:color w:val="222222"/>
        </w:rPr>
        <w:t>ученици</w:t>
      </w:r>
      <w:proofErr w:type="spellEnd"/>
      <w:r w:rsidRPr="6D1D3208">
        <w:rPr>
          <w:color w:val="222222"/>
        </w:rPr>
        <w:t xml:space="preserve"> </w:t>
      </w:r>
      <w:proofErr w:type="spellStart"/>
      <w:r w:rsidRPr="6D1D3208">
        <w:rPr>
          <w:color w:val="222222"/>
        </w:rPr>
        <w:t>рецитаторске</w:t>
      </w:r>
      <w:proofErr w:type="spellEnd"/>
      <w:r w:rsidRPr="6D1D3208">
        <w:rPr>
          <w:color w:val="222222"/>
        </w:rPr>
        <w:t xml:space="preserve"> </w:t>
      </w:r>
      <w:proofErr w:type="spellStart"/>
      <w:r w:rsidRPr="6D1D3208">
        <w:rPr>
          <w:color w:val="222222"/>
        </w:rPr>
        <w:t>секције</w:t>
      </w:r>
      <w:proofErr w:type="spellEnd"/>
      <w:r w:rsidRPr="6D1D3208">
        <w:rPr>
          <w:color w:val="222222"/>
        </w:rPr>
        <w:t xml:space="preserve"> </w:t>
      </w:r>
      <w:proofErr w:type="spellStart"/>
      <w:r w:rsidRPr="6D1D3208">
        <w:rPr>
          <w:color w:val="222222"/>
        </w:rPr>
        <w:t>који</w:t>
      </w:r>
      <w:proofErr w:type="spellEnd"/>
      <w:r w:rsidRPr="6D1D3208">
        <w:rPr>
          <w:color w:val="222222"/>
        </w:rPr>
        <w:t xml:space="preserve"> </w:t>
      </w:r>
      <w:proofErr w:type="spellStart"/>
      <w:r w:rsidRPr="6D1D3208">
        <w:rPr>
          <w:color w:val="222222"/>
        </w:rPr>
        <w:t>су</w:t>
      </w:r>
      <w:proofErr w:type="spellEnd"/>
      <w:r w:rsidRPr="6D1D3208">
        <w:rPr>
          <w:color w:val="222222"/>
        </w:rPr>
        <w:t xml:space="preserve"> у </w:t>
      </w:r>
      <w:proofErr w:type="spellStart"/>
      <w:r w:rsidRPr="6D1D3208">
        <w:rPr>
          <w:color w:val="222222"/>
        </w:rPr>
        <w:t>интимној</w:t>
      </w:r>
      <w:proofErr w:type="spellEnd"/>
      <w:r w:rsidRPr="6D1D3208">
        <w:rPr>
          <w:color w:val="222222"/>
        </w:rPr>
        <w:t xml:space="preserve"> </w:t>
      </w:r>
      <w:proofErr w:type="spellStart"/>
      <w:r w:rsidRPr="6D1D3208">
        <w:rPr>
          <w:color w:val="222222"/>
        </w:rPr>
        <w:t>атмосфери</w:t>
      </w:r>
      <w:proofErr w:type="spellEnd"/>
      <w:r w:rsidRPr="6D1D3208">
        <w:rPr>
          <w:color w:val="222222"/>
        </w:rPr>
        <w:t xml:space="preserve">, у </w:t>
      </w:r>
      <w:proofErr w:type="spellStart"/>
      <w:r w:rsidRPr="6D1D3208">
        <w:rPr>
          <w:color w:val="222222"/>
        </w:rPr>
        <w:t>библиотеци</w:t>
      </w:r>
      <w:proofErr w:type="spellEnd"/>
      <w:r w:rsidRPr="6D1D3208">
        <w:rPr>
          <w:color w:val="222222"/>
        </w:rPr>
        <w:t xml:space="preserve"> </w:t>
      </w:r>
      <w:proofErr w:type="spellStart"/>
      <w:r w:rsidRPr="6D1D3208">
        <w:rPr>
          <w:color w:val="222222"/>
        </w:rPr>
        <w:t>школе</w:t>
      </w:r>
      <w:proofErr w:type="spellEnd"/>
      <w:r w:rsidRPr="6D1D3208">
        <w:rPr>
          <w:color w:val="222222"/>
        </w:rPr>
        <w:t xml:space="preserve">, </w:t>
      </w:r>
      <w:proofErr w:type="spellStart"/>
      <w:r w:rsidRPr="6D1D3208">
        <w:rPr>
          <w:color w:val="222222"/>
        </w:rPr>
        <w:t>рецитовали</w:t>
      </w:r>
      <w:proofErr w:type="spellEnd"/>
      <w:r w:rsidRPr="6D1D3208">
        <w:rPr>
          <w:color w:val="222222"/>
        </w:rPr>
        <w:t xml:space="preserve"> </w:t>
      </w:r>
      <w:proofErr w:type="spellStart"/>
      <w:r w:rsidRPr="6D1D3208">
        <w:rPr>
          <w:color w:val="222222"/>
        </w:rPr>
        <w:t>одабране</w:t>
      </w:r>
      <w:proofErr w:type="spellEnd"/>
      <w:r w:rsidRPr="6D1D3208">
        <w:rPr>
          <w:color w:val="222222"/>
        </w:rPr>
        <w:t xml:space="preserve"> </w:t>
      </w:r>
      <w:proofErr w:type="spellStart"/>
      <w:r w:rsidRPr="6D1D3208">
        <w:rPr>
          <w:color w:val="222222"/>
        </w:rPr>
        <w:t>песме</w:t>
      </w:r>
      <w:proofErr w:type="spellEnd"/>
      <w:r w:rsidRPr="6D1D3208">
        <w:rPr>
          <w:color w:val="222222"/>
        </w:rPr>
        <w:t xml:space="preserve"> </w:t>
      </w:r>
      <w:proofErr w:type="spellStart"/>
      <w:r w:rsidRPr="6D1D3208">
        <w:rPr>
          <w:color w:val="222222"/>
        </w:rPr>
        <w:t>наших</w:t>
      </w:r>
      <w:proofErr w:type="spellEnd"/>
      <w:r w:rsidRPr="6D1D3208">
        <w:rPr>
          <w:color w:val="222222"/>
        </w:rPr>
        <w:t xml:space="preserve"> </w:t>
      </w:r>
      <w:proofErr w:type="spellStart"/>
      <w:r w:rsidRPr="6D1D3208">
        <w:rPr>
          <w:color w:val="222222"/>
        </w:rPr>
        <w:t>истакнутих</w:t>
      </w:r>
      <w:proofErr w:type="spellEnd"/>
      <w:r w:rsidRPr="6D1D3208">
        <w:rPr>
          <w:color w:val="222222"/>
        </w:rPr>
        <w:t xml:space="preserve"> </w:t>
      </w:r>
      <w:proofErr w:type="spellStart"/>
      <w:r w:rsidRPr="6D1D3208">
        <w:rPr>
          <w:color w:val="222222"/>
        </w:rPr>
        <w:t>писаца</w:t>
      </w:r>
      <w:proofErr w:type="spellEnd"/>
      <w:r w:rsidRPr="6D1D3208">
        <w:rPr>
          <w:color w:val="222222"/>
        </w:rPr>
        <w:t xml:space="preserve"> и </w:t>
      </w:r>
      <w:proofErr w:type="spellStart"/>
      <w:r w:rsidRPr="6D1D3208">
        <w:rPr>
          <w:color w:val="222222"/>
        </w:rPr>
        <w:t>читали</w:t>
      </w:r>
      <w:proofErr w:type="spellEnd"/>
      <w:r w:rsidRPr="6D1D3208">
        <w:rPr>
          <w:color w:val="222222"/>
        </w:rPr>
        <w:t xml:space="preserve"> </w:t>
      </w:r>
      <w:proofErr w:type="spellStart"/>
      <w:r w:rsidRPr="6D1D3208">
        <w:rPr>
          <w:color w:val="222222"/>
        </w:rPr>
        <w:t>најлепше</w:t>
      </w:r>
      <w:proofErr w:type="spellEnd"/>
      <w:r w:rsidRPr="6D1D3208">
        <w:rPr>
          <w:color w:val="222222"/>
        </w:rPr>
        <w:t xml:space="preserve"> и </w:t>
      </w:r>
      <w:proofErr w:type="spellStart"/>
      <w:r w:rsidRPr="6D1D3208">
        <w:rPr>
          <w:color w:val="222222"/>
        </w:rPr>
        <w:t>најдирљивије</w:t>
      </w:r>
      <w:proofErr w:type="spellEnd"/>
      <w:r w:rsidRPr="6D1D3208">
        <w:rPr>
          <w:color w:val="222222"/>
        </w:rPr>
        <w:t xml:space="preserve"> </w:t>
      </w:r>
      <w:proofErr w:type="spellStart"/>
      <w:r w:rsidRPr="6D1D3208">
        <w:rPr>
          <w:color w:val="222222"/>
        </w:rPr>
        <w:t>реченице</w:t>
      </w:r>
      <w:proofErr w:type="spellEnd"/>
      <w:r w:rsidRPr="6D1D3208">
        <w:rPr>
          <w:color w:val="222222"/>
        </w:rPr>
        <w:t xml:space="preserve"> </w:t>
      </w:r>
      <w:proofErr w:type="spellStart"/>
      <w:r w:rsidRPr="6D1D3208">
        <w:rPr>
          <w:color w:val="222222"/>
        </w:rPr>
        <w:t>са</w:t>
      </w:r>
      <w:proofErr w:type="spellEnd"/>
      <w:r w:rsidRPr="6D1D3208">
        <w:rPr>
          <w:color w:val="222222"/>
        </w:rPr>
        <w:t xml:space="preserve"> </w:t>
      </w:r>
      <w:proofErr w:type="spellStart"/>
      <w:r w:rsidRPr="6D1D3208">
        <w:rPr>
          <w:color w:val="222222"/>
        </w:rPr>
        <w:t>својих</w:t>
      </w:r>
      <w:proofErr w:type="spellEnd"/>
      <w:r w:rsidRPr="6D1D3208">
        <w:rPr>
          <w:color w:val="222222"/>
        </w:rPr>
        <w:t xml:space="preserve"> </w:t>
      </w:r>
      <w:proofErr w:type="spellStart"/>
      <w:r w:rsidRPr="6D1D3208">
        <w:rPr>
          <w:color w:val="222222"/>
        </w:rPr>
        <w:t>писмених</w:t>
      </w:r>
      <w:proofErr w:type="spellEnd"/>
      <w:r w:rsidRPr="6D1D3208">
        <w:rPr>
          <w:color w:val="222222"/>
        </w:rPr>
        <w:t xml:space="preserve"> </w:t>
      </w:r>
      <w:proofErr w:type="spellStart"/>
      <w:r w:rsidRPr="6D1D3208">
        <w:rPr>
          <w:color w:val="222222"/>
        </w:rPr>
        <w:t>задатака</w:t>
      </w:r>
      <w:proofErr w:type="spellEnd"/>
      <w:r w:rsidRPr="6D1D3208">
        <w:rPr>
          <w:color w:val="222222"/>
        </w:rPr>
        <w:t>.</w:t>
      </w:r>
    </w:p>
    <w:p w14:paraId="141DACDE" w14:textId="3D281411" w:rsidR="003F3C30" w:rsidRPr="00C8312D" w:rsidRDefault="78207DC7" w:rsidP="6D1D3208">
      <w:pPr>
        <w:tabs>
          <w:tab w:val="left" w:pos="5025"/>
        </w:tabs>
        <w:spacing w:line="276" w:lineRule="exact"/>
        <w:jc w:val="both"/>
        <w:rPr>
          <w:color w:val="222222"/>
        </w:rPr>
      </w:pPr>
      <w:r w:rsidRPr="6D1D3208">
        <w:rPr>
          <w:color w:val="222222"/>
        </w:rPr>
        <w:t xml:space="preserve"> - 31.10.2019. </w:t>
      </w:r>
      <w:proofErr w:type="spellStart"/>
      <w:r w:rsidRPr="6D1D3208">
        <w:rPr>
          <w:color w:val="222222"/>
        </w:rPr>
        <w:t>обележена</w:t>
      </w:r>
      <w:proofErr w:type="spellEnd"/>
      <w:r w:rsidRPr="6D1D3208">
        <w:rPr>
          <w:color w:val="222222"/>
        </w:rPr>
        <w:t xml:space="preserve"> </w:t>
      </w:r>
      <w:proofErr w:type="spellStart"/>
      <w:r w:rsidRPr="6D1D3208">
        <w:rPr>
          <w:color w:val="222222"/>
        </w:rPr>
        <w:t>је</w:t>
      </w:r>
      <w:proofErr w:type="spellEnd"/>
      <w:r w:rsidRPr="6D1D3208">
        <w:rPr>
          <w:color w:val="222222"/>
        </w:rPr>
        <w:t xml:space="preserve"> 101. </w:t>
      </w:r>
      <w:proofErr w:type="spellStart"/>
      <w:r w:rsidRPr="6D1D3208">
        <w:rPr>
          <w:color w:val="222222"/>
        </w:rPr>
        <w:t>годишњица</w:t>
      </w:r>
      <w:proofErr w:type="spellEnd"/>
      <w:r w:rsidRPr="6D1D3208">
        <w:rPr>
          <w:color w:val="222222"/>
        </w:rPr>
        <w:t xml:space="preserve"> </w:t>
      </w:r>
      <w:proofErr w:type="spellStart"/>
      <w:r w:rsidRPr="6D1D3208">
        <w:rPr>
          <w:color w:val="222222"/>
        </w:rPr>
        <w:t>ослобођења</w:t>
      </w:r>
      <w:proofErr w:type="spellEnd"/>
      <w:r w:rsidRPr="6D1D3208">
        <w:rPr>
          <w:color w:val="222222"/>
        </w:rPr>
        <w:t xml:space="preserve"> </w:t>
      </w:r>
      <w:proofErr w:type="spellStart"/>
      <w:r w:rsidRPr="6D1D3208">
        <w:rPr>
          <w:color w:val="222222"/>
        </w:rPr>
        <w:t>Чукарице</w:t>
      </w:r>
      <w:proofErr w:type="spellEnd"/>
      <w:r w:rsidRPr="6D1D3208">
        <w:rPr>
          <w:color w:val="222222"/>
        </w:rPr>
        <w:t xml:space="preserve"> у </w:t>
      </w:r>
      <w:proofErr w:type="spellStart"/>
      <w:r w:rsidRPr="6D1D3208">
        <w:rPr>
          <w:color w:val="222222"/>
        </w:rPr>
        <w:t>Првом</w:t>
      </w:r>
      <w:proofErr w:type="spellEnd"/>
      <w:r w:rsidRPr="6D1D3208">
        <w:rPr>
          <w:color w:val="222222"/>
        </w:rPr>
        <w:t xml:space="preserve"> </w:t>
      </w:r>
      <w:proofErr w:type="spellStart"/>
      <w:r w:rsidRPr="6D1D3208">
        <w:rPr>
          <w:color w:val="222222"/>
        </w:rPr>
        <w:t>светском</w:t>
      </w:r>
      <w:proofErr w:type="spellEnd"/>
      <w:r w:rsidRPr="6D1D3208">
        <w:rPr>
          <w:color w:val="222222"/>
        </w:rPr>
        <w:t xml:space="preserve"> </w:t>
      </w:r>
      <w:proofErr w:type="spellStart"/>
      <w:proofErr w:type="gramStart"/>
      <w:r w:rsidRPr="6D1D3208">
        <w:rPr>
          <w:color w:val="222222"/>
        </w:rPr>
        <w:t>рату</w:t>
      </w:r>
      <w:proofErr w:type="spellEnd"/>
      <w:r w:rsidRPr="6D1D3208">
        <w:rPr>
          <w:color w:val="222222"/>
        </w:rPr>
        <w:t xml:space="preserve"> .</w:t>
      </w:r>
      <w:proofErr w:type="gramEnd"/>
    </w:p>
    <w:p w14:paraId="5CD9C82A" w14:textId="092A1905" w:rsidR="003F3C30" w:rsidRPr="00C8312D" w:rsidRDefault="78207DC7" w:rsidP="6D1D3208">
      <w:pPr>
        <w:tabs>
          <w:tab w:val="left" w:pos="5025"/>
        </w:tabs>
        <w:spacing w:line="276" w:lineRule="exact"/>
        <w:jc w:val="both"/>
        <w:rPr>
          <w:color w:val="222222"/>
        </w:rPr>
      </w:pPr>
      <w:r w:rsidRPr="6D1D3208">
        <w:rPr>
          <w:color w:val="222222"/>
        </w:rPr>
        <w:t xml:space="preserve">У </w:t>
      </w:r>
      <w:proofErr w:type="spellStart"/>
      <w:r w:rsidRPr="6D1D3208">
        <w:rPr>
          <w:color w:val="222222"/>
        </w:rPr>
        <w:t>програму</w:t>
      </w:r>
      <w:proofErr w:type="spellEnd"/>
      <w:r w:rsidRPr="6D1D3208">
        <w:rPr>
          <w:color w:val="222222"/>
        </w:rPr>
        <w:t xml:space="preserve"> </w:t>
      </w:r>
      <w:proofErr w:type="spellStart"/>
      <w:r w:rsidRPr="6D1D3208">
        <w:rPr>
          <w:color w:val="222222"/>
        </w:rPr>
        <w:t>који</w:t>
      </w:r>
      <w:proofErr w:type="spellEnd"/>
      <w:r w:rsidRPr="6D1D3208">
        <w:rPr>
          <w:color w:val="222222"/>
        </w:rPr>
        <w:t xml:space="preserve"> </w:t>
      </w:r>
      <w:proofErr w:type="spellStart"/>
      <w:r w:rsidRPr="6D1D3208">
        <w:rPr>
          <w:color w:val="222222"/>
        </w:rPr>
        <w:t>је</w:t>
      </w:r>
      <w:proofErr w:type="spellEnd"/>
      <w:r w:rsidRPr="6D1D3208">
        <w:rPr>
          <w:color w:val="222222"/>
        </w:rPr>
        <w:t xml:space="preserve"> </w:t>
      </w:r>
      <w:proofErr w:type="spellStart"/>
      <w:r w:rsidRPr="6D1D3208">
        <w:rPr>
          <w:color w:val="222222"/>
        </w:rPr>
        <w:t>био</w:t>
      </w:r>
      <w:proofErr w:type="spellEnd"/>
      <w:r w:rsidRPr="6D1D3208">
        <w:rPr>
          <w:color w:val="222222"/>
        </w:rPr>
        <w:t xml:space="preserve"> </w:t>
      </w:r>
      <w:proofErr w:type="spellStart"/>
      <w:r w:rsidRPr="6D1D3208">
        <w:rPr>
          <w:color w:val="222222"/>
        </w:rPr>
        <w:t>реализован</w:t>
      </w:r>
      <w:proofErr w:type="spellEnd"/>
      <w:r w:rsidRPr="6D1D3208">
        <w:rPr>
          <w:color w:val="222222"/>
        </w:rPr>
        <w:t xml:space="preserve"> </w:t>
      </w:r>
      <w:proofErr w:type="spellStart"/>
      <w:r w:rsidRPr="6D1D3208">
        <w:rPr>
          <w:color w:val="222222"/>
        </w:rPr>
        <w:t>испред</w:t>
      </w:r>
      <w:proofErr w:type="spellEnd"/>
      <w:r w:rsidRPr="6D1D3208">
        <w:rPr>
          <w:color w:val="222222"/>
        </w:rPr>
        <w:t xml:space="preserve"> </w:t>
      </w:r>
      <w:proofErr w:type="spellStart"/>
      <w:r w:rsidRPr="6D1D3208">
        <w:rPr>
          <w:color w:val="222222"/>
        </w:rPr>
        <w:t>старе</w:t>
      </w:r>
      <w:proofErr w:type="spellEnd"/>
      <w:r w:rsidRPr="6D1D3208">
        <w:rPr>
          <w:color w:val="222222"/>
        </w:rPr>
        <w:t xml:space="preserve"> </w:t>
      </w:r>
      <w:proofErr w:type="spellStart"/>
      <w:r w:rsidRPr="6D1D3208">
        <w:rPr>
          <w:color w:val="222222"/>
        </w:rPr>
        <w:t>школе</w:t>
      </w:r>
      <w:proofErr w:type="spellEnd"/>
      <w:r w:rsidRPr="6D1D3208">
        <w:rPr>
          <w:color w:val="222222"/>
        </w:rPr>
        <w:t xml:space="preserve"> </w:t>
      </w:r>
      <w:proofErr w:type="spellStart"/>
      <w:r w:rsidRPr="6D1D3208">
        <w:rPr>
          <w:color w:val="222222"/>
        </w:rPr>
        <w:t>са</w:t>
      </w:r>
      <w:proofErr w:type="spellEnd"/>
      <w:r w:rsidRPr="6D1D3208">
        <w:rPr>
          <w:color w:val="222222"/>
        </w:rPr>
        <w:t xml:space="preserve"> </w:t>
      </w:r>
      <w:proofErr w:type="spellStart"/>
      <w:proofErr w:type="gramStart"/>
      <w:r w:rsidRPr="6D1D3208">
        <w:rPr>
          <w:color w:val="222222"/>
        </w:rPr>
        <w:t>звоником,поред</w:t>
      </w:r>
      <w:proofErr w:type="spellEnd"/>
      <w:proofErr w:type="gramEnd"/>
      <w:r w:rsidRPr="6D1D3208">
        <w:rPr>
          <w:color w:val="222222"/>
        </w:rPr>
        <w:t xml:space="preserve"> </w:t>
      </w:r>
      <w:proofErr w:type="spellStart"/>
      <w:r w:rsidRPr="6D1D3208">
        <w:rPr>
          <w:color w:val="222222"/>
        </w:rPr>
        <w:t>наше</w:t>
      </w:r>
      <w:proofErr w:type="spellEnd"/>
      <w:r w:rsidRPr="6D1D3208">
        <w:rPr>
          <w:color w:val="222222"/>
        </w:rPr>
        <w:t xml:space="preserve"> </w:t>
      </w:r>
      <w:proofErr w:type="spellStart"/>
      <w:r w:rsidRPr="6D1D3208">
        <w:rPr>
          <w:color w:val="222222"/>
        </w:rPr>
        <w:t>школе</w:t>
      </w:r>
      <w:proofErr w:type="spellEnd"/>
      <w:r w:rsidRPr="6D1D3208">
        <w:rPr>
          <w:color w:val="222222"/>
        </w:rPr>
        <w:t xml:space="preserve">, </w:t>
      </w:r>
      <w:proofErr w:type="spellStart"/>
      <w:r w:rsidRPr="6D1D3208">
        <w:rPr>
          <w:color w:val="222222"/>
        </w:rPr>
        <w:t>учествовали</w:t>
      </w:r>
      <w:proofErr w:type="spellEnd"/>
      <w:r w:rsidRPr="6D1D3208">
        <w:rPr>
          <w:color w:val="222222"/>
        </w:rPr>
        <w:t xml:space="preserve"> </w:t>
      </w:r>
      <w:proofErr w:type="spellStart"/>
      <w:r w:rsidRPr="6D1D3208">
        <w:rPr>
          <w:color w:val="222222"/>
        </w:rPr>
        <w:t>су</w:t>
      </w:r>
      <w:proofErr w:type="spellEnd"/>
      <w:r w:rsidRPr="6D1D3208">
        <w:rPr>
          <w:color w:val="222222"/>
        </w:rPr>
        <w:t xml:space="preserve"> и </w:t>
      </w:r>
      <w:proofErr w:type="spellStart"/>
      <w:r w:rsidRPr="6D1D3208">
        <w:rPr>
          <w:color w:val="222222"/>
        </w:rPr>
        <w:t>ученици</w:t>
      </w:r>
      <w:proofErr w:type="spellEnd"/>
      <w:r w:rsidRPr="6D1D3208">
        <w:rPr>
          <w:color w:val="222222"/>
        </w:rPr>
        <w:t xml:space="preserve"> и </w:t>
      </w:r>
      <w:proofErr w:type="spellStart"/>
      <w:r w:rsidRPr="6D1D3208">
        <w:rPr>
          <w:color w:val="222222"/>
        </w:rPr>
        <w:t>наставници</w:t>
      </w:r>
      <w:proofErr w:type="spellEnd"/>
      <w:r w:rsidRPr="6D1D3208">
        <w:rPr>
          <w:color w:val="222222"/>
        </w:rPr>
        <w:t xml:space="preserve"> </w:t>
      </w:r>
      <w:proofErr w:type="spellStart"/>
      <w:r w:rsidRPr="6D1D3208">
        <w:rPr>
          <w:color w:val="222222"/>
        </w:rPr>
        <w:t>са</w:t>
      </w:r>
      <w:proofErr w:type="spellEnd"/>
      <w:r w:rsidRPr="6D1D3208">
        <w:rPr>
          <w:color w:val="222222"/>
        </w:rPr>
        <w:t xml:space="preserve"> </w:t>
      </w:r>
      <w:proofErr w:type="spellStart"/>
      <w:r w:rsidRPr="6D1D3208">
        <w:rPr>
          <w:color w:val="222222"/>
        </w:rPr>
        <w:t>још</w:t>
      </w:r>
      <w:proofErr w:type="spellEnd"/>
      <w:r w:rsidRPr="6D1D3208">
        <w:rPr>
          <w:color w:val="222222"/>
        </w:rPr>
        <w:t xml:space="preserve"> </w:t>
      </w:r>
      <w:proofErr w:type="spellStart"/>
      <w:r w:rsidRPr="6D1D3208">
        <w:rPr>
          <w:color w:val="222222"/>
        </w:rPr>
        <w:t>три</w:t>
      </w:r>
      <w:proofErr w:type="spellEnd"/>
      <w:r w:rsidRPr="6D1D3208">
        <w:rPr>
          <w:color w:val="222222"/>
        </w:rPr>
        <w:t xml:space="preserve"> </w:t>
      </w:r>
      <w:proofErr w:type="spellStart"/>
      <w:r w:rsidRPr="6D1D3208">
        <w:rPr>
          <w:color w:val="222222"/>
        </w:rPr>
        <w:t>чукаричке</w:t>
      </w:r>
      <w:proofErr w:type="spellEnd"/>
      <w:r w:rsidRPr="6D1D3208">
        <w:rPr>
          <w:color w:val="222222"/>
        </w:rPr>
        <w:t xml:space="preserve"> </w:t>
      </w:r>
      <w:proofErr w:type="spellStart"/>
      <w:r w:rsidRPr="6D1D3208">
        <w:rPr>
          <w:color w:val="222222"/>
        </w:rPr>
        <w:t>школе</w:t>
      </w:r>
      <w:proofErr w:type="spellEnd"/>
      <w:r w:rsidRPr="6D1D3208">
        <w:rPr>
          <w:color w:val="222222"/>
        </w:rPr>
        <w:t>.</w:t>
      </w:r>
    </w:p>
    <w:p w14:paraId="515CE086" w14:textId="36FDAFD1" w:rsidR="003F3C30" w:rsidRPr="00C8312D" w:rsidRDefault="78207DC7" w:rsidP="6D1D3208">
      <w:pPr>
        <w:tabs>
          <w:tab w:val="left" w:pos="5025"/>
        </w:tabs>
        <w:spacing w:line="276" w:lineRule="exact"/>
        <w:jc w:val="both"/>
        <w:rPr>
          <w:color w:val="222222"/>
        </w:rPr>
      </w:pPr>
      <w:proofErr w:type="spellStart"/>
      <w:r w:rsidRPr="6D1D3208">
        <w:rPr>
          <w:color w:val="222222"/>
        </w:rPr>
        <w:t>На</w:t>
      </w:r>
      <w:proofErr w:type="spellEnd"/>
      <w:r w:rsidRPr="6D1D3208">
        <w:rPr>
          <w:color w:val="222222"/>
        </w:rPr>
        <w:t xml:space="preserve"> </w:t>
      </w:r>
      <w:proofErr w:type="spellStart"/>
      <w:r w:rsidRPr="6D1D3208">
        <w:rPr>
          <w:color w:val="222222"/>
        </w:rPr>
        <w:t>овој</w:t>
      </w:r>
      <w:proofErr w:type="spellEnd"/>
      <w:r w:rsidRPr="6D1D3208">
        <w:rPr>
          <w:color w:val="222222"/>
        </w:rPr>
        <w:t xml:space="preserve"> </w:t>
      </w:r>
      <w:proofErr w:type="spellStart"/>
      <w:r w:rsidRPr="6D1D3208">
        <w:rPr>
          <w:color w:val="222222"/>
        </w:rPr>
        <w:t>манифестацији</w:t>
      </w:r>
      <w:proofErr w:type="spellEnd"/>
      <w:r w:rsidRPr="6D1D3208">
        <w:rPr>
          <w:color w:val="222222"/>
        </w:rPr>
        <w:t xml:space="preserve"> </w:t>
      </w:r>
      <w:proofErr w:type="spellStart"/>
      <w:r w:rsidRPr="6D1D3208">
        <w:rPr>
          <w:color w:val="222222"/>
        </w:rPr>
        <w:t>ученици</w:t>
      </w:r>
      <w:proofErr w:type="spellEnd"/>
      <w:r w:rsidRPr="6D1D3208">
        <w:rPr>
          <w:color w:val="222222"/>
        </w:rPr>
        <w:t xml:space="preserve"> </w:t>
      </w:r>
      <w:proofErr w:type="spellStart"/>
      <w:r w:rsidRPr="6D1D3208">
        <w:rPr>
          <w:color w:val="222222"/>
        </w:rPr>
        <w:t>наше</w:t>
      </w:r>
      <w:proofErr w:type="spellEnd"/>
      <w:r w:rsidRPr="6D1D3208">
        <w:rPr>
          <w:color w:val="222222"/>
        </w:rPr>
        <w:t xml:space="preserve"> </w:t>
      </w:r>
      <w:proofErr w:type="spellStart"/>
      <w:r w:rsidRPr="6D1D3208">
        <w:rPr>
          <w:color w:val="222222"/>
        </w:rPr>
        <w:t>школе</w:t>
      </w:r>
      <w:proofErr w:type="spellEnd"/>
      <w:r w:rsidRPr="6D1D3208">
        <w:rPr>
          <w:color w:val="222222"/>
        </w:rPr>
        <w:t xml:space="preserve"> </w:t>
      </w:r>
      <w:proofErr w:type="spellStart"/>
      <w:r w:rsidRPr="6D1D3208">
        <w:rPr>
          <w:color w:val="222222"/>
        </w:rPr>
        <w:t>били</w:t>
      </w:r>
      <w:proofErr w:type="spellEnd"/>
      <w:r w:rsidRPr="6D1D3208">
        <w:rPr>
          <w:color w:val="222222"/>
        </w:rPr>
        <w:t xml:space="preserve"> </w:t>
      </w:r>
      <w:proofErr w:type="spellStart"/>
      <w:r w:rsidRPr="6D1D3208">
        <w:rPr>
          <w:color w:val="222222"/>
        </w:rPr>
        <w:t>су</w:t>
      </w:r>
      <w:proofErr w:type="spellEnd"/>
      <w:r w:rsidRPr="6D1D3208">
        <w:rPr>
          <w:color w:val="222222"/>
        </w:rPr>
        <w:t xml:space="preserve"> </w:t>
      </w:r>
      <w:proofErr w:type="spellStart"/>
      <w:r w:rsidRPr="6D1D3208">
        <w:rPr>
          <w:color w:val="222222"/>
        </w:rPr>
        <w:t>главни</w:t>
      </w:r>
      <w:proofErr w:type="spellEnd"/>
      <w:r w:rsidRPr="6D1D3208">
        <w:rPr>
          <w:color w:val="222222"/>
        </w:rPr>
        <w:t xml:space="preserve"> </w:t>
      </w:r>
      <w:proofErr w:type="spellStart"/>
      <w:r w:rsidRPr="6D1D3208">
        <w:rPr>
          <w:color w:val="222222"/>
        </w:rPr>
        <w:t>водитељи</w:t>
      </w:r>
      <w:proofErr w:type="spellEnd"/>
      <w:r w:rsidRPr="6D1D3208">
        <w:rPr>
          <w:color w:val="222222"/>
        </w:rPr>
        <w:t xml:space="preserve"> </w:t>
      </w:r>
      <w:proofErr w:type="spellStart"/>
      <w:r w:rsidRPr="6D1D3208">
        <w:rPr>
          <w:color w:val="222222"/>
        </w:rPr>
        <w:t>програма</w:t>
      </w:r>
      <w:proofErr w:type="spellEnd"/>
      <w:r w:rsidRPr="6D1D3208">
        <w:rPr>
          <w:color w:val="222222"/>
        </w:rPr>
        <w:t xml:space="preserve"> и </w:t>
      </w:r>
      <w:proofErr w:type="spellStart"/>
      <w:r w:rsidRPr="6D1D3208">
        <w:rPr>
          <w:color w:val="222222"/>
        </w:rPr>
        <w:t>својим</w:t>
      </w:r>
      <w:proofErr w:type="spellEnd"/>
      <w:r w:rsidRPr="6D1D3208">
        <w:rPr>
          <w:color w:val="222222"/>
        </w:rPr>
        <w:t xml:space="preserve"> </w:t>
      </w:r>
      <w:proofErr w:type="spellStart"/>
      <w:r w:rsidRPr="6D1D3208">
        <w:rPr>
          <w:color w:val="222222"/>
        </w:rPr>
        <w:t>пригодним</w:t>
      </w:r>
      <w:proofErr w:type="spellEnd"/>
      <w:r w:rsidRPr="6D1D3208">
        <w:rPr>
          <w:color w:val="222222"/>
        </w:rPr>
        <w:t xml:space="preserve"> </w:t>
      </w:r>
      <w:proofErr w:type="spellStart"/>
      <w:proofErr w:type="gramStart"/>
      <w:r w:rsidRPr="6D1D3208">
        <w:rPr>
          <w:color w:val="222222"/>
        </w:rPr>
        <w:t>рециталом</w:t>
      </w:r>
      <w:proofErr w:type="spellEnd"/>
      <w:r w:rsidRPr="6D1D3208">
        <w:rPr>
          <w:color w:val="222222"/>
        </w:rPr>
        <w:t xml:space="preserve">  </w:t>
      </w:r>
      <w:proofErr w:type="spellStart"/>
      <w:r w:rsidRPr="6D1D3208">
        <w:rPr>
          <w:color w:val="222222"/>
        </w:rPr>
        <w:t>допринели</w:t>
      </w:r>
      <w:proofErr w:type="spellEnd"/>
      <w:proofErr w:type="gramEnd"/>
      <w:r w:rsidRPr="6D1D3208">
        <w:rPr>
          <w:color w:val="222222"/>
        </w:rPr>
        <w:t xml:space="preserve"> </w:t>
      </w:r>
      <w:proofErr w:type="spellStart"/>
      <w:r w:rsidRPr="6D1D3208">
        <w:rPr>
          <w:color w:val="222222"/>
        </w:rPr>
        <w:t>су</w:t>
      </w:r>
      <w:proofErr w:type="spellEnd"/>
      <w:r w:rsidRPr="6D1D3208">
        <w:rPr>
          <w:color w:val="222222"/>
        </w:rPr>
        <w:t xml:space="preserve"> </w:t>
      </w:r>
      <w:proofErr w:type="spellStart"/>
      <w:r w:rsidRPr="6D1D3208">
        <w:rPr>
          <w:color w:val="222222"/>
        </w:rPr>
        <w:t>да</w:t>
      </w:r>
      <w:proofErr w:type="spellEnd"/>
      <w:r w:rsidRPr="6D1D3208">
        <w:rPr>
          <w:color w:val="222222"/>
        </w:rPr>
        <w:t xml:space="preserve"> </w:t>
      </w:r>
      <w:proofErr w:type="spellStart"/>
      <w:r w:rsidRPr="6D1D3208">
        <w:rPr>
          <w:color w:val="222222"/>
        </w:rPr>
        <w:t>се</w:t>
      </w:r>
      <w:proofErr w:type="spellEnd"/>
      <w:r w:rsidRPr="6D1D3208">
        <w:rPr>
          <w:color w:val="222222"/>
        </w:rPr>
        <w:t xml:space="preserve"> </w:t>
      </w:r>
      <w:proofErr w:type="spellStart"/>
      <w:r w:rsidRPr="6D1D3208">
        <w:rPr>
          <w:color w:val="222222"/>
        </w:rPr>
        <w:t>достојанствено</w:t>
      </w:r>
      <w:proofErr w:type="spellEnd"/>
      <w:r w:rsidRPr="6D1D3208">
        <w:rPr>
          <w:color w:val="222222"/>
        </w:rPr>
        <w:t xml:space="preserve"> </w:t>
      </w:r>
      <w:proofErr w:type="spellStart"/>
      <w:r w:rsidRPr="6D1D3208">
        <w:rPr>
          <w:color w:val="222222"/>
        </w:rPr>
        <w:t>ода</w:t>
      </w:r>
      <w:proofErr w:type="spellEnd"/>
      <w:r w:rsidRPr="6D1D3208">
        <w:rPr>
          <w:color w:val="222222"/>
        </w:rPr>
        <w:t xml:space="preserve"> </w:t>
      </w:r>
      <w:proofErr w:type="spellStart"/>
      <w:r w:rsidRPr="6D1D3208">
        <w:rPr>
          <w:color w:val="222222"/>
        </w:rPr>
        <w:t>почаст</w:t>
      </w:r>
      <w:proofErr w:type="spellEnd"/>
      <w:r w:rsidRPr="6D1D3208">
        <w:rPr>
          <w:color w:val="222222"/>
        </w:rPr>
        <w:t xml:space="preserve"> </w:t>
      </w:r>
      <w:proofErr w:type="spellStart"/>
      <w:r w:rsidRPr="6D1D3208">
        <w:rPr>
          <w:color w:val="222222"/>
        </w:rPr>
        <w:t>храбрости</w:t>
      </w:r>
      <w:proofErr w:type="spellEnd"/>
      <w:r w:rsidRPr="6D1D3208">
        <w:rPr>
          <w:color w:val="222222"/>
        </w:rPr>
        <w:t xml:space="preserve"> и </w:t>
      </w:r>
      <w:proofErr w:type="spellStart"/>
      <w:r w:rsidRPr="6D1D3208">
        <w:rPr>
          <w:color w:val="222222"/>
        </w:rPr>
        <w:t>родољубљу</w:t>
      </w:r>
      <w:proofErr w:type="spellEnd"/>
      <w:r w:rsidRPr="6D1D3208">
        <w:rPr>
          <w:color w:val="222222"/>
        </w:rPr>
        <w:t xml:space="preserve"> </w:t>
      </w:r>
      <w:proofErr w:type="spellStart"/>
      <w:r w:rsidRPr="6D1D3208">
        <w:rPr>
          <w:color w:val="222222"/>
        </w:rPr>
        <w:t>Срба</w:t>
      </w:r>
      <w:proofErr w:type="spellEnd"/>
      <w:r w:rsidRPr="6D1D3208">
        <w:rPr>
          <w:color w:val="222222"/>
        </w:rPr>
        <w:t xml:space="preserve"> </w:t>
      </w:r>
      <w:proofErr w:type="spellStart"/>
      <w:r w:rsidRPr="6D1D3208">
        <w:rPr>
          <w:color w:val="222222"/>
        </w:rPr>
        <w:t>током</w:t>
      </w:r>
      <w:proofErr w:type="spellEnd"/>
      <w:r w:rsidRPr="6D1D3208">
        <w:rPr>
          <w:color w:val="222222"/>
        </w:rPr>
        <w:t xml:space="preserve">  </w:t>
      </w:r>
      <w:proofErr w:type="spellStart"/>
      <w:r w:rsidRPr="6D1D3208">
        <w:rPr>
          <w:color w:val="222222"/>
        </w:rPr>
        <w:t>слободарских</w:t>
      </w:r>
      <w:proofErr w:type="spellEnd"/>
      <w:r w:rsidRPr="6D1D3208">
        <w:rPr>
          <w:color w:val="222222"/>
        </w:rPr>
        <w:t xml:space="preserve"> </w:t>
      </w:r>
      <w:proofErr w:type="spellStart"/>
      <w:r w:rsidRPr="6D1D3208">
        <w:rPr>
          <w:color w:val="222222"/>
        </w:rPr>
        <w:t>ратова</w:t>
      </w:r>
      <w:proofErr w:type="spellEnd"/>
      <w:r w:rsidRPr="6D1D3208">
        <w:rPr>
          <w:color w:val="222222"/>
        </w:rPr>
        <w:t>.</w:t>
      </w:r>
    </w:p>
    <w:p w14:paraId="3E8EC4FF" w14:textId="0536AF06" w:rsidR="003F3C30" w:rsidRPr="00C8312D" w:rsidRDefault="78207DC7" w:rsidP="6D1D3208">
      <w:pPr>
        <w:tabs>
          <w:tab w:val="left" w:pos="5025"/>
        </w:tabs>
        <w:spacing w:line="276" w:lineRule="exact"/>
        <w:jc w:val="both"/>
        <w:rPr>
          <w:color w:val="222222"/>
        </w:rPr>
      </w:pPr>
      <w:r w:rsidRPr="6D1D3208">
        <w:rPr>
          <w:color w:val="222222"/>
        </w:rPr>
        <w:t xml:space="preserve">- 27. 01.2020. </w:t>
      </w:r>
      <w:proofErr w:type="spellStart"/>
      <w:r w:rsidRPr="6D1D3208">
        <w:rPr>
          <w:color w:val="222222"/>
        </w:rPr>
        <w:t>свечано</w:t>
      </w:r>
      <w:proofErr w:type="spellEnd"/>
      <w:r w:rsidRPr="6D1D3208">
        <w:rPr>
          <w:color w:val="222222"/>
        </w:rPr>
        <w:t xml:space="preserve"> </w:t>
      </w:r>
      <w:proofErr w:type="spellStart"/>
      <w:r w:rsidRPr="6D1D3208">
        <w:rPr>
          <w:color w:val="222222"/>
        </w:rPr>
        <w:t>је</w:t>
      </w:r>
      <w:proofErr w:type="spellEnd"/>
      <w:r w:rsidRPr="6D1D3208">
        <w:rPr>
          <w:color w:val="222222"/>
        </w:rPr>
        <w:t xml:space="preserve"> </w:t>
      </w:r>
      <w:proofErr w:type="spellStart"/>
      <w:r w:rsidRPr="6D1D3208">
        <w:rPr>
          <w:color w:val="222222"/>
        </w:rPr>
        <w:t>прославњен</w:t>
      </w:r>
      <w:proofErr w:type="spellEnd"/>
      <w:r w:rsidRPr="6D1D3208">
        <w:rPr>
          <w:color w:val="222222"/>
        </w:rPr>
        <w:t xml:space="preserve"> </w:t>
      </w:r>
      <w:proofErr w:type="spellStart"/>
      <w:r w:rsidRPr="6D1D3208">
        <w:rPr>
          <w:color w:val="222222"/>
        </w:rPr>
        <w:t>Савиндан</w:t>
      </w:r>
      <w:proofErr w:type="spellEnd"/>
      <w:r w:rsidRPr="6D1D3208">
        <w:rPr>
          <w:color w:val="222222"/>
        </w:rPr>
        <w:t xml:space="preserve">. </w:t>
      </w:r>
      <w:proofErr w:type="spellStart"/>
      <w:proofErr w:type="gramStart"/>
      <w:r w:rsidRPr="6D1D3208">
        <w:rPr>
          <w:color w:val="222222"/>
        </w:rPr>
        <w:t>Поред</w:t>
      </w:r>
      <w:proofErr w:type="spellEnd"/>
      <w:r w:rsidRPr="6D1D3208">
        <w:rPr>
          <w:color w:val="222222"/>
        </w:rPr>
        <w:t xml:space="preserve">  </w:t>
      </w:r>
      <w:proofErr w:type="spellStart"/>
      <w:r w:rsidRPr="6D1D3208">
        <w:rPr>
          <w:color w:val="222222"/>
        </w:rPr>
        <w:t>ученика</w:t>
      </w:r>
      <w:proofErr w:type="spellEnd"/>
      <w:proofErr w:type="gramEnd"/>
      <w:r w:rsidRPr="6D1D3208">
        <w:rPr>
          <w:color w:val="222222"/>
        </w:rPr>
        <w:t xml:space="preserve"> </w:t>
      </w:r>
      <w:proofErr w:type="spellStart"/>
      <w:r w:rsidRPr="6D1D3208">
        <w:rPr>
          <w:color w:val="222222"/>
        </w:rPr>
        <w:t>четвртог</w:t>
      </w:r>
      <w:proofErr w:type="spellEnd"/>
      <w:r w:rsidRPr="6D1D3208">
        <w:rPr>
          <w:color w:val="222222"/>
        </w:rPr>
        <w:t xml:space="preserve"> </w:t>
      </w:r>
      <w:proofErr w:type="spellStart"/>
      <w:r w:rsidRPr="6D1D3208">
        <w:rPr>
          <w:color w:val="222222"/>
        </w:rPr>
        <w:t>разреда</w:t>
      </w:r>
      <w:proofErr w:type="spellEnd"/>
      <w:r w:rsidRPr="6D1D3208">
        <w:rPr>
          <w:color w:val="222222"/>
        </w:rPr>
        <w:t xml:space="preserve">, </w:t>
      </w:r>
      <w:proofErr w:type="spellStart"/>
      <w:r w:rsidRPr="6D1D3208">
        <w:rPr>
          <w:color w:val="222222"/>
        </w:rPr>
        <w:t>који</w:t>
      </w:r>
      <w:proofErr w:type="spellEnd"/>
      <w:r w:rsidRPr="6D1D3208">
        <w:rPr>
          <w:color w:val="222222"/>
        </w:rPr>
        <w:t xml:space="preserve"> </w:t>
      </w:r>
      <w:proofErr w:type="spellStart"/>
      <w:r w:rsidRPr="6D1D3208">
        <w:rPr>
          <w:color w:val="222222"/>
        </w:rPr>
        <w:t>су</w:t>
      </w:r>
      <w:proofErr w:type="spellEnd"/>
      <w:r w:rsidRPr="6D1D3208">
        <w:rPr>
          <w:color w:val="222222"/>
        </w:rPr>
        <w:t xml:space="preserve"> </w:t>
      </w:r>
      <w:proofErr w:type="spellStart"/>
      <w:r w:rsidRPr="6D1D3208">
        <w:rPr>
          <w:color w:val="222222"/>
        </w:rPr>
        <w:t>били</w:t>
      </w:r>
      <w:proofErr w:type="spellEnd"/>
      <w:r w:rsidRPr="6D1D3208">
        <w:rPr>
          <w:color w:val="222222"/>
        </w:rPr>
        <w:t xml:space="preserve"> </w:t>
      </w:r>
      <w:proofErr w:type="spellStart"/>
      <w:r w:rsidRPr="6D1D3208">
        <w:rPr>
          <w:color w:val="222222"/>
        </w:rPr>
        <w:t>носиоци</w:t>
      </w:r>
      <w:proofErr w:type="spellEnd"/>
      <w:r w:rsidRPr="6D1D3208">
        <w:rPr>
          <w:color w:val="222222"/>
        </w:rPr>
        <w:t xml:space="preserve"> </w:t>
      </w:r>
      <w:proofErr w:type="spellStart"/>
      <w:r w:rsidRPr="6D1D3208">
        <w:rPr>
          <w:color w:val="222222"/>
        </w:rPr>
        <w:t>програма</w:t>
      </w:r>
      <w:proofErr w:type="spellEnd"/>
      <w:r w:rsidRPr="6D1D3208">
        <w:rPr>
          <w:color w:val="222222"/>
        </w:rPr>
        <w:t xml:space="preserve">, </w:t>
      </w:r>
      <w:proofErr w:type="spellStart"/>
      <w:r w:rsidRPr="6D1D3208">
        <w:rPr>
          <w:color w:val="222222"/>
        </w:rPr>
        <w:t>учешће</w:t>
      </w:r>
      <w:proofErr w:type="spellEnd"/>
      <w:r w:rsidRPr="6D1D3208">
        <w:rPr>
          <w:color w:val="222222"/>
        </w:rPr>
        <w:t xml:space="preserve"> у </w:t>
      </w:r>
      <w:proofErr w:type="spellStart"/>
      <w:r w:rsidRPr="6D1D3208">
        <w:rPr>
          <w:color w:val="222222"/>
        </w:rPr>
        <w:t>прослави</w:t>
      </w:r>
      <w:proofErr w:type="spellEnd"/>
      <w:r w:rsidRPr="6D1D3208">
        <w:rPr>
          <w:color w:val="222222"/>
        </w:rPr>
        <w:t xml:space="preserve">  </w:t>
      </w:r>
      <w:proofErr w:type="spellStart"/>
      <w:r w:rsidRPr="6D1D3208">
        <w:rPr>
          <w:color w:val="222222"/>
        </w:rPr>
        <w:t>имали</w:t>
      </w:r>
      <w:proofErr w:type="spellEnd"/>
      <w:r w:rsidRPr="6D1D3208">
        <w:rPr>
          <w:color w:val="222222"/>
        </w:rPr>
        <w:t xml:space="preserve"> </w:t>
      </w:r>
      <w:proofErr w:type="spellStart"/>
      <w:r w:rsidRPr="6D1D3208">
        <w:rPr>
          <w:color w:val="222222"/>
        </w:rPr>
        <w:t>су</w:t>
      </w:r>
      <w:proofErr w:type="spellEnd"/>
      <w:r w:rsidRPr="6D1D3208">
        <w:rPr>
          <w:color w:val="222222"/>
        </w:rPr>
        <w:t xml:space="preserve"> и </w:t>
      </w:r>
      <w:proofErr w:type="spellStart"/>
      <w:r w:rsidRPr="6D1D3208">
        <w:rPr>
          <w:color w:val="222222"/>
        </w:rPr>
        <w:t>ученици</w:t>
      </w:r>
      <w:proofErr w:type="spellEnd"/>
      <w:r w:rsidRPr="6D1D3208">
        <w:rPr>
          <w:color w:val="222222"/>
        </w:rPr>
        <w:t xml:space="preserve"> </w:t>
      </w:r>
      <w:proofErr w:type="spellStart"/>
      <w:r w:rsidRPr="6D1D3208">
        <w:rPr>
          <w:color w:val="222222"/>
        </w:rPr>
        <w:t>рецитаторске</w:t>
      </w:r>
      <w:proofErr w:type="spellEnd"/>
      <w:r w:rsidRPr="6D1D3208">
        <w:rPr>
          <w:color w:val="222222"/>
        </w:rPr>
        <w:t xml:space="preserve"> </w:t>
      </w:r>
      <w:proofErr w:type="spellStart"/>
      <w:r w:rsidRPr="6D1D3208">
        <w:rPr>
          <w:color w:val="222222"/>
        </w:rPr>
        <w:t>секције</w:t>
      </w:r>
      <w:proofErr w:type="spellEnd"/>
      <w:r w:rsidRPr="6D1D3208">
        <w:rPr>
          <w:color w:val="222222"/>
        </w:rPr>
        <w:t xml:space="preserve">  </w:t>
      </w:r>
      <w:proofErr w:type="spellStart"/>
      <w:r w:rsidRPr="6D1D3208">
        <w:rPr>
          <w:color w:val="222222"/>
        </w:rPr>
        <w:t>који</w:t>
      </w:r>
      <w:proofErr w:type="spellEnd"/>
      <w:r w:rsidRPr="6D1D3208">
        <w:rPr>
          <w:color w:val="222222"/>
        </w:rPr>
        <w:t xml:space="preserve"> </w:t>
      </w:r>
      <w:proofErr w:type="spellStart"/>
      <w:r w:rsidRPr="6D1D3208">
        <w:rPr>
          <w:color w:val="222222"/>
        </w:rPr>
        <w:t>су</w:t>
      </w:r>
      <w:proofErr w:type="spellEnd"/>
      <w:r w:rsidRPr="6D1D3208">
        <w:rPr>
          <w:color w:val="222222"/>
        </w:rPr>
        <w:t xml:space="preserve"> , </w:t>
      </w:r>
      <w:proofErr w:type="spellStart"/>
      <w:r w:rsidRPr="6D1D3208">
        <w:rPr>
          <w:color w:val="222222"/>
        </w:rPr>
        <w:t>такође</w:t>
      </w:r>
      <w:proofErr w:type="spellEnd"/>
      <w:r w:rsidRPr="6D1D3208">
        <w:rPr>
          <w:color w:val="222222"/>
        </w:rPr>
        <w:t xml:space="preserve">, </w:t>
      </w:r>
      <w:proofErr w:type="spellStart"/>
      <w:r w:rsidRPr="6D1D3208">
        <w:rPr>
          <w:color w:val="222222"/>
        </w:rPr>
        <w:t>допринели</w:t>
      </w:r>
      <w:proofErr w:type="spellEnd"/>
      <w:r w:rsidRPr="6D1D3208">
        <w:rPr>
          <w:color w:val="222222"/>
        </w:rPr>
        <w:t xml:space="preserve"> </w:t>
      </w:r>
      <w:proofErr w:type="spellStart"/>
      <w:r w:rsidRPr="6D1D3208">
        <w:rPr>
          <w:color w:val="222222"/>
        </w:rPr>
        <w:t>да</w:t>
      </w:r>
      <w:proofErr w:type="spellEnd"/>
      <w:r w:rsidRPr="6D1D3208">
        <w:rPr>
          <w:color w:val="222222"/>
        </w:rPr>
        <w:t xml:space="preserve"> </w:t>
      </w:r>
      <w:proofErr w:type="spellStart"/>
      <w:r w:rsidRPr="6D1D3208">
        <w:rPr>
          <w:color w:val="222222"/>
        </w:rPr>
        <w:t>се</w:t>
      </w:r>
      <w:proofErr w:type="spellEnd"/>
      <w:r w:rsidRPr="6D1D3208">
        <w:rPr>
          <w:color w:val="222222"/>
        </w:rPr>
        <w:t xml:space="preserve"> </w:t>
      </w:r>
      <w:proofErr w:type="spellStart"/>
      <w:r w:rsidRPr="6D1D3208">
        <w:rPr>
          <w:color w:val="222222"/>
        </w:rPr>
        <w:t>овај</w:t>
      </w:r>
      <w:proofErr w:type="spellEnd"/>
      <w:r w:rsidRPr="6D1D3208">
        <w:rPr>
          <w:color w:val="222222"/>
        </w:rPr>
        <w:t xml:space="preserve"> </w:t>
      </w:r>
      <w:proofErr w:type="spellStart"/>
      <w:r w:rsidRPr="6D1D3208">
        <w:rPr>
          <w:color w:val="222222"/>
        </w:rPr>
        <w:t>празник</w:t>
      </w:r>
      <w:proofErr w:type="spellEnd"/>
      <w:r w:rsidRPr="6D1D3208">
        <w:rPr>
          <w:color w:val="222222"/>
        </w:rPr>
        <w:t xml:space="preserve">, </w:t>
      </w:r>
      <w:proofErr w:type="spellStart"/>
      <w:r w:rsidRPr="6D1D3208">
        <w:rPr>
          <w:color w:val="222222"/>
        </w:rPr>
        <w:t>писмености</w:t>
      </w:r>
      <w:proofErr w:type="spellEnd"/>
      <w:r w:rsidRPr="6D1D3208">
        <w:rPr>
          <w:color w:val="222222"/>
        </w:rPr>
        <w:t xml:space="preserve">  и </w:t>
      </w:r>
      <w:proofErr w:type="spellStart"/>
      <w:r w:rsidRPr="6D1D3208">
        <w:rPr>
          <w:color w:val="222222"/>
        </w:rPr>
        <w:t>културе</w:t>
      </w:r>
      <w:proofErr w:type="spellEnd"/>
      <w:r w:rsidRPr="6D1D3208">
        <w:rPr>
          <w:color w:val="222222"/>
        </w:rPr>
        <w:t xml:space="preserve">, </w:t>
      </w:r>
      <w:proofErr w:type="spellStart"/>
      <w:r w:rsidRPr="6D1D3208">
        <w:rPr>
          <w:color w:val="222222"/>
        </w:rPr>
        <w:t>обележи</w:t>
      </w:r>
      <w:proofErr w:type="spellEnd"/>
      <w:r w:rsidRPr="6D1D3208">
        <w:rPr>
          <w:color w:val="222222"/>
        </w:rPr>
        <w:t xml:space="preserve"> </w:t>
      </w:r>
      <w:proofErr w:type="spellStart"/>
      <w:r w:rsidRPr="6D1D3208">
        <w:rPr>
          <w:color w:val="222222"/>
        </w:rPr>
        <w:t>достојанствено</w:t>
      </w:r>
      <w:proofErr w:type="spellEnd"/>
      <w:r w:rsidRPr="6D1D3208">
        <w:rPr>
          <w:color w:val="222222"/>
        </w:rPr>
        <w:t>.</w:t>
      </w:r>
    </w:p>
    <w:p w14:paraId="1AB6F03B" w14:textId="105343B1" w:rsidR="003F3C30" w:rsidRPr="00C8312D" w:rsidRDefault="78207DC7" w:rsidP="6D1D3208">
      <w:pPr>
        <w:tabs>
          <w:tab w:val="left" w:pos="5025"/>
        </w:tabs>
        <w:spacing w:line="276" w:lineRule="exact"/>
        <w:jc w:val="both"/>
        <w:rPr>
          <w:color w:val="222222"/>
        </w:rPr>
      </w:pPr>
      <w:r w:rsidRPr="6D1D3208">
        <w:rPr>
          <w:color w:val="222222"/>
        </w:rPr>
        <w:t xml:space="preserve">- 12. 03. 2020. у </w:t>
      </w:r>
      <w:proofErr w:type="spellStart"/>
      <w:r w:rsidRPr="6D1D3208">
        <w:rPr>
          <w:color w:val="222222"/>
        </w:rPr>
        <w:t>библиотеци</w:t>
      </w:r>
      <w:proofErr w:type="spellEnd"/>
      <w:r w:rsidRPr="6D1D3208">
        <w:rPr>
          <w:color w:val="222222"/>
        </w:rPr>
        <w:t xml:space="preserve"> </w:t>
      </w:r>
      <w:proofErr w:type="spellStart"/>
      <w:r w:rsidRPr="6D1D3208">
        <w:rPr>
          <w:color w:val="222222"/>
        </w:rPr>
        <w:t>школе</w:t>
      </w:r>
      <w:proofErr w:type="spellEnd"/>
      <w:r w:rsidRPr="6D1D3208">
        <w:rPr>
          <w:color w:val="222222"/>
        </w:rPr>
        <w:t xml:space="preserve"> </w:t>
      </w:r>
      <w:proofErr w:type="spellStart"/>
      <w:r w:rsidRPr="6D1D3208">
        <w:rPr>
          <w:color w:val="222222"/>
        </w:rPr>
        <w:t>одржано</w:t>
      </w:r>
      <w:proofErr w:type="spellEnd"/>
      <w:r w:rsidRPr="6D1D3208">
        <w:rPr>
          <w:color w:val="222222"/>
        </w:rPr>
        <w:t xml:space="preserve"> </w:t>
      </w:r>
      <w:proofErr w:type="spellStart"/>
      <w:r w:rsidRPr="6D1D3208">
        <w:rPr>
          <w:color w:val="222222"/>
        </w:rPr>
        <w:t>је</w:t>
      </w:r>
      <w:proofErr w:type="spellEnd"/>
      <w:r w:rsidRPr="6D1D3208">
        <w:rPr>
          <w:color w:val="222222"/>
        </w:rPr>
        <w:t xml:space="preserve"> </w:t>
      </w:r>
      <w:proofErr w:type="spellStart"/>
      <w:r w:rsidRPr="6D1D3208">
        <w:rPr>
          <w:color w:val="222222"/>
        </w:rPr>
        <w:t>школско</w:t>
      </w:r>
      <w:proofErr w:type="spellEnd"/>
      <w:r w:rsidRPr="6D1D3208">
        <w:rPr>
          <w:color w:val="222222"/>
        </w:rPr>
        <w:t xml:space="preserve"> </w:t>
      </w:r>
      <w:proofErr w:type="spellStart"/>
      <w:r w:rsidRPr="6D1D3208">
        <w:rPr>
          <w:color w:val="222222"/>
        </w:rPr>
        <w:t>такмичење</w:t>
      </w:r>
      <w:proofErr w:type="spellEnd"/>
      <w:r w:rsidRPr="6D1D3208">
        <w:rPr>
          <w:color w:val="222222"/>
        </w:rPr>
        <w:t xml:space="preserve"> </w:t>
      </w:r>
      <w:proofErr w:type="spellStart"/>
      <w:r w:rsidRPr="6D1D3208">
        <w:rPr>
          <w:color w:val="222222"/>
        </w:rPr>
        <w:t>рецитатора</w:t>
      </w:r>
      <w:proofErr w:type="spellEnd"/>
      <w:r w:rsidRPr="6D1D3208">
        <w:rPr>
          <w:color w:val="222222"/>
        </w:rPr>
        <w:t>.</w:t>
      </w:r>
    </w:p>
    <w:p w14:paraId="73F55930" w14:textId="169725FE" w:rsidR="003F3C30" w:rsidRPr="00C8312D" w:rsidRDefault="78207DC7" w:rsidP="6D1D3208">
      <w:pPr>
        <w:tabs>
          <w:tab w:val="left" w:pos="5025"/>
        </w:tabs>
        <w:spacing w:line="276" w:lineRule="exact"/>
        <w:jc w:val="both"/>
        <w:rPr>
          <w:color w:val="222222"/>
        </w:rPr>
      </w:pPr>
      <w:r w:rsidRPr="6D1D3208">
        <w:rPr>
          <w:color w:val="222222"/>
        </w:rPr>
        <w:t xml:space="preserve">-  </w:t>
      </w:r>
      <w:proofErr w:type="spellStart"/>
      <w:r w:rsidRPr="6D1D3208">
        <w:rPr>
          <w:color w:val="222222"/>
        </w:rPr>
        <w:t>Ученица</w:t>
      </w:r>
      <w:proofErr w:type="spellEnd"/>
      <w:r w:rsidRPr="6D1D3208">
        <w:rPr>
          <w:color w:val="222222"/>
        </w:rPr>
        <w:t xml:space="preserve"> </w:t>
      </w:r>
      <w:proofErr w:type="spellStart"/>
      <w:r w:rsidRPr="6D1D3208">
        <w:rPr>
          <w:color w:val="222222"/>
        </w:rPr>
        <w:t>Нађа</w:t>
      </w:r>
      <w:proofErr w:type="spellEnd"/>
      <w:r w:rsidRPr="6D1D3208">
        <w:rPr>
          <w:color w:val="222222"/>
        </w:rPr>
        <w:t xml:space="preserve"> </w:t>
      </w:r>
      <w:proofErr w:type="spellStart"/>
      <w:r w:rsidRPr="6D1D3208">
        <w:rPr>
          <w:color w:val="222222"/>
        </w:rPr>
        <w:t>Радоман</w:t>
      </w:r>
      <w:proofErr w:type="spellEnd"/>
      <w:r w:rsidRPr="6D1D3208">
        <w:rPr>
          <w:color w:val="222222"/>
        </w:rPr>
        <w:t xml:space="preserve"> </w:t>
      </w:r>
      <w:proofErr w:type="spellStart"/>
      <w:r w:rsidRPr="6D1D3208">
        <w:rPr>
          <w:color w:val="222222"/>
        </w:rPr>
        <w:t>пласирала</w:t>
      </w:r>
      <w:proofErr w:type="spellEnd"/>
      <w:r w:rsidRPr="6D1D3208">
        <w:rPr>
          <w:color w:val="222222"/>
        </w:rPr>
        <w:t xml:space="preserve"> </w:t>
      </w:r>
      <w:proofErr w:type="spellStart"/>
      <w:r w:rsidRPr="6D1D3208">
        <w:rPr>
          <w:color w:val="222222"/>
        </w:rPr>
        <w:t>се</w:t>
      </w:r>
      <w:proofErr w:type="spellEnd"/>
      <w:r w:rsidRPr="6D1D3208">
        <w:rPr>
          <w:color w:val="222222"/>
        </w:rPr>
        <w:t xml:space="preserve"> </w:t>
      </w:r>
      <w:proofErr w:type="spellStart"/>
      <w:r w:rsidRPr="6D1D3208">
        <w:rPr>
          <w:color w:val="222222"/>
        </w:rPr>
        <w:t>на</w:t>
      </w:r>
      <w:proofErr w:type="spellEnd"/>
      <w:r w:rsidRPr="6D1D3208">
        <w:rPr>
          <w:color w:val="222222"/>
        </w:rPr>
        <w:t xml:space="preserve"> </w:t>
      </w:r>
      <w:proofErr w:type="spellStart"/>
      <w:r w:rsidRPr="6D1D3208">
        <w:rPr>
          <w:color w:val="222222"/>
        </w:rPr>
        <w:t>општинско</w:t>
      </w:r>
      <w:proofErr w:type="spellEnd"/>
      <w:r w:rsidRPr="6D1D3208">
        <w:rPr>
          <w:color w:val="222222"/>
        </w:rPr>
        <w:t xml:space="preserve"> </w:t>
      </w:r>
      <w:proofErr w:type="spellStart"/>
      <w:r w:rsidRPr="6D1D3208">
        <w:rPr>
          <w:color w:val="222222"/>
        </w:rPr>
        <w:t>такмичење</w:t>
      </w:r>
      <w:proofErr w:type="spellEnd"/>
      <w:r w:rsidRPr="6D1D3208">
        <w:rPr>
          <w:color w:val="222222"/>
        </w:rPr>
        <w:t xml:space="preserve"> </w:t>
      </w:r>
      <w:proofErr w:type="spellStart"/>
      <w:r w:rsidRPr="6D1D3208">
        <w:rPr>
          <w:color w:val="222222"/>
        </w:rPr>
        <w:t>које</w:t>
      </w:r>
      <w:proofErr w:type="spellEnd"/>
      <w:r w:rsidRPr="6D1D3208">
        <w:rPr>
          <w:color w:val="222222"/>
        </w:rPr>
        <w:t xml:space="preserve"> </w:t>
      </w:r>
      <w:proofErr w:type="spellStart"/>
      <w:r w:rsidRPr="6D1D3208">
        <w:rPr>
          <w:color w:val="222222"/>
        </w:rPr>
        <w:t>је</w:t>
      </w:r>
      <w:proofErr w:type="spellEnd"/>
      <w:r w:rsidRPr="6D1D3208">
        <w:rPr>
          <w:color w:val="222222"/>
        </w:rPr>
        <w:t xml:space="preserve"> </w:t>
      </w:r>
      <w:proofErr w:type="spellStart"/>
      <w:r w:rsidRPr="6D1D3208">
        <w:rPr>
          <w:color w:val="222222"/>
        </w:rPr>
        <w:t>требало</w:t>
      </w:r>
      <w:proofErr w:type="spellEnd"/>
      <w:r w:rsidRPr="6D1D3208">
        <w:rPr>
          <w:color w:val="222222"/>
        </w:rPr>
        <w:t xml:space="preserve"> </w:t>
      </w:r>
      <w:proofErr w:type="spellStart"/>
      <w:r w:rsidRPr="6D1D3208">
        <w:rPr>
          <w:color w:val="222222"/>
        </w:rPr>
        <w:t>да</w:t>
      </w:r>
      <w:proofErr w:type="spellEnd"/>
      <w:r w:rsidRPr="6D1D3208">
        <w:rPr>
          <w:color w:val="222222"/>
        </w:rPr>
        <w:t xml:space="preserve"> </w:t>
      </w:r>
      <w:proofErr w:type="spellStart"/>
      <w:r w:rsidRPr="6D1D3208">
        <w:rPr>
          <w:color w:val="222222"/>
        </w:rPr>
        <w:t>се</w:t>
      </w:r>
      <w:proofErr w:type="spellEnd"/>
      <w:r w:rsidRPr="6D1D3208">
        <w:rPr>
          <w:color w:val="222222"/>
        </w:rPr>
        <w:t xml:space="preserve"> </w:t>
      </w:r>
      <w:proofErr w:type="spellStart"/>
      <w:r w:rsidRPr="6D1D3208">
        <w:rPr>
          <w:color w:val="222222"/>
        </w:rPr>
        <w:t>одржи</w:t>
      </w:r>
      <w:proofErr w:type="spellEnd"/>
      <w:r w:rsidRPr="6D1D3208">
        <w:rPr>
          <w:color w:val="222222"/>
        </w:rPr>
        <w:t xml:space="preserve"> 19. 03.2020, </w:t>
      </w:r>
      <w:proofErr w:type="spellStart"/>
      <w:r w:rsidRPr="6D1D3208">
        <w:rPr>
          <w:color w:val="222222"/>
        </w:rPr>
        <w:t>али</w:t>
      </w:r>
      <w:proofErr w:type="spellEnd"/>
      <w:r w:rsidRPr="6D1D3208">
        <w:rPr>
          <w:color w:val="222222"/>
        </w:rPr>
        <w:t xml:space="preserve"> </w:t>
      </w:r>
      <w:proofErr w:type="spellStart"/>
      <w:r w:rsidRPr="6D1D3208">
        <w:rPr>
          <w:color w:val="222222"/>
        </w:rPr>
        <w:t>због</w:t>
      </w:r>
      <w:proofErr w:type="spellEnd"/>
      <w:r w:rsidRPr="6D1D3208">
        <w:rPr>
          <w:color w:val="222222"/>
        </w:rPr>
        <w:t xml:space="preserve"> </w:t>
      </w:r>
      <w:proofErr w:type="spellStart"/>
      <w:r w:rsidRPr="6D1D3208">
        <w:rPr>
          <w:color w:val="222222"/>
        </w:rPr>
        <w:t>новонастале</w:t>
      </w:r>
      <w:proofErr w:type="spellEnd"/>
      <w:r w:rsidRPr="6D1D3208">
        <w:rPr>
          <w:color w:val="222222"/>
        </w:rPr>
        <w:t xml:space="preserve"> </w:t>
      </w:r>
      <w:proofErr w:type="spellStart"/>
      <w:r w:rsidRPr="6D1D3208">
        <w:rPr>
          <w:color w:val="222222"/>
        </w:rPr>
        <w:t>пандемије</w:t>
      </w:r>
      <w:proofErr w:type="spellEnd"/>
      <w:r w:rsidRPr="6D1D3208">
        <w:rPr>
          <w:color w:val="222222"/>
        </w:rPr>
        <w:t xml:space="preserve">, </w:t>
      </w:r>
      <w:proofErr w:type="spellStart"/>
      <w:r w:rsidRPr="6D1D3208">
        <w:rPr>
          <w:color w:val="222222"/>
        </w:rPr>
        <w:t>такмичење</w:t>
      </w:r>
      <w:proofErr w:type="spellEnd"/>
      <w:r w:rsidRPr="6D1D3208">
        <w:rPr>
          <w:color w:val="222222"/>
        </w:rPr>
        <w:t xml:space="preserve"> </w:t>
      </w:r>
      <w:proofErr w:type="spellStart"/>
      <w:r w:rsidRPr="6D1D3208">
        <w:rPr>
          <w:color w:val="222222"/>
        </w:rPr>
        <w:t>није</w:t>
      </w:r>
      <w:proofErr w:type="spellEnd"/>
      <w:r w:rsidRPr="6D1D3208">
        <w:rPr>
          <w:color w:val="222222"/>
        </w:rPr>
        <w:t xml:space="preserve"> </w:t>
      </w:r>
      <w:proofErr w:type="spellStart"/>
      <w:r w:rsidRPr="6D1D3208">
        <w:rPr>
          <w:color w:val="222222"/>
        </w:rPr>
        <w:t>одржано</w:t>
      </w:r>
      <w:proofErr w:type="spellEnd"/>
      <w:r w:rsidRPr="6D1D3208">
        <w:rPr>
          <w:color w:val="222222"/>
        </w:rPr>
        <w:t xml:space="preserve"> </w:t>
      </w:r>
      <w:proofErr w:type="spellStart"/>
      <w:r w:rsidRPr="6D1D3208">
        <w:rPr>
          <w:color w:val="222222"/>
        </w:rPr>
        <w:t>иако</w:t>
      </w:r>
      <w:proofErr w:type="spellEnd"/>
      <w:r w:rsidRPr="6D1D3208">
        <w:rPr>
          <w:color w:val="222222"/>
        </w:rPr>
        <w:t xml:space="preserve"> </w:t>
      </w:r>
      <w:proofErr w:type="spellStart"/>
      <w:r w:rsidRPr="6D1D3208">
        <w:rPr>
          <w:color w:val="222222"/>
        </w:rPr>
        <w:t>је</w:t>
      </w:r>
      <w:proofErr w:type="spellEnd"/>
      <w:r w:rsidRPr="6D1D3208">
        <w:rPr>
          <w:color w:val="222222"/>
        </w:rPr>
        <w:t xml:space="preserve"> </w:t>
      </w:r>
      <w:proofErr w:type="spellStart"/>
      <w:r w:rsidRPr="6D1D3208">
        <w:rPr>
          <w:color w:val="222222"/>
        </w:rPr>
        <w:t>школа</w:t>
      </w:r>
      <w:proofErr w:type="spellEnd"/>
      <w:r w:rsidRPr="6D1D3208">
        <w:rPr>
          <w:color w:val="222222"/>
        </w:rPr>
        <w:t xml:space="preserve"> </w:t>
      </w:r>
      <w:proofErr w:type="spellStart"/>
      <w:r w:rsidRPr="6D1D3208">
        <w:rPr>
          <w:color w:val="222222"/>
        </w:rPr>
        <w:t>уплатила</w:t>
      </w:r>
      <w:proofErr w:type="spellEnd"/>
      <w:r w:rsidRPr="6D1D3208">
        <w:rPr>
          <w:color w:val="222222"/>
        </w:rPr>
        <w:t xml:space="preserve"> </w:t>
      </w:r>
      <w:proofErr w:type="spellStart"/>
      <w:r w:rsidRPr="6D1D3208">
        <w:rPr>
          <w:color w:val="222222"/>
        </w:rPr>
        <w:t>котизацију</w:t>
      </w:r>
      <w:proofErr w:type="spellEnd"/>
      <w:r w:rsidRPr="6D1D3208">
        <w:rPr>
          <w:color w:val="222222"/>
        </w:rPr>
        <w:t xml:space="preserve"> </w:t>
      </w:r>
      <w:proofErr w:type="spellStart"/>
      <w:r w:rsidRPr="6D1D3208">
        <w:rPr>
          <w:color w:val="222222"/>
        </w:rPr>
        <w:t>од</w:t>
      </w:r>
      <w:proofErr w:type="spellEnd"/>
      <w:r w:rsidRPr="6D1D3208">
        <w:rPr>
          <w:color w:val="222222"/>
        </w:rPr>
        <w:t xml:space="preserve"> 5000,00 </w:t>
      </w:r>
      <w:proofErr w:type="spellStart"/>
      <w:proofErr w:type="gramStart"/>
      <w:r w:rsidRPr="6D1D3208">
        <w:rPr>
          <w:color w:val="222222"/>
        </w:rPr>
        <w:t>динара</w:t>
      </w:r>
      <w:proofErr w:type="spellEnd"/>
      <w:r w:rsidRPr="6D1D3208">
        <w:rPr>
          <w:color w:val="222222"/>
        </w:rPr>
        <w:t xml:space="preserve">  .</w:t>
      </w:r>
      <w:proofErr w:type="gramEnd"/>
    </w:p>
    <w:p w14:paraId="62984CB8" w14:textId="2EFC49E4" w:rsidR="6D1D3208" w:rsidRDefault="6D1D3208" w:rsidP="6D1D3208">
      <w:pPr>
        <w:spacing w:line="276" w:lineRule="exact"/>
        <w:jc w:val="both"/>
        <w:rPr>
          <w:color w:val="222222"/>
        </w:rPr>
      </w:pPr>
    </w:p>
    <w:p w14:paraId="110A16A2" w14:textId="167413EC" w:rsidR="003F3C30" w:rsidRPr="00C8312D" w:rsidRDefault="78207DC7" w:rsidP="6D1D3208">
      <w:pPr>
        <w:tabs>
          <w:tab w:val="left" w:pos="5025"/>
        </w:tabs>
        <w:spacing w:line="276" w:lineRule="exact"/>
        <w:jc w:val="both"/>
        <w:rPr>
          <w:color w:val="222222"/>
        </w:rPr>
      </w:pPr>
      <w:proofErr w:type="spellStart"/>
      <w:r w:rsidRPr="6D1D3208">
        <w:rPr>
          <w:color w:val="222222"/>
        </w:rPr>
        <w:t>Руководилац</w:t>
      </w:r>
      <w:proofErr w:type="spellEnd"/>
      <w:r w:rsidRPr="6D1D3208">
        <w:rPr>
          <w:color w:val="222222"/>
        </w:rPr>
        <w:t xml:space="preserve"> </w:t>
      </w:r>
      <w:proofErr w:type="spellStart"/>
      <w:proofErr w:type="gramStart"/>
      <w:r w:rsidRPr="6D1D3208">
        <w:rPr>
          <w:color w:val="222222"/>
        </w:rPr>
        <w:t>рецитаторске</w:t>
      </w:r>
      <w:proofErr w:type="spellEnd"/>
      <w:r w:rsidRPr="6D1D3208">
        <w:rPr>
          <w:color w:val="222222"/>
        </w:rPr>
        <w:t xml:space="preserve">  </w:t>
      </w:r>
      <w:proofErr w:type="spellStart"/>
      <w:r w:rsidRPr="6D1D3208">
        <w:rPr>
          <w:color w:val="222222"/>
        </w:rPr>
        <w:t>секције</w:t>
      </w:r>
      <w:proofErr w:type="spellEnd"/>
      <w:proofErr w:type="gramEnd"/>
      <w:r w:rsidRPr="6D1D3208">
        <w:rPr>
          <w:color w:val="222222"/>
        </w:rPr>
        <w:t xml:space="preserve"> </w:t>
      </w:r>
      <w:proofErr w:type="spellStart"/>
      <w:r w:rsidRPr="6D1D3208">
        <w:rPr>
          <w:color w:val="222222"/>
        </w:rPr>
        <w:t>посебно</w:t>
      </w:r>
      <w:proofErr w:type="spellEnd"/>
      <w:r w:rsidRPr="6D1D3208">
        <w:rPr>
          <w:color w:val="222222"/>
        </w:rPr>
        <w:t xml:space="preserve"> </w:t>
      </w:r>
      <w:proofErr w:type="spellStart"/>
      <w:r w:rsidRPr="6D1D3208">
        <w:rPr>
          <w:color w:val="222222"/>
        </w:rPr>
        <w:t>похваљује</w:t>
      </w:r>
      <w:proofErr w:type="spellEnd"/>
      <w:r w:rsidRPr="6D1D3208">
        <w:rPr>
          <w:color w:val="222222"/>
        </w:rPr>
        <w:t xml:space="preserve"> </w:t>
      </w:r>
      <w:proofErr w:type="spellStart"/>
      <w:r w:rsidRPr="6D1D3208">
        <w:rPr>
          <w:color w:val="222222"/>
        </w:rPr>
        <w:t>ученике</w:t>
      </w:r>
      <w:proofErr w:type="spellEnd"/>
      <w:r w:rsidRPr="6D1D3208">
        <w:rPr>
          <w:color w:val="222222"/>
        </w:rPr>
        <w:t xml:space="preserve"> </w:t>
      </w:r>
      <w:proofErr w:type="spellStart"/>
      <w:r w:rsidRPr="6D1D3208">
        <w:rPr>
          <w:color w:val="222222"/>
        </w:rPr>
        <w:t>осмог</w:t>
      </w:r>
      <w:proofErr w:type="spellEnd"/>
      <w:r w:rsidRPr="6D1D3208">
        <w:rPr>
          <w:color w:val="222222"/>
        </w:rPr>
        <w:t xml:space="preserve"> </w:t>
      </w:r>
      <w:proofErr w:type="spellStart"/>
      <w:r w:rsidRPr="6D1D3208">
        <w:rPr>
          <w:color w:val="222222"/>
        </w:rPr>
        <w:t>разреда</w:t>
      </w:r>
      <w:proofErr w:type="spellEnd"/>
      <w:r w:rsidRPr="6D1D3208">
        <w:rPr>
          <w:color w:val="222222"/>
        </w:rPr>
        <w:t xml:space="preserve"> </w:t>
      </w:r>
      <w:proofErr w:type="spellStart"/>
      <w:r w:rsidRPr="6D1D3208">
        <w:rPr>
          <w:color w:val="222222"/>
        </w:rPr>
        <w:t>који</w:t>
      </w:r>
      <w:proofErr w:type="spellEnd"/>
      <w:r w:rsidRPr="6D1D3208">
        <w:rPr>
          <w:color w:val="222222"/>
        </w:rPr>
        <w:t xml:space="preserve"> </w:t>
      </w:r>
      <w:proofErr w:type="spellStart"/>
      <w:r w:rsidRPr="6D1D3208">
        <w:rPr>
          <w:color w:val="222222"/>
        </w:rPr>
        <w:t>су</w:t>
      </w:r>
      <w:proofErr w:type="spellEnd"/>
      <w:r w:rsidRPr="6D1D3208">
        <w:rPr>
          <w:color w:val="222222"/>
        </w:rPr>
        <w:t xml:space="preserve"> </w:t>
      </w:r>
      <w:proofErr w:type="spellStart"/>
      <w:r w:rsidRPr="6D1D3208">
        <w:rPr>
          <w:color w:val="222222"/>
        </w:rPr>
        <w:t>на</w:t>
      </w:r>
      <w:proofErr w:type="spellEnd"/>
      <w:r w:rsidRPr="6D1D3208">
        <w:rPr>
          <w:color w:val="222222"/>
        </w:rPr>
        <w:t xml:space="preserve">  </w:t>
      </w:r>
      <w:proofErr w:type="spellStart"/>
      <w:r w:rsidRPr="6D1D3208">
        <w:rPr>
          <w:color w:val="222222"/>
        </w:rPr>
        <w:t>овим</w:t>
      </w:r>
      <w:proofErr w:type="spellEnd"/>
      <w:r w:rsidRPr="6D1D3208">
        <w:rPr>
          <w:color w:val="222222"/>
        </w:rPr>
        <w:t xml:space="preserve"> </w:t>
      </w:r>
      <w:proofErr w:type="spellStart"/>
      <w:r w:rsidRPr="6D1D3208">
        <w:rPr>
          <w:color w:val="222222"/>
        </w:rPr>
        <w:t>свечаностима</w:t>
      </w:r>
      <w:proofErr w:type="spellEnd"/>
      <w:r w:rsidRPr="6D1D3208">
        <w:rPr>
          <w:color w:val="222222"/>
        </w:rPr>
        <w:t xml:space="preserve"> </w:t>
      </w:r>
      <w:proofErr w:type="spellStart"/>
      <w:r w:rsidRPr="6D1D3208">
        <w:rPr>
          <w:color w:val="222222"/>
        </w:rPr>
        <w:t>показали</w:t>
      </w:r>
      <w:proofErr w:type="spellEnd"/>
      <w:r w:rsidRPr="6D1D3208">
        <w:rPr>
          <w:color w:val="222222"/>
        </w:rPr>
        <w:t xml:space="preserve"> </w:t>
      </w:r>
      <w:proofErr w:type="spellStart"/>
      <w:r w:rsidRPr="6D1D3208">
        <w:rPr>
          <w:color w:val="222222"/>
        </w:rPr>
        <w:t>велику</w:t>
      </w:r>
      <w:proofErr w:type="spellEnd"/>
      <w:r w:rsidRPr="6D1D3208">
        <w:rPr>
          <w:color w:val="222222"/>
        </w:rPr>
        <w:t xml:space="preserve"> </w:t>
      </w:r>
      <w:proofErr w:type="spellStart"/>
      <w:r w:rsidRPr="6D1D3208">
        <w:rPr>
          <w:color w:val="222222"/>
        </w:rPr>
        <w:t>способност</w:t>
      </w:r>
      <w:proofErr w:type="spellEnd"/>
      <w:r w:rsidRPr="6D1D3208">
        <w:rPr>
          <w:color w:val="222222"/>
        </w:rPr>
        <w:t xml:space="preserve"> </w:t>
      </w:r>
      <w:proofErr w:type="spellStart"/>
      <w:r w:rsidRPr="6D1D3208">
        <w:rPr>
          <w:color w:val="222222"/>
        </w:rPr>
        <w:t>за</w:t>
      </w:r>
      <w:proofErr w:type="spellEnd"/>
      <w:r w:rsidRPr="6D1D3208">
        <w:rPr>
          <w:color w:val="222222"/>
        </w:rPr>
        <w:t xml:space="preserve"> </w:t>
      </w:r>
      <w:proofErr w:type="spellStart"/>
      <w:r w:rsidRPr="6D1D3208">
        <w:rPr>
          <w:color w:val="222222"/>
        </w:rPr>
        <w:t>јавне</w:t>
      </w:r>
      <w:proofErr w:type="spellEnd"/>
      <w:r w:rsidRPr="6D1D3208">
        <w:rPr>
          <w:color w:val="222222"/>
        </w:rPr>
        <w:t xml:space="preserve"> </w:t>
      </w:r>
      <w:proofErr w:type="spellStart"/>
      <w:r w:rsidRPr="6D1D3208">
        <w:rPr>
          <w:color w:val="222222"/>
        </w:rPr>
        <w:t>наступе</w:t>
      </w:r>
      <w:proofErr w:type="spellEnd"/>
      <w:r w:rsidRPr="6D1D3208">
        <w:rPr>
          <w:color w:val="222222"/>
        </w:rPr>
        <w:t xml:space="preserve">, </w:t>
      </w:r>
      <w:proofErr w:type="spellStart"/>
      <w:r w:rsidRPr="6D1D3208">
        <w:rPr>
          <w:color w:val="222222"/>
        </w:rPr>
        <w:t>лепоту</w:t>
      </w:r>
      <w:proofErr w:type="spellEnd"/>
      <w:r w:rsidRPr="6D1D3208">
        <w:rPr>
          <w:color w:val="222222"/>
        </w:rPr>
        <w:t xml:space="preserve"> </w:t>
      </w:r>
      <w:proofErr w:type="spellStart"/>
      <w:r w:rsidRPr="6D1D3208">
        <w:rPr>
          <w:color w:val="222222"/>
        </w:rPr>
        <w:t>изражавања</w:t>
      </w:r>
      <w:proofErr w:type="spellEnd"/>
      <w:r w:rsidRPr="6D1D3208">
        <w:rPr>
          <w:color w:val="222222"/>
        </w:rPr>
        <w:t xml:space="preserve">, </w:t>
      </w:r>
      <w:proofErr w:type="spellStart"/>
      <w:r w:rsidRPr="6D1D3208">
        <w:rPr>
          <w:color w:val="222222"/>
        </w:rPr>
        <w:t>љубав</w:t>
      </w:r>
      <w:proofErr w:type="spellEnd"/>
      <w:r w:rsidRPr="6D1D3208">
        <w:rPr>
          <w:color w:val="222222"/>
        </w:rPr>
        <w:t xml:space="preserve"> и </w:t>
      </w:r>
      <w:proofErr w:type="spellStart"/>
      <w:r w:rsidRPr="6D1D3208">
        <w:rPr>
          <w:color w:val="222222"/>
        </w:rPr>
        <w:t>поштовање</w:t>
      </w:r>
      <w:proofErr w:type="spellEnd"/>
      <w:r w:rsidRPr="6D1D3208">
        <w:rPr>
          <w:color w:val="222222"/>
        </w:rPr>
        <w:t xml:space="preserve"> </w:t>
      </w:r>
      <w:proofErr w:type="spellStart"/>
      <w:r w:rsidRPr="6D1D3208">
        <w:rPr>
          <w:color w:val="222222"/>
        </w:rPr>
        <w:t>према</w:t>
      </w:r>
      <w:proofErr w:type="spellEnd"/>
      <w:r w:rsidRPr="6D1D3208">
        <w:rPr>
          <w:color w:val="222222"/>
        </w:rPr>
        <w:t xml:space="preserve"> </w:t>
      </w:r>
      <w:proofErr w:type="spellStart"/>
      <w:r w:rsidRPr="6D1D3208">
        <w:rPr>
          <w:color w:val="222222"/>
        </w:rPr>
        <w:t>својим</w:t>
      </w:r>
      <w:proofErr w:type="spellEnd"/>
      <w:r w:rsidRPr="6D1D3208">
        <w:rPr>
          <w:color w:val="222222"/>
        </w:rPr>
        <w:t xml:space="preserve"> </w:t>
      </w:r>
      <w:proofErr w:type="spellStart"/>
      <w:r w:rsidRPr="6D1D3208">
        <w:rPr>
          <w:color w:val="222222"/>
        </w:rPr>
        <w:t>прецима</w:t>
      </w:r>
      <w:proofErr w:type="spellEnd"/>
      <w:r w:rsidRPr="6D1D3208">
        <w:rPr>
          <w:color w:val="222222"/>
        </w:rPr>
        <w:t>,</w:t>
      </w:r>
      <w:r w:rsidR="7CE87AEE" w:rsidRPr="6D1D3208">
        <w:rPr>
          <w:color w:val="222222"/>
        </w:rPr>
        <w:t xml:space="preserve"> </w:t>
      </w:r>
      <w:proofErr w:type="spellStart"/>
      <w:r w:rsidRPr="6D1D3208">
        <w:rPr>
          <w:color w:val="222222"/>
        </w:rPr>
        <w:t>одговорност</w:t>
      </w:r>
      <w:proofErr w:type="spellEnd"/>
      <w:r w:rsidRPr="6D1D3208">
        <w:rPr>
          <w:color w:val="222222"/>
        </w:rPr>
        <w:t>,</w:t>
      </w:r>
      <w:r w:rsidR="13158077" w:rsidRPr="6D1D3208">
        <w:rPr>
          <w:color w:val="222222"/>
        </w:rPr>
        <w:t xml:space="preserve"> </w:t>
      </w:r>
      <w:proofErr w:type="spellStart"/>
      <w:r w:rsidRPr="6D1D3208">
        <w:rPr>
          <w:color w:val="222222"/>
        </w:rPr>
        <w:t>маштовитост</w:t>
      </w:r>
      <w:proofErr w:type="spellEnd"/>
      <w:r w:rsidRPr="6D1D3208">
        <w:rPr>
          <w:color w:val="222222"/>
        </w:rPr>
        <w:t>,</w:t>
      </w:r>
      <w:r w:rsidR="7D3802D5" w:rsidRPr="6D1D3208">
        <w:rPr>
          <w:color w:val="222222"/>
        </w:rPr>
        <w:t xml:space="preserve"> </w:t>
      </w:r>
      <w:proofErr w:type="spellStart"/>
      <w:r w:rsidRPr="6D1D3208">
        <w:rPr>
          <w:color w:val="222222"/>
        </w:rPr>
        <w:t>дружељубивост</w:t>
      </w:r>
      <w:proofErr w:type="spellEnd"/>
      <w:r w:rsidRPr="6D1D3208">
        <w:rPr>
          <w:color w:val="222222"/>
        </w:rPr>
        <w:t xml:space="preserve">, </w:t>
      </w:r>
      <w:proofErr w:type="spellStart"/>
      <w:r w:rsidRPr="6D1D3208">
        <w:rPr>
          <w:color w:val="222222"/>
        </w:rPr>
        <w:t>професионалност</w:t>
      </w:r>
      <w:proofErr w:type="spellEnd"/>
      <w:r w:rsidRPr="6D1D3208">
        <w:rPr>
          <w:color w:val="222222"/>
        </w:rPr>
        <w:t xml:space="preserve">, </w:t>
      </w:r>
      <w:proofErr w:type="spellStart"/>
      <w:r w:rsidRPr="6D1D3208">
        <w:rPr>
          <w:color w:val="222222"/>
        </w:rPr>
        <w:t>емоционално</w:t>
      </w:r>
      <w:proofErr w:type="spellEnd"/>
      <w:r w:rsidRPr="6D1D3208">
        <w:rPr>
          <w:color w:val="222222"/>
        </w:rPr>
        <w:t xml:space="preserve"> </w:t>
      </w:r>
      <w:proofErr w:type="spellStart"/>
      <w:r w:rsidRPr="6D1D3208">
        <w:rPr>
          <w:color w:val="222222"/>
        </w:rPr>
        <w:t>сазрецвање</w:t>
      </w:r>
      <w:proofErr w:type="spellEnd"/>
      <w:r w:rsidRPr="6D1D3208">
        <w:rPr>
          <w:color w:val="222222"/>
        </w:rPr>
        <w:t xml:space="preserve">, </w:t>
      </w:r>
      <w:proofErr w:type="spellStart"/>
      <w:r w:rsidRPr="6D1D3208">
        <w:rPr>
          <w:color w:val="222222"/>
        </w:rPr>
        <w:t>као</w:t>
      </w:r>
      <w:proofErr w:type="spellEnd"/>
      <w:r w:rsidRPr="6D1D3208">
        <w:rPr>
          <w:color w:val="222222"/>
        </w:rPr>
        <w:t xml:space="preserve"> и </w:t>
      </w:r>
      <w:proofErr w:type="spellStart"/>
      <w:r w:rsidRPr="6D1D3208">
        <w:rPr>
          <w:color w:val="222222"/>
        </w:rPr>
        <w:t>навику</w:t>
      </w:r>
      <w:proofErr w:type="spellEnd"/>
      <w:r w:rsidRPr="6D1D3208">
        <w:rPr>
          <w:color w:val="222222"/>
        </w:rPr>
        <w:t xml:space="preserve"> </w:t>
      </w:r>
      <w:proofErr w:type="spellStart"/>
      <w:r w:rsidRPr="6D1D3208">
        <w:rPr>
          <w:color w:val="222222"/>
        </w:rPr>
        <w:t>за</w:t>
      </w:r>
      <w:proofErr w:type="spellEnd"/>
      <w:r w:rsidRPr="6D1D3208">
        <w:rPr>
          <w:color w:val="222222"/>
        </w:rPr>
        <w:t xml:space="preserve"> </w:t>
      </w:r>
      <w:proofErr w:type="spellStart"/>
      <w:r w:rsidRPr="6D1D3208">
        <w:rPr>
          <w:color w:val="222222"/>
        </w:rPr>
        <w:t>колективни</w:t>
      </w:r>
      <w:proofErr w:type="spellEnd"/>
      <w:r w:rsidRPr="6D1D3208">
        <w:rPr>
          <w:color w:val="222222"/>
        </w:rPr>
        <w:t xml:space="preserve"> </w:t>
      </w:r>
      <w:proofErr w:type="spellStart"/>
      <w:r w:rsidRPr="6D1D3208">
        <w:rPr>
          <w:color w:val="222222"/>
        </w:rPr>
        <w:t>живот</w:t>
      </w:r>
      <w:proofErr w:type="spellEnd"/>
      <w:r w:rsidRPr="6D1D3208">
        <w:rPr>
          <w:color w:val="222222"/>
        </w:rPr>
        <w:t xml:space="preserve"> и </w:t>
      </w:r>
      <w:proofErr w:type="spellStart"/>
      <w:r w:rsidRPr="6D1D3208">
        <w:rPr>
          <w:color w:val="222222"/>
        </w:rPr>
        <w:t>рад</w:t>
      </w:r>
      <w:proofErr w:type="spellEnd"/>
      <w:r w:rsidRPr="6D1D3208">
        <w:rPr>
          <w:color w:val="222222"/>
        </w:rPr>
        <w:t>.</w:t>
      </w:r>
    </w:p>
    <w:p w14:paraId="18E64F80" w14:textId="61593CFD" w:rsidR="003F3C30" w:rsidRPr="00C8312D" w:rsidRDefault="003F3C30" w:rsidP="2365C366">
      <w:pPr>
        <w:tabs>
          <w:tab w:val="left" w:pos="5025"/>
        </w:tabs>
        <w:spacing w:line="276" w:lineRule="exact"/>
        <w:jc w:val="both"/>
        <w:rPr>
          <w:color w:val="222222"/>
        </w:rPr>
      </w:pPr>
    </w:p>
    <w:p w14:paraId="67DE0373" w14:textId="7C0CF2F8" w:rsidR="003F3C30" w:rsidRPr="00C8312D" w:rsidRDefault="721A96B7" w:rsidP="2365C366">
      <w:pPr>
        <w:tabs>
          <w:tab w:val="left" w:pos="5025"/>
        </w:tabs>
        <w:spacing w:line="276" w:lineRule="exact"/>
        <w:ind w:left="5040"/>
        <w:jc w:val="both"/>
        <w:rPr>
          <w:color w:val="222222"/>
        </w:rPr>
      </w:pPr>
      <w:r w:rsidRPr="039B539D">
        <w:rPr>
          <w:color w:val="222222"/>
        </w:rPr>
        <w:t xml:space="preserve">                                               </w:t>
      </w:r>
      <w:proofErr w:type="spellStart"/>
      <w:r w:rsidR="01F4B40D" w:rsidRPr="039B539D">
        <w:rPr>
          <w:color w:val="222222"/>
        </w:rPr>
        <w:t>Извештај</w:t>
      </w:r>
      <w:proofErr w:type="spellEnd"/>
      <w:r w:rsidR="01F4B40D" w:rsidRPr="039B539D">
        <w:rPr>
          <w:color w:val="222222"/>
        </w:rPr>
        <w:t xml:space="preserve"> поднела:</w:t>
      </w:r>
    </w:p>
    <w:p w14:paraId="60C0EDAB" w14:textId="10FB65D5" w:rsidR="003F3C30" w:rsidRPr="00C8312D" w:rsidRDefault="01F4B40D" w:rsidP="2365C366">
      <w:pPr>
        <w:tabs>
          <w:tab w:val="left" w:pos="5025"/>
        </w:tabs>
        <w:spacing w:line="276" w:lineRule="exact"/>
        <w:ind w:left="5040"/>
        <w:jc w:val="both"/>
        <w:rPr>
          <w:color w:val="222222"/>
        </w:rPr>
      </w:pPr>
      <w:proofErr w:type="spellStart"/>
      <w:r w:rsidRPr="2365C366">
        <w:rPr>
          <w:color w:val="222222"/>
        </w:rPr>
        <w:t>Зорица</w:t>
      </w:r>
      <w:proofErr w:type="spellEnd"/>
      <w:r w:rsidRPr="2365C366">
        <w:rPr>
          <w:color w:val="222222"/>
        </w:rPr>
        <w:t xml:space="preserve"> </w:t>
      </w:r>
      <w:proofErr w:type="spellStart"/>
      <w:r w:rsidRPr="2365C366">
        <w:rPr>
          <w:color w:val="222222"/>
        </w:rPr>
        <w:t>Огњановић</w:t>
      </w:r>
      <w:proofErr w:type="spellEnd"/>
      <w:r w:rsidRPr="2365C366">
        <w:rPr>
          <w:color w:val="222222"/>
        </w:rPr>
        <w:t xml:space="preserve">, </w:t>
      </w:r>
      <w:proofErr w:type="spellStart"/>
      <w:r w:rsidRPr="2365C366">
        <w:rPr>
          <w:color w:val="222222"/>
        </w:rPr>
        <w:t>наставник</w:t>
      </w:r>
      <w:proofErr w:type="spellEnd"/>
      <w:r w:rsidRPr="2365C366">
        <w:rPr>
          <w:color w:val="222222"/>
        </w:rPr>
        <w:t xml:space="preserve"> </w:t>
      </w:r>
      <w:proofErr w:type="spellStart"/>
      <w:r w:rsidRPr="2365C366">
        <w:rPr>
          <w:color w:val="222222"/>
        </w:rPr>
        <w:t>српског</w:t>
      </w:r>
      <w:proofErr w:type="spellEnd"/>
      <w:r w:rsidRPr="2365C366">
        <w:rPr>
          <w:color w:val="222222"/>
        </w:rPr>
        <w:t xml:space="preserve"> </w:t>
      </w:r>
      <w:proofErr w:type="spellStart"/>
      <w:r w:rsidRPr="2365C366">
        <w:rPr>
          <w:color w:val="222222"/>
        </w:rPr>
        <w:t>језика</w:t>
      </w:r>
      <w:proofErr w:type="spellEnd"/>
    </w:p>
    <w:p w14:paraId="10C25211" w14:textId="19EDAB23" w:rsidR="003F3C30" w:rsidRPr="00C8312D" w:rsidRDefault="003F3C30" w:rsidP="6D1D3208">
      <w:pPr>
        <w:tabs>
          <w:tab w:val="left" w:pos="5025"/>
        </w:tabs>
        <w:jc w:val="center"/>
        <w:rPr>
          <w:b/>
          <w:bCs/>
          <w:highlight w:val="yellow"/>
        </w:rPr>
      </w:pPr>
    </w:p>
    <w:p w14:paraId="26B49FD2" w14:textId="7D8D8C3B" w:rsidR="003F3C30" w:rsidRPr="00C8312D" w:rsidRDefault="003F3C30" w:rsidP="2365C366">
      <w:pPr>
        <w:tabs>
          <w:tab w:val="left" w:pos="5025"/>
        </w:tabs>
        <w:jc w:val="center"/>
        <w:rPr>
          <w:b/>
          <w:bCs/>
          <w:highlight w:val="yellow"/>
        </w:rPr>
      </w:pPr>
    </w:p>
    <w:p w14:paraId="0702825A" w14:textId="1CF68B9F" w:rsidR="003F3C30" w:rsidRPr="00C8312D" w:rsidRDefault="7D73FFA9" w:rsidP="2F53230B">
      <w:pPr>
        <w:spacing w:line="276" w:lineRule="auto"/>
        <w:jc w:val="center"/>
        <w:rPr>
          <w:b/>
          <w:bCs/>
          <w:lang w:val="sr-Cyrl-RS"/>
        </w:rPr>
      </w:pPr>
      <w:r w:rsidRPr="2F53230B">
        <w:rPr>
          <w:b/>
          <w:bCs/>
          <w:lang w:val="sr-Cyrl-RS"/>
        </w:rPr>
        <w:t>ИЗВЕШТАЈ О РАДУ НОВИНАРСКЕ СЕКЦИЈЕ ОШ „ЉУБА НЕНАДОВИЋ“</w:t>
      </w:r>
    </w:p>
    <w:p w14:paraId="2820D744" w14:textId="2E9D775D" w:rsidR="003F3C30" w:rsidRPr="00C8312D" w:rsidRDefault="7D73FFA9" w:rsidP="2F53230B">
      <w:pPr>
        <w:jc w:val="center"/>
        <w:rPr>
          <w:b/>
          <w:bCs/>
          <w:lang w:val="sr-Cyrl-RS"/>
        </w:rPr>
      </w:pPr>
      <w:r w:rsidRPr="2F53230B">
        <w:rPr>
          <w:b/>
          <w:bCs/>
          <w:lang w:val="sr-Cyrl-RS"/>
        </w:rPr>
        <w:t>за школску 2019/2020. године</w:t>
      </w:r>
    </w:p>
    <w:p w14:paraId="238D5750" w14:textId="04DFB213" w:rsidR="003F3C30" w:rsidRPr="00C8312D" w:rsidRDefault="1FDBE6D5" w:rsidP="2F53230B">
      <w:pPr>
        <w:spacing w:line="276" w:lineRule="auto"/>
        <w:jc w:val="both"/>
      </w:pPr>
      <w:r w:rsidRPr="2F53230B">
        <w:rPr>
          <w:lang w:val="sr-Cyrl-RS"/>
        </w:rPr>
        <w:t>Руковођење новинарском секцијом сам преузела почетком ове школске године од колегинице Марије Сарић Ђорђевић, што се ни на који начин није одразило на организацију, рад и резултате, јер смо колегиница и ја и до сада успешно сарађивале и допуњавале се у спровођењу задатака и едукацији ученика у оквиру рада секције.</w:t>
      </w:r>
    </w:p>
    <w:p w14:paraId="073FA4DD" w14:textId="48ED4AB3" w:rsidR="003F3C30" w:rsidRPr="00C8312D" w:rsidRDefault="1FDBE6D5" w:rsidP="6D1D3208">
      <w:pPr>
        <w:spacing w:line="276" w:lineRule="auto"/>
        <w:jc w:val="both"/>
        <w:rPr>
          <w:lang w:val="sr-Cyrl-RS"/>
        </w:rPr>
      </w:pPr>
      <w:r w:rsidRPr="6D1D3208">
        <w:rPr>
          <w:lang w:val="sr-Cyrl-RS"/>
        </w:rPr>
        <w:t>Други број часописа ЉубаЗНА РЕЧ је издат поводом прославе Дана школе  27. септембра 2019. год. Том пригодом, организована је манифестација „Чика Љубином улицом“ са циљем да се изрази креативност кроз различите видове ст</w:t>
      </w:r>
      <w:r w:rsidR="1BACAC6F" w:rsidRPr="6D1D3208">
        <w:rPr>
          <w:lang w:val="sr-Cyrl-RS"/>
        </w:rPr>
        <w:t>ва</w:t>
      </w:r>
      <w:r w:rsidRPr="6D1D3208">
        <w:rPr>
          <w:lang w:val="sr-Cyrl-RS"/>
        </w:rPr>
        <w:t>ралаштва и да велики број ученика, њихових учитеља и наставника прикажу и промовишу свој рад, и учине га видљивим у нашој школској средини, али и посетиоцима манифестације, родитељима и члановима локалне заједнице. Руководилац и креатор овог иновативног вида прославе Дана школе, колегиница Марија Сарић Ђорђевић, је овом приликом бриљантно обавила свој задатак, а колектив ју је здушно подржао.</w:t>
      </w:r>
    </w:p>
    <w:p w14:paraId="501FA611" w14:textId="199A8A3B" w:rsidR="003F3C30" w:rsidRPr="00C8312D" w:rsidRDefault="1FDBE6D5" w:rsidP="2F53230B">
      <w:pPr>
        <w:spacing w:line="276" w:lineRule="auto"/>
        <w:jc w:val="both"/>
      </w:pPr>
      <w:r w:rsidRPr="2F53230B">
        <w:rPr>
          <w:lang w:val="sr-Cyrl-RS"/>
        </w:rPr>
        <w:t xml:space="preserve">Новинарска секција је представила свој рад и сарадњу са Културним центром Чукарица и часописом Тинејџер поставком Чика Љубине новинарнице, где су млади новинари „продавали“ своја издања, а „валута“ којом су часописи плаћани је било знање; сви су морали да одговоре на </w:t>
      </w:r>
      <w:r w:rsidRPr="2F53230B">
        <w:rPr>
          <w:lang w:val="sr-Cyrl-RS"/>
        </w:rPr>
        <w:lastRenderedPageBreak/>
        <w:t xml:space="preserve">питања везана за живот и стваралаштво Чика Љубе, да би заслужили часопис на поклон. Посебну драж овом својеврсном квизу је давао члан наше секције, ученик </w:t>
      </w:r>
      <w:r w:rsidRPr="2F53230B">
        <w:t>VII</w:t>
      </w:r>
      <w:r w:rsidRPr="2F53230B">
        <w:rPr>
          <w:lang w:val="sr-Cyrl-RS"/>
        </w:rPr>
        <w:t xml:space="preserve">/2 Стефан Немања Јеличић, костимиран у младог Љубу Ненадовића који је успешно анимирао посетиоце у улози домаћина манифестације. </w:t>
      </w:r>
    </w:p>
    <w:p w14:paraId="1DEBB8F0" w14:textId="5A6CC6AB" w:rsidR="003F3C30" w:rsidRPr="00C8312D" w:rsidRDefault="1FDBE6D5" w:rsidP="2F53230B">
      <w:pPr>
        <w:spacing w:line="276" w:lineRule="auto"/>
        <w:jc w:val="both"/>
      </w:pPr>
      <w:r w:rsidRPr="2F53230B">
        <w:rPr>
          <w:lang w:val="sr-Cyrl-RS"/>
        </w:rPr>
        <w:t>Посебно задовољство представља чињеница да овакав вид манифестације која укључује највећи број ученика и колега, и представља прави сајам ђачког стваралаштва, чини заправо драгоцен полигон за практичну едукацију младих новинара. Могућност да се сусретну са комплексношћу новинарских задатака и тимског рада, и организују се да истовремено представљају свој рад, и прикупљају грађу за извештавање са ове манифестације је прави завршни испит за најискусније међу младим новинарима. Ту смо имали прилику да се у оквиру припрема подсетимо свега што смо учили у оквиру „Мале школе новинарства“ и да та знања млади новинари одмах примене кроз практичне задатке које морају да спроведу у кратком времену трајања манифестације.</w:t>
      </w:r>
    </w:p>
    <w:p w14:paraId="3E7039BA" w14:textId="05103579" w:rsidR="003F3C30" w:rsidRPr="00C8312D" w:rsidRDefault="1FDBE6D5" w:rsidP="2F53230B">
      <w:pPr>
        <w:spacing w:line="276" w:lineRule="auto"/>
        <w:jc w:val="both"/>
      </w:pPr>
      <w:r w:rsidRPr="6D1D3208">
        <w:rPr>
          <w:lang w:val="sr-Cyrl-RS"/>
        </w:rPr>
        <w:t>И</w:t>
      </w:r>
      <w:r w:rsidR="195F3633" w:rsidRPr="6D1D3208">
        <w:rPr>
          <w:lang w:val="sr-Cyrl-RS"/>
        </w:rPr>
        <w:t>ск</w:t>
      </w:r>
      <w:r w:rsidRPr="6D1D3208">
        <w:rPr>
          <w:lang w:val="sr-Cyrl-RS"/>
        </w:rPr>
        <w:t xml:space="preserve">ористићу прилику да у оквиру овог извештаја још једном истакнем значај оваквог вида прославе Дана школе јер представља велики подстрек за омасовљење ангажовања ученика у наставним и ваннаставним активностима у којима имају прилику да искажу своје таленте и вештине, и да то сви заједно учинимо што видљивијим. Тиме на најбољи начин подстичемо самопоуздање и радни елан ученика, а уједно испуњавамо „Стандарде квалитета рада образовних установа“, у делу који се односи на основне школе, и то целокупне области: </w:t>
      </w:r>
      <w:r>
        <w:t>2.5.</w:t>
      </w:r>
      <w:r w:rsidRPr="6D1D3208">
        <w:rPr>
          <w:lang w:val="sr-Cyrl-RS"/>
        </w:rPr>
        <w:t>, 4.2 и 5.2. Верујем да преданим радом на овом концепту можемо да испуњавање ових стандарда, као установа подигнемо на још виши ниво.</w:t>
      </w:r>
    </w:p>
    <w:p w14:paraId="41751A02" w14:textId="5233291F" w:rsidR="003F3C30" w:rsidRPr="00C8312D" w:rsidRDefault="1FDBE6D5" w:rsidP="003F3C30">
      <w:pPr>
        <w:jc w:val="both"/>
      </w:pPr>
      <w:r w:rsidRPr="2F53230B">
        <w:rPr>
          <w:lang w:val="sr-Cyrl-RS"/>
        </w:rPr>
        <w:t xml:space="preserve">У редакцијском раду са члановима секције, трудимо се да сваки број часописа ЉубаЗНА РЕЧ има тему која је доминантна, да се не би десило да је ученички рад у секцији, сведен на пуко праћење школских активности. Други број часописа је приказао путописе као занимљиву новинарску форму која је уједно и значајан део стваралаштва Љубе Ненадовића, чији лик и дело као школа баштинимо. Поред тога морам да истакнем и значај интервјуа које су ученици обавили и обрадили кроз редакцијски рад, што представља највиши ниво новинарског стваралаштва. </w:t>
      </w:r>
    </w:p>
    <w:p w14:paraId="63BDC01D" w14:textId="289F1575" w:rsidR="003F3C30" w:rsidRPr="00C8312D" w:rsidRDefault="1FDBE6D5" w:rsidP="003F3C30">
      <w:pPr>
        <w:jc w:val="both"/>
      </w:pPr>
      <w:r w:rsidRPr="2F53230B">
        <w:rPr>
          <w:lang w:val="sr-Cyrl-RS"/>
        </w:rPr>
        <w:t>Не бих оптерећивала извештај мноштвом појединости о раду ученика који су се истакли у оквиру новинарске секције, јер је тај рад јасно приказан у сваком броју часописа ЉубаЗНА РЕЧ.</w:t>
      </w:r>
    </w:p>
    <w:p w14:paraId="39681C61" w14:textId="65C3E802" w:rsidR="003F3C30" w:rsidRPr="00C8312D" w:rsidRDefault="1FDBE6D5" w:rsidP="003F3C30">
      <w:pPr>
        <w:jc w:val="both"/>
      </w:pPr>
      <w:r w:rsidRPr="2F53230B">
        <w:rPr>
          <w:lang w:val="sr-Cyrl-RS"/>
        </w:rPr>
        <w:t>Трећи број часописа ЉубаЗНА РЕЧ је припреман у периоду од октобра 2019. г. до јануара 2020. г. и представљен је на најсвечанији могући начин – приликом прославе највећег празника писмености и културе посвећеног Светом Сави. Ово је била тема трећег броја, којом смо обухватили и однос према нашем материјалном и нематеријалном културном наслеђу кроз упознавање читалаца са Вуковом задужбином, са којом имамо успешну сарадњу, као и кроз интервјуе са управником Задужбине Славком Вејиновићем и Александром Нинковић Ташић. Господин Вејиновић нам је приближио историјат задужбинарства у Срба и значај очувања материјалне баштине, о чему је и сам издао више књига. Александра Нинковић Ташић, позната као највећи промотер значаја научног и филантропског, а тиме и духовног завештања наших најславнијих научника, представила је своје књиге „Звездобројци“ као значајну литературу која младима даје увид у праве вредности које су наше великане водиле до научних висина, а да на том путу нису изгубили духовне вредности са којима су на тај пут кренули.</w:t>
      </w:r>
    </w:p>
    <w:p w14:paraId="2F27A2FA" w14:textId="6640A48A" w:rsidR="003F3C30" w:rsidRPr="00C8312D" w:rsidRDefault="1FDBE6D5" w:rsidP="003F3C30">
      <w:pPr>
        <w:jc w:val="both"/>
      </w:pPr>
      <w:r w:rsidRPr="2F53230B">
        <w:rPr>
          <w:lang w:val="sr-Cyrl-RS"/>
        </w:rPr>
        <w:t>Оволики простор у извештају посвећујем обради ове теме јер смо кроз рад са децом и саговорницима нашег листа успели да прикажемо да однос према вредностима, култури, и наслеђу управо представља Светосавље.</w:t>
      </w:r>
    </w:p>
    <w:p w14:paraId="7E1A9E58" w14:textId="515B92F3" w:rsidR="003F3C30" w:rsidRPr="00C8312D" w:rsidRDefault="1FDBE6D5" w:rsidP="003F3C30">
      <w:pPr>
        <w:jc w:val="both"/>
      </w:pPr>
      <w:r w:rsidRPr="2F53230B">
        <w:rPr>
          <w:lang w:val="sr-Cyrl-RS"/>
        </w:rPr>
        <w:t>Овим су биле заокружене планиране активности за прво полугодиште и са нестрпљењем смо очекивали наставак рада, у којем је требало да се окренемо најзахтевнијем задатку који је планиран за наставак школске године, а то је завршна фаза едукације младих новинара који по изласку чланова секције из осмог разреда из наше школе треба да преузму вођење редакције часописа ЉубаЗНА РЕЧ.</w:t>
      </w:r>
    </w:p>
    <w:p w14:paraId="4E090709" w14:textId="6BA8BC6B" w:rsidR="003F3C30" w:rsidRPr="00C8312D" w:rsidRDefault="1FDBE6D5" w:rsidP="003F3C30">
      <w:pPr>
        <w:jc w:val="both"/>
      </w:pPr>
      <w:r w:rsidRPr="2F53230B">
        <w:rPr>
          <w:lang w:val="sr-Cyrl-RS"/>
        </w:rPr>
        <w:lastRenderedPageBreak/>
        <w:t>Овај процес смо желели да обавимо захваљујући мноштву догађаја и активности које су нас очекивале у другом полугодишту. Било је планирано да млади новинари, уз помоћ најискуснијих у улози ментора, новинарским речником „покривају“ све школске и ваншколске активности и пишу извештаје о њима. Жеља нам је била да им дајемо све већи простор у редакцијском раду и да уз часове обнављања Мале школе новинарства, за следећу годину, тимским радом достигнемо и престигнемо квалитет рада садашње редакције.</w:t>
      </w:r>
    </w:p>
    <w:p w14:paraId="366ABACF" w14:textId="62A9060D" w:rsidR="003F3C30" w:rsidRPr="00C8312D" w:rsidRDefault="1FDBE6D5" w:rsidP="003F3C30">
      <w:pPr>
        <w:jc w:val="both"/>
      </w:pPr>
      <w:r w:rsidRPr="2F53230B">
        <w:rPr>
          <w:lang w:val="sr-Cyrl-RS"/>
        </w:rPr>
        <w:t>Све ове планове је осујетила епидемиолошка ситуација везана за пандемију КОВИД 19 и прелазак на услове онлајн наставе, што није оставило простора за било какву ваннаставну активност.</w:t>
      </w:r>
    </w:p>
    <w:p w14:paraId="27879708" w14:textId="5C100766" w:rsidR="003F3C30" w:rsidRPr="00C8312D" w:rsidRDefault="1FDBE6D5" w:rsidP="003F3C30">
      <w:pPr>
        <w:jc w:val="both"/>
      </w:pPr>
      <w:r w:rsidRPr="2F53230B">
        <w:rPr>
          <w:lang w:val="sr-Cyrl-RS"/>
        </w:rPr>
        <w:t>За крај извештаја, желим да истакнем свесрдну помоћ и сарадњу коју је раду секције дала колегиница Марија Сарић Ђорђевић без које све постигнуто у раду са ученицима не би било могуће. Такође морам да скренем пажњу на значај наше сарадње са литерарном и драмском секцијом, и да искористим прилику да се још једном захвалим свим колегама који су својом отвореношћу за сарадњу помогли младим новинарима да овако успешно испуњавају своје задатке.</w:t>
      </w:r>
    </w:p>
    <w:p w14:paraId="16BD86AF" w14:textId="06F487A5" w:rsidR="003F3C30" w:rsidRPr="00C8312D" w:rsidRDefault="003F3C30" w:rsidP="2F53230B">
      <w:pPr>
        <w:jc w:val="both"/>
        <w:rPr>
          <w:highlight w:val="yellow"/>
        </w:rPr>
      </w:pPr>
    </w:p>
    <w:p w14:paraId="692CE51E" w14:textId="77777777" w:rsidR="003F3C30" w:rsidRPr="00C8312D" w:rsidRDefault="003F3C30" w:rsidP="003F3C30">
      <w:pPr>
        <w:jc w:val="both"/>
        <w:rPr>
          <w:highlight w:val="yellow"/>
          <w:lang w:val="sr-Cyrl-CS"/>
        </w:rPr>
      </w:pPr>
    </w:p>
    <w:p w14:paraId="7DA42A1F" w14:textId="43B00D84" w:rsidR="032FEA71" w:rsidRDefault="032FEA71" w:rsidP="2F53230B">
      <w:pPr>
        <w:spacing w:line="276" w:lineRule="exact"/>
        <w:ind w:left="5040"/>
        <w:jc w:val="right"/>
        <w:rPr>
          <w:color w:val="222222"/>
        </w:rPr>
      </w:pPr>
      <w:proofErr w:type="spellStart"/>
      <w:r w:rsidRPr="2F53230B">
        <w:rPr>
          <w:color w:val="222222"/>
        </w:rPr>
        <w:t>Извештај</w:t>
      </w:r>
      <w:proofErr w:type="spellEnd"/>
      <w:r w:rsidRPr="2F53230B">
        <w:rPr>
          <w:color w:val="222222"/>
        </w:rPr>
        <w:t xml:space="preserve"> </w:t>
      </w:r>
      <w:proofErr w:type="spellStart"/>
      <w:r w:rsidRPr="2F53230B">
        <w:rPr>
          <w:color w:val="222222"/>
        </w:rPr>
        <w:t>поднела</w:t>
      </w:r>
      <w:proofErr w:type="spellEnd"/>
      <w:r w:rsidRPr="2F53230B">
        <w:rPr>
          <w:color w:val="222222"/>
        </w:rPr>
        <w:t>:</w:t>
      </w:r>
    </w:p>
    <w:p w14:paraId="35231FE3" w14:textId="037FE498" w:rsidR="0BDBC6ED" w:rsidRDefault="0BDBC6ED" w:rsidP="2F53230B">
      <w:pPr>
        <w:jc w:val="right"/>
      </w:pPr>
      <w:r w:rsidRPr="2F53230B">
        <w:rPr>
          <w:lang w:val="sr-Cyrl-RS"/>
        </w:rPr>
        <w:t>Руководилац новинарске секције</w:t>
      </w:r>
    </w:p>
    <w:p w14:paraId="75059247" w14:textId="766A66A6" w:rsidR="0BDBC6ED" w:rsidRDefault="0BDBC6ED" w:rsidP="2F53230B">
      <w:pPr>
        <w:jc w:val="right"/>
      </w:pPr>
      <w:r w:rsidRPr="2F53230B">
        <w:rPr>
          <w:lang w:val="sr-Cyrl-RS"/>
        </w:rPr>
        <w:t>Желимирка Млађеновић</w:t>
      </w:r>
    </w:p>
    <w:p w14:paraId="68A16B3F" w14:textId="4452BE8C" w:rsidR="0BDBC6ED" w:rsidRDefault="0BDBC6ED" w:rsidP="2F53230B">
      <w:pPr>
        <w:jc w:val="right"/>
      </w:pPr>
      <w:r w:rsidRPr="2F53230B">
        <w:rPr>
          <w:lang w:val="sr-Cyrl-RS"/>
        </w:rPr>
        <w:t>наставник српског језика и књижевности</w:t>
      </w:r>
    </w:p>
    <w:p w14:paraId="4141FF78" w14:textId="3F703E14" w:rsidR="2F53230B" w:rsidRDefault="2F53230B" w:rsidP="2F53230B">
      <w:pPr>
        <w:jc w:val="right"/>
        <w:rPr>
          <w:highlight w:val="yellow"/>
          <w:lang w:val="sr-Cyrl-CS"/>
        </w:rPr>
      </w:pPr>
    </w:p>
    <w:p w14:paraId="7A1B7327" w14:textId="77777777" w:rsidR="0009552A" w:rsidRDefault="0009552A" w:rsidP="6D1D3208">
      <w:pPr>
        <w:jc w:val="both"/>
        <w:rPr>
          <w:b/>
          <w:bCs/>
          <w:lang w:val="sr-Cyrl-RS"/>
        </w:rPr>
      </w:pPr>
    </w:p>
    <w:p w14:paraId="239F3F6C" w14:textId="708D5C51" w:rsidR="00580D3D" w:rsidRPr="00C8312D" w:rsidRDefault="13CC3532" w:rsidP="6D1D3208">
      <w:pPr>
        <w:jc w:val="both"/>
        <w:rPr>
          <w:b/>
          <w:bCs/>
          <w:lang w:val="sr-Cyrl-RS"/>
        </w:rPr>
      </w:pPr>
      <w:r w:rsidRPr="6D1D3208">
        <w:rPr>
          <w:b/>
          <w:bCs/>
          <w:lang w:val="sr-Cyrl-RS"/>
        </w:rPr>
        <w:t xml:space="preserve">ИЗВЕШТАЈ О РАДУ ЛИНГВИСТИЧКЕ СЕКЦИЈЕ У 2019/2020. ШКОЛСКОЈ ГОДИНИ </w:t>
      </w:r>
    </w:p>
    <w:p w14:paraId="37FFB1F0" w14:textId="1D91F5DD" w:rsidR="00580D3D" w:rsidRPr="00C8312D" w:rsidRDefault="13CC3532" w:rsidP="6D1D3208">
      <w:pPr>
        <w:jc w:val="both"/>
      </w:pPr>
      <w:r w:rsidRPr="6D1D3208">
        <w:rPr>
          <w:lang w:val="sr-Cyrl-RS"/>
        </w:rPr>
        <w:t xml:space="preserve"> </w:t>
      </w:r>
    </w:p>
    <w:p w14:paraId="2AF16D90" w14:textId="53F67AEE" w:rsidR="00580D3D" w:rsidRPr="00C8312D" w:rsidRDefault="13CC3532" w:rsidP="6D1D3208">
      <w:pPr>
        <w:jc w:val="both"/>
      </w:pPr>
      <w:r w:rsidRPr="6D1D3208">
        <w:rPr>
          <w:lang w:val="sr-Cyrl-RS"/>
        </w:rPr>
        <w:t xml:space="preserve">У оквиру лингвистичке секције у првом полугодишту ове школске године покренут је мањи пројекат  са ученицима петог и шестог разреда под називом ГДЕ СТАНУЈУ ЛЕПЕ РЕЧИ.  </w:t>
      </w:r>
    </w:p>
    <w:p w14:paraId="2BE40301" w14:textId="6CF71E43" w:rsidR="00580D3D" w:rsidRPr="00C8312D" w:rsidRDefault="13CC3532" w:rsidP="6D1D3208">
      <w:pPr>
        <w:jc w:val="both"/>
      </w:pPr>
      <w:r w:rsidRPr="6D1D3208">
        <w:rPr>
          <w:lang w:val="sr-Cyrl-RS"/>
        </w:rPr>
        <w:t xml:space="preserve"> </w:t>
      </w:r>
    </w:p>
    <w:p w14:paraId="5854512E" w14:textId="2FDFAD36" w:rsidR="00580D3D" w:rsidRPr="00C8312D" w:rsidRDefault="13CC3532" w:rsidP="6D1D3208">
      <w:pPr>
        <w:jc w:val="both"/>
      </w:pPr>
      <w:r w:rsidRPr="6D1D3208">
        <w:rPr>
          <w:lang w:val="sr-Cyrl-RS"/>
        </w:rPr>
        <w:t xml:space="preserve">Циљ пројекта је израда мини речника лепих речи које све мање користимо  у свакодневној комуникацији. </w:t>
      </w:r>
    </w:p>
    <w:p w14:paraId="48829F6F" w14:textId="4A84993C" w:rsidR="00580D3D" w:rsidRPr="00C8312D" w:rsidRDefault="13CC3532" w:rsidP="6D1D3208">
      <w:pPr>
        <w:jc w:val="both"/>
      </w:pPr>
      <w:r w:rsidRPr="6D1D3208">
        <w:rPr>
          <w:lang w:val="sr-Cyrl-RS"/>
        </w:rPr>
        <w:t xml:space="preserve"> </w:t>
      </w:r>
    </w:p>
    <w:p w14:paraId="7C2AB845" w14:textId="63E030D3" w:rsidR="00580D3D" w:rsidRPr="00C8312D" w:rsidRDefault="13CC3532" w:rsidP="6D1D3208">
      <w:pPr>
        <w:jc w:val="both"/>
      </w:pPr>
      <w:r w:rsidRPr="6D1D3208">
        <w:rPr>
          <w:lang w:val="sr-Cyrl-RS"/>
        </w:rPr>
        <w:t xml:space="preserve">Ученици су наводили по десет за њих лепих речи, образлагали зашто су оне битне у комуникацији и коју лепоту односа носе у себи, записивали их, систематизовали и каталогизовали их према речничком критеријуму. </w:t>
      </w:r>
    </w:p>
    <w:p w14:paraId="12FDEDEE" w14:textId="1F58EB42" w:rsidR="00580D3D" w:rsidRPr="00C8312D" w:rsidRDefault="13CC3532" w:rsidP="6D1D3208">
      <w:pPr>
        <w:jc w:val="both"/>
      </w:pPr>
      <w:r w:rsidRPr="6D1D3208">
        <w:rPr>
          <w:lang w:val="sr-Cyrl-RS"/>
        </w:rPr>
        <w:t xml:space="preserve">Ученици надарени нза сликање и цртање бавили су се графичком и ликовном опремом речника. </w:t>
      </w:r>
    </w:p>
    <w:p w14:paraId="2BD00063" w14:textId="71D2BD8F" w:rsidR="00580D3D" w:rsidRPr="00C8312D" w:rsidRDefault="13CC3532" w:rsidP="6D1D3208">
      <w:pPr>
        <w:jc w:val="both"/>
      </w:pPr>
      <w:r w:rsidRPr="6D1D3208">
        <w:rPr>
          <w:lang w:val="sr-Cyrl-RS"/>
        </w:rPr>
        <w:t xml:space="preserve"> </w:t>
      </w:r>
    </w:p>
    <w:p w14:paraId="4CE9B30C" w14:textId="2E667394" w:rsidR="00580D3D" w:rsidRPr="00C8312D" w:rsidRDefault="13CC3532" w:rsidP="6D1D3208">
      <w:pPr>
        <w:jc w:val="both"/>
      </w:pPr>
      <w:r w:rsidRPr="6D1D3208">
        <w:rPr>
          <w:lang w:val="sr-Cyrl-RS"/>
        </w:rPr>
        <w:t xml:space="preserve">Информатички описмењени ученици су штампали свој пројекат у </w:t>
      </w:r>
      <w:r w:rsidR="43E809EA" w:rsidRPr="6D1D3208">
        <w:rPr>
          <w:lang w:val="sr-Cyrl-RS"/>
        </w:rPr>
        <w:t>Word-y</w:t>
      </w:r>
      <w:r w:rsidRPr="6D1D3208">
        <w:rPr>
          <w:lang w:val="sr-Cyrl-RS"/>
        </w:rPr>
        <w:t xml:space="preserve"> и укоричили га. </w:t>
      </w:r>
    </w:p>
    <w:p w14:paraId="114838C3" w14:textId="0BA27B0A" w:rsidR="00580D3D" w:rsidRPr="00C8312D" w:rsidRDefault="13CC3532" w:rsidP="6D1D3208">
      <w:pPr>
        <w:jc w:val="both"/>
      </w:pPr>
      <w:r w:rsidRPr="6D1D3208">
        <w:rPr>
          <w:lang w:val="sr-Cyrl-RS"/>
        </w:rPr>
        <w:t xml:space="preserve"> </w:t>
      </w:r>
    </w:p>
    <w:p w14:paraId="7CF074D0" w14:textId="2E067469" w:rsidR="00580D3D" w:rsidRPr="00C8312D" w:rsidRDefault="13CC3532" w:rsidP="6D1D3208">
      <w:pPr>
        <w:jc w:val="both"/>
      </w:pPr>
      <w:r w:rsidRPr="6D1D3208">
        <w:rPr>
          <w:lang w:val="sr-Cyrl-RS"/>
        </w:rPr>
        <w:t xml:space="preserve">Презентација речника лепих речи обављена је на часовима лингвистичке секције.  </w:t>
      </w:r>
    </w:p>
    <w:p w14:paraId="519485A7" w14:textId="581D48D7" w:rsidR="00580D3D" w:rsidRPr="00C8312D" w:rsidRDefault="13CC3532" w:rsidP="6D1D3208">
      <w:pPr>
        <w:jc w:val="both"/>
      </w:pPr>
      <w:r w:rsidRPr="6D1D3208">
        <w:rPr>
          <w:lang w:val="sr-Cyrl-RS"/>
        </w:rPr>
        <w:t xml:space="preserve"> </w:t>
      </w:r>
    </w:p>
    <w:p w14:paraId="3D62E13B" w14:textId="5AF9E4AC" w:rsidR="00580D3D" w:rsidRPr="00C8312D" w:rsidRDefault="13CC3532" w:rsidP="6D1D3208">
      <w:pPr>
        <w:jc w:val="both"/>
      </w:pPr>
      <w:r w:rsidRPr="6D1D3208">
        <w:rPr>
          <w:lang w:val="sr-Cyrl-RS"/>
        </w:rPr>
        <w:t xml:space="preserve">Ванредне здравствене мере којима је настава прешла на онлајн обуку спречиле су презентацију речника лепих речи и другим ученицима школе, првенствено Вршњачком тиму, а онда одељењским заједницама осталих разреда. </w:t>
      </w:r>
    </w:p>
    <w:p w14:paraId="776E8235" w14:textId="72A967C9" w:rsidR="00580D3D" w:rsidRPr="00C8312D" w:rsidRDefault="13CC3532" w:rsidP="6D1D3208">
      <w:pPr>
        <w:jc w:val="both"/>
      </w:pPr>
      <w:r w:rsidRPr="6D1D3208">
        <w:rPr>
          <w:lang w:val="sr-Cyrl-RS"/>
        </w:rPr>
        <w:t xml:space="preserve"> </w:t>
      </w:r>
    </w:p>
    <w:p w14:paraId="06C4A112" w14:textId="7B8DBBF8" w:rsidR="00580D3D" w:rsidRPr="00C8312D" w:rsidRDefault="13CC3532" w:rsidP="6D1D3208">
      <w:pPr>
        <w:jc w:val="both"/>
      </w:pPr>
      <w:r w:rsidRPr="6D1D3208">
        <w:rPr>
          <w:lang w:val="sr-Cyrl-RS"/>
        </w:rPr>
        <w:t xml:space="preserve"> </w:t>
      </w:r>
    </w:p>
    <w:p w14:paraId="7287E595" w14:textId="601A8AAD" w:rsidR="00580D3D" w:rsidRPr="00C8312D" w:rsidRDefault="6EB554BD" w:rsidP="6D1D3208">
      <w:pPr>
        <w:jc w:val="both"/>
      </w:pPr>
      <w:r w:rsidRPr="039B539D">
        <w:rPr>
          <w:lang w:val="sr-Cyrl-RS"/>
        </w:rPr>
        <w:t xml:space="preserve">                                                                                                                                    </w:t>
      </w:r>
      <w:r w:rsidR="13CC3532" w:rsidRPr="039B539D">
        <w:rPr>
          <w:lang w:val="sr-Cyrl-RS"/>
        </w:rPr>
        <w:t xml:space="preserve"> </w:t>
      </w:r>
      <w:r w:rsidR="3F8B872F" w:rsidRPr="039B539D">
        <w:rPr>
          <w:lang w:val="sr-Cyrl-RS"/>
        </w:rPr>
        <w:t xml:space="preserve">Извештај поднела </w:t>
      </w:r>
      <w:r w:rsidR="4E311ACC" w:rsidRPr="039B539D">
        <w:rPr>
          <w:lang w:val="sr-Cyrl-RS"/>
        </w:rPr>
        <w:t>:</w:t>
      </w:r>
    </w:p>
    <w:p w14:paraId="74754ACA" w14:textId="4E9EC0C4" w:rsidR="00580D3D" w:rsidRPr="00C8312D" w:rsidRDefault="13CC3532" w:rsidP="6D1D3208">
      <w:pPr>
        <w:jc w:val="right"/>
      </w:pPr>
      <w:r w:rsidRPr="6D1D3208">
        <w:rPr>
          <w:lang w:val="sr-Cyrl-RS"/>
        </w:rPr>
        <w:t>Маја Илић</w:t>
      </w:r>
    </w:p>
    <w:p w14:paraId="791022BC" w14:textId="5B15F257" w:rsidR="00580D3D" w:rsidRPr="00C8312D" w:rsidRDefault="13CC3532" w:rsidP="6D1D3208">
      <w:pPr>
        <w:jc w:val="right"/>
      </w:pPr>
      <w:r w:rsidRPr="6D1D3208">
        <w:rPr>
          <w:lang w:val="sr-Cyrl-RS"/>
        </w:rPr>
        <w:t xml:space="preserve"> наставник српског језика и књижевности </w:t>
      </w:r>
    </w:p>
    <w:p w14:paraId="76A7825B" w14:textId="01A8608F" w:rsidR="00580D3D" w:rsidRPr="00C8312D" w:rsidRDefault="13CC3532" w:rsidP="6D1D3208">
      <w:pPr>
        <w:jc w:val="right"/>
      </w:pPr>
      <w:r w:rsidRPr="6D1D3208">
        <w:rPr>
          <w:lang w:val="sr-Cyrl-RS"/>
        </w:rPr>
        <w:t xml:space="preserve"> </w:t>
      </w:r>
    </w:p>
    <w:p w14:paraId="75515D24" w14:textId="6C553115" w:rsidR="00580D3D" w:rsidRPr="00C8312D" w:rsidRDefault="00580D3D" w:rsidP="6D1D3208">
      <w:pPr>
        <w:spacing w:line="276" w:lineRule="auto"/>
        <w:jc w:val="both"/>
        <w:rPr>
          <w:rFonts w:ascii="Calibri" w:eastAsia="Calibri" w:hAnsi="Calibri" w:cs="Calibri"/>
          <w:sz w:val="22"/>
          <w:szCs w:val="22"/>
          <w:lang w:val="sr-Cyrl-RS"/>
        </w:rPr>
      </w:pPr>
    </w:p>
    <w:p w14:paraId="45C3DCF2" w14:textId="0A1D9662" w:rsidR="00580D3D" w:rsidRDefault="00580D3D" w:rsidP="6D1D3208">
      <w:pPr>
        <w:jc w:val="both"/>
        <w:rPr>
          <w:b/>
          <w:bCs/>
          <w:highlight w:val="yellow"/>
          <w:lang w:val="sr-Cyrl-RS"/>
        </w:rPr>
      </w:pPr>
    </w:p>
    <w:p w14:paraId="2C1EE0C7" w14:textId="77777777" w:rsidR="0009552A" w:rsidRPr="00C8312D" w:rsidRDefault="0009552A" w:rsidP="6D1D3208">
      <w:pPr>
        <w:jc w:val="both"/>
        <w:rPr>
          <w:b/>
          <w:bCs/>
          <w:highlight w:val="yellow"/>
          <w:lang w:val="sr-Cyrl-RS"/>
        </w:rPr>
      </w:pPr>
    </w:p>
    <w:p w14:paraId="0B4A786E" w14:textId="58821FA2" w:rsidR="003F3C30" w:rsidRDefault="00580D3D" w:rsidP="003F3C30">
      <w:pPr>
        <w:jc w:val="center"/>
        <w:rPr>
          <w:b/>
        </w:rPr>
      </w:pPr>
      <w:r w:rsidRPr="2A1DD924">
        <w:rPr>
          <w:b/>
        </w:rPr>
        <w:lastRenderedPageBreak/>
        <w:t>ИЗВЕШТАЈ О РАДУ РУСКЕ С</w:t>
      </w:r>
      <w:r w:rsidRPr="2A1DD924">
        <w:rPr>
          <w:b/>
          <w:lang w:val="sr-Cyrl-RS"/>
        </w:rPr>
        <w:t>А</w:t>
      </w:r>
      <w:r w:rsidRPr="2A1DD924">
        <w:rPr>
          <w:b/>
        </w:rPr>
        <w:t xml:space="preserve"> – САРАДЊА СА РУСКИМ ДОМОМ И РУСКОМ ШКОЛОМ </w:t>
      </w:r>
    </w:p>
    <w:p w14:paraId="13047DB2" w14:textId="77777777" w:rsidR="00A464E8" w:rsidRPr="00C8312D" w:rsidRDefault="00A464E8" w:rsidP="003F3C30">
      <w:pPr>
        <w:jc w:val="center"/>
        <w:rPr>
          <w:b/>
          <w:lang w:val="sr-Cyrl-CS"/>
        </w:rPr>
      </w:pPr>
    </w:p>
    <w:p w14:paraId="36144EF5" w14:textId="34A740FA" w:rsidR="4F8DA4B9" w:rsidRDefault="3DD1A944" w:rsidP="6D1D3208">
      <w:pPr>
        <w:jc w:val="both"/>
      </w:pPr>
      <w:r>
        <w:t xml:space="preserve">И </w:t>
      </w:r>
      <w:proofErr w:type="spellStart"/>
      <w:r>
        <w:t>ове</w:t>
      </w:r>
      <w:proofErr w:type="spellEnd"/>
      <w:r>
        <w:t xml:space="preserve"> </w:t>
      </w:r>
      <w:proofErr w:type="spellStart"/>
      <w:r>
        <w:t>школске</w:t>
      </w:r>
      <w:proofErr w:type="spellEnd"/>
      <w:r>
        <w:t xml:space="preserve"> 2019/20</w:t>
      </w:r>
      <w:r w:rsidR="05DEAAE1">
        <w:t>.</w:t>
      </w:r>
      <w:r>
        <w:t xml:space="preserve"> </w:t>
      </w:r>
      <w:proofErr w:type="spellStart"/>
      <w:r>
        <w:t>године</w:t>
      </w:r>
      <w:proofErr w:type="spellEnd"/>
      <w:r>
        <w:t xml:space="preserve"> </w:t>
      </w:r>
      <w:proofErr w:type="spellStart"/>
      <w:r>
        <w:t>Руска</w:t>
      </w:r>
      <w:proofErr w:type="spellEnd"/>
      <w:r w:rsidR="7CF87C84">
        <w:t xml:space="preserve"> </w:t>
      </w:r>
      <w:proofErr w:type="spellStart"/>
      <w:r>
        <w:t>секција</w:t>
      </w:r>
      <w:proofErr w:type="spellEnd"/>
      <w:r>
        <w:t xml:space="preserve"> </w:t>
      </w:r>
      <w:proofErr w:type="spellStart"/>
      <w:r>
        <w:t>је</w:t>
      </w:r>
      <w:proofErr w:type="spellEnd"/>
      <w:r>
        <w:t xml:space="preserve"> </w:t>
      </w:r>
      <w:proofErr w:type="spellStart"/>
      <w:r>
        <w:t>наставила</w:t>
      </w:r>
      <w:proofErr w:type="spellEnd"/>
      <w:r>
        <w:t xml:space="preserve"> </w:t>
      </w:r>
      <w:proofErr w:type="spellStart"/>
      <w:r>
        <w:t>рад</w:t>
      </w:r>
      <w:proofErr w:type="spellEnd"/>
      <w:r>
        <w:t xml:space="preserve"> и </w:t>
      </w:r>
      <w:proofErr w:type="spellStart"/>
      <w:r>
        <w:t>кроз</w:t>
      </w:r>
      <w:proofErr w:type="spellEnd"/>
      <w:r>
        <w:t xml:space="preserve"> 27 </w:t>
      </w:r>
      <w:proofErr w:type="spellStart"/>
      <w:r>
        <w:t>одржаних</w:t>
      </w:r>
      <w:proofErr w:type="spellEnd"/>
      <w:r>
        <w:t xml:space="preserve"> </w:t>
      </w:r>
      <w:proofErr w:type="spellStart"/>
      <w:r>
        <w:t>часова</w:t>
      </w:r>
      <w:proofErr w:type="spellEnd"/>
      <w:r>
        <w:t xml:space="preserve"> </w:t>
      </w:r>
      <w:proofErr w:type="spellStart"/>
      <w:r>
        <w:t>успешно</w:t>
      </w:r>
      <w:proofErr w:type="spellEnd"/>
      <w:r>
        <w:t xml:space="preserve"> </w:t>
      </w:r>
      <w:proofErr w:type="spellStart"/>
      <w:r>
        <w:t>је</w:t>
      </w:r>
      <w:proofErr w:type="spellEnd"/>
      <w:r>
        <w:t xml:space="preserve"> </w:t>
      </w:r>
      <w:proofErr w:type="spellStart"/>
      <w:r>
        <w:t>сарађивала</w:t>
      </w:r>
      <w:proofErr w:type="spellEnd"/>
      <w:r>
        <w:t xml:space="preserve"> </w:t>
      </w:r>
      <w:proofErr w:type="spellStart"/>
      <w:r>
        <w:t>са</w:t>
      </w:r>
      <w:proofErr w:type="spellEnd"/>
      <w:r>
        <w:t xml:space="preserve"> </w:t>
      </w:r>
      <w:proofErr w:type="spellStart"/>
      <w:r>
        <w:t>Руским</w:t>
      </w:r>
      <w:proofErr w:type="spellEnd"/>
      <w:r>
        <w:t xml:space="preserve"> </w:t>
      </w:r>
      <w:proofErr w:type="spellStart"/>
      <w:r>
        <w:t>домом</w:t>
      </w:r>
      <w:proofErr w:type="spellEnd"/>
      <w:r>
        <w:t xml:space="preserve"> у </w:t>
      </w:r>
      <w:proofErr w:type="spellStart"/>
      <w:r>
        <w:t>Београду</w:t>
      </w:r>
      <w:proofErr w:type="spellEnd"/>
      <w:r>
        <w:t>,</w:t>
      </w:r>
      <w:r w:rsidR="1E784B64">
        <w:t xml:space="preserve"> </w:t>
      </w:r>
      <w:proofErr w:type="spellStart"/>
      <w:r w:rsidR="1E784B64">
        <w:t>Руском</w:t>
      </w:r>
      <w:proofErr w:type="spellEnd"/>
      <w:r w:rsidR="1E784B64">
        <w:t xml:space="preserve"> </w:t>
      </w:r>
      <w:proofErr w:type="spellStart"/>
      <w:r w:rsidR="1E784B64">
        <w:t>школом</w:t>
      </w:r>
      <w:proofErr w:type="spellEnd"/>
      <w:r w:rsidR="1E784B64">
        <w:t xml:space="preserve"> </w:t>
      </w:r>
      <w:proofErr w:type="spellStart"/>
      <w:r w:rsidR="1E784B64">
        <w:t>при</w:t>
      </w:r>
      <w:proofErr w:type="spellEnd"/>
      <w:r w:rsidR="1E784B64">
        <w:t xml:space="preserve"> </w:t>
      </w:r>
      <w:proofErr w:type="spellStart"/>
      <w:r w:rsidR="1E784B64">
        <w:t>Амбасади</w:t>
      </w:r>
      <w:proofErr w:type="spellEnd"/>
      <w:r w:rsidR="1E784B64">
        <w:t xml:space="preserve"> РФ </w:t>
      </w:r>
      <w:proofErr w:type="spellStart"/>
      <w:r w:rsidR="1E784B64">
        <w:t>на</w:t>
      </w:r>
      <w:proofErr w:type="spellEnd"/>
      <w:r w:rsidR="1E784B64">
        <w:t xml:space="preserve"> </w:t>
      </w:r>
      <w:proofErr w:type="spellStart"/>
      <w:r w:rsidR="1E784B64">
        <w:t>Новом</w:t>
      </w:r>
      <w:proofErr w:type="spellEnd"/>
      <w:r w:rsidR="1E784B64">
        <w:t xml:space="preserve"> </w:t>
      </w:r>
      <w:proofErr w:type="spellStart"/>
      <w:r w:rsidR="1E784B64">
        <w:t>Београду</w:t>
      </w:r>
      <w:proofErr w:type="spellEnd"/>
      <w:r w:rsidR="1E784B64">
        <w:t xml:space="preserve">, </w:t>
      </w:r>
      <w:proofErr w:type="spellStart"/>
      <w:r w:rsidR="1E784B64">
        <w:t>Међународним</w:t>
      </w:r>
      <w:proofErr w:type="spellEnd"/>
      <w:r w:rsidR="1E784B64">
        <w:t xml:space="preserve"> </w:t>
      </w:r>
      <w:proofErr w:type="spellStart"/>
      <w:r w:rsidR="1E784B64">
        <w:t>фондом</w:t>
      </w:r>
      <w:proofErr w:type="spellEnd"/>
      <w:r w:rsidR="1E784B64">
        <w:t xml:space="preserve"> </w:t>
      </w:r>
      <w:proofErr w:type="spellStart"/>
      <w:r w:rsidR="1E784B64">
        <w:t>јединства</w:t>
      </w:r>
      <w:proofErr w:type="spellEnd"/>
      <w:r w:rsidR="1E784B64">
        <w:t xml:space="preserve"> </w:t>
      </w:r>
      <w:proofErr w:type="spellStart"/>
      <w:r w:rsidR="1E784B64">
        <w:t>православних</w:t>
      </w:r>
      <w:proofErr w:type="spellEnd"/>
      <w:r w:rsidR="1E784B64">
        <w:t xml:space="preserve"> </w:t>
      </w:r>
      <w:proofErr w:type="spellStart"/>
      <w:proofErr w:type="gramStart"/>
      <w:r w:rsidR="1E784B64">
        <w:t>народа</w:t>
      </w:r>
      <w:proofErr w:type="spellEnd"/>
      <w:r w:rsidR="1E784B64">
        <w:t xml:space="preserve">,  </w:t>
      </w:r>
      <w:proofErr w:type="spellStart"/>
      <w:r w:rsidR="1E784B64">
        <w:t>Катедром</w:t>
      </w:r>
      <w:proofErr w:type="spellEnd"/>
      <w:proofErr w:type="gramEnd"/>
      <w:r w:rsidR="1E784B64">
        <w:t xml:space="preserve"> </w:t>
      </w:r>
      <w:proofErr w:type="spellStart"/>
      <w:r w:rsidR="1E784B64">
        <w:t>за</w:t>
      </w:r>
      <w:proofErr w:type="spellEnd"/>
      <w:r w:rsidR="1E784B64">
        <w:t xml:space="preserve"> </w:t>
      </w:r>
      <w:proofErr w:type="spellStart"/>
      <w:r w:rsidR="06E78830">
        <w:t>с</w:t>
      </w:r>
      <w:r w:rsidR="1E784B64">
        <w:t>л</w:t>
      </w:r>
      <w:r w:rsidR="782298E1">
        <w:t>авистику</w:t>
      </w:r>
      <w:proofErr w:type="spellEnd"/>
      <w:r w:rsidR="782298E1">
        <w:t xml:space="preserve"> </w:t>
      </w:r>
      <w:proofErr w:type="spellStart"/>
      <w:r w:rsidR="782298E1">
        <w:t>Фил</w:t>
      </w:r>
      <w:r w:rsidR="231D5870">
        <w:t>олошког</w:t>
      </w:r>
      <w:proofErr w:type="spellEnd"/>
      <w:r w:rsidR="231D5870">
        <w:t xml:space="preserve"> </w:t>
      </w:r>
      <w:proofErr w:type="spellStart"/>
      <w:r w:rsidR="231D5870">
        <w:t>факултета</w:t>
      </w:r>
      <w:proofErr w:type="spellEnd"/>
      <w:r w:rsidR="231D5870">
        <w:t>.</w:t>
      </w:r>
    </w:p>
    <w:p w14:paraId="1AE01613" w14:textId="7BF68572" w:rsidR="7D14F248" w:rsidRDefault="7D14F248" w:rsidP="6D1D3208">
      <w:pPr>
        <w:jc w:val="both"/>
      </w:pPr>
    </w:p>
    <w:p w14:paraId="1CA3C3F2" w14:textId="37A152C9" w:rsidR="328E205C" w:rsidRDefault="231D5870" w:rsidP="6D1D3208">
      <w:pPr>
        <w:jc w:val="both"/>
      </w:pPr>
      <w:r>
        <w:t xml:space="preserve">28.10.2019. </w:t>
      </w:r>
      <w:proofErr w:type="spellStart"/>
      <w:r>
        <w:t>Група</w:t>
      </w:r>
      <w:proofErr w:type="spellEnd"/>
      <w:r>
        <w:t xml:space="preserve"> </w:t>
      </w:r>
      <w:proofErr w:type="spellStart"/>
      <w:r>
        <w:t>ученика</w:t>
      </w:r>
      <w:proofErr w:type="spellEnd"/>
      <w:r>
        <w:t xml:space="preserve"> </w:t>
      </w:r>
      <w:proofErr w:type="spellStart"/>
      <w:r>
        <w:t>шестог</w:t>
      </w:r>
      <w:proofErr w:type="spellEnd"/>
      <w:r>
        <w:t xml:space="preserve"> и </w:t>
      </w:r>
      <w:proofErr w:type="spellStart"/>
      <w:r>
        <w:t>седмог</w:t>
      </w:r>
      <w:proofErr w:type="spellEnd"/>
      <w:r>
        <w:t xml:space="preserve"> </w:t>
      </w:r>
      <w:proofErr w:type="spellStart"/>
      <w:r>
        <w:t>разреда</w:t>
      </w:r>
      <w:proofErr w:type="spellEnd"/>
      <w:r>
        <w:t xml:space="preserve"> у </w:t>
      </w:r>
      <w:proofErr w:type="spellStart"/>
      <w:r>
        <w:t>пратњи</w:t>
      </w:r>
      <w:proofErr w:type="spellEnd"/>
      <w:r>
        <w:t xml:space="preserve"> </w:t>
      </w:r>
      <w:proofErr w:type="spellStart"/>
      <w:r>
        <w:t>предметног</w:t>
      </w:r>
      <w:proofErr w:type="spellEnd"/>
      <w:r>
        <w:t xml:space="preserve"> </w:t>
      </w:r>
      <w:proofErr w:type="spellStart"/>
      <w:r>
        <w:t>наставника</w:t>
      </w:r>
      <w:proofErr w:type="spellEnd"/>
      <w:r>
        <w:t xml:space="preserve"> М. </w:t>
      </w:r>
      <w:proofErr w:type="spellStart"/>
      <w:r>
        <w:t>Новаковић</w:t>
      </w:r>
      <w:proofErr w:type="spellEnd"/>
      <w:r>
        <w:t xml:space="preserve"> </w:t>
      </w:r>
      <w:proofErr w:type="spellStart"/>
      <w:r>
        <w:t>је</w:t>
      </w:r>
      <w:proofErr w:type="spellEnd"/>
      <w:r>
        <w:t xml:space="preserve"> </w:t>
      </w:r>
      <w:proofErr w:type="spellStart"/>
      <w:r>
        <w:t>посетила</w:t>
      </w:r>
      <w:proofErr w:type="spellEnd"/>
      <w:r>
        <w:t xml:space="preserve"> </w:t>
      </w:r>
      <w:proofErr w:type="spellStart"/>
      <w:r>
        <w:t>Руски</w:t>
      </w:r>
      <w:proofErr w:type="spellEnd"/>
      <w:r>
        <w:t xml:space="preserve"> </w:t>
      </w:r>
      <w:proofErr w:type="spellStart"/>
      <w:r>
        <w:t>дом</w:t>
      </w:r>
      <w:proofErr w:type="spellEnd"/>
      <w:r>
        <w:t xml:space="preserve"> и </w:t>
      </w:r>
      <w:proofErr w:type="spellStart"/>
      <w:r>
        <w:t>присуствовала</w:t>
      </w:r>
      <w:proofErr w:type="spellEnd"/>
      <w:r>
        <w:t xml:space="preserve"> </w:t>
      </w:r>
      <w:proofErr w:type="spellStart"/>
      <w:r>
        <w:t>поетској</w:t>
      </w:r>
      <w:proofErr w:type="spellEnd"/>
      <w:r>
        <w:t xml:space="preserve"> </w:t>
      </w:r>
      <w:proofErr w:type="spellStart"/>
      <w:r>
        <w:t>вечери</w:t>
      </w:r>
      <w:proofErr w:type="spellEnd"/>
      <w:r>
        <w:t xml:space="preserve"> </w:t>
      </w:r>
      <w:proofErr w:type="spellStart"/>
      <w:r>
        <w:t>посв</w:t>
      </w:r>
      <w:r w:rsidR="7CA69916">
        <w:t>ећеној</w:t>
      </w:r>
      <w:proofErr w:type="spellEnd"/>
      <w:r w:rsidR="7CA69916">
        <w:t xml:space="preserve"> </w:t>
      </w:r>
      <w:proofErr w:type="spellStart"/>
      <w:r w:rsidR="7CA69916">
        <w:t>Константину</w:t>
      </w:r>
      <w:proofErr w:type="spellEnd"/>
      <w:r w:rsidR="7CA69916">
        <w:t xml:space="preserve"> </w:t>
      </w:r>
      <w:proofErr w:type="spellStart"/>
      <w:r w:rsidR="7CA69916">
        <w:t>Симонову</w:t>
      </w:r>
      <w:proofErr w:type="spellEnd"/>
      <w:r w:rsidR="7CA69916">
        <w:t>.</w:t>
      </w:r>
    </w:p>
    <w:p w14:paraId="1BC5E75D" w14:textId="4F7338E9" w:rsidR="328E205C" w:rsidRDefault="7CA69916" w:rsidP="6D1D3208">
      <w:pPr>
        <w:jc w:val="both"/>
      </w:pPr>
      <w:r>
        <w:t xml:space="preserve"> </w:t>
      </w:r>
    </w:p>
    <w:p w14:paraId="40069AD6" w14:textId="3230F473" w:rsidR="7960CAAC" w:rsidRDefault="7CA69916" w:rsidP="6D1D3208">
      <w:pPr>
        <w:jc w:val="both"/>
      </w:pPr>
      <w:proofErr w:type="spellStart"/>
      <w:r>
        <w:t>Припремали</w:t>
      </w:r>
      <w:proofErr w:type="spellEnd"/>
      <w:r>
        <w:t xml:space="preserve"> </w:t>
      </w:r>
      <w:proofErr w:type="spellStart"/>
      <w:r>
        <w:t>смо</w:t>
      </w:r>
      <w:proofErr w:type="spellEnd"/>
      <w:r>
        <w:t xml:space="preserve"> </w:t>
      </w:r>
      <w:proofErr w:type="spellStart"/>
      <w:r>
        <w:t>радове</w:t>
      </w:r>
      <w:proofErr w:type="spellEnd"/>
      <w:r>
        <w:t xml:space="preserve"> </w:t>
      </w:r>
      <w:proofErr w:type="spellStart"/>
      <w:r>
        <w:t>за</w:t>
      </w:r>
      <w:proofErr w:type="spellEnd"/>
      <w:r>
        <w:t xml:space="preserve"> </w:t>
      </w:r>
      <w:proofErr w:type="spellStart"/>
      <w:r>
        <w:t>велико</w:t>
      </w:r>
      <w:proofErr w:type="spellEnd"/>
      <w:r>
        <w:t xml:space="preserve"> </w:t>
      </w:r>
      <w:proofErr w:type="spellStart"/>
      <w:r>
        <w:t>такмичење</w:t>
      </w:r>
      <w:proofErr w:type="spellEnd"/>
      <w:r>
        <w:t xml:space="preserve"> у </w:t>
      </w:r>
      <w:proofErr w:type="spellStart"/>
      <w:r>
        <w:t>организацији</w:t>
      </w:r>
      <w:proofErr w:type="spellEnd"/>
      <w:r>
        <w:t xml:space="preserve"> </w:t>
      </w:r>
      <w:proofErr w:type="spellStart"/>
      <w:r>
        <w:t>Међународног</w:t>
      </w:r>
      <w:proofErr w:type="spellEnd"/>
      <w:r>
        <w:t xml:space="preserve"> </w:t>
      </w:r>
      <w:proofErr w:type="spellStart"/>
      <w:r>
        <w:t>фонда</w:t>
      </w:r>
      <w:proofErr w:type="spellEnd"/>
      <w:r>
        <w:t xml:space="preserve"> </w:t>
      </w:r>
      <w:proofErr w:type="spellStart"/>
      <w:r>
        <w:t>јединства</w:t>
      </w:r>
      <w:proofErr w:type="spellEnd"/>
      <w:r>
        <w:t xml:space="preserve"> </w:t>
      </w:r>
      <w:proofErr w:type="spellStart"/>
      <w:r>
        <w:t>православних</w:t>
      </w:r>
      <w:proofErr w:type="spellEnd"/>
      <w:r>
        <w:t xml:space="preserve"> </w:t>
      </w:r>
      <w:proofErr w:type="spellStart"/>
      <w:r>
        <w:t>народа</w:t>
      </w:r>
      <w:proofErr w:type="spellEnd"/>
      <w:r>
        <w:t xml:space="preserve"> </w:t>
      </w:r>
      <w:proofErr w:type="spellStart"/>
      <w:r>
        <w:t>на</w:t>
      </w:r>
      <w:proofErr w:type="spellEnd"/>
      <w:r>
        <w:t xml:space="preserve"> </w:t>
      </w:r>
      <w:proofErr w:type="spellStart"/>
      <w:r>
        <w:t>тему</w:t>
      </w:r>
      <w:proofErr w:type="spellEnd"/>
      <w:r>
        <w:t xml:space="preserve"> </w:t>
      </w:r>
      <w:proofErr w:type="gramStart"/>
      <w:r>
        <w:t xml:space="preserve">“ </w:t>
      </w:r>
      <w:proofErr w:type="spellStart"/>
      <w:r>
        <w:t>Моје</w:t>
      </w:r>
      <w:proofErr w:type="spellEnd"/>
      <w:proofErr w:type="gramEnd"/>
      <w:r>
        <w:t xml:space="preserve"> </w:t>
      </w:r>
      <w:proofErr w:type="spellStart"/>
      <w:r>
        <w:t>велико</w:t>
      </w:r>
      <w:proofErr w:type="spellEnd"/>
      <w:r>
        <w:t xml:space="preserve"> </w:t>
      </w:r>
      <w:proofErr w:type="spellStart"/>
      <w:r>
        <w:t>путовање</w:t>
      </w:r>
      <w:proofErr w:type="spellEnd"/>
      <w:r>
        <w:t xml:space="preserve"> </w:t>
      </w:r>
      <w:proofErr w:type="spellStart"/>
      <w:r>
        <w:t>од</w:t>
      </w:r>
      <w:proofErr w:type="spellEnd"/>
      <w:r>
        <w:t xml:space="preserve"> </w:t>
      </w:r>
      <w:proofErr w:type="spellStart"/>
      <w:r>
        <w:t>Србије</w:t>
      </w:r>
      <w:proofErr w:type="spellEnd"/>
      <w:r>
        <w:t xml:space="preserve"> </w:t>
      </w:r>
      <w:proofErr w:type="spellStart"/>
      <w:r>
        <w:t>до</w:t>
      </w:r>
      <w:proofErr w:type="spellEnd"/>
      <w:r>
        <w:t xml:space="preserve"> </w:t>
      </w:r>
      <w:proofErr w:type="spellStart"/>
      <w:r>
        <w:t>Русије</w:t>
      </w:r>
      <w:proofErr w:type="spellEnd"/>
      <w:r>
        <w:t>”</w:t>
      </w:r>
      <w:r w:rsidR="56D1FAF4">
        <w:t xml:space="preserve">.А. </w:t>
      </w:r>
      <w:proofErr w:type="spellStart"/>
      <w:r w:rsidR="56D1FAF4">
        <w:t>Ђорђевић</w:t>
      </w:r>
      <w:proofErr w:type="spellEnd"/>
      <w:r w:rsidR="56D1FAF4">
        <w:t xml:space="preserve">, 8/6 </w:t>
      </w:r>
      <w:proofErr w:type="spellStart"/>
      <w:r w:rsidR="56D1FAF4">
        <w:t>је</w:t>
      </w:r>
      <w:proofErr w:type="spellEnd"/>
      <w:r w:rsidR="56D1FAF4">
        <w:t xml:space="preserve"> </w:t>
      </w:r>
      <w:proofErr w:type="spellStart"/>
      <w:r w:rsidR="56D1FAF4">
        <w:t>освојио</w:t>
      </w:r>
      <w:proofErr w:type="spellEnd"/>
      <w:r w:rsidR="56D1FAF4">
        <w:t xml:space="preserve"> </w:t>
      </w:r>
      <w:proofErr w:type="spellStart"/>
      <w:r w:rsidR="56D1FAF4">
        <w:t>друго</w:t>
      </w:r>
      <w:proofErr w:type="spellEnd"/>
      <w:r w:rsidR="56D1FAF4">
        <w:t xml:space="preserve"> </w:t>
      </w:r>
      <w:proofErr w:type="spellStart"/>
      <w:r w:rsidR="56D1FAF4">
        <w:t>место</w:t>
      </w:r>
      <w:proofErr w:type="spellEnd"/>
      <w:r w:rsidR="56D1FAF4">
        <w:t xml:space="preserve">, а </w:t>
      </w:r>
      <w:proofErr w:type="spellStart"/>
      <w:r w:rsidR="56D1FAF4">
        <w:t>Ана</w:t>
      </w:r>
      <w:proofErr w:type="spellEnd"/>
      <w:r w:rsidR="56D1FAF4">
        <w:t xml:space="preserve"> </w:t>
      </w:r>
      <w:proofErr w:type="spellStart"/>
      <w:r w:rsidR="56D1FAF4">
        <w:t>Суботић</w:t>
      </w:r>
      <w:proofErr w:type="spellEnd"/>
      <w:r w:rsidR="56D1FAF4">
        <w:t xml:space="preserve"> 6/4</w:t>
      </w:r>
      <w:r w:rsidR="22F4976F">
        <w:t xml:space="preserve">, </w:t>
      </w:r>
      <w:proofErr w:type="spellStart"/>
      <w:r w:rsidR="22F4976F">
        <w:t>С.Ђорђевић</w:t>
      </w:r>
      <w:proofErr w:type="spellEnd"/>
      <w:r w:rsidR="22F4976F">
        <w:t xml:space="preserve"> и Н. </w:t>
      </w:r>
      <w:proofErr w:type="spellStart"/>
      <w:r w:rsidR="22F4976F">
        <w:t>Чворовић</w:t>
      </w:r>
      <w:proofErr w:type="spellEnd"/>
      <w:r w:rsidR="22F4976F">
        <w:t xml:space="preserve"> 7/3 </w:t>
      </w:r>
      <w:proofErr w:type="spellStart"/>
      <w:r w:rsidR="22F4976F">
        <w:t>добиле</w:t>
      </w:r>
      <w:proofErr w:type="spellEnd"/>
      <w:r w:rsidR="22F4976F">
        <w:t xml:space="preserve"> </w:t>
      </w:r>
      <w:proofErr w:type="spellStart"/>
      <w:r w:rsidR="22F4976F">
        <w:t>су</w:t>
      </w:r>
      <w:proofErr w:type="spellEnd"/>
      <w:r w:rsidR="22F4976F">
        <w:t xml:space="preserve"> </w:t>
      </w:r>
      <w:proofErr w:type="spellStart"/>
      <w:r w:rsidR="22F4976F">
        <w:t>специјалне</w:t>
      </w:r>
      <w:proofErr w:type="spellEnd"/>
      <w:r w:rsidR="22F4976F">
        <w:t xml:space="preserve"> </w:t>
      </w:r>
      <w:proofErr w:type="spellStart"/>
      <w:r w:rsidR="22F4976F">
        <w:t>похвале</w:t>
      </w:r>
      <w:proofErr w:type="spellEnd"/>
      <w:r w:rsidR="22F4976F">
        <w:t>.</w:t>
      </w:r>
    </w:p>
    <w:p w14:paraId="1911B63A" w14:textId="7CB4A020" w:rsidR="7D14F248" w:rsidRDefault="7D14F248" w:rsidP="6D1D3208">
      <w:pPr>
        <w:jc w:val="both"/>
      </w:pPr>
    </w:p>
    <w:p w14:paraId="38DB3D32" w14:textId="14D3F073" w:rsidR="32F74547" w:rsidRDefault="32F74547" w:rsidP="6D1D3208">
      <w:pPr>
        <w:jc w:val="both"/>
      </w:pPr>
      <w:proofErr w:type="spellStart"/>
      <w:r>
        <w:t>Сви</w:t>
      </w:r>
      <w:proofErr w:type="spellEnd"/>
      <w:r>
        <w:t xml:space="preserve"> </w:t>
      </w:r>
      <w:proofErr w:type="spellStart"/>
      <w:r>
        <w:t>ученици</w:t>
      </w:r>
      <w:proofErr w:type="spellEnd"/>
      <w:r>
        <w:t xml:space="preserve"> </w:t>
      </w:r>
      <w:proofErr w:type="spellStart"/>
      <w:r>
        <w:t>су</w:t>
      </w:r>
      <w:proofErr w:type="spellEnd"/>
      <w:r>
        <w:t xml:space="preserve"> </w:t>
      </w:r>
      <w:proofErr w:type="spellStart"/>
      <w:r>
        <w:t>награђени</w:t>
      </w:r>
      <w:proofErr w:type="spellEnd"/>
      <w:r>
        <w:t xml:space="preserve"> </w:t>
      </w:r>
      <w:proofErr w:type="spellStart"/>
      <w:r>
        <w:t>дипломама</w:t>
      </w:r>
      <w:proofErr w:type="spellEnd"/>
      <w:r>
        <w:t xml:space="preserve"> и </w:t>
      </w:r>
      <w:proofErr w:type="spellStart"/>
      <w:r>
        <w:t>вредним</w:t>
      </w:r>
      <w:proofErr w:type="spellEnd"/>
      <w:r>
        <w:t xml:space="preserve"> </w:t>
      </w:r>
      <w:proofErr w:type="spellStart"/>
      <w:r>
        <w:t>наградама</w:t>
      </w:r>
      <w:proofErr w:type="spellEnd"/>
      <w:r>
        <w:t xml:space="preserve">, а </w:t>
      </w:r>
      <w:proofErr w:type="spellStart"/>
      <w:r>
        <w:t>нашој</w:t>
      </w:r>
      <w:proofErr w:type="spellEnd"/>
      <w:r>
        <w:t xml:space="preserve"> </w:t>
      </w:r>
      <w:proofErr w:type="spellStart"/>
      <w:r>
        <w:t>школи</w:t>
      </w:r>
      <w:proofErr w:type="spellEnd"/>
      <w:r>
        <w:t xml:space="preserve"> </w:t>
      </w:r>
      <w:proofErr w:type="spellStart"/>
      <w:r>
        <w:t>је</w:t>
      </w:r>
      <w:proofErr w:type="spellEnd"/>
      <w:r>
        <w:t xml:space="preserve"> </w:t>
      </w:r>
      <w:proofErr w:type="spellStart"/>
      <w:r>
        <w:t>додељена</w:t>
      </w:r>
      <w:proofErr w:type="spellEnd"/>
      <w:r>
        <w:t xml:space="preserve"> </w:t>
      </w:r>
      <w:proofErr w:type="spellStart"/>
      <w:r>
        <w:t>специјална</w:t>
      </w:r>
      <w:proofErr w:type="spellEnd"/>
      <w:r>
        <w:t xml:space="preserve"> </w:t>
      </w:r>
      <w:proofErr w:type="spellStart"/>
      <w:r>
        <w:t>захвалница</w:t>
      </w:r>
      <w:proofErr w:type="spellEnd"/>
      <w:r>
        <w:t xml:space="preserve"> </w:t>
      </w:r>
      <w:proofErr w:type="spellStart"/>
      <w:r>
        <w:t>за</w:t>
      </w:r>
      <w:proofErr w:type="spellEnd"/>
      <w:r>
        <w:t xml:space="preserve"> </w:t>
      </w:r>
      <w:proofErr w:type="spellStart"/>
      <w:r>
        <w:t>активно</w:t>
      </w:r>
      <w:proofErr w:type="spellEnd"/>
      <w:r>
        <w:t xml:space="preserve"> </w:t>
      </w:r>
      <w:proofErr w:type="spellStart"/>
      <w:r>
        <w:t>учествовање</w:t>
      </w:r>
      <w:proofErr w:type="spellEnd"/>
      <w:r>
        <w:t>.</w:t>
      </w:r>
    </w:p>
    <w:p w14:paraId="28512E7C" w14:textId="4B706895" w:rsidR="32F74547" w:rsidRDefault="22F4976F" w:rsidP="6D1D3208">
      <w:pPr>
        <w:jc w:val="both"/>
      </w:pPr>
      <w:r>
        <w:t xml:space="preserve">11.12.2019. У </w:t>
      </w:r>
      <w:proofErr w:type="spellStart"/>
      <w:r>
        <w:t>Руском</w:t>
      </w:r>
      <w:proofErr w:type="spellEnd"/>
      <w:r>
        <w:t xml:space="preserve"> </w:t>
      </w:r>
      <w:proofErr w:type="spellStart"/>
      <w:r>
        <w:t>дому</w:t>
      </w:r>
      <w:proofErr w:type="spellEnd"/>
      <w:r>
        <w:t xml:space="preserve"> </w:t>
      </w:r>
      <w:proofErr w:type="spellStart"/>
      <w:r>
        <w:t>је</w:t>
      </w:r>
      <w:proofErr w:type="spellEnd"/>
      <w:r>
        <w:t xml:space="preserve"> </w:t>
      </w:r>
      <w:proofErr w:type="spellStart"/>
      <w:r>
        <w:t>одржан</w:t>
      </w:r>
      <w:proofErr w:type="spellEnd"/>
      <w:r>
        <w:t xml:space="preserve"> </w:t>
      </w:r>
      <w:proofErr w:type="spellStart"/>
      <w:r>
        <w:t>традиционални</w:t>
      </w:r>
      <w:proofErr w:type="spellEnd"/>
      <w:r>
        <w:t xml:space="preserve"> </w:t>
      </w:r>
      <w:proofErr w:type="spellStart"/>
      <w:r>
        <w:t>конкурс</w:t>
      </w:r>
      <w:proofErr w:type="spellEnd"/>
      <w:r>
        <w:t xml:space="preserve"> </w:t>
      </w:r>
      <w:proofErr w:type="spellStart"/>
      <w:r>
        <w:t>ученика</w:t>
      </w:r>
      <w:proofErr w:type="spellEnd"/>
      <w:r>
        <w:t xml:space="preserve"> </w:t>
      </w:r>
      <w:proofErr w:type="spellStart"/>
      <w:r>
        <w:t>основних</w:t>
      </w:r>
      <w:proofErr w:type="spellEnd"/>
      <w:r>
        <w:t xml:space="preserve"> </w:t>
      </w:r>
      <w:proofErr w:type="spellStart"/>
      <w:r>
        <w:t>школа</w:t>
      </w:r>
      <w:proofErr w:type="spellEnd"/>
      <w:r>
        <w:t xml:space="preserve"> </w:t>
      </w:r>
      <w:proofErr w:type="gramStart"/>
      <w:r>
        <w:t xml:space="preserve">“ </w:t>
      </w:r>
      <w:proofErr w:type="spellStart"/>
      <w:r>
        <w:t>Лети</w:t>
      </w:r>
      <w:proofErr w:type="spellEnd"/>
      <w:proofErr w:type="gramEnd"/>
      <w:r>
        <w:t xml:space="preserve"> </w:t>
      </w:r>
      <w:proofErr w:type="spellStart"/>
      <w:r>
        <w:t>на</w:t>
      </w:r>
      <w:proofErr w:type="spellEnd"/>
      <w:r>
        <w:t xml:space="preserve"> </w:t>
      </w:r>
      <w:proofErr w:type="spellStart"/>
      <w:r>
        <w:t>крилима</w:t>
      </w:r>
      <w:proofErr w:type="spellEnd"/>
      <w:r>
        <w:t xml:space="preserve"> </w:t>
      </w:r>
      <w:proofErr w:type="spellStart"/>
      <w:r>
        <w:t>ветра</w:t>
      </w:r>
      <w:proofErr w:type="spellEnd"/>
      <w:r>
        <w:t xml:space="preserve">”, </w:t>
      </w:r>
      <w:proofErr w:type="spellStart"/>
      <w:r>
        <w:t>када</w:t>
      </w:r>
      <w:proofErr w:type="spellEnd"/>
      <w:r>
        <w:t xml:space="preserve"> </w:t>
      </w:r>
      <w:proofErr w:type="spellStart"/>
      <w:r>
        <w:t>су</w:t>
      </w:r>
      <w:proofErr w:type="spellEnd"/>
      <w:r>
        <w:t xml:space="preserve"> </w:t>
      </w:r>
      <w:proofErr w:type="spellStart"/>
      <w:r>
        <w:t>нашу</w:t>
      </w:r>
      <w:proofErr w:type="spellEnd"/>
      <w:r>
        <w:t xml:space="preserve"> </w:t>
      </w:r>
      <w:proofErr w:type="spellStart"/>
      <w:r>
        <w:t>школу</w:t>
      </w:r>
      <w:proofErr w:type="spellEnd"/>
      <w:r>
        <w:t xml:space="preserve"> </w:t>
      </w:r>
      <w:proofErr w:type="spellStart"/>
      <w:r>
        <w:t>сјајном</w:t>
      </w:r>
      <w:proofErr w:type="spellEnd"/>
      <w:r>
        <w:t xml:space="preserve"> </w:t>
      </w:r>
      <w:proofErr w:type="spellStart"/>
      <w:r>
        <w:t>компилацијом</w:t>
      </w:r>
      <w:proofErr w:type="spellEnd"/>
      <w:r>
        <w:t xml:space="preserve"> </w:t>
      </w:r>
      <w:proofErr w:type="spellStart"/>
      <w:r>
        <w:t>представиле</w:t>
      </w:r>
      <w:proofErr w:type="spellEnd"/>
      <w:r>
        <w:t xml:space="preserve"> </w:t>
      </w:r>
      <w:proofErr w:type="spellStart"/>
      <w:r>
        <w:t>М</w:t>
      </w:r>
      <w:r w:rsidR="4D59D4A7">
        <w:t>ила</w:t>
      </w:r>
      <w:proofErr w:type="spellEnd"/>
      <w:r w:rsidR="4D59D4A7">
        <w:t xml:space="preserve"> </w:t>
      </w:r>
      <w:proofErr w:type="spellStart"/>
      <w:r w:rsidR="4D59D4A7">
        <w:t>Протић</w:t>
      </w:r>
      <w:proofErr w:type="spellEnd"/>
      <w:r w:rsidR="4D59D4A7">
        <w:t xml:space="preserve"> 8/3, </w:t>
      </w:r>
      <w:proofErr w:type="spellStart"/>
      <w:r w:rsidR="4D59D4A7">
        <w:t>Николина</w:t>
      </w:r>
      <w:proofErr w:type="spellEnd"/>
      <w:r w:rsidR="4D59D4A7">
        <w:t xml:space="preserve"> </w:t>
      </w:r>
      <w:proofErr w:type="spellStart"/>
      <w:r w:rsidR="4D59D4A7">
        <w:t>Ивић</w:t>
      </w:r>
      <w:proofErr w:type="spellEnd"/>
      <w:r w:rsidR="4D59D4A7">
        <w:t xml:space="preserve"> и </w:t>
      </w:r>
      <w:proofErr w:type="spellStart"/>
      <w:r w:rsidR="4D59D4A7">
        <w:t>Ива</w:t>
      </w:r>
      <w:proofErr w:type="spellEnd"/>
      <w:r w:rsidR="4D59D4A7">
        <w:t xml:space="preserve"> </w:t>
      </w:r>
      <w:proofErr w:type="spellStart"/>
      <w:r w:rsidR="4D59D4A7">
        <w:t>Милутиновић</w:t>
      </w:r>
      <w:proofErr w:type="spellEnd"/>
      <w:r w:rsidR="4D59D4A7">
        <w:t xml:space="preserve"> 8/6.</w:t>
      </w:r>
    </w:p>
    <w:p w14:paraId="59434E1D" w14:textId="295CBADB" w:rsidR="32F74547" w:rsidRDefault="4D59D4A7" w:rsidP="6D1D3208">
      <w:pPr>
        <w:jc w:val="both"/>
      </w:pPr>
      <w:r>
        <w:t xml:space="preserve"> </w:t>
      </w:r>
    </w:p>
    <w:p w14:paraId="3E88564E" w14:textId="792A7AEE" w:rsidR="7574ABD4" w:rsidRDefault="4D59D4A7" w:rsidP="6D1D3208">
      <w:pPr>
        <w:jc w:val="both"/>
      </w:pPr>
      <w:proofErr w:type="spellStart"/>
      <w:r>
        <w:t>Наша</w:t>
      </w:r>
      <w:proofErr w:type="spellEnd"/>
      <w:r>
        <w:t xml:space="preserve"> </w:t>
      </w:r>
      <w:proofErr w:type="spellStart"/>
      <w:r>
        <w:t>секција</w:t>
      </w:r>
      <w:proofErr w:type="spellEnd"/>
      <w:r>
        <w:t xml:space="preserve"> </w:t>
      </w:r>
      <w:proofErr w:type="spellStart"/>
      <w:r>
        <w:t>је</w:t>
      </w:r>
      <w:proofErr w:type="spellEnd"/>
      <w:r>
        <w:t xml:space="preserve"> </w:t>
      </w:r>
      <w:proofErr w:type="spellStart"/>
      <w:r>
        <w:t>припремала</w:t>
      </w:r>
      <w:proofErr w:type="spellEnd"/>
      <w:r>
        <w:t xml:space="preserve"> </w:t>
      </w:r>
      <w:proofErr w:type="spellStart"/>
      <w:r>
        <w:t>радове</w:t>
      </w:r>
      <w:proofErr w:type="spellEnd"/>
      <w:r>
        <w:t xml:space="preserve"> </w:t>
      </w:r>
      <w:proofErr w:type="spellStart"/>
      <w:r>
        <w:t>за</w:t>
      </w:r>
      <w:proofErr w:type="spellEnd"/>
      <w:r>
        <w:t xml:space="preserve"> </w:t>
      </w:r>
      <w:proofErr w:type="spellStart"/>
      <w:r>
        <w:t>велико</w:t>
      </w:r>
      <w:proofErr w:type="spellEnd"/>
      <w:r>
        <w:t xml:space="preserve"> </w:t>
      </w:r>
      <w:proofErr w:type="spellStart"/>
      <w:r>
        <w:t>такмичење</w:t>
      </w:r>
      <w:proofErr w:type="spellEnd"/>
      <w:r>
        <w:t xml:space="preserve"> ЛИК </w:t>
      </w:r>
      <w:proofErr w:type="spellStart"/>
      <w:r>
        <w:t>Русије</w:t>
      </w:r>
      <w:proofErr w:type="spellEnd"/>
      <w:r>
        <w:t xml:space="preserve"> у </w:t>
      </w:r>
      <w:proofErr w:type="spellStart"/>
      <w:r>
        <w:t>организацији</w:t>
      </w:r>
      <w:proofErr w:type="spellEnd"/>
      <w:r>
        <w:t xml:space="preserve"> </w:t>
      </w:r>
      <w:proofErr w:type="spellStart"/>
      <w:r>
        <w:t>Руске</w:t>
      </w:r>
      <w:proofErr w:type="spellEnd"/>
      <w:r>
        <w:t xml:space="preserve"> </w:t>
      </w:r>
      <w:proofErr w:type="spellStart"/>
      <w:r>
        <w:t>школе</w:t>
      </w:r>
      <w:proofErr w:type="spellEnd"/>
      <w:r>
        <w:t xml:space="preserve">. </w:t>
      </w:r>
      <w:proofErr w:type="spellStart"/>
      <w:r>
        <w:t>Овогодишња</w:t>
      </w:r>
      <w:proofErr w:type="spellEnd"/>
      <w:r>
        <w:t xml:space="preserve"> </w:t>
      </w:r>
      <w:proofErr w:type="spellStart"/>
      <w:r>
        <w:t>тема</w:t>
      </w:r>
      <w:proofErr w:type="spellEnd"/>
      <w:r>
        <w:t xml:space="preserve"> “</w:t>
      </w:r>
      <w:proofErr w:type="spellStart"/>
      <w:r>
        <w:t>Вечна</w:t>
      </w:r>
      <w:proofErr w:type="spellEnd"/>
      <w:r>
        <w:t xml:space="preserve"> </w:t>
      </w:r>
      <w:proofErr w:type="spellStart"/>
      <w:r>
        <w:t>слава</w:t>
      </w:r>
      <w:proofErr w:type="spellEnd"/>
      <w:r>
        <w:t xml:space="preserve"> </w:t>
      </w:r>
      <w:proofErr w:type="spellStart"/>
      <w:r>
        <w:t>херојима</w:t>
      </w:r>
      <w:proofErr w:type="spellEnd"/>
      <w:r>
        <w:t>”</w:t>
      </w:r>
      <w:r w:rsidR="2E773747">
        <w:t xml:space="preserve"> </w:t>
      </w:r>
      <w:proofErr w:type="spellStart"/>
      <w:r w:rsidR="2E773747">
        <w:t>била</w:t>
      </w:r>
      <w:proofErr w:type="spellEnd"/>
      <w:r w:rsidR="2E773747">
        <w:t xml:space="preserve"> </w:t>
      </w:r>
      <w:proofErr w:type="spellStart"/>
      <w:r w:rsidR="2E773747">
        <w:t>је</w:t>
      </w:r>
      <w:proofErr w:type="spellEnd"/>
      <w:r w:rsidR="2E773747">
        <w:t xml:space="preserve"> </w:t>
      </w:r>
      <w:proofErr w:type="spellStart"/>
      <w:r w:rsidR="2E773747">
        <w:t>посвећена</w:t>
      </w:r>
      <w:proofErr w:type="spellEnd"/>
      <w:r w:rsidR="2E773747">
        <w:t xml:space="preserve"> 75-годишњици </w:t>
      </w:r>
      <w:proofErr w:type="spellStart"/>
      <w:r w:rsidR="2E773747">
        <w:t>велике</w:t>
      </w:r>
      <w:proofErr w:type="spellEnd"/>
      <w:r w:rsidR="2E773747">
        <w:t xml:space="preserve"> </w:t>
      </w:r>
      <w:proofErr w:type="spellStart"/>
      <w:r w:rsidR="2E773747">
        <w:t>победе</w:t>
      </w:r>
      <w:proofErr w:type="spellEnd"/>
      <w:r w:rsidR="2E773747">
        <w:t xml:space="preserve"> </w:t>
      </w:r>
      <w:proofErr w:type="spellStart"/>
      <w:r w:rsidR="2E773747">
        <w:t>над</w:t>
      </w:r>
      <w:proofErr w:type="spellEnd"/>
      <w:r w:rsidR="2E773747">
        <w:t xml:space="preserve"> </w:t>
      </w:r>
      <w:proofErr w:type="spellStart"/>
      <w:r w:rsidR="2E773747">
        <w:t>фашизмом</w:t>
      </w:r>
      <w:proofErr w:type="spellEnd"/>
      <w:r w:rsidR="2E773747">
        <w:t xml:space="preserve">. </w:t>
      </w:r>
      <w:proofErr w:type="spellStart"/>
      <w:r w:rsidR="2E773747">
        <w:t>Ученици</w:t>
      </w:r>
      <w:proofErr w:type="spellEnd"/>
      <w:r w:rsidR="2E773747">
        <w:t xml:space="preserve"> </w:t>
      </w:r>
      <w:proofErr w:type="spellStart"/>
      <w:r w:rsidR="2E773747">
        <w:t>су</w:t>
      </w:r>
      <w:proofErr w:type="spellEnd"/>
      <w:r w:rsidR="2E773747">
        <w:t xml:space="preserve"> </w:t>
      </w:r>
      <w:proofErr w:type="spellStart"/>
      <w:r w:rsidR="2E773747">
        <w:t>писали</w:t>
      </w:r>
      <w:proofErr w:type="spellEnd"/>
      <w:r w:rsidR="2E773747">
        <w:t xml:space="preserve"> </w:t>
      </w:r>
      <w:proofErr w:type="spellStart"/>
      <w:r w:rsidR="2E773747">
        <w:t>саставе</w:t>
      </w:r>
      <w:proofErr w:type="spellEnd"/>
      <w:r w:rsidR="2E773747">
        <w:t xml:space="preserve">, </w:t>
      </w:r>
      <w:proofErr w:type="spellStart"/>
      <w:r w:rsidR="2E773747">
        <w:t>истраживачке</w:t>
      </w:r>
      <w:proofErr w:type="spellEnd"/>
      <w:r w:rsidR="2E773747">
        <w:t xml:space="preserve"> </w:t>
      </w:r>
      <w:proofErr w:type="spellStart"/>
      <w:r w:rsidR="2E773747">
        <w:t>радове</w:t>
      </w:r>
      <w:proofErr w:type="spellEnd"/>
      <w:r w:rsidR="2E773747">
        <w:t xml:space="preserve">, </w:t>
      </w:r>
      <w:proofErr w:type="spellStart"/>
      <w:r w:rsidR="2E773747">
        <w:t>правили</w:t>
      </w:r>
      <w:proofErr w:type="spellEnd"/>
      <w:r w:rsidR="2E773747">
        <w:t xml:space="preserve"> </w:t>
      </w:r>
      <w:proofErr w:type="spellStart"/>
      <w:proofErr w:type="gramStart"/>
      <w:r w:rsidR="2E773747">
        <w:t>презентације</w:t>
      </w:r>
      <w:proofErr w:type="spellEnd"/>
      <w:r w:rsidR="2E773747">
        <w:t xml:space="preserve"> ,</w:t>
      </w:r>
      <w:proofErr w:type="gramEnd"/>
      <w:r w:rsidR="2E773747">
        <w:t xml:space="preserve"> </w:t>
      </w:r>
      <w:proofErr w:type="spellStart"/>
      <w:r w:rsidR="2E773747">
        <w:t>рукотворине</w:t>
      </w:r>
      <w:proofErr w:type="spellEnd"/>
      <w:r w:rsidR="2E773747">
        <w:t xml:space="preserve"> ,</w:t>
      </w:r>
      <w:r w:rsidR="70D00128">
        <w:t xml:space="preserve"> </w:t>
      </w:r>
      <w:proofErr w:type="spellStart"/>
      <w:r w:rsidR="70D00128">
        <w:t>фото</w:t>
      </w:r>
      <w:proofErr w:type="spellEnd"/>
      <w:r w:rsidR="70D00128">
        <w:t xml:space="preserve">- </w:t>
      </w:r>
      <w:proofErr w:type="spellStart"/>
      <w:r w:rsidR="70D00128">
        <w:t>албуме</w:t>
      </w:r>
      <w:proofErr w:type="spellEnd"/>
      <w:r w:rsidR="70D00128">
        <w:t>...</w:t>
      </w:r>
    </w:p>
    <w:p w14:paraId="6A78BE95" w14:textId="2A9070FE" w:rsidR="7D14F248" w:rsidRDefault="7D14F248" w:rsidP="6D1D3208">
      <w:pPr>
        <w:jc w:val="both"/>
      </w:pPr>
    </w:p>
    <w:p w14:paraId="415B4834" w14:textId="456B78F0" w:rsidR="13568259" w:rsidRDefault="13568259" w:rsidP="6D1D3208">
      <w:pPr>
        <w:jc w:val="both"/>
      </w:pPr>
      <w:r>
        <w:t xml:space="preserve">У </w:t>
      </w:r>
      <w:proofErr w:type="spellStart"/>
      <w:r>
        <w:t>оквиру</w:t>
      </w:r>
      <w:proofErr w:type="spellEnd"/>
      <w:r>
        <w:t xml:space="preserve"> </w:t>
      </w:r>
      <w:proofErr w:type="spellStart"/>
      <w:r>
        <w:t>овог</w:t>
      </w:r>
      <w:proofErr w:type="spellEnd"/>
      <w:r>
        <w:t xml:space="preserve"> </w:t>
      </w:r>
      <w:proofErr w:type="spellStart"/>
      <w:r>
        <w:t>такмичења</w:t>
      </w:r>
      <w:proofErr w:type="spellEnd"/>
      <w:r>
        <w:t xml:space="preserve"> </w:t>
      </w:r>
      <w:proofErr w:type="spellStart"/>
      <w:r>
        <w:t>снимљена</w:t>
      </w:r>
      <w:proofErr w:type="spellEnd"/>
      <w:r>
        <w:t xml:space="preserve"> </w:t>
      </w:r>
      <w:proofErr w:type="spellStart"/>
      <w:r>
        <w:t>су</w:t>
      </w:r>
      <w:proofErr w:type="spellEnd"/>
      <w:r>
        <w:t xml:space="preserve"> и </w:t>
      </w:r>
      <w:proofErr w:type="spellStart"/>
      <w:r>
        <w:t>два</w:t>
      </w:r>
      <w:proofErr w:type="spellEnd"/>
      <w:r>
        <w:t xml:space="preserve"> </w:t>
      </w:r>
      <w:proofErr w:type="spellStart"/>
      <w:r>
        <w:t>огледна</w:t>
      </w:r>
      <w:proofErr w:type="spellEnd"/>
      <w:r>
        <w:t xml:space="preserve"> </w:t>
      </w:r>
      <w:proofErr w:type="spellStart"/>
      <w:r>
        <w:t>часа</w:t>
      </w:r>
      <w:proofErr w:type="spellEnd"/>
      <w:r>
        <w:t xml:space="preserve"> у </w:t>
      </w:r>
      <w:proofErr w:type="spellStart"/>
      <w:r>
        <w:t>сарадњи</w:t>
      </w:r>
      <w:proofErr w:type="spellEnd"/>
      <w:r>
        <w:t xml:space="preserve"> </w:t>
      </w:r>
      <w:proofErr w:type="spellStart"/>
      <w:r>
        <w:t>са</w:t>
      </w:r>
      <w:proofErr w:type="spellEnd"/>
      <w:r>
        <w:t xml:space="preserve"> </w:t>
      </w:r>
      <w:proofErr w:type="spellStart"/>
      <w:r>
        <w:t>наставницом</w:t>
      </w:r>
      <w:proofErr w:type="spellEnd"/>
      <w:r>
        <w:t xml:space="preserve"> </w:t>
      </w:r>
      <w:proofErr w:type="spellStart"/>
      <w:r>
        <w:t>хемије</w:t>
      </w:r>
      <w:proofErr w:type="spellEnd"/>
      <w:r>
        <w:t xml:space="preserve"> В. </w:t>
      </w:r>
      <w:proofErr w:type="spellStart"/>
      <w:r>
        <w:t>Васовић</w:t>
      </w:r>
      <w:proofErr w:type="spellEnd"/>
      <w:r>
        <w:t>.</w:t>
      </w:r>
    </w:p>
    <w:p w14:paraId="29DD483E" w14:textId="276E54C9" w:rsidR="13568259" w:rsidRDefault="13568259" w:rsidP="6D1D3208">
      <w:pPr>
        <w:jc w:val="both"/>
      </w:pPr>
      <w:r>
        <w:t xml:space="preserve">13.2.2019. </w:t>
      </w:r>
      <w:proofErr w:type="spellStart"/>
      <w:r>
        <w:t>снимљен</w:t>
      </w:r>
      <w:proofErr w:type="spellEnd"/>
      <w:r>
        <w:t xml:space="preserve"> је </w:t>
      </w:r>
      <w:proofErr w:type="spellStart"/>
      <w:r>
        <w:t>час</w:t>
      </w:r>
      <w:proofErr w:type="spellEnd"/>
      <w:r>
        <w:t xml:space="preserve"> у 7/3 и </w:t>
      </w:r>
      <w:proofErr w:type="spellStart"/>
      <w:r>
        <w:t>посвећен</w:t>
      </w:r>
      <w:proofErr w:type="spellEnd"/>
      <w:r>
        <w:t xml:space="preserve"> </w:t>
      </w:r>
      <w:proofErr w:type="spellStart"/>
      <w:r>
        <w:t>је</w:t>
      </w:r>
      <w:proofErr w:type="spellEnd"/>
      <w:r>
        <w:t xml:space="preserve"> </w:t>
      </w:r>
      <w:proofErr w:type="spellStart"/>
      <w:r>
        <w:t>великом</w:t>
      </w:r>
      <w:proofErr w:type="spellEnd"/>
      <w:r>
        <w:t xml:space="preserve"> </w:t>
      </w:r>
      <w:proofErr w:type="spellStart"/>
      <w:r>
        <w:t>јубилеју</w:t>
      </w:r>
      <w:proofErr w:type="spellEnd"/>
      <w:r w:rsidR="2AF9CEAB">
        <w:t xml:space="preserve"> </w:t>
      </w:r>
      <w:r>
        <w:t xml:space="preserve">- 185 </w:t>
      </w:r>
      <w:proofErr w:type="spellStart"/>
      <w:r>
        <w:t>година</w:t>
      </w:r>
      <w:proofErr w:type="spellEnd"/>
      <w:r>
        <w:t xml:space="preserve"> </w:t>
      </w:r>
      <w:proofErr w:type="spellStart"/>
      <w:r>
        <w:t>од</w:t>
      </w:r>
      <w:proofErr w:type="spellEnd"/>
      <w:r>
        <w:t xml:space="preserve"> </w:t>
      </w:r>
      <w:proofErr w:type="spellStart"/>
      <w:r>
        <w:t>рођења</w:t>
      </w:r>
      <w:proofErr w:type="spellEnd"/>
      <w:r>
        <w:t xml:space="preserve"> </w:t>
      </w:r>
      <w:proofErr w:type="spellStart"/>
      <w:r>
        <w:t>великог</w:t>
      </w:r>
      <w:proofErr w:type="spellEnd"/>
      <w:r>
        <w:t xml:space="preserve"> </w:t>
      </w:r>
      <w:proofErr w:type="spellStart"/>
      <w:r>
        <w:t>руског</w:t>
      </w:r>
      <w:proofErr w:type="spellEnd"/>
      <w:r>
        <w:t xml:space="preserve"> </w:t>
      </w:r>
      <w:proofErr w:type="spellStart"/>
      <w:r>
        <w:t>хемичара</w:t>
      </w:r>
      <w:proofErr w:type="spellEnd"/>
      <w:r>
        <w:t xml:space="preserve"> Д.И. </w:t>
      </w:r>
      <w:proofErr w:type="spellStart"/>
      <w:r>
        <w:t>Медељејева</w:t>
      </w:r>
      <w:proofErr w:type="spellEnd"/>
      <w:r w:rsidR="751C658E">
        <w:t xml:space="preserve">. </w:t>
      </w:r>
      <w:proofErr w:type="spellStart"/>
      <w:r w:rsidR="751C658E">
        <w:t>На</w:t>
      </w:r>
      <w:proofErr w:type="spellEnd"/>
      <w:r w:rsidR="751C658E">
        <w:t xml:space="preserve"> </w:t>
      </w:r>
      <w:proofErr w:type="spellStart"/>
      <w:r w:rsidR="751C658E">
        <w:t>овогодишњем</w:t>
      </w:r>
      <w:proofErr w:type="spellEnd"/>
      <w:r w:rsidR="751C658E">
        <w:t xml:space="preserve"> ЛИК-у </w:t>
      </w:r>
      <w:proofErr w:type="spellStart"/>
      <w:r w:rsidR="751C658E">
        <w:t>Русије</w:t>
      </w:r>
      <w:proofErr w:type="spellEnd"/>
      <w:r w:rsidR="751C658E">
        <w:t xml:space="preserve"> </w:t>
      </w:r>
      <w:proofErr w:type="spellStart"/>
      <w:r w:rsidR="751C658E">
        <w:t>постигнути</w:t>
      </w:r>
      <w:proofErr w:type="spellEnd"/>
      <w:r w:rsidR="751C658E">
        <w:t xml:space="preserve"> </w:t>
      </w:r>
      <w:proofErr w:type="spellStart"/>
      <w:r w:rsidR="751C658E">
        <w:t>су</w:t>
      </w:r>
      <w:proofErr w:type="spellEnd"/>
      <w:r w:rsidR="751C658E">
        <w:t xml:space="preserve"> </w:t>
      </w:r>
      <w:proofErr w:type="spellStart"/>
      <w:r w:rsidR="751C658E">
        <w:t>следећи</w:t>
      </w:r>
      <w:proofErr w:type="spellEnd"/>
      <w:r w:rsidR="751C658E">
        <w:t xml:space="preserve"> </w:t>
      </w:r>
      <w:proofErr w:type="spellStart"/>
      <w:r w:rsidR="751C658E">
        <w:t>резултати</w:t>
      </w:r>
      <w:proofErr w:type="spellEnd"/>
      <w:r w:rsidR="751C658E">
        <w:t>:</w:t>
      </w:r>
    </w:p>
    <w:p w14:paraId="5F116203" w14:textId="77777777" w:rsidR="0009552A" w:rsidRDefault="0009552A" w:rsidP="6D1D3208">
      <w:pPr>
        <w:jc w:val="both"/>
        <w:rPr>
          <w:lang w:val="sr-Cyrl-CS"/>
        </w:rPr>
      </w:pPr>
    </w:p>
    <w:p w14:paraId="18704933" w14:textId="37A20E75" w:rsidR="155D69F5" w:rsidRDefault="155D69F5" w:rsidP="6D1D3208">
      <w:pPr>
        <w:jc w:val="both"/>
        <w:rPr>
          <w:lang w:val="sr-Cyrl-CS"/>
        </w:rPr>
      </w:pPr>
      <w:r w:rsidRPr="6D1D3208">
        <w:rPr>
          <w:lang w:val="sr-Cyrl-CS"/>
        </w:rPr>
        <w:t>1</w:t>
      </w:r>
      <w:r w:rsidR="5DED828C" w:rsidRPr="6D1D3208">
        <w:rPr>
          <w:lang w:val="sr-Cyrl-CS"/>
        </w:rPr>
        <w:t>.</w:t>
      </w:r>
      <w:r w:rsidRPr="6D1D3208">
        <w:rPr>
          <w:lang w:val="sr-Cyrl-CS"/>
        </w:rPr>
        <w:t xml:space="preserve"> Андрија Златковић, 6/5, 3.</w:t>
      </w:r>
      <w:r w:rsidR="77741A80" w:rsidRPr="6D1D3208">
        <w:rPr>
          <w:lang w:val="sr-Cyrl-CS"/>
        </w:rPr>
        <w:t xml:space="preserve"> </w:t>
      </w:r>
      <w:r w:rsidRPr="6D1D3208">
        <w:rPr>
          <w:lang w:val="sr-Cyrl-CS"/>
        </w:rPr>
        <w:t>место у номнацији “Други светски рат и култура”(наставник М.</w:t>
      </w:r>
      <w:r w:rsidR="52A34FDB" w:rsidRPr="6D1D3208">
        <w:rPr>
          <w:lang w:val="sr-Cyrl-CS"/>
        </w:rPr>
        <w:t xml:space="preserve"> </w:t>
      </w:r>
      <w:r w:rsidRPr="6D1D3208">
        <w:rPr>
          <w:lang w:val="sr-Cyrl-CS"/>
        </w:rPr>
        <w:t>Новаковић)</w:t>
      </w:r>
    </w:p>
    <w:p w14:paraId="4DA6CDED" w14:textId="57BF3853" w:rsidR="155D69F5" w:rsidRDefault="155D69F5" w:rsidP="6D1D3208">
      <w:pPr>
        <w:jc w:val="both"/>
        <w:rPr>
          <w:lang w:val="sr-Cyrl-CS"/>
        </w:rPr>
      </w:pPr>
      <w:r w:rsidRPr="6D1D3208">
        <w:rPr>
          <w:lang w:val="sr-Cyrl-CS"/>
        </w:rPr>
        <w:t>2</w:t>
      </w:r>
      <w:r w:rsidR="305845A4" w:rsidRPr="6D1D3208">
        <w:rPr>
          <w:lang w:val="sr-Cyrl-CS"/>
        </w:rPr>
        <w:t>.</w:t>
      </w:r>
      <w:r w:rsidRPr="6D1D3208">
        <w:rPr>
          <w:lang w:val="sr-Cyrl-CS"/>
        </w:rPr>
        <w:t xml:space="preserve"> Ђорђе </w:t>
      </w:r>
      <w:r w:rsidR="5BB99576" w:rsidRPr="6D1D3208">
        <w:rPr>
          <w:lang w:val="sr-Cyrl-CS"/>
        </w:rPr>
        <w:t>J</w:t>
      </w:r>
      <w:r w:rsidR="55D42E34" w:rsidRPr="6D1D3208">
        <w:rPr>
          <w:lang w:val="sr-Cyrl-CS"/>
        </w:rPr>
        <w:t>овановић</w:t>
      </w:r>
      <w:r w:rsidRPr="6D1D3208">
        <w:rPr>
          <w:lang w:val="sr-Cyrl-CS"/>
        </w:rPr>
        <w:t>, 6/5, 3.</w:t>
      </w:r>
      <w:r w:rsidR="769123D0" w:rsidRPr="6D1D3208">
        <w:rPr>
          <w:lang w:val="sr-Cyrl-CS"/>
        </w:rPr>
        <w:t xml:space="preserve"> </w:t>
      </w:r>
      <w:r w:rsidRPr="6D1D3208">
        <w:rPr>
          <w:lang w:val="sr-Cyrl-CS"/>
        </w:rPr>
        <w:t>место у номинацији “Моја породица у Другом светском рату” (наставник М.</w:t>
      </w:r>
      <w:r w:rsidR="47B33973" w:rsidRPr="6D1D3208">
        <w:rPr>
          <w:lang w:val="sr-Cyrl-CS"/>
        </w:rPr>
        <w:t xml:space="preserve"> </w:t>
      </w:r>
      <w:r w:rsidRPr="6D1D3208">
        <w:rPr>
          <w:lang w:val="sr-Cyrl-CS"/>
        </w:rPr>
        <w:t>Новаковић)</w:t>
      </w:r>
    </w:p>
    <w:p w14:paraId="675B017D" w14:textId="7B778B78" w:rsidR="155D69F5" w:rsidRDefault="155D69F5" w:rsidP="6D1D3208">
      <w:pPr>
        <w:jc w:val="both"/>
        <w:rPr>
          <w:lang w:val="sr-Cyrl-CS"/>
        </w:rPr>
      </w:pPr>
      <w:r w:rsidRPr="6D1D3208">
        <w:rPr>
          <w:lang w:val="sr-Cyrl-CS"/>
        </w:rPr>
        <w:t>3</w:t>
      </w:r>
      <w:r w:rsidR="3F5494A7" w:rsidRPr="6D1D3208">
        <w:rPr>
          <w:lang w:val="sr-Cyrl-CS"/>
        </w:rPr>
        <w:t>.</w:t>
      </w:r>
      <w:r w:rsidRPr="6D1D3208">
        <w:rPr>
          <w:lang w:val="sr-Cyrl-CS"/>
        </w:rPr>
        <w:t xml:space="preserve"> Ивона Вучковић, 6/3, 2.</w:t>
      </w:r>
      <w:r w:rsidR="030EDF5C" w:rsidRPr="6D1D3208">
        <w:rPr>
          <w:lang w:val="sr-Cyrl-CS"/>
        </w:rPr>
        <w:t xml:space="preserve"> </w:t>
      </w:r>
      <w:r w:rsidRPr="6D1D3208">
        <w:rPr>
          <w:lang w:val="sr-Cyrl-CS"/>
        </w:rPr>
        <w:t>место у номинацији</w:t>
      </w:r>
      <w:r w:rsidR="0FA1AF61" w:rsidRPr="6D1D3208">
        <w:rPr>
          <w:lang w:val="sr-Cyrl-CS"/>
        </w:rPr>
        <w:t xml:space="preserve"> </w:t>
      </w:r>
      <w:r w:rsidRPr="6D1D3208">
        <w:rPr>
          <w:lang w:val="sr-Cyrl-CS"/>
        </w:rPr>
        <w:t>”Да се та бол не понови”( наставник М.</w:t>
      </w:r>
      <w:r w:rsidR="6DB1AE8B" w:rsidRPr="6D1D3208">
        <w:rPr>
          <w:lang w:val="sr-Cyrl-CS"/>
        </w:rPr>
        <w:t xml:space="preserve"> </w:t>
      </w:r>
      <w:r w:rsidRPr="6D1D3208">
        <w:rPr>
          <w:lang w:val="sr-Cyrl-CS"/>
        </w:rPr>
        <w:t>Новаковић)</w:t>
      </w:r>
    </w:p>
    <w:p w14:paraId="592B286D" w14:textId="29128EA5" w:rsidR="155D69F5" w:rsidRDefault="155D69F5" w:rsidP="6D1D3208">
      <w:pPr>
        <w:jc w:val="both"/>
        <w:rPr>
          <w:lang w:val="sr-Cyrl-CS"/>
        </w:rPr>
      </w:pPr>
      <w:r w:rsidRPr="6D1D3208">
        <w:rPr>
          <w:lang w:val="sr-Cyrl-CS"/>
        </w:rPr>
        <w:t>4</w:t>
      </w:r>
      <w:r w:rsidR="2BAF4D1B" w:rsidRPr="6D1D3208">
        <w:rPr>
          <w:lang w:val="sr-Cyrl-CS"/>
        </w:rPr>
        <w:t>.</w:t>
      </w:r>
      <w:r w:rsidRPr="6D1D3208">
        <w:rPr>
          <w:lang w:val="sr-Cyrl-CS"/>
        </w:rPr>
        <w:t xml:space="preserve"> Мила Дабетић, 8/5, 2. место у номанцији” Живо сећање” (наставник М.</w:t>
      </w:r>
      <w:r w:rsidR="471DC012" w:rsidRPr="6D1D3208">
        <w:rPr>
          <w:lang w:val="sr-Cyrl-CS"/>
        </w:rPr>
        <w:t xml:space="preserve"> </w:t>
      </w:r>
      <w:r w:rsidRPr="6D1D3208">
        <w:rPr>
          <w:lang w:val="sr-Cyrl-CS"/>
        </w:rPr>
        <w:t>Новаковић)</w:t>
      </w:r>
    </w:p>
    <w:p w14:paraId="1338A5C3" w14:textId="0BA0D010" w:rsidR="155D69F5" w:rsidRDefault="155D69F5" w:rsidP="6D1D3208">
      <w:pPr>
        <w:jc w:val="both"/>
        <w:rPr>
          <w:lang w:val="sr-Cyrl-CS"/>
        </w:rPr>
      </w:pPr>
      <w:r w:rsidRPr="6D1D3208">
        <w:rPr>
          <w:lang w:val="sr-Cyrl-CS"/>
        </w:rPr>
        <w:t>5</w:t>
      </w:r>
      <w:r w:rsidR="6ACF9517" w:rsidRPr="6D1D3208">
        <w:rPr>
          <w:lang w:val="sr-Cyrl-CS"/>
        </w:rPr>
        <w:t>.</w:t>
      </w:r>
      <w:r w:rsidRPr="6D1D3208">
        <w:rPr>
          <w:lang w:val="sr-Cyrl-CS"/>
        </w:rPr>
        <w:t xml:space="preserve"> Немања Мандић, 6/4, 1. место у номинацији “ Живо сећање”(наставник М.</w:t>
      </w:r>
      <w:r w:rsidR="20A5CE18" w:rsidRPr="6D1D3208">
        <w:rPr>
          <w:lang w:val="sr-Cyrl-CS"/>
        </w:rPr>
        <w:t xml:space="preserve"> </w:t>
      </w:r>
      <w:r w:rsidRPr="6D1D3208">
        <w:rPr>
          <w:lang w:val="sr-Cyrl-CS"/>
        </w:rPr>
        <w:t>Новаковић)</w:t>
      </w:r>
    </w:p>
    <w:p w14:paraId="007BDCE3" w14:textId="2AC2A5A4" w:rsidR="155D69F5" w:rsidRDefault="155D69F5" w:rsidP="6D1D3208">
      <w:pPr>
        <w:jc w:val="both"/>
        <w:rPr>
          <w:lang w:val="sr-Cyrl-CS"/>
        </w:rPr>
      </w:pPr>
      <w:r w:rsidRPr="6D1D3208">
        <w:rPr>
          <w:lang w:val="sr-Cyrl-CS"/>
        </w:rPr>
        <w:t>6</w:t>
      </w:r>
      <w:r w:rsidR="4983B9EF" w:rsidRPr="6D1D3208">
        <w:rPr>
          <w:lang w:val="sr-Cyrl-CS"/>
        </w:rPr>
        <w:t>.</w:t>
      </w:r>
      <w:r w:rsidRPr="6D1D3208">
        <w:rPr>
          <w:lang w:val="sr-Cyrl-CS"/>
        </w:rPr>
        <w:t xml:space="preserve"> Николина Ивић, 8/6, 2. место у номинацији “ Ми о рату говоримо стиховима”(наставник М.</w:t>
      </w:r>
      <w:r w:rsidR="6151C8D0" w:rsidRPr="6D1D3208">
        <w:rPr>
          <w:lang w:val="sr-Cyrl-CS"/>
        </w:rPr>
        <w:t xml:space="preserve"> </w:t>
      </w:r>
      <w:r w:rsidRPr="6D1D3208">
        <w:rPr>
          <w:lang w:val="sr-Cyrl-CS"/>
        </w:rPr>
        <w:t>Новаковић)</w:t>
      </w:r>
    </w:p>
    <w:p w14:paraId="33E95DF8" w14:textId="1A395005" w:rsidR="155D69F5" w:rsidRDefault="155D69F5" w:rsidP="6D1D3208">
      <w:pPr>
        <w:jc w:val="both"/>
        <w:rPr>
          <w:lang w:val="sr-Cyrl-CS"/>
        </w:rPr>
      </w:pPr>
      <w:r w:rsidRPr="6D1D3208">
        <w:rPr>
          <w:lang w:val="sr-Cyrl-CS"/>
        </w:rPr>
        <w:t>7</w:t>
      </w:r>
      <w:r w:rsidR="26A4B81E" w:rsidRPr="6D1D3208">
        <w:rPr>
          <w:lang w:val="sr-Cyrl-CS"/>
        </w:rPr>
        <w:t>.</w:t>
      </w:r>
      <w:r w:rsidRPr="6D1D3208">
        <w:rPr>
          <w:lang w:val="sr-Cyrl-CS"/>
        </w:rPr>
        <w:t xml:space="preserve"> Јана Тасић, 8/5, 1. место у номинацији “Улога Црвене армије у ослобођењу Југославије од фашизма” (наставник М.</w:t>
      </w:r>
      <w:r w:rsidR="4000C3A6" w:rsidRPr="6D1D3208">
        <w:rPr>
          <w:lang w:val="sr-Cyrl-CS"/>
        </w:rPr>
        <w:t xml:space="preserve"> </w:t>
      </w:r>
      <w:r w:rsidRPr="6D1D3208">
        <w:rPr>
          <w:lang w:val="sr-Cyrl-CS"/>
        </w:rPr>
        <w:t>Новаковић)</w:t>
      </w:r>
    </w:p>
    <w:p w14:paraId="723F81E5" w14:textId="52B57EAD" w:rsidR="155D69F5" w:rsidRDefault="03481669" w:rsidP="6D1D3208">
      <w:pPr>
        <w:jc w:val="both"/>
        <w:rPr>
          <w:lang w:val="sr-Cyrl-CS"/>
        </w:rPr>
      </w:pPr>
      <w:r w:rsidRPr="6D1D3208">
        <w:rPr>
          <w:lang w:val="sr-Cyrl-CS"/>
        </w:rPr>
        <w:t>8.</w:t>
      </w:r>
      <w:r w:rsidR="155D69F5" w:rsidRPr="6D1D3208">
        <w:rPr>
          <w:lang w:val="sr-Cyrl-CS"/>
        </w:rPr>
        <w:t xml:space="preserve">Мила Протић, 8/3, Ива Милутиновић и </w:t>
      </w:r>
      <w:r w:rsidR="770ADC2A" w:rsidRPr="6D1D3208">
        <w:rPr>
          <w:lang w:val="sr-Cyrl-CS"/>
        </w:rPr>
        <w:t>Н</w:t>
      </w:r>
      <w:r w:rsidR="155D69F5" w:rsidRPr="6D1D3208">
        <w:rPr>
          <w:lang w:val="sr-Cyrl-CS"/>
        </w:rPr>
        <w:t>иколина Ивић 8/6, 3. место у номинацији “Компилације”(наставник М.</w:t>
      </w:r>
      <w:r w:rsidR="4A809CCB" w:rsidRPr="6D1D3208">
        <w:rPr>
          <w:lang w:val="sr-Cyrl-CS"/>
        </w:rPr>
        <w:t xml:space="preserve"> </w:t>
      </w:r>
      <w:r w:rsidR="155D69F5" w:rsidRPr="6D1D3208">
        <w:rPr>
          <w:lang w:val="sr-Cyrl-CS"/>
        </w:rPr>
        <w:t>Новаковић)</w:t>
      </w:r>
    </w:p>
    <w:p w14:paraId="7996FBA4" w14:textId="11A724E1" w:rsidR="155D69F5" w:rsidRDefault="155D69F5" w:rsidP="6D1D3208">
      <w:pPr>
        <w:jc w:val="both"/>
        <w:rPr>
          <w:lang w:val="sr-Cyrl-CS"/>
        </w:rPr>
      </w:pPr>
      <w:r w:rsidRPr="6D1D3208">
        <w:rPr>
          <w:lang w:val="sr-Cyrl-CS"/>
        </w:rPr>
        <w:t>9</w:t>
      </w:r>
      <w:r w:rsidR="0ED22CE0" w:rsidRPr="6D1D3208">
        <w:rPr>
          <w:lang w:val="sr-Cyrl-CS"/>
        </w:rPr>
        <w:t>.</w:t>
      </w:r>
      <w:r w:rsidRPr="6D1D3208">
        <w:rPr>
          <w:lang w:val="sr-Cyrl-CS"/>
        </w:rPr>
        <w:t xml:space="preserve"> Ученици 7/3</w:t>
      </w:r>
      <w:r w:rsidR="45E75627" w:rsidRPr="6D1D3208">
        <w:rPr>
          <w:lang w:val="sr-Cyrl-CS"/>
        </w:rPr>
        <w:t xml:space="preserve"> </w:t>
      </w:r>
      <w:r w:rsidRPr="6D1D3208">
        <w:rPr>
          <w:lang w:val="sr-Cyrl-CS"/>
        </w:rPr>
        <w:t>- хор ОШ” Љуба Ненадовић”- 3. место у вокалној номаинацији”Марш сибирског пука” (наставник М.</w:t>
      </w:r>
      <w:r w:rsidR="0313C6B5" w:rsidRPr="6D1D3208">
        <w:rPr>
          <w:lang w:val="sr-Cyrl-CS"/>
        </w:rPr>
        <w:t xml:space="preserve"> </w:t>
      </w:r>
      <w:r w:rsidRPr="6D1D3208">
        <w:rPr>
          <w:lang w:val="sr-Cyrl-CS"/>
        </w:rPr>
        <w:t>Новаковић)</w:t>
      </w:r>
    </w:p>
    <w:p w14:paraId="709B47FD" w14:textId="219CF33C" w:rsidR="2A1DD924" w:rsidRDefault="2A1DD924" w:rsidP="6D1D3208">
      <w:pPr>
        <w:jc w:val="both"/>
        <w:rPr>
          <w:lang w:val="sr-Cyrl-CS"/>
        </w:rPr>
      </w:pPr>
    </w:p>
    <w:p w14:paraId="53FE8657" w14:textId="43144F01" w:rsidR="6334CB3F" w:rsidRDefault="6334CB3F" w:rsidP="6D1D3208">
      <w:pPr>
        <w:jc w:val="both"/>
        <w:rPr>
          <w:lang w:val="sr-Cyrl-CS"/>
        </w:rPr>
      </w:pPr>
      <w:r w:rsidRPr="6D1D3208">
        <w:rPr>
          <w:lang w:val="sr-Cyrl-CS"/>
        </w:rPr>
        <w:lastRenderedPageBreak/>
        <w:t xml:space="preserve">28.02.2020. У Руском дому је </w:t>
      </w:r>
      <w:r w:rsidR="0318AEE5" w:rsidRPr="6D1D3208">
        <w:rPr>
          <w:lang w:val="sr-Cyrl-CS"/>
        </w:rPr>
        <w:t>од</w:t>
      </w:r>
      <w:r w:rsidRPr="6D1D3208">
        <w:rPr>
          <w:lang w:val="sr-Cyrl-CS"/>
        </w:rPr>
        <w:t>ржано такмичење прозе “Жива класика”, када су нашу школу достојно представљале Н. Ивић, И.</w:t>
      </w:r>
      <w:r w:rsidR="775EFDEB" w:rsidRPr="6D1D3208">
        <w:rPr>
          <w:lang w:val="sr-Cyrl-CS"/>
        </w:rPr>
        <w:t xml:space="preserve"> </w:t>
      </w:r>
      <w:r w:rsidRPr="6D1D3208">
        <w:rPr>
          <w:lang w:val="sr-Cyrl-CS"/>
        </w:rPr>
        <w:t>Милутинови</w:t>
      </w:r>
      <w:r w:rsidR="6831114C" w:rsidRPr="6D1D3208">
        <w:rPr>
          <w:lang w:val="sr-Cyrl-CS"/>
        </w:rPr>
        <w:t>ћ и М. Живуловић, 8/6 говорећи одломке великих руских писаца.</w:t>
      </w:r>
      <w:r w:rsidR="6831114C" w:rsidRPr="6D1D3208">
        <w:rPr>
          <w:u w:val="single"/>
          <w:lang w:val="sr-Cyrl-CS"/>
        </w:rPr>
        <w:t xml:space="preserve"> </w:t>
      </w:r>
    </w:p>
    <w:p w14:paraId="0415BE8E" w14:textId="77777777" w:rsidR="0009552A" w:rsidRDefault="0009552A" w:rsidP="6D1D3208">
      <w:pPr>
        <w:jc w:val="both"/>
        <w:rPr>
          <w:lang w:val="sr-Cyrl-CS"/>
        </w:rPr>
      </w:pPr>
    </w:p>
    <w:p w14:paraId="71405067" w14:textId="38EA002E" w:rsidR="6831114C" w:rsidRDefault="6831114C" w:rsidP="6D1D3208">
      <w:pPr>
        <w:jc w:val="both"/>
        <w:rPr>
          <w:lang w:val="sr-Cyrl-CS"/>
        </w:rPr>
      </w:pPr>
      <w:r w:rsidRPr="6D1D3208">
        <w:rPr>
          <w:lang w:val="sr-Cyrl-CS"/>
        </w:rPr>
        <w:t>Кроз часове руске секције припремали смо се и за такмичење у казивању стихова “Очаравајућа поезија”, које је било планирано да се одржи 19.03.2020.</w:t>
      </w:r>
      <w:r w:rsidR="5F0C83BB" w:rsidRPr="6D1D3208">
        <w:rPr>
          <w:lang w:val="sr-Cyrl-CS"/>
        </w:rPr>
        <w:t xml:space="preserve"> године</w:t>
      </w:r>
      <w:r w:rsidRPr="6D1D3208">
        <w:rPr>
          <w:lang w:val="sr-Cyrl-CS"/>
        </w:rPr>
        <w:t xml:space="preserve"> </w:t>
      </w:r>
      <w:r w:rsidR="1E184B74" w:rsidRPr="6D1D3208">
        <w:rPr>
          <w:lang w:val="sr-Cyrl-CS"/>
        </w:rPr>
        <w:t>у</w:t>
      </w:r>
      <w:r w:rsidRPr="6D1D3208">
        <w:rPr>
          <w:lang w:val="sr-Cyrl-CS"/>
        </w:rPr>
        <w:t xml:space="preserve"> </w:t>
      </w:r>
      <w:r w:rsidR="761F858B" w:rsidRPr="6D1D3208">
        <w:rPr>
          <w:lang w:val="sr-Cyrl-CS"/>
        </w:rPr>
        <w:t>Руском дому</w:t>
      </w:r>
      <w:r w:rsidR="0EE9A85D" w:rsidRPr="6D1D3208">
        <w:rPr>
          <w:lang w:val="sr-Cyrl-CS"/>
        </w:rPr>
        <w:t>, али због пандемије корона вируса и ванредног стања у нашој земљи сва даља такмичења су обустављена.</w:t>
      </w:r>
      <w:r w:rsidR="0EE9A85D" w:rsidRPr="6D1D3208">
        <w:rPr>
          <w:u w:val="single"/>
          <w:lang w:val="sr-Cyrl-CS"/>
        </w:rPr>
        <w:t xml:space="preserve"> </w:t>
      </w:r>
    </w:p>
    <w:p w14:paraId="31207CDC" w14:textId="7CB27CA4" w:rsidR="0EE9A85D" w:rsidRDefault="0EE9A85D" w:rsidP="6D1D3208">
      <w:pPr>
        <w:jc w:val="both"/>
        <w:rPr>
          <w:lang w:val="sr-Cyrl-CS"/>
        </w:rPr>
      </w:pPr>
      <w:r w:rsidRPr="6D1D3208">
        <w:rPr>
          <w:lang w:val="sr-Cyrl-CS"/>
        </w:rPr>
        <w:t>Сматрамо да је ова пандемија представљала највећу тешкоћу у раду свих секција, обзиром да је остатак школске године сведе</w:t>
      </w:r>
      <w:r w:rsidR="58309327" w:rsidRPr="6D1D3208">
        <w:rPr>
          <w:lang w:val="sr-Cyrl-CS"/>
        </w:rPr>
        <w:t>н само на наставу, те није било могућности да се такмичимо и радујемо резултатима.</w:t>
      </w:r>
    </w:p>
    <w:p w14:paraId="690AC985" w14:textId="6DAE2B38" w:rsidR="2A1DD924" w:rsidRDefault="2A1DD924" w:rsidP="6D1D3208">
      <w:pPr>
        <w:spacing w:line="257" w:lineRule="auto"/>
        <w:ind w:left="360"/>
        <w:jc w:val="both"/>
        <w:rPr>
          <w:lang w:val="sr-Cyrl-RS"/>
        </w:rPr>
      </w:pPr>
    </w:p>
    <w:p w14:paraId="1FD5FA50" w14:textId="7769AFD3" w:rsidR="003F3C30" w:rsidRPr="00C8312D" w:rsidRDefault="1F0C067C" w:rsidP="2A1DD924">
      <w:pPr>
        <w:rPr>
          <w:lang w:val="sr-Cyrl-RS"/>
        </w:rPr>
      </w:pPr>
      <w:r>
        <w:t xml:space="preserve"> </w:t>
      </w:r>
    </w:p>
    <w:p w14:paraId="4FDEF0CF" w14:textId="77777777" w:rsidR="00580D3D" w:rsidRPr="00C8312D" w:rsidRDefault="00580D3D" w:rsidP="6D1D3208">
      <w:pPr>
        <w:autoSpaceDE w:val="0"/>
        <w:autoSpaceDN w:val="0"/>
        <w:adjustRightInd w:val="0"/>
        <w:jc w:val="right"/>
        <w:rPr>
          <w:lang w:val="sr-Cyrl-CS" w:eastAsia="en-GB"/>
        </w:rPr>
      </w:pPr>
      <w:proofErr w:type="spellStart"/>
      <w:r w:rsidRPr="6D1D3208">
        <w:rPr>
          <w:lang w:eastAsia="en-GB"/>
        </w:rPr>
        <w:t>Извештај</w:t>
      </w:r>
      <w:proofErr w:type="spellEnd"/>
      <w:r w:rsidRPr="6D1D3208">
        <w:rPr>
          <w:lang w:eastAsia="en-GB"/>
        </w:rPr>
        <w:t xml:space="preserve"> </w:t>
      </w:r>
      <w:proofErr w:type="spellStart"/>
      <w:r w:rsidRPr="6D1D3208">
        <w:rPr>
          <w:lang w:eastAsia="en-GB"/>
        </w:rPr>
        <w:t>поднел</w:t>
      </w:r>
      <w:proofErr w:type="spellEnd"/>
      <w:r w:rsidRPr="6D1D3208">
        <w:rPr>
          <w:lang w:val="sr-Cyrl-RS" w:eastAsia="en-GB"/>
        </w:rPr>
        <w:t>а</w:t>
      </w:r>
      <w:r w:rsidRPr="6D1D3208">
        <w:rPr>
          <w:lang w:eastAsia="en-GB"/>
        </w:rPr>
        <w:t>:</w:t>
      </w:r>
    </w:p>
    <w:p w14:paraId="1C0DD34F" w14:textId="77777777" w:rsidR="00580D3D" w:rsidRPr="00C8312D" w:rsidRDefault="00580D3D" w:rsidP="6D1D3208">
      <w:pPr>
        <w:tabs>
          <w:tab w:val="left" w:pos="5025"/>
        </w:tabs>
        <w:jc w:val="right"/>
        <w:rPr>
          <w:lang w:val="sr-Cyrl-RS"/>
        </w:rPr>
      </w:pPr>
      <w:proofErr w:type="spellStart"/>
      <w:r w:rsidRPr="6D1D3208">
        <w:t>Марина</w:t>
      </w:r>
      <w:proofErr w:type="spellEnd"/>
      <w:r w:rsidRPr="6D1D3208">
        <w:t xml:space="preserve"> </w:t>
      </w:r>
      <w:proofErr w:type="spellStart"/>
      <w:r w:rsidRPr="6D1D3208">
        <w:t>Новаковић</w:t>
      </w:r>
      <w:proofErr w:type="spellEnd"/>
      <w:r w:rsidRPr="6D1D3208">
        <w:rPr>
          <w:lang w:val="sr-Cyrl-RS"/>
        </w:rPr>
        <w:t>,</w:t>
      </w:r>
    </w:p>
    <w:p w14:paraId="588E406A" w14:textId="77777777" w:rsidR="00580D3D" w:rsidRPr="00C8312D" w:rsidRDefault="00580D3D" w:rsidP="00580D3D">
      <w:pPr>
        <w:jc w:val="right"/>
        <w:rPr>
          <w:lang w:val="sr-Cyrl-RS"/>
        </w:rPr>
      </w:pPr>
      <w:r w:rsidRPr="6D1D3208">
        <w:rPr>
          <w:lang w:val="sr-Cyrl-CS"/>
        </w:rPr>
        <w:t>проф. руског језика</w:t>
      </w:r>
    </w:p>
    <w:p w14:paraId="217B0238" w14:textId="77777777" w:rsidR="003F3C30" w:rsidRPr="00C8312D" w:rsidRDefault="003F3C30" w:rsidP="00707FCA">
      <w:pPr>
        <w:rPr>
          <w:b/>
          <w:bCs/>
          <w:highlight w:val="yellow"/>
          <w:lang w:val="sr-Cyrl-RS"/>
        </w:rPr>
      </w:pPr>
    </w:p>
    <w:p w14:paraId="7713BD71" w14:textId="3D1AF2D3" w:rsidR="2A1DD924" w:rsidRDefault="2A1DD924" w:rsidP="2A1DD924">
      <w:pPr>
        <w:jc w:val="center"/>
        <w:rPr>
          <w:b/>
          <w:bCs/>
          <w:highlight w:val="yellow"/>
        </w:rPr>
      </w:pPr>
    </w:p>
    <w:p w14:paraId="7B9B126D" w14:textId="18B5B090" w:rsidR="2A1DD924" w:rsidRDefault="2A1DD924" w:rsidP="2A1DD924">
      <w:pPr>
        <w:jc w:val="center"/>
        <w:rPr>
          <w:b/>
          <w:bCs/>
          <w:highlight w:val="yellow"/>
        </w:rPr>
      </w:pPr>
    </w:p>
    <w:p w14:paraId="52B0C03E" w14:textId="77777777" w:rsidR="00707FCA" w:rsidRPr="00C8312D" w:rsidRDefault="00580D3D" w:rsidP="00ED101B">
      <w:pPr>
        <w:jc w:val="center"/>
        <w:rPr>
          <w:b/>
        </w:rPr>
      </w:pPr>
      <w:r w:rsidRPr="50091211">
        <w:rPr>
          <w:b/>
        </w:rPr>
        <w:t xml:space="preserve">ИЗВЕШТАЈ О РАДУ </w:t>
      </w:r>
      <w:r w:rsidRPr="50091211">
        <w:rPr>
          <w:b/>
          <w:lang w:val="sr-Cyrl-RS"/>
        </w:rPr>
        <w:t>СА</w:t>
      </w:r>
      <w:r w:rsidRPr="50091211">
        <w:rPr>
          <w:b/>
        </w:rPr>
        <w:t xml:space="preserve"> РУСКОГ ЈЕЗИКА</w:t>
      </w:r>
    </w:p>
    <w:p w14:paraId="202FEFD9" w14:textId="77777777" w:rsidR="00707FCA" w:rsidRPr="00C8312D" w:rsidRDefault="00707FCA" w:rsidP="00ED101B">
      <w:pPr>
        <w:jc w:val="both"/>
      </w:pPr>
    </w:p>
    <w:p w14:paraId="0C61893C" w14:textId="153533DD" w:rsidR="7D9212A2" w:rsidRDefault="67BDD61C" w:rsidP="50091211">
      <w:pPr>
        <w:jc w:val="both"/>
      </w:pPr>
      <w:r w:rsidRPr="7D14F248">
        <w:rPr>
          <w:color w:val="000000" w:themeColor="text1"/>
          <w:lang w:val="sr-Cyrl-RS"/>
        </w:rPr>
        <w:t>Структуром и распоредом обавеза у оквиру радне недеље за школску 201</w:t>
      </w:r>
      <w:r w:rsidRPr="7D14F248">
        <w:rPr>
          <w:color w:val="000000" w:themeColor="text1"/>
          <w:lang w:val="sr-Latn-RS"/>
        </w:rPr>
        <w:t>9</w:t>
      </w:r>
      <w:r w:rsidRPr="7D14F248">
        <w:rPr>
          <w:color w:val="000000" w:themeColor="text1"/>
          <w:lang w:val="sr-Cyrl-RS"/>
        </w:rPr>
        <w:t>/2020. годину наставнику руског језика Александри Мишић утврђено је задужење од 36 часова додатне наставе и 36 часова слободних активности на годишњем нивоу.</w:t>
      </w:r>
    </w:p>
    <w:p w14:paraId="7FD3EED6" w14:textId="112BE9D5" w:rsidR="7D14F248" w:rsidRDefault="7D14F248" w:rsidP="7D14F248">
      <w:pPr>
        <w:jc w:val="both"/>
        <w:rPr>
          <w:color w:val="000000" w:themeColor="text1"/>
          <w:lang w:val="sr-Cyrl-RS"/>
        </w:rPr>
      </w:pPr>
    </w:p>
    <w:p w14:paraId="1773765D" w14:textId="07C2D440" w:rsidR="7D9212A2" w:rsidRDefault="67BDD61C" w:rsidP="50091211">
      <w:pPr>
        <w:jc w:val="both"/>
      </w:pPr>
      <w:r w:rsidRPr="6D1D3208">
        <w:rPr>
          <w:color w:val="000000" w:themeColor="text1"/>
          <w:lang w:val="sr-Cyrl-RS"/>
        </w:rPr>
        <w:t xml:space="preserve">Додатном наставом и слободним активностима је по принципу добровољности била обухваћена група ученика </w:t>
      </w:r>
      <w:r w:rsidRPr="6D1D3208">
        <w:rPr>
          <w:color w:val="000000" w:themeColor="text1"/>
          <w:lang w:val="sr-Latn-RS"/>
        </w:rPr>
        <w:t>VII/</w:t>
      </w:r>
      <w:r w:rsidRPr="6D1D3208">
        <w:rPr>
          <w:color w:val="000000" w:themeColor="text1"/>
          <w:lang w:val="sr-Cyrl-RS"/>
        </w:rPr>
        <w:t>1,</w:t>
      </w:r>
      <w:r w:rsidR="4DB45AF3" w:rsidRPr="6D1D3208">
        <w:rPr>
          <w:color w:val="000000" w:themeColor="text1"/>
          <w:lang w:val="sr-Cyrl-RS"/>
        </w:rPr>
        <w:t xml:space="preserve"> VII</w:t>
      </w:r>
      <w:r w:rsidR="3CD0EA5C" w:rsidRPr="6D1D3208">
        <w:rPr>
          <w:color w:val="000000" w:themeColor="text1"/>
          <w:lang w:val="sr-Cyrl-RS"/>
        </w:rPr>
        <w:t>/</w:t>
      </w:r>
      <w:r w:rsidRPr="6D1D3208">
        <w:rPr>
          <w:color w:val="000000" w:themeColor="text1"/>
          <w:lang w:val="sr-Cyrl-RS"/>
        </w:rPr>
        <w:t>4,</w:t>
      </w:r>
      <w:r w:rsidR="468F5A63" w:rsidRPr="6D1D3208">
        <w:rPr>
          <w:color w:val="000000" w:themeColor="text1"/>
          <w:lang w:val="sr-Cyrl-RS"/>
        </w:rPr>
        <w:t>VII</w:t>
      </w:r>
      <w:r w:rsidR="4C8790CD" w:rsidRPr="6D1D3208">
        <w:rPr>
          <w:color w:val="000000" w:themeColor="text1"/>
          <w:lang w:val="sr-Cyrl-RS"/>
        </w:rPr>
        <w:t>/</w:t>
      </w:r>
      <w:r w:rsidRPr="6D1D3208">
        <w:rPr>
          <w:color w:val="000000" w:themeColor="text1"/>
          <w:lang w:val="sr-Cyrl-RS"/>
        </w:rPr>
        <w:t xml:space="preserve">5, и </w:t>
      </w:r>
      <w:r w:rsidRPr="6D1D3208">
        <w:rPr>
          <w:color w:val="000000" w:themeColor="text1"/>
          <w:lang w:val="sr-Latn-RS"/>
        </w:rPr>
        <w:t>VIII/</w:t>
      </w:r>
      <w:r w:rsidRPr="6D1D3208">
        <w:rPr>
          <w:color w:val="000000" w:themeColor="text1"/>
          <w:lang w:val="sr-Cyrl-RS"/>
        </w:rPr>
        <w:t>1</w:t>
      </w:r>
      <w:r w:rsidR="4504AC1C" w:rsidRPr="6D1D3208">
        <w:rPr>
          <w:color w:val="000000" w:themeColor="text1"/>
          <w:lang w:val="sr-Cyrl-RS"/>
        </w:rPr>
        <w:t>, VIII/</w:t>
      </w:r>
      <w:r w:rsidRPr="6D1D3208">
        <w:rPr>
          <w:color w:val="000000" w:themeColor="text1"/>
          <w:lang w:val="sr-Latn-RS"/>
        </w:rPr>
        <w:t xml:space="preserve">2 </w:t>
      </w:r>
      <w:r w:rsidRPr="6D1D3208">
        <w:rPr>
          <w:color w:val="000000" w:themeColor="text1"/>
          <w:lang w:val="sr-Cyrl-RS"/>
        </w:rPr>
        <w:t>одељења. Часови додатне наставе су у почетку били везани за четвртак од 13:15-13:55 часова. У наставку рада, а у договору са ученицима мењани су дани и термини, који су ученицима у потпуности одговарали.</w:t>
      </w:r>
    </w:p>
    <w:p w14:paraId="212CC7C8" w14:textId="47AC141A" w:rsidR="7D14F248" w:rsidRDefault="7D14F248" w:rsidP="7D14F248">
      <w:pPr>
        <w:jc w:val="both"/>
        <w:rPr>
          <w:color w:val="000000" w:themeColor="text1"/>
          <w:lang w:val="sr-Cyrl-RS"/>
        </w:rPr>
      </w:pPr>
    </w:p>
    <w:p w14:paraId="1D75FFF8" w14:textId="40C2C860" w:rsidR="7D9212A2" w:rsidRDefault="67BDD61C" w:rsidP="50091211">
      <w:pPr>
        <w:jc w:val="both"/>
      </w:pPr>
      <w:r w:rsidRPr="6D1D3208">
        <w:rPr>
          <w:color w:val="000000" w:themeColor="text1"/>
          <w:lang w:val="sr-Cyrl-RS"/>
        </w:rPr>
        <w:t>Циљ додатне наставе је био представљање културних и историј</w:t>
      </w:r>
      <w:r w:rsidR="7CC5D3FA" w:rsidRPr="6D1D3208">
        <w:rPr>
          <w:color w:val="000000" w:themeColor="text1"/>
          <w:lang w:val="sr-Cyrl-RS"/>
        </w:rPr>
        <w:t>ск</w:t>
      </w:r>
      <w:r w:rsidRPr="6D1D3208">
        <w:rPr>
          <w:color w:val="000000" w:themeColor="text1"/>
          <w:lang w:val="sr-Cyrl-RS"/>
        </w:rPr>
        <w:t>их знаменитости и личности Русије, као и припрема одабраних ученика осмог разреда за учешће на такмичењу.</w:t>
      </w:r>
    </w:p>
    <w:p w14:paraId="3F0AEA5B" w14:textId="77B5E96D" w:rsidR="7D14F248" w:rsidRDefault="7D14F248" w:rsidP="7D14F248">
      <w:pPr>
        <w:jc w:val="both"/>
        <w:rPr>
          <w:color w:val="000000" w:themeColor="text1"/>
          <w:lang w:val="sr-Cyrl-RS"/>
        </w:rPr>
      </w:pPr>
    </w:p>
    <w:p w14:paraId="6604817D" w14:textId="5A996286" w:rsidR="7D9212A2" w:rsidRDefault="7D9212A2" w:rsidP="50091211">
      <w:pPr>
        <w:jc w:val="both"/>
      </w:pPr>
      <w:r w:rsidRPr="50091211">
        <w:rPr>
          <w:color w:val="000000" w:themeColor="text1"/>
          <w:lang w:val="sr-Cyrl-RS"/>
        </w:rPr>
        <w:t xml:space="preserve">Школско такмичење је одржано </w:t>
      </w:r>
      <w:r w:rsidRPr="50091211">
        <w:rPr>
          <w:color w:val="000000" w:themeColor="text1"/>
          <w:lang w:val="sr-Latn-RS"/>
        </w:rPr>
        <w:t>24.01.2020</w:t>
      </w:r>
      <w:r w:rsidRPr="50091211">
        <w:rPr>
          <w:color w:val="000000" w:themeColor="text1"/>
          <w:lang w:val="sr-Cyrl-RS"/>
        </w:rPr>
        <w:t>. и</w:t>
      </w:r>
      <w:r w:rsidRPr="50091211">
        <w:rPr>
          <w:color w:val="000000" w:themeColor="text1"/>
          <w:lang w:val="sr-Latn-RS"/>
        </w:rPr>
        <w:t xml:space="preserve"> 2 </w:t>
      </w:r>
      <w:r w:rsidRPr="50091211">
        <w:rPr>
          <w:color w:val="000000" w:themeColor="text1"/>
          <w:lang w:val="sr-Cyrl-RS"/>
        </w:rPr>
        <w:t xml:space="preserve">ученика се пласирало на Општинско такмичење, које је одржано </w:t>
      </w:r>
      <w:r w:rsidRPr="50091211">
        <w:rPr>
          <w:color w:val="000000" w:themeColor="text1"/>
          <w:lang w:val="sr-Latn-RS"/>
        </w:rPr>
        <w:t>22.02.2020</w:t>
      </w:r>
      <w:r w:rsidRPr="50091211">
        <w:rPr>
          <w:color w:val="000000" w:themeColor="text1"/>
          <w:lang w:val="sr-Cyrl-RS"/>
        </w:rPr>
        <w:t>. у ОШ „Милош Црњански“ са почетком од 1</w:t>
      </w:r>
      <w:r w:rsidRPr="50091211">
        <w:rPr>
          <w:color w:val="000000" w:themeColor="text1"/>
          <w:lang w:val="sr-Latn-RS"/>
        </w:rPr>
        <w:t>2</w:t>
      </w:r>
      <w:r w:rsidRPr="50091211">
        <w:rPr>
          <w:color w:val="000000" w:themeColor="text1"/>
          <w:lang w:val="sr-Cyrl-RS"/>
        </w:rPr>
        <w:t xml:space="preserve"> часова. Изашло је </w:t>
      </w:r>
      <w:r w:rsidRPr="50091211">
        <w:rPr>
          <w:color w:val="000000" w:themeColor="text1"/>
          <w:lang w:val="sr-Latn-RS"/>
        </w:rPr>
        <w:t>д</w:t>
      </w:r>
      <w:r w:rsidRPr="50091211">
        <w:rPr>
          <w:color w:val="000000" w:themeColor="text1"/>
          <w:lang w:val="sr-Cyrl-RS"/>
        </w:rPr>
        <w:t>воје</w:t>
      </w:r>
      <w:r w:rsidRPr="50091211">
        <w:rPr>
          <w:color w:val="000000" w:themeColor="text1"/>
          <w:lang w:val="sr-Latn-RS"/>
        </w:rPr>
        <w:t xml:space="preserve"> </w:t>
      </w:r>
      <w:r w:rsidRPr="50091211">
        <w:rPr>
          <w:color w:val="000000" w:themeColor="text1"/>
          <w:lang w:val="sr-Cyrl-RS"/>
        </w:rPr>
        <w:t xml:space="preserve">ученика, који су се пласирали на следећи ниво такмичења - Градско такмичење. </w:t>
      </w:r>
    </w:p>
    <w:p w14:paraId="3F63DA76" w14:textId="7C603419" w:rsidR="7D9212A2" w:rsidRDefault="7D9212A2" w:rsidP="50091211">
      <w:pPr>
        <w:jc w:val="both"/>
      </w:pPr>
      <w:r w:rsidRPr="50091211">
        <w:rPr>
          <w:color w:val="000000" w:themeColor="text1"/>
          <w:lang w:val="sr-Cyrl-RS"/>
        </w:rPr>
        <w:t>Градско такмичење из руског језика је одржано 15.03.2020. у ОШ „Владислав Рибникар“ и наши ученици су остварили следећи успех:</w:t>
      </w:r>
      <w:r>
        <w:br/>
      </w:r>
      <w:r w:rsidRPr="50091211">
        <w:rPr>
          <w:color w:val="000000" w:themeColor="text1"/>
          <w:lang w:val="sr-Cyrl-RS"/>
        </w:rPr>
        <w:t xml:space="preserve"> - Николина Ивић, 8/6 – 2. место (наставник: Марина Новаковић)</w:t>
      </w:r>
      <w:r>
        <w:br/>
      </w:r>
      <w:r w:rsidRPr="50091211">
        <w:rPr>
          <w:color w:val="000000" w:themeColor="text1"/>
          <w:lang w:val="sr-Cyrl-RS"/>
        </w:rPr>
        <w:t xml:space="preserve"> - Ива Стевановић, 8/1 – 2. место (наставник: Александра Мишић) </w:t>
      </w:r>
    </w:p>
    <w:p w14:paraId="32A0D4DB" w14:textId="6E597847" w:rsidR="7D9212A2" w:rsidRDefault="7D9212A2" w:rsidP="50091211">
      <w:pPr>
        <w:jc w:val="both"/>
      </w:pPr>
      <w:r>
        <w:br/>
      </w:r>
      <w:r w:rsidRPr="50091211">
        <w:rPr>
          <w:color w:val="000000" w:themeColor="text1"/>
          <w:lang w:val="sr-Cyrl-RS"/>
        </w:rPr>
        <w:t>И ове године је настављена интензивна сарадња са Руским домом и Руском школом на Новом Београду.</w:t>
      </w:r>
    </w:p>
    <w:p w14:paraId="377B8716" w14:textId="7A665745" w:rsidR="7D9212A2" w:rsidRDefault="67BDD61C" w:rsidP="50091211">
      <w:pPr>
        <w:jc w:val="both"/>
      </w:pPr>
      <w:r w:rsidRPr="7D14F248">
        <w:rPr>
          <w:color w:val="000000" w:themeColor="text1"/>
          <w:lang w:val="sr-Cyrl-RS"/>
        </w:rPr>
        <w:t>Ученици наше школе су у</w:t>
      </w:r>
      <w:r w:rsidR="44D40585" w:rsidRPr="7D14F248">
        <w:rPr>
          <w:color w:val="000000" w:themeColor="text1"/>
          <w:lang w:val="sr-Cyrl-RS"/>
        </w:rPr>
        <w:t xml:space="preserve"> </w:t>
      </w:r>
      <w:r w:rsidRPr="7D14F248">
        <w:rPr>
          <w:color w:val="000000" w:themeColor="text1"/>
          <w:lang w:val="sr-Cyrl-RS"/>
        </w:rPr>
        <w:t>великом броју посетили Руски дом у децембру месецу и присуствовали прелепом концерту ученика основних школа. Том приликом 3 ученика наше школе су узела учешће у самом концерту и улепшали концерт својим казивањем стихова, кореографијом, глумом, док је група ученика петог разреда била у публици уживајући у руским пес</w:t>
      </w:r>
      <w:r w:rsidR="0B613EBC" w:rsidRPr="7D14F248">
        <w:rPr>
          <w:color w:val="000000" w:themeColor="text1"/>
          <w:lang w:val="sr-Cyrl-RS"/>
        </w:rPr>
        <w:t>мама</w:t>
      </w:r>
      <w:r w:rsidRPr="7D14F248">
        <w:rPr>
          <w:color w:val="000000" w:themeColor="text1"/>
          <w:lang w:val="sr-Cyrl-RS"/>
        </w:rPr>
        <w:t>, стиховима и богато украшеним костимима.</w:t>
      </w:r>
    </w:p>
    <w:p w14:paraId="2A5F80B7" w14:textId="455DFB65" w:rsidR="7D14F248" w:rsidRDefault="7D14F248" w:rsidP="7D14F248">
      <w:pPr>
        <w:jc w:val="both"/>
        <w:rPr>
          <w:color w:val="000000" w:themeColor="text1"/>
          <w:lang w:val="sr-Cyrl-RS"/>
        </w:rPr>
      </w:pPr>
    </w:p>
    <w:p w14:paraId="0BE08E4E" w14:textId="49502E95" w:rsidR="7D9212A2" w:rsidRDefault="67BDD61C" w:rsidP="50091211">
      <w:pPr>
        <w:jc w:val="both"/>
      </w:pPr>
      <w:r w:rsidRPr="7D14F248">
        <w:rPr>
          <w:color w:val="000000" w:themeColor="text1"/>
          <w:lang w:val="sr-Cyrl-RS"/>
        </w:rPr>
        <w:t xml:space="preserve">Већ у првом полугодишту отпочеле су припреме за такмичење ЛИК Русије 2020. у организацији Руске школе. </w:t>
      </w:r>
      <w:proofErr w:type="spellStart"/>
      <w:r w:rsidR="453C5ACB">
        <w:t>Овогодишња</w:t>
      </w:r>
      <w:proofErr w:type="spellEnd"/>
      <w:r w:rsidR="453C5ACB">
        <w:t xml:space="preserve"> </w:t>
      </w:r>
      <w:proofErr w:type="spellStart"/>
      <w:r w:rsidR="453C5ACB">
        <w:t>тема</w:t>
      </w:r>
      <w:proofErr w:type="spellEnd"/>
      <w:r w:rsidR="453C5ACB">
        <w:t xml:space="preserve"> “</w:t>
      </w:r>
      <w:proofErr w:type="spellStart"/>
      <w:r w:rsidR="453C5ACB">
        <w:t>Вечна</w:t>
      </w:r>
      <w:proofErr w:type="spellEnd"/>
      <w:r w:rsidR="453C5ACB">
        <w:t xml:space="preserve"> </w:t>
      </w:r>
      <w:proofErr w:type="spellStart"/>
      <w:r w:rsidR="453C5ACB">
        <w:t>слава</w:t>
      </w:r>
      <w:proofErr w:type="spellEnd"/>
      <w:r w:rsidR="453C5ACB">
        <w:t xml:space="preserve"> </w:t>
      </w:r>
      <w:proofErr w:type="spellStart"/>
      <w:r w:rsidR="453C5ACB">
        <w:t>херојима</w:t>
      </w:r>
      <w:proofErr w:type="spellEnd"/>
      <w:r w:rsidR="453C5ACB">
        <w:t xml:space="preserve">” </w:t>
      </w:r>
      <w:proofErr w:type="spellStart"/>
      <w:r w:rsidR="453C5ACB">
        <w:t>била</w:t>
      </w:r>
      <w:proofErr w:type="spellEnd"/>
      <w:r w:rsidR="453C5ACB">
        <w:t xml:space="preserve"> </w:t>
      </w:r>
      <w:proofErr w:type="spellStart"/>
      <w:r w:rsidR="453C5ACB">
        <w:t>је</w:t>
      </w:r>
      <w:proofErr w:type="spellEnd"/>
      <w:r w:rsidR="453C5ACB">
        <w:t xml:space="preserve"> </w:t>
      </w:r>
      <w:proofErr w:type="spellStart"/>
      <w:r w:rsidR="453C5ACB">
        <w:t>посвећена</w:t>
      </w:r>
      <w:proofErr w:type="spellEnd"/>
      <w:r w:rsidR="453C5ACB">
        <w:t xml:space="preserve"> 75-годишњици </w:t>
      </w:r>
      <w:proofErr w:type="spellStart"/>
      <w:r w:rsidR="453C5ACB">
        <w:t>велике</w:t>
      </w:r>
      <w:proofErr w:type="spellEnd"/>
      <w:r w:rsidR="453C5ACB">
        <w:t xml:space="preserve"> </w:t>
      </w:r>
      <w:proofErr w:type="spellStart"/>
      <w:r w:rsidR="453C5ACB">
        <w:lastRenderedPageBreak/>
        <w:t>победе</w:t>
      </w:r>
      <w:proofErr w:type="spellEnd"/>
      <w:r w:rsidR="453C5ACB">
        <w:t xml:space="preserve"> </w:t>
      </w:r>
      <w:proofErr w:type="spellStart"/>
      <w:r w:rsidR="453C5ACB">
        <w:t>над</w:t>
      </w:r>
      <w:proofErr w:type="spellEnd"/>
      <w:r w:rsidR="453C5ACB">
        <w:t xml:space="preserve"> </w:t>
      </w:r>
      <w:proofErr w:type="spellStart"/>
      <w:r w:rsidR="453C5ACB">
        <w:t>фашизмом</w:t>
      </w:r>
      <w:proofErr w:type="spellEnd"/>
      <w:r w:rsidR="453C5ACB">
        <w:t xml:space="preserve">. </w:t>
      </w:r>
      <w:proofErr w:type="spellStart"/>
      <w:r w:rsidR="453C5ACB">
        <w:t>Ученици</w:t>
      </w:r>
      <w:proofErr w:type="spellEnd"/>
      <w:r w:rsidR="453C5ACB">
        <w:t xml:space="preserve"> </w:t>
      </w:r>
      <w:proofErr w:type="spellStart"/>
      <w:r w:rsidR="453C5ACB">
        <w:t>су</w:t>
      </w:r>
      <w:proofErr w:type="spellEnd"/>
      <w:r w:rsidR="453C5ACB">
        <w:t xml:space="preserve"> </w:t>
      </w:r>
      <w:proofErr w:type="spellStart"/>
      <w:r w:rsidR="453C5ACB">
        <w:t>писали</w:t>
      </w:r>
      <w:proofErr w:type="spellEnd"/>
      <w:r w:rsidR="453C5ACB">
        <w:t xml:space="preserve"> </w:t>
      </w:r>
      <w:proofErr w:type="spellStart"/>
      <w:r w:rsidR="453C5ACB">
        <w:t>саставе</w:t>
      </w:r>
      <w:proofErr w:type="spellEnd"/>
      <w:r w:rsidR="453C5ACB">
        <w:t xml:space="preserve">, </w:t>
      </w:r>
      <w:proofErr w:type="spellStart"/>
      <w:r w:rsidR="453C5ACB">
        <w:t>истраживачке</w:t>
      </w:r>
      <w:proofErr w:type="spellEnd"/>
      <w:r w:rsidR="453C5ACB">
        <w:t xml:space="preserve"> </w:t>
      </w:r>
      <w:proofErr w:type="spellStart"/>
      <w:r w:rsidR="453C5ACB">
        <w:t>радове</w:t>
      </w:r>
      <w:proofErr w:type="spellEnd"/>
      <w:r w:rsidR="453C5ACB">
        <w:t xml:space="preserve">, </w:t>
      </w:r>
      <w:proofErr w:type="spellStart"/>
      <w:r w:rsidR="453C5ACB">
        <w:t>правили</w:t>
      </w:r>
      <w:proofErr w:type="spellEnd"/>
      <w:r w:rsidR="453C5ACB">
        <w:t xml:space="preserve"> </w:t>
      </w:r>
      <w:proofErr w:type="spellStart"/>
      <w:proofErr w:type="gramStart"/>
      <w:r w:rsidR="453C5ACB">
        <w:t>презентације</w:t>
      </w:r>
      <w:proofErr w:type="spellEnd"/>
      <w:r w:rsidR="453C5ACB">
        <w:t xml:space="preserve"> ,</w:t>
      </w:r>
      <w:proofErr w:type="gramEnd"/>
      <w:r w:rsidR="453C5ACB">
        <w:t xml:space="preserve"> </w:t>
      </w:r>
      <w:proofErr w:type="spellStart"/>
      <w:r w:rsidR="453C5ACB">
        <w:t>рукотворине</w:t>
      </w:r>
      <w:proofErr w:type="spellEnd"/>
      <w:r w:rsidR="453C5ACB">
        <w:t xml:space="preserve"> , </w:t>
      </w:r>
      <w:proofErr w:type="spellStart"/>
      <w:r w:rsidR="453C5ACB">
        <w:t>фото</w:t>
      </w:r>
      <w:proofErr w:type="spellEnd"/>
      <w:r w:rsidR="453C5ACB">
        <w:t xml:space="preserve">- </w:t>
      </w:r>
      <w:proofErr w:type="spellStart"/>
      <w:r w:rsidR="453C5ACB">
        <w:t>албуме</w:t>
      </w:r>
      <w:proofErr w:type="spellEnd"/>
      <w:r w:rsidR="453C5ACB">
        <w:t>...</w:t>
      </w:r>
    </w:p>
    <w:p w14:paraId="1C62FD45" w14:textId="46B8EA40" w:rsidR="7D14F248" w:rsidRDefault="7D14F248" w:rsidP="7D14F248">
      <w:pPr>
        <w:jc w:val="both"/>
      </w:pPr>
    </w:p>
    <w:p w14:paraId="74CD8149" w14:textId="456B78F0" w:rsidR="15435E2D" w:rsidRDefault="15435E2D">
      <w:r>
        <w:t xml:space="preserve">У </w:t>
      </w:r>
      <w:proofErr w:type="spellStart"/>
      <w:r>
        <w:t>оквиру</w:t>
      </w:r>
      <w:proofErr w:type="spellEnd"/>
      <w:r>
        <w:t xml:space="preserve"> </w:t>
      </w:r>
      <w:proofErr w:type="spellStart"/>
      <w:r>
        <w:t>овог</w:t>
      </w:r>
      <w:proofErr w:type="spellEnd"/>
      <w:r>
        <w:t xml:space="preserve"> </w:t>
      </w:r>
      <w:proofErr w:type="spellStart"/>
      <w:r>
        <w:t>такмичења</w:t>
      </w:r>
      <w:proofErr w:type="spellEnd"/>
      <w:r>
        <w:t xml:space="preserve"> </w:t>
      </w:r>
      <w:proofErr w:type="spellStart"/>
      <w:r>
        <w:t>снимљена</w:t>
      </w:r>
      <w:proofErr w:type="spellEnd"/>
      <w:r>
        <w:t xml:space="preserve"> </w:t>
      </w:r>
      <w:proofErr w:type="spellStart"/>
      <w:r>
        <w:t>су</w:t>
      </w:r>
      <w:proofErr w:type="spellEnd"/>
      <w:r>
        <w:t xml:space="preserve"> и </w:t>
      </w:r>
      <w:proofErr w:type="spellStart"/>
      <w:r>
        <w:t>два</w:t>
      </w:r>
      <w:proofErr w:type="spellEnd"/>
      <w:r>
        <w:t xml:space="preserve"> </w:t>
      </w:r>
      <w:proofErr w:type="spellStart"/>
      <w:r>
        <w:t>огледна</w:t>
      </w:r>
      <w:proofErr w:type="spellEnd"/>
      <w:r>
        <w:t xml:space="preserve"> </w:t>
      </w:r>
      <w:proofErr w:type="spellStart"/>
      <w:r>
        <w:t>часа</w:t>
      </w:r>
      <w:proofErr w:type="spellEnd"/>
      <w:r>
        <w:t xml:space="preserve"> у </w:t>
      </w:r>
      <w:proofErr w:type="spellStart"/>
      <w:r>
        <w:t>сарадњи</w:t>
      </w:r>
      <w:proofErr w:type="spellEnd"/>
      <w:r>
        <w:t xml:space="preserve"> </w:t>
      </w:r>
      <w:proofErr w:type="spellStart"/>
      <w:r>
        <w:t>са</w:t>
      </w:r>
      <w:proofErr w:type="spellEnd"/>
      <w:r>
        <w:t xml:space="preserve"> </w:t>
      </w:r>
      <w:proofErr w:type="spellStart"/>
      <w:r>
        <w:t>наставницом</w:t>
      </w:r>
      <w:proofErr w:type="spellEnd"/>
      <w:r>
        <w:t xml:space="preserve"> </w:t>
      </w:r>
      <w:proofErr w:type="spellStart"/>
      <w:r>
        <w:t>хемије</w:t>
      </w:r>
      <w:proofErr w:type="spellEnd"/>
      <w:r>
        <w:t xml:space="preserve"> В. </w:t>
      </w:r>
      <w:proofErr w:type="spellStart"/>
      <w:r>
        <w:t>Васовић</w:t>
      </w:r>
      <w:proofErr w:type="spellEnd"/>
      <w:r>
        <w:t>.</w:t>
      </w:r>
    </w:p>
    <w:p w14:paraId="23AD4A43" w14:textId="71032DD1" w:rsidR="711B0643" w:rsidRDefault="711B0643" w:rsidP="50091211">
      <w:pPr>
        <w:jc w:val="both"/>
        <w:rPr>
          <w:color w:val="000000" w:themeColor="text1"/>
          <w:lang w:val="sr-Cyrl-RS"/>
        </w:rPr>
      </w:pPr>
      <w:r w:rsidRPr="50091211">
        <w:rPr>
          <w:color w:val="000000" w:themeColor="text1"/>
          <w:lang w:val="sr-Cyrl-RS"/>
        </w:rPr>
        <w:t>05.12.2019. Одржан је Огледни час - "Од хемијског симбола до слова, речи, слике"</w:t>
      </w:r>
    </w:p>
    <w:p w14:paraId="5ADF8F9C" w14:textId="5802340D" w:rsidR="7D9212A2" w:rsidRDefault="7D9212A2" w:rsidP="50091211">
      <w:pPr>
        <w:jc w:val="both"/>
      </w:pPr>
      <w:r w:rsidRPr="6D1D3208">
        <w:rPr>
          <w:color w:val="000000" w:themeColor="text1"/>
          <w:lang w:val="sr-Cyrl-RS"/>
        </w:rPr>
        <w:t>Наши ученици су остварили веома значајан успех и на међународном такмичењу „ЛИК РУСИЈЕ 2020“, иако је због ванредне ситуације изостала традиционална свеч</w:t>
      </w:r>
      <w:r w:rsidR="2AD1E03A" w:rsidRPr="6D1D3208">
        <w:rPr>
          <w:color w:val="000000" w:themeColor="text1"/>
          <w:lang w:val="sr-Cyrl-RS"/>
        </w:rPr>
        <w:t>а</w:t>
      </w:r>
      <w:r w:rsidRPr="6D1D3208">
        <w:rPr>
          <w:color w:val="000000" w:themeColor="text1"/>
          <w:lang w:val="sr-Cyrl-RS"/>
        </w:rPr>
        <w:t>на додела награда и диплома у Руској школи, ученици су обавештени о успеху који су постигли, а дипломе су одштампане и  додељене ученицима, прил</w:t>
      </w:r>
      <w:r w:rsidR="5C7559FB" w:rsidRPr="6D1D3208">
        <w:rPr>
          <w:color w:val="000000" w:themeColor="text1"/>
          <w:lang w:val="sr-Cyrl-RS"/>
        </w:rPr>
        <w:t>и</w:t>
      </w:r>
      <w:r w:rsidRPr="6D1D3208">
        <w:rPr>
          <w:color w:val="000000" w:themeColor="text1"/>
          <w:lang w:val="sr-Cyrl-RS"/>
        </w:rPr>
        <w:t>ком поделе сведочанстава.</w:t>
      </w:r>
      <w:r>
        <w:br/>
      </w:r>
      <w:r w:rsidRPr="6D1D3208">
        <w:rPr>
          <w:color w:val="000000" w:themeColor="text1"/>
          <w:lang w:val="sr-Cyrl-RS"/>
        </w:rPr>
        <w:t xml:space="preserve"> - Андрија Златковић, 3. место, у номинацији „Други светски рат и култура“ (наставник: Марина Новаковић)</w:t>
      </w:r>
      <w:r>
        <w:br/>
      </w:r>
      <w:r w:rsidRPr="6D1D3208">
        <w:rPr>
          <w:color w:val="000000" w:themeColor="text1"/>
          <w:lang w:val="sr-Cyrl-RS"/>
        </w:rPr>
        <w:t xml:space="preserve"> - Ђорђе Јовановић, 3. место, у номинацији „Моја породица у</w:t>
      </w:r>
      <w:r w:rsidR="5D00AC71" w:rsidRPr="6D1D3208">
        <w:rPr>
          <w:color w:val="000000" w:themeColor="text1"/>
          <w:lang w:val="sr-Cyrl-RS"/>
        </w:rPr>
        <w:t xml:space="preserve"> </w:t>
      </w:r>
      <w:r w:rsidRPr="6D1D3208">
        <w:rPr>
          <w:color w:val="000000" w:themeColor="text1"/>
          <w:lang w:val="sr-Cyrl-RS"/>
        </w:rPr>
        <w:t>Другом светском рату“ (наставник: Марина Новаковић)</w:t>
      </w:r>
      <w:r>
        <w:br/>
      </w:r>
      <w:r w:rsidRPr="6D1D3208">
        <w:rPr>
          <w:color w:val="000000" w:themeColor="text1"/>
          <w:lang w:val="sr-Cyrl-RS"/>
        </w:rPr>
        <w:t xml:space="preserve"> - Ивона Вучковић, 2.место, у номинацији „Да се бол не понови“, (наставник: Марина Новаковић)</w:t>
      </w:r>
      <w:r>
        <w:br/>
      </w:r>
      <w:r w:rsidRPr="6D1D3208">
        <w:rPr>
          <w:color w:val="000000" w:themeColor="text1"/>
          <w:lang w:val="sr-Cyrl-RS"/>
        </w:rPr>
        <w:t xml:space="preserve"> - Мила Дабетић, 2. место, у номинацији „Живо сећање“ (наставник: Марина Новаковић)</w:t>
      </w:r>
      <w:r>
        <w:br/>
      </w:r>
      <w:r w:rsidRPr="6D1D3208">
        <w:rPr>
          <w:color w:val="000000" w:themeColor="text1"/>
          <w:lang w:val="sr-Cyrl-RS"/>
        </w:rPr>
        <w:t xml:space="preserve"> - Немања Мандић, 1. место, у номинацији „Живо сећање“ (наставник: Марина Новаковић)</w:t>
      </w:r>
      <w:r>
        <w:br/>
      </w:r>
      <w:r w:rsidRPr="6D1D3208">
        <w:rPr>
          <w:color w:val="000000" w:themeColor="text1"/>
          <w:lang w:val="sr-Cyrl-RS"/>
        </w:rPr>
        <w:t xml:space="preserve"> - Николина Ивић, 2. место, у номинацији „Ми о рату говоримо у стиховима“ (наставник: Марина Новаковић)</w:t>
      </w:r>
      <w:r>
        <w:br/>
      </w:r>
      <w:r w:rsidRPr="6D1D3208">
        <w:rPr>
          <w:color w:val="000000" w:themeColor="text1"/>
          <w:lang w:val="sr-Cyrl-RS"/>
        </w:rPr>
        <w:t xml:space="preserve"> - Јана Тасић, 1. место, у номинацији „Улога Црвене армије у ослобођењу Србије од фашизма“ (наставник: Марина Новаковић) </w:t>
      </w:r>
      <w:r>
        <w:br/>
      </w:r>
      <w:r w:rsidRPr="6D1D3208">
        <w:rPr>
          <w:color w:val="000000" w:themeColor="text1"/>
          <w:lang w:val="sr-Cyrl-RS"/>
        </w:rPr>
        <w:t>- Олга Стојановић, 3. место, у номинацији „Живо сећање“ (наставник: Александра Мишић)</w:t>
      </w:r>
      <w:r>
        <w:br/>
      </w:r>
      <w:r w:rsidRPr="6D1D3208">
        <w:rPr>
          <w:color w:val="000000" w:themeColor="text1"/>
          <w:lang w:val="sr-Cyrl-RS"/>
        </w:rPr>
        <w:t xml:space="preserve"> - Ева Шокота, 1. место, у номинацији „Ми цртамо победу“ (наставник: Александра Мишић)</w:t>
      </w:r>
      <w:r>
        <w:br/>
      </w:r>
      <w:r w:rsidRPr="6D1D3208">
        <w:rPr>
          <w:color w:val="000000" w:themeColor="text1"/>
          <w:lang w:val="sr-Cyrl-RS"/>
        </w:rPr>
        <w:t xml:space="preserve"> - Нађа Радоман, 1. место, у номинацији „Херој Велике победе – наше баке и деке“ (наставник: Александра Мишић)</w:t>
      </w:r>
      <w:r>
        <w:br/>
      </w:r>
      <w:r w:rsidRPr="6D1D3208">
        <w:rPr>
          <w:color w:val="000000" w:themeColor="text1"/>
          <w:lang w:val="sr-Cyrl-RS"/>
        </w:rPr>
        <w:t xml:space="preserve"> Мила Протић, Ива Милутиновић, Николина Ивић, 3. место, у номинацији „«И в памяти былое оживает, и эхом откликается война» (наставник: Марина Новаковић)</w:t>
      </w:r>
      <w:r>
        <w:br/>
      </w:r>
      <w:r w:rsidRPr="6D1D3208">
        <w:rPr>
          <w:color w:val="000000" w:themeColor="text1"/>
          <w:lang w:val="sr-Cyrl-RS"/>
        </w:rPr>
        <w:t xml:space="preserve"> - хор ОШ „Љуба ненадовић“, 3. место, у номинацији «Вокальная»:«Песня в солдатской шинели»</w:t>
      </w:r>
    </w:p>
    <w:p w14:paraId="030A04D1" w14:textId="4F9B7D37" w:rsidR="50091211" w:rsidRDefault="50091211" w:rsidP="50091211">
      <w:pPr>
        <w:jc w:val="both"/>
        <w:rPr>
          <w:lang w:val="sr-Cyrl-RS"/>
        </w:rPr>
      </w:pPr>
    </w:p>
    <w:p w14:paraId="719ECEC9" w14:textId="77777777" w:rsidR="00707FCA" w:rsidRPr="00C8312D" w:rsidRDefault="00707FCA" w:rsidP="00ED101B">
      <w:pPr>
        <w:jc w:val="both"/>
        <w:rPr>
          <w:b/>
          <w:lang w:val="sr-Cyrl-RS"/>
        </w:rPr>
      </w:pPr>
    </w:p>
    <w:p w14:paraId="60FDFBEB" w14:textId="30509A0F" w:rsidR="00707FCA" w:rsidRPr="00C8312D" w:rsidRDefault="00707FCA" w:rsidP="00ED101B">
      <w:pPr>
        <w:jc w:val="both"/>
      </w:pPr>
      <w:r w:rsidRPr="50091211">
        <w:rPr>
          <w:lang w:val="sr-Cyrl-RS"/>
        </w:rPr>
        <w:t xml:space="preserve">ОШ „Љуба </w:t>
      </w:r>
      <w:r w:rsidR="12EF4958" w:rsidRPr="50091211">
        <w:rPr>
          <w:lang w:val="sr-Cyrl-RS"/>
        </w:rPr>
        <w:t>Ненадовић</w:t>
      </w:r>
      <w:r w:rsidRPr="50091211">
        <w:rPr>
          <w:lang w:val="sr-Cyrl-RS"/>
        </w:rPr>
        <w:t>“ награђена је свечаном повељом за активно дугогодишње такмичење.</w:t>
      </w:r>
    </w:p>
    <w:p w14:paraId="1125B7A3" w14:textId="0445EA58" w:rsidR="00707FCA" w:rsidRPr="00C8312D" w:rsidRDefault="00707FCA" w:rsidP="00ED101B">
      <w:pPr>
        <w:jc w:val="both"/>
      </w:pPr>
      <w:r w:rsidRPr="50091211">
        <w:rPr>
          <w:lang w:val="sr-Cyrl-RS"/>
        </w:rPr>
        <w:t>Наставни</w:t>
      </w:r>
      <w:r w:rsidR="6A89DE0D" w:rsidRPr="50091211">
        <w:rPr>
          <w:lang w:val="sr-Cyrl-RS"/>
        </w:rPr>
        <w:t>ци</w:t>
      </w:r>
      <w:r w:rsidRPr="50091211">
        <w:rPr>
          <w:lang w:val="sr-Cyrl-RS"/>
        </w:rPr>
        <w:t xml:space="preserve"> руског језика Марина Новаковић </w:t>
      </w:r>
      <w:r w:rsidR="10B7392D" w:rsidRPr="50091211">
        <w:rPr>
          <w:lang w:val="sr-Cyrl-RS"/>
        </w:rPr>
        <w:t>и Александра Мишић</w:t>
      </w:r>
      <w:r w:rsidRPr="50091211">
        <w:rPr>
          <w:lang w:val="sr-Cyrl-RS"/>
        </w:rPr>
        <w:t xml:space="preserve"> награђен</w:t>
      </w:r>
      <w:r w:rsidR="08C9B91D" w:rsidRPr="50091211">
        <w:rPr>
          <w:lang w:val="sr-Cyrl-RS"/>
        </w:rPr>
        <w:t>е</w:t>
      </w:r>
      <w:r w:rsidRPr="50091211">
        <w:rPr>
          <w:lang w:val="sr-Cyrl-RS"/>
        </w:rPr>
        <w:t xml:space="preserve"> </w:t>
      </w:r>
      <w:r w:rsidR="0F8B293F" w:rsidRPr="50091211">
        <w:rPr>
          <w:lang w:val="sr-Cyrl-RS"/>
        </w:rPr>
        <w:t>су</w:t>
      </w:r>
      <w:r w:rsidRPr="50091211">
        <w:rPr>
          <w:lang w:val="sr-Cyrl-RS"/>
        </w:rPr>
        <w:t xml:space="preserve"> дипломом за емоционалност  и дубину знања руског језика, књижевности, историје, у номинациј</w:t>
      </w:r>
      <w:r w:rsidR="00ED101B" w:rsidRPr="50091211">
        <w:rPr>
          <w:lang w:val="sr-Cyrl-RS"/>
        </w:rPr>
        <w:t>и</w:t>
      </w:r>
      <w:r w:rsidRPr="50091211">
        <w:rPr>
          <w:lang w:val="sr-Cyrl-RS"/>
        </w:rPr>
        <w:t xml:space="preserve"> поезије.</w:t>
      </w:r>
    </w:p>
    <w:p w14:paraId="407B23F1" w14:textId="77777777" w:rsidR="00707FCA" w:rsidRPr="00C8312D" w:rsidRDefault="00707FCA" w:rsidP="00707FCA">
      <w:pPr>
        <w:rPr>
          <w:lang w:val="sr-Cyrl-RS"/>
        </w:rPr>
      </w:pPr>
    </w:p>
    <w:p w14:paraId="67607514" w14:textId="77777777" w:rsidR="00ED101B" w:rsidRPr="00C8312D" w:rsidRDefault="00707FCA" w:rsidP="6D1D3208">
      <w:pPr>
        <w:autoSpaceDE w:val="0"/>
        <w:autoSpaceDN w:val="0"/>
        <w:adjustRightInd w:val="0"/>
        <w:jc w:val="right"/>
        <w:rPr>
          <w:lang w:val="sr-Cyrl-CS" w:eastAsia="en-GB"/>
        </w:rPr>
      </w:pPr>
      <w:r w:rsidRPr="6D1D3208">
        <w:rPr>
          <w:lang w:val="sr-Cyrl-RS"/>
        </w:rPr>
        <w:t xml:space="preserve"> </w:t>
      </w:r>
      <w:proofErr w:type="spellStart"/>
      <w:r w:rsidR="00ED101B" w:rsidRPr="6D1D3208">
        <w:rPr>
          <w:lang w:eastAsia="en-GB"/>
        </w:rPr>
        <w:t>Извештај</w:t>
      </w:r>
      <w:proofErr w:type="spellEnd"/>
      <w:r w:rsidR="00ED101B" w:rsidRPr="6D1D3208">
        <w:rPr>
          <w:lang w:eastAsia="en-GB"/>
        </w:rPr>
        <w:t xml:space="preserve"> </w:t>
      </w:r>
      <w:proofErr w:type="spellStart"/>
      <w:r w:rsidR="00ED101B" w:rsidRPr="6D1D3208">
        <w:rPr>
          <w:lang w:eastAsia="en-GB"/>
        </w:rPr>
        <w:t>поднел</w:t>
      </w:r>
      <w:proofErr w:type="spellEnd"/>
      <w:r w:rsidR="00ED101B" w:rsidRPr="6D1D3208">
        <w:rPr>
          <w:lang w:val="sr-Cyrl-RS" w:eastAsia="en-GB"/>
        </w:rPr>
        <w:t>а</w:t>
      </w:r>
      <w:r w:rsidR="00ED101B" w:rsidRPr="6D1D3208">
        <w:rPr>
          <w:lang w:eastAsia="en-GB"/>
        </w:rPr>
        <w:t>:</w:t>
      </w:r>
    </w:p>
    <w:p w14:paraId="3739BB48" w14:textId="77777777" w:rsidR="00ED101B" w:rsidRPr="00C8312D" w:rsidRDefault="00ED101B" w:rsidP="6D1D3208">
      <w:pPr>
        <w:tabs>
          <w:tab w:val="left" w:pos="5025"/>
        </w:tabs>
        <w:jc w:val="right"/>
        <w:rPr>
          <w:lang w:val="sr-Cyrl-RS"/>
        </w:rPr>
      </w:pPr>
      <w:r w:rsidRPr="6D1D3208">
        <w:rPr>
          <w:lang w:val="sr-Cyrl-RS"/>
        </w:rPr>
        <w:t>Александра Мишић,</w:t>
      </w:r>
    </w:p>
    <w:p w14:paraId="19978A73" w14:textId="77777777" w:rsidR="00707FCA" w:rsidRPr="00C8312D" w:rsidRDefault="00ED101B" w:rsidP="6D1D3208">
      <w:pPr>
        <w:jc w:val="right"/>
        <w:rPr>
          <w:lang w:val="sr-Cyrl-RS"/>
        </w:rPr>
      </w:pPr>
      <w:r w:rsidRPr="6D1D3208">
        <w:rPr>
          <w:lang w:val="sr-Cyrl-CS"/>
        </w:rPr>
        <w:t>проф. руског језика</w:t>
      </w:r>
    </w:p>
    <w:p w14:paraId="429CDF30" w14:textId="77777777" w:rsidR="003F3C30" w:rsidRPr="00C8312D" w:rsidRDefault="003F3C30" w:rsidP="003F3C30">
      <w:pPr>
        <w:rPr>
          <w:highlight w:val="yellow"/>
        </w:rPr>
      </w:pPr>
    </w:p>
    <w:p w14:paraId="268A54DF" w14:textId="77777777" w:rsidR="00707FCA" w:rsidRPr="00C8312D" w:rsidRDefault="00ED101B" w:rsidP="00ED101B">
      <w:pPr>
        <w:jc w:val="center"/>
        <w:rPr>
          <w:b/>
          <w:lang w:val="sr-Cyrl-CS"/>
        </w:rPr>
      </w:pPr>
      <w:r w:rsidRPr="1DD32E61">
        <w:rPr>
          <w:b/>
          <w:lang w:val="sr-Cyrl-CS"/>
        </w:rPr>
        <w:t>ИЗВЕШТАЈ О РАДУ ЕКОЛОШКЕ СА</w:t>
      </w:r>
    </w:p>
    <w:p w14:paraId="3407BAF8" w14:textId="5C94AAA9" w:rsidR="00707FCA" w:rsidRPr="00C8312D" w:rsidRDefault="00707FCA" w:rsidP="1DD32E61">
      <w:pPr>
        <w:jc w:val="center"/>
        <w:rPr>
          <w:b/>
          <w:bCs/>
          <w:highlight w:val="yellow"/>
          <w:lang w:val="sr-Cyrl-CS"/>
        </w:rPr>
      </w:pPr>
    </w:p>
    <w:p w14:paraId="6B3380F1" w14:textId="675C0DC4" w:rsidR="00707FCA" w:rsidRPr="00C8312D" w:rsidRDefault="37C5DC7F" w:rsidP="1DD32E61">
      <w:pPr>
        <w:jc w:val="both"/>
      </w:pPr>
      <w:r w:rsidRPr="1DD32E61">
        <w:rPr>
          <w:lang w:val="sr-Cyrl-RS"/>
        </w:rPr>
        <w:t>Основни задатак и циљ еколошке СА је развијање еколошке свести, еколошке културе и еколошког понашања кроз различите активности које за ученике и све остале треба да постану свакодневне и уобичајене.</w:t>
      </w:r>
    </w:p>
    <w:p w14:paraId="15ADDBF7" w14:textId="647D16C1" w:rsidR="00707FCA" w:rsidRPr="00C8312D" w:rsidRDefault="37C5DC7F" w:rsidP="1DD32E61">
      <w:pPr>
        <w:jc w:val="both"/>
      </w:pPr>
      <w:r w:rsidRPr="1DD32E61">
        <w:rPr>
          <w:lang w:val="sr-Cyrl-RS"/>
        </w:rPr>
        <w:t xml:space="preserve">Због тога су у рад еколошке секције укључени сви ученици наше школе, уз појединачна ангажовања у акцијама које су </w:t>
      </w:r>
      <w:r w:rsidRPr="1DD32E61">
        <w:rPr>
          <w:rFonts w:ascii="Calibri" w:eastAsia="Calibri" w:hAnsi="Calibri" w:cs="Calibri"/>
          <w:sz w:val="22"/>
          <w:szCs w:val="22"/>
          <w:lang w:val="sr-Cyrl-RS"/>
        </w:rPr>
        <w:t>на тај начин</w:t>
      </w:r>
      <w:r w:rsidRPr="1DD32E61">
        <w:rPr>
          <w:lang w:val="sr-Cyrl-RS"/>
        </w:rPr>
        <w:t xml:space="preserve"> планиране. </w:t>
      </w:r>
    </w:p>
    <w:p w14:paraId="2FC8CC92" w14:textId="7E4A076D" w:rsidR="00707FCA" w:rsidRPr="00C8312D" w:rsidRDefault="37C5DC7F" w:rsidP="1DD32E61">
      <w:pPr>
        <w:jc w:val="both"/>
      </w:pPr>
      <w:r w:rsidRPr="1DD32E61">
        <w:rPr>
          <w:lang w:val="sr-Cyrl-RS"/>
        </w:rPr>
        <w:t xml:space="preserve">На Горанским радионицама учествују ученици шестог разреда. </w:t>
      </w:r>
      <w:proofErr w:type="spellStart"/>
      <w:r w:rsidRPr="1DD32E61">
        <w:t>Реализована</w:t>
      </w:r>
      <w:proofErr w:type="spellEnd"/>
      <w:r w:rsidRPr="1DD32E61">
        <w:t xml:space="preserve"> </w:t>
      </w:r>
      <w:proofErr w:type="spellStart"/>
      <w:r w:rsidRPr="1DD32E61">
        <w:t>је</w:t>
      </w:r>
      <w:proofErr w:type="spellEnd"/>
      <w:r w:rsidRPr="1DD32E61">
        <w:t xml:space="preserve"> </w:t>
      </w:r>
      <w:proofErr w:type="spellStart"/>
      <w:r w:rsidRPr="1DD32E61">
        <w:t>Горанска</w:t>
      </w:r>
      <w:proofErr w:type="spellEnd"/>
      <w:r w:rsidRPr="1DD32E61">
        <w:t xml:space="preserve"> </w:t>
      </w:r>
      <w:proofErr w:type="spellStart"/>
      <w:r w:rsidRPr="1DD32E61">
        <w:t>радионица</w:t>
      </w:r>
      <w:proofErr w:type="spellEnd"/>
      <w:r w:rsidRPr="1DD32E61">
        <w:t xml:space="preserve"> у </w:t>
      </w:r>
      <w:proofErr w:type="spellStart"/>
      <w:r w:rsidRPr="1DD32E61">
        <w:t>Засавици</w:t>
      </w:r>
      <w:proofErr w:type="spellEnd"/>
      <w:r w:rsidRPr="1DD32E61">
        <w:t xml:space="preserve">, </w:t>
      </w:r>
      <w:proofErr w:type="spellStart"/>
      <w:r w:rsidRPr="1DD32E61">
        <w:t>Акција</w:t>
      </w:r>
      <w:proofErr w:type="spellEnd"/>
      <w:r w:rsidRPr="1DD32E61">
        <w:t xml:space="preserve"> </w:t>
      </w:r>
      <w:proofErr w:type="spellStart"/>
      <w:r w:rsidRPr="1DD32E61">
        <w:t>садње-озелењавања</w:t>
      </w:r>
      <w:proofErr w:type="spellEnd"/>
      <w:r w:rsidRPr="1DD32E61">
        <w:t xml:space="preserve"> </w:t>
      </w:r>
      <w:proofErr w:type="spellStart"/>
      <w:r w:rsidRPr="1DD32E61">
        <w:t>на</w:t>
      </w:r>
      <w:proofErr w:type="spellEnd"/>
      <w:r w:rsidRPr="1DD32E61">
        <w:t xml:space="preserve"> </w:t>
      </w:r>
      <w:proofErr w:type="spellStart"/>
      <w:r w:rsidRPr="1DD32E61">
        <w:t>Новом</w:t>
      </w:r>
      <w:proofErr w:type="spellEnd"/>
      <w:r w:rsidRPr="1DD32E61">
        <w:t xml:space="preserve"> </w:t>
      </w:r>
      <w:proofErr w:type="spellStart"/>
      <w:r w:rsidRPr="1DD32E61">
        <w:t>Београду</w:t>
      </w:r>
      <w:proofErr w:type="spellEnd"/>
      <w:r w:rsidRPr="1DD32E61">
        <w:t xml:space="preserve"> и </w:t>
      </w:r>
      <w:proofErr w:type="spellStart"/>
      <w:r w:rsidRPr="1DD32E61">
        <w:t>Завршна</w:t>
      </w:r>
      <w:proofErr w:type="spellEnd"/>
      <w:r w:rsidRPr="1DD32E61">
        <w:t xml:space="preserve"> </w:t>
      </w:r>
      <w:proofErr w:type="spellStart"/>
      <w:r w:rsidRPr="1DD32E61">
        <w:t>горанска</w:t>
      </w:r>
      <w:proofErr w:type="spellEnd"/>
      <w:r w:rsidRPr="1DD32E61">
        <w:t xml:space="preserve"> </w:t>
      </w:r>
      <w:proofErr w:type="spellStart"/>
      <w:r w:rsidRPr="1DD32E61">
        <w:t>радионица</w:t>
      </w:r>
      <w:proofErr w:type="spellEnd"/>
      <w:r w:rsidRPr="1DD32E61">
        <w:t>.</w:t>
      </w:r>
    </w:p>
    <w:p w14:paraId="1528A254" w14:textId="05CB0DC5" w:rsidR="00707FCA" w:rsidRPr="00C8312D" w:rsidRDefault="37C5DC7F" w:rsidP="1DD32E61">
      <w:pPr>
        <w:jc w:val="both"/>
      </w:pPr>
      <w:r w:rsidRPr="1DD32E61">
        <w:rPr>
          <w:lang w:val="sr-Cyrl-RS"/>
        </w:rPr>
        <w:t>Екоквиз је такмичарска активност за тим који чини по један ученик 5-8.разреда. Реализован је само први круг такмичења, наша екипа се пласирала у други круг, а такмичење је обустављено.</w:t>
      </w:r>
    </w:p>
    <w:p w14:paraId="1FA5A5FD" w14:textId="0968E2F5" w:rsidR="00707FCA" w:rsidRPr="00C8312D" w:rsidRDefault="37C5DC7F" w:rsidP="1DD32E61">
      <w:pPr>
        <w:jc w:val="both"/>
      </w:pPr>
      <w:r w:rsidRPr="1DD32E61">
        <w:rPr>
          <w:lang w:val="sr-Cyrl-RS"/>
        </w:rPr>
        <w:lastRenderedPageBreak/>
        <w:t>Обележавање еколошки важних датума је на нивоу одељења, израда паноа и презентација (обележен Дан заштите озонског омотача, Дан заштите животиња, Дан здраве хране и Дан борбе против СИДЕ)</w:t>
      </w:r>
    </w:p>
    <w:p w14:paraId="2111E99D" w14:textId="7124B9AB" w:rsidR="00707FCA" w:rsidRPr="00C8312D" w:rsidRDefault="37C5DC7F" w:rsidP="6D1D3208">
      <w:pPr>
        <w:jc w:val="both"/>
      </w:pPr>
      <w:r w:rsidRPr="6D1D3208">
        <w:rPr>
          <w:lang w:val="sr-Cyrl-RS"/>
        </w:rPr>
        <w:t xml:space="preserve">Ученички Парламент је током првог полугодишта на врата свих учионица поставио плакате о чистоћи и хигијени школског простора под </w:t>
      </w:r>
      <w:proofErr w:type="spellStart"/>
      <w:r w:rsidRPr="6D1D3208">
        <w:t>слоганом</w:t>
      </w:r>
      <w:proofErr w:type="spellEnd"/>
      <w:r w:rsidRPr="6D1D3208">
        <w:t xml:space="preserve"> ,,</w:t>
      </w:r>
      <w:proofErr w:type="spellStart"/>
      <w:r w:rsidRPr="6D1D3208">
        <w:t>Прљаво</w:t>
      </w:r>
      <w:proofErr w:type="spellEnd"/>
      <w:r w:rsidRPr="6D1D3208">
        <w:t xml:space="preserve"> и </w:t>
      </w:r>
      <w:proofErr w:type="spellStart"/>
      <w:r w:rsidRPr="6D1D3208">
        <w:t>чисто</w:t>
      </w:r>
      <w:proofErr w:type="spellEnd"/>
      <w:r w:rsidRPr="6D1D3208">
        <w:t xml:space="preserve"> </w:t>
      </w:r>
      <w:proofErr w:type="spellStart"/>
      <w:r w:rsidRPr="6D1D3208">
        <w:t>није</w:t>
      </w:r>
      <w:proofErr w:type="spellEnd"/>
      <w:r w:rsidRPr="6D1D3208">
        <w:t xml:space="preserve"> </w:t>
      </w:r>
      <w:proofErr w:type="spellStart"/>
      <w:r w:rsidRPr="6D1D3208">
        <w:t>исто</w:t>
      </w:r>
      <w:proofErr w:type="spellEnd"/>
      <w:r w:rsidRPr="6D1D3208">
        <w:t>,,</w:t>
      </w:r>
      <w:r w:rsidR="63ED331C" w:rsidRPr="6D1D3208">
        <w:t>.</w:t>
      </w:r>
      <w:r w:rsidRPr="6D1D3208">
        <w:t xml:space="preserve"> </w:t>
      </w:r>
    </w:p>
    <w:p w14:paraId="71378D3C" w14:textId="1AC384AF" w:rsidR="00707FCA" w:rsidRPr="00C8312D" w:rsidRDefault="37C5DC7F" w:rsidP="1DD32E61">
      <w:pPr>
        <w:jc w:val="both"/>
      </w:pPr>
      <w:r w:rsidRPr="6D1D3208">
        <w:rPr>
          <w:lang w:val="sr-Cyrl-RS"/>
        </w:rPr>
        <w:t xml:space="preserve">Друго </w:t>
      </w:r>
      <w:proofErr w:type="spellStart"/>
      <w:r>
        <w:t>полугодиште</w:t>
      </w:r>
      <w:proofErr w:type="spellEnd"/>
      <w:r>
        <w:t xml:space="preserve"> </w:t>
      </w:r>
      <w:proofErr w:type="spellStart"/>
      <w:r>
        <w:t>се</w:t>
      </w:r>
      <w:proofErr w:type="spellEnd"/>
      <w:r>
        <w:t xml:space="preserve"> </w:t>
      </w:r>
      <w:proofErr w:type="spellStart"/>
      <w:r>
        <w:t>због</w:t>
      </w:r>
      <w:proofErr w:type="spellEnd"/>
      <w:r>
        <w:t xml:space="preserve"> </w:t>
      </w:r>
      <w:proofErr w:type="spellStart"/>
      <w:r>
        <w:t>епидемиолошке</w:t>
      </w:r>
      <w:proofErr w:type="spellEnd"/>
      <w:r>
        <w:t xml:space="preserve"> </w:t>
      </w:r>
      <w:proofErr w:type="spellStart"/>
      <w:r>
        <w:t>ситуације</w:t>
      </w:r>
      <w:proofErr w:type="spellEnd"/>
      <w:r>
        <w:t xml:space="preserve"> </w:t>
      </w:r>
      <w:proofErr w:type="spellStart"/>
      <w:r>
        <w:t>одвијало</w:t>
      </w:r>
      <w:proofErr w:type="spellEnd"/>
      <w:r>
        <w:t xml:space="preserve"> </w:t>
      </w:r>
      <w:proofErr w:type="spellStart"/>
      <w:r>
        <w:t>онлајн</w:t>
      </w:r>
      <w:proofErr w:type="spellEnd"/>
      <w:r>
        <w:t xml:space="preserve"> </w:t>
      </w:r>
      <w:proofErr w:type="spellStart"/>
      <w:r>
        <w:t>комуникацијом</w:t>
      </w:r>
      <w:proofErr w:type="spellEnd"/>
      <w:r>
        <w:t xml:space="preserve"> </w:t>
      </w:r>
      <w:proofErr w:type="spellStart"/>
      <w:r>
        <w:t>са</w:t>
      </w:r>
      <w:proofErr w:type="spellEnd"/>
      <w:r>
        <w:t xml:space="preserve"> </w:t>
      </w:r>
      <w:proofErr w:type="spellStart"/>
      <w:r>
        <w:t>ученицима</w:t>
      </w:r>
      <w:proofErr w:type="spellEnd"/>
      <w:r>
        <w:t xml:space="preserve">, </w:t>
      </w:r>
      <w:proofErr w:type="spellStart"/>
      <w:r>
        <w:t>кратко</w:t>
      </w:r>
      <w:proofErr w:type="spellEnd"/>
      <w:r>
        <w:t xml:space="preserve"> </w:t>
      </w:r>
      <w:proofErr w:type="spellStart"/>
      <w:r>
        <w:t>смо</w:t>
      </w:r>
      <w:proofErr w:type="spellEnd"/>
      <w:r>
        <w:t xml:space="preserve"> </w:t>
      </w:r>
      <w:proofErr w:type="spellStart"/>
      <w:r>
        <w:t>боравили</w:t>
      </w:r>
      <w:proofErr w:type="spellEnd"/>
      <w:r>
        <w:t xml:space="preserve"> у </w:t>
      </w:r>
      <w:proofErr w:type="spellStart"/>
      <w:r>
        <w:t>школским</w:t>
      </w:r>
      <w:proofErr w:type="spellEnd"/>
      <w:r>
        <w:t xml:space="preserve"> </w:t>
      </w:r>
      <w:proofErr w:type="spellStart"/>
      <w:r>
        <w:t>клупама</w:t>
      </w:r>
      <w:proofErr w:type="spellEnd"/>
      <w:r w:rsidR="671C3542">
        <w:t>,</w:t>
      </w:r>
      <w:r>
        <w:t xml:space="preserve"> </w:t>
      </w:r>
      <w:proofErr w:type="spellStart"/>
      <w:r>
        <w:t>јер</w:t>
      </w:r>
      <w:proofErr w:type="spellEnd"/>
      <w:r>
        <w:t xml:space="preserve"> </w:t>
      </w:r>
      <w:proofErr w:type="spellStart"/>
      <w:r>
        <w:t>је</w:t>
      </w:r>
      <w:proofErr w:type="spellEnd"/>
      <w:r>
        <w:t xml:space="preserve"> 15.</w:t>
      </w:r>
      <w:r w:rsidR="343DFF3E">
        <w:t xml:space="preserve"> </w:t>
      </w:r>
      <w:proofErr w:type="spellStart"/>
      <w:r>
        <w:t>марта</w:t>
      </w:r>
      <w:proofErr w:type="spellEnd"/>
      <w:r>
        <w:t xml:space="preserve"> 2020. </w:t>
      </w:r>
      <w:proofErr w:type="spellStart"/>
      <w:r>
        <w:t>уведено</w:t>
      </w:r>
      <w:proofErr w:type="spellEnd"/>
      <w:r>
        <w:t xml:space="preserve"> </w:t>
      </w:r>
      <w:proofErr w:type="spellStart"/>
      <w:r>
        <w:t>ванредно</w:t>
      </w:r>
      <w:proofErr w:type="spellEnd"/>
      <w:r>
        <w:t xml:space="preserve"> </w:t>
      </w:r>
      <w:proofErr w:type="spellStart"/>
      <w:r>
        <w:t>стање</w:t>
      </w:r>
      <w:proofErr w:type="spellEnd"/>
      <w:r>
        <w:t xml:space="preserve"> </w:t>
      </w:r>
      <w:proofErr w:type="spellStart"/>
      <w:r>
        <w:t>због</w:t>
      </w:r>
      <w:proofErr w:type="spellEnd"/>
      <w:r>
        <w:t xml:space="preserve"> </w:t>
      </w:r>
      <w:proofErr w:type="spellStart"/>
      <w:r>
        <w:t>virusa</w:t>
      </w:r>
      <w:proofErr w:type="spellEnd"/>
      <w:r>
        <w:t xml:space="preserve"> COVID-19 и </w:t>
      </w:r>
      <w:proofErr w:type="spellStart"/>
      <w:r>
        <w:t>све</w:t>
      </w:r>
      <w:proofErr w:type="spellEnd"/>
      <w:r>
        <w:t xml:space="preserve"> </w:t>
      </w:r>
      <w:proofErr w:type="spellStart"/>
      <w:r>
        <w:t>даље</w:t>
      </w:r>
      <w:proofErr w:type="spellEnd"/>
      <w:r>
        <w:t xml:space="preserve"> </w:t>
      </w:r>
      <w:proofErr w:type="spellStart"/>
      <w:r>
        <w:t>активности</w:t>
      </w:r>
      <w:proofErr w:type="spellEnd"/>
      <w:r>
        <w:t xml:space="preserve"> </w:t>
      </w:r>
      <w:proofErr w:type="spellStart"/>
      <w:r>
        <w:t>биле</w:t>
      </w:r>
      <w:proofErr w:type="spellEnd"/>
      <w:r>
        <w:t xml:space="preserve"> </w:t>
      </w:r>
      <w:proofErr w:type="spellStart"/>
      <w:proofErr w:type="gramStart"/>
      <w:r>
        <w:t>су</w:t>
      </w:r>
      <w:proofErr w:type="spellEnd"/>
      <w:r>
        <w:t xml:space="preserve">  </w:t>
      </w:r>
      <w:proofErr w:type="spellStart"/>
      <w:r>
        <w:t>нажалост</w:t>
      </w:r>
      <w:proofErr w:type="spellEnd"/>
      <w:proofErr w:type="gramEnd"/>
      <w:r>
        <w:t xml:space="preserve"> </w:t>
      </w:r>
      <w:proofErr w:type="spellStart"/>
      <w:r>
        <w:t>обустављене</w:t>
      </w:r>
      <w:proofErr w:type="spellEnd"/>
      <w:r w:rsidR="60C448E7">
        <w:t>.</w:t>
      </w:r>
    </w:p>
    <w:p w14:paraId="631CDF97" w14:textId="3282F23E" w:rsidR="00707FCA" w:rsidRPr="00C8312D" w:rsidRDefault="00707FCA" w:rsidP="00ED101B">
      <w:pPr>
        <w:jc w:val="center"/>
        <w:rPr>
          <w:highlight w:val="yellow"/>
        </w:rPr>
      </w:pPr>
    </w:p>
    <w:p w14:paraId="257E8A50" w14:textId="77777777" w:rsidR="00ED101B" w:rsidRPr="00C8312D" w:rsidRDefault="00ED101B" w:rsidP="6D1D3208">
      <w:pPr>
        <w:autoSpaceDE w:val="0"/>
        <w:autoSpaceDN w:val="0"/>
        <w:adjustRightInd w:val="0"/>
        <w:ind w:left="720"/>
        <w:jc w:val="right"/>
        <w:rPr>
          <w:lang w:val="sr-Cyrl-CS" w:eastAsia="en-GB"/>
        </w:rPr>
      </w:pPr>
      <w:proofErr w:type="spellStart"/>
      <w:r w:rsidRPr="6D1D3208">
        <w:rPr>
          <w:lang w:eastAsia="en-GB"/>
        </w:rPr>
        <w:t>Извештај</w:t>
      </w:r>
      <w:proofErr w:type="spellEnd"/>
      <w:r w:rsidRPr="6D1D3208">
        <w:rPr>
          <w:lang w:eastAsia="en-GB"/>
        </w:rPr>
        <w:t xml:space="preserve"> </w:t>
      </w:r>
      <w:proofErr w:type="spellStart"/>
      <w:r w:rsidRPr="6D1D3208">
        <w:rPr>
          <w:lang w:eastAsia="en-GB"/>
        </w:rPr>
        <w:t>поднел</w:t>
      </w:r>
      <w:proofErr w:type="spellEnd"/>
      <w:r w:rsidRPr="6D1D3208">
        <w:rPr>
          <w:lang w:val="sr-Cyrl-RS" w:eastAsia="en-GB"/>
        </w:rPr>
        <w:t>е</w:t>
      </w:r>
      <w:r w:rsidRPr="6D1D3208">
        <w:rPr>
          <w:lang w:eastAsia="en-GB"/>
        </w:rPr>
        <w:t>:</w:t>
      </w:r>
    </w:p>
    <w:p w14:paraId="0B869359" w14:textId="77777777" w:rsidR="00ED101B" w:rsidRPr="00C8312D" w:rsidRDefault="00ED101B" w:rsidP="00ED101B">
      <w:pPr>
        <w:ind w:left="720"/>
        <w:jc w:val="right"/>
        <w:rPr>
          <w:lang w:val="sr-Cyrl-CS"/>
        </w:rPr>
      </w:pPr>
      <w:r w:rsidRPr="1DD32E61">
        <w:rPr>
          <w:lang w:val="sr-Cyrl-CS"/>
        </w:rPr>
        <w:t>Надежда Миленковић и Зорица Златић</w:t>
      </w:r>
      <w:r w:rsidRPr="1DD32E61">
        <w:rPr>
          <w:lang w:val="sr-Cyrl-RS"/>
        </w:rPr>
        <w:t>,</w:t>
      </w:r>
    </w:p>
    <w:p w14:paraId="2455B23C" w14:textId="77777777" w:rsidR="00707FCA" w:rsidRPr="00C8312D" w:rsidRDefault="00ED101B" w:rsidP="00ED101B">
      <w:pPr>
        <w:ind w:left="720"/>
        <w:jc w:val="right"/>
        <w:rPr>
          <w:lang w:val="sr-Cyrl-CS"/>
        </w:rPr>
      </w:pPr>
      <w:r w:rsidRPr="1DD32E61">
        <w:rPr>
          <w:lang w:val="sr-Cyrl-CS"/>
        </w:rPr>
        <w:t>професорке биологије</w:t>
      </w:r>
    </w:p>
    <w:p w14:paraId="69BCABCD" w14:textId="513BF8E5" w:rsidR="00707FCA" w:rsidRPr="00C8312D" w:rsidRDefault="285E39E0" w:rsidP="00A464E8">
      <w:pPr>
        <w:jc w:val="center"/>
        <w:rPr>
          <w:b/>
          <w:bCs/>
          <w:highlight w:val="yellow"/>
          <w:lang w:val="sr-Cyrl-CS"/>
        </w:rPr>
      </w:pPr>
      <w:r w:rsidRPr="2F53230B">
        <w:rPr>
          <w:b/>
          <w:bCs/>
          <w:lang w:val="sr-Cyrl-CS"/>
        </w:rPr>
        <w:t>ИЗВЕШТАЈ О РАДУ МАТЕМАТИ</w:t>
      </w:r>
      <w:r w:rsidRPr="2F53230B">
        <w:rPr>
          <w:b/>
          <w:bCs/>
        </w:rPr>
        <w:t>Ч</w:t>
      </w:r>
      <w:r w:rsidRPr="2F53230B">
        <w:rPr>
          <w:b/>
          <w:bCs/>
          <w:lang w:val="sr-Cyrl-CS"/>
        </w:rPr>
        <w:t>КЕ СА</w:t>
      </w:r>
    </w:p>
    <w:p w14:paraId="2D28C23C" w14:textId="77777777" w:rsidR="003F3C30" w:rsidRPr="00C8312D" w:rsidRDefault="003F3C30" w:rsidP="00ED101B">
      <w:pPr>
        <w:spacing w:line="276" w:lineRule="auto"/>
        <w:ind w:firstLine="720"/>
        <w:jc w:val="both"/>
        <w:rPr>
          <w:highlight w:val="yellow"/>
          <w:lang w:val="sr-Latn-BA"/>
        </w:rPr>
      </w:pPr>
    </w:p>
    <w:p w14:paraId="6341A887" w14:textId="5972F7A4" w:rsidR="0BE89F5E" w:rsidRDefault="0BE89F5E" w:rsidP="2F53230B">
      <w:pPr>
        <w:jc w:val="both"/>
      </w:pPr>
      <w:r w:rsidRPr="2F53230B">
        <w:rPr>
          <w:lang w:val="sr-Cyrl-CS"/>
        </w:rPr>
        <w:t>У оквиру математичке СА, која је за ученике V-VIII разреда одржавана четвртком као двочас, реализовано је 63 часова у првом полугодишту и 15 часова у другом полугодишту.  У истом термину су одржавани часови за групу  од 40 ученика V и VII разреда код наставнице Верољубке Грбовић и за групу од 15 ученика VI  и VIII разреда код наставнице Јелене Ивковић.</w:t>
      </w:r>
    </w:p>
    <w:p w14:paraId="752A86C0" w14:textId="7A9647F7" w:rsidR="0BE89F5E" w:rsidRDefault="0BE89F5E" w:rsidP="2F53230B">
      <w:pPr>
        <w:jc w:val="both"/>
      </w:pPr>
      <w:r w:rsidRPr="2F53230B">
        <w:rPr>
          <w:lang w:val="sr-Cyrl-CS"/>
        </w:rPr>
        <w:t xml:space="preserve"> </w:t>
      </w:r>
    </w:p>
    <w:p w14:paraId="3D075E04" w14:textId="1ECE42C8" w:rsidR="0BE89F5E" w:rsidRDefault="0BE89F5E" w:rsidP="2F53230B">
      <w:pPr>
        <w:jc w:val="both"/>
      </w:pPr>
      <w:r w:rsidRPr="2F53230B">
        <w:rPr>
          <w:lang w:val="sr-Cyrl-CS"/>
        </w:rPr>
        <w:t>Ученике водимo на математичка такмичења организована од стране општине и града у сарадњи са Друштвом математичара Србије и Математичким друштвом Архимедес, а такође и на међународна такмичења.  На часовима СА ученици су добијали упутства како да се припремају за такмичења и правили паное са формулама као подсетник при решавању задатака.</w:t>
      </w:r>
    </w:p>
    <w:p w14:paraId="142AEE90" w14:textId="704C407E" w:rsidR="0BE89F5E" w:rsidRDefault="0BE89F5E" w:rsidP="2F53230B">
      <w:pPr>
        <w:jc w:val="both"/>
      </w:pPr>
      <w:r w:rsidRPr="2F53230B">
        <w:rPr>
          <w:lang w:val="sr-Cyrl-CS"/>
        </w:rPr>
        <w:t xml:space="preserve"> </w:t>
      </w:r>
    </w:p>
    <w:p w14:paraId="64A29F6C" w14:textId="2CDFFD2F" w:rsidR="0BE89F5E" w:rsidRDefault="0BE89F5E" w:rsidP="2F53230B">
      <w:pPr>
        <w:jc w:val="both"/>
      </w:pPr>
      <w:r w:rsidRPr="2F53230B">
        <w:rPr>
          <w:lang w:val="sr-Cyrl-CS"/>
        </w:rPr>
        <w:t>Ове школске године ученици су имали великог успеха на различитим такмичењима из математике, као што је детаљно изложено у делу овог Извештаја који се односи на резултате такмичења. Од 17.03.2020. због епидемиолошке ситуације све активности  су се одвијале онлајн путем вибер групе.</w:t>
      </w:r>
    </w:p>
    <w:p w14:paraId="0BC77C32" w14:textId="62CB7472" w:rsidR="0BE89F5E" w:rsidRDefault="0BE89F5E" w:rsidP="2F53230B">
      <w:pPr>
        <w:jc w:val="both"/>
      </w:pPr>
      <w:r w:rsidRPr="2F53230B">
        <w:rPr>
          <w:lang w:val="sr-Cyrl-CS"/>
        </w:rPr>
        <w:t xml:space="preserve"> </w:t>
      </w:r>
    </w:p>
    <w:p w14:paraId="6AD1A89A" w14:textId="56292BFD" w:rsidR="0BE89F5E" w:rsidRDefault="0BE89F5E" w:rsidP="2F53230B">
      <w:pPr>
        <w:jc w:val="both"/>
      </w:pPr>
      <w:r w:rsidRPr="6D1D3208">
        <w:rPr>
          <w:b/>
          <w:bCs/>
          <w:lang w:val="sr-Cyrl-CS"/>
        </w:rPr>
        <w:t>Препорука за следећу годину:</w:t>
      </w:r>
      <w:r w:rsidRPr="6D1D3208">
        <w:rPr>
          <w:lang w:val="sr-Cyrl-CS"/>
        </w:rPr>
        <w:t xml:space="preserve"> Следеће године ћемо се држати планираних активности</w:t>
      </w:r>
      <w:r w:rsidR="15A4CF6F" w:rsidRPr="6D1D3208">
        <w:rPr>
          <w:lang w:val="sr-Cyrl-CS"/>
        </w:rPr>
        <w:t xml:space="preserve"> п</w:t>
      </w:r>
      <w:r w:rsidRPr="6D1D3208">
        <w:rPr>
          <w:lang w:val="sr-Cyrl-CS"/>
        </w:rPr>
        <w:t>о ди</w:t>
      </w:r>
      <w:r w:rsidR="74539CF8" w:rsidRPr="6D1D3208">
        <w:rPr>
          <w:lang w:val="sr-Cyrl-CS"/>
        </w:rPr>
        <w:t>н</w:t>
      </w:r>
      <w:r w:rsidRPr="6D1D3208">
        <w:rPr>
          <w:lang w:val="sr-Cyrl-CS"/>
        </w:rPr>
        <w:t>амици којом се буду одвијале, а у складу са  упутствима надлежног Министарства.</w:t>
      </w:r>
    </w:p>
    <w:p w14:paraId="16A92148" w14:textId="6D73B173" w:rsidR="0BE89F5E" w:rsidRDefault="0BE89F5E" w:rsidP="2F53230B">
      <w:pPr>
        <w:jc w:val="both"/>
      </w:pPr>
      <w:r w:rsidRPr="2F53230B">
        <w:rPr>
          <w:lang w:val="sr-Cyrl-CS"/>
        </w:rPr>
        <w:t xml:space="preserve">  </w:t>
      </w:r>
    </w:p>
    <w:p w14:paraId="2CAD624B" w14:textId="7B8A578D" w:rsidR="00ED101B" w:rsidRPr="00C8312D" w:rsidRDefault="00ED101B" w:rsidP="00ED101B">
      <w:pPr>
        <w:autoSpaceDE w:val="0"/>
        <w:autoSpaceDN w:val="0"/>
        <w:adjustRightInd w:val="0"/>
        <w:ind w:left="720"/>
        <w:jc w:val="right"/>
        <w:rPr>
          <w:lang w:eastAsia="en-GB"/>
        </w:rPr>
      </w:pPr>
      <w:proofErr w:type="spellStart"/>
      <w:r w:rsidRPr="2365C366">
        <w:rPr>
          <w:lang w:eastAsia="en-GB"/>
        </w:rPr>
        <w:t>Извештај</w:t>
      </w:r>
      <w:proofErr w:type="spellEnd"/>
      <w:r w:rsidRPr="2365C366">
        <w:rPr>
          <w:lang w:eastAsia="en-GB"/>
        </w:rPr>
        <w:t xml:space="preserve"> </w:t>
      </w:r>
      <w:proofErr w:type="spellStart"/>
      <w:r w:rsidRPr="2365C366">
        <w:rPr>
          <w:lang w:eastAsia="en-GB"/>
        </w:rPr>
        <w:t>подне</w:t>
      </w:r>
      <w:r w:rsidR="4D177891" w:rsidRPr="2365C366">
        <w:rPr>
          <w:lang w:eastAsia="en-GB"/>
        </w:rPr>
        <w:t>ле</w:t>
      </w:r>
      <w:proofErr w:type="spellEnd"/>
      <w:r w:rsidRPr="2365C366">
        <w:rPr>
          <w:lang w:eastAsia="en-GB"/>
        </w:rPr>
        <w:t>:</w:t>
      </w:r>
    </w:p>
    <w:p w14:paraId="77E4D760" w14:textId="601457EC" w:rsidR="55505921" w:rsidRDefault="55505921" w:rsidP="2365C366">
      <w:pPr>
        <w:ind w:left="720"/>
        <w:jc w:val="right"/>
        <w:rPr>
          <w:rFonts w:ascii="Times New Roman CYR" w:hAnsi="Times New Roman CYR" w:cs="Times New Roman CYR"/>
          <w:lang w:eastAsia="en-GB"/>
        </w:rPr>
      </w:pPr>
      <w:proofErr w:type="spellStart"/>
      <w:r w:rsidRPr="2365C366">
        <w:rPr>
          <w:lang w:eastAsia="en-GB"/>
        </w:rPr>
        <w:t>Верољубка</w:t>
      </w:r>
      <w:proofErr w:type="spellEnd"/>
      <w:r w:rsidRPr="2365C366">
        <w:rPr>
          <w:lang w:eastAsia="en-GB"/>
        </w:rPr>
        <w:t xml:space="preserve"> </w:t>
      </w:r>
      <w:proofErr w:type="spellStart"/>
      <w:r w:rsidRPr="2365C366">
        <w:rPr>
          <w:lang w:eastAsia="en-GB"/>
        </w:rPr>
        <w:t>Грбови</w:t>
      </w:r>
      <w:r w:rsidR="55821ABD" w:rsidRPr="2365C366">
        <w:rPr>
          <w:lang w:eastAsia="en-GB"/>
        </w:rPr>
        <w:t>ћ</w:t>
      </w:r>
      <w:proofErr w:type="spellEnd"/>
      <w:r w:rsidRPr="2365C366">
        <w:rPr>
          <w:lang w:eastAsia="en-GB"/>
        </w:rPr>
        <w:t xml:space="preserve">, </w:t>
      </w:r>
      <w:proofErr w:type="spellStart"/>
      <w:r w:rsidR="58AC55C6" w:rsidRPr="2365C366">
        <w:rPr>
          <w:lang w:eastAsia="en-GB"/>
        </w:rPr>
        <w:t>п</w:t>
      </w:r>
      <w:r w:rsidRPr="2365C366">
        <w:rPr>
          <w:lang w:eastAsia="en-GB"/>
        </w:rPr>
        <w:t>роф</w:t>
      </w:r>
      <w:proofErr w:type="spellEnd"/>
      <w:r w:rsidR="3C5FCEE9" w:rsidRPr="2365C366">
        <w:rPr>
          <w:lang w:eastAsia="en-GB"/>
        </w:rPr>
        <w:t>.</w:t>
      </w:r>
      <w:r w:rsidRPr="2365C366">
        <w:rPr>
          <w:lang w:eastAsia="en-GB"/>
        </w:rPr>
        <w:t xml:space="preserve"> </w:t>
      </w:r>
      <w:proofErr w:type="spellStart"/>
      <w:r w:rsidRPr="2365C366">
        <w:rPr>
          <w:lang w:eastAsia="en-GB"/>
        </w:rPr>
        <w:t>математике</w:t>
      </w:r>
      <w:proofErr w:type="spellEnd"/>
    </w:p>
    <w:p w14:paraId="27B7BEEF" w14:textId="6EBF2902" w:rsidR="00ED101B" w:rsidRPr="00C8312D" w:rsidRDefault="285E39E0" w:rsidP="2F53230B">
      <w:pPr>
        <w:spacing w:line="276" w:lineRule="auto"/>
        <w:jc w:val="right"/>
        <w:rPr>
          <w:lang w:val="sr-Cyrl-CS" w:eastAsia="sr-Latn-CS"/>
        </w:rPr>
      </w:pPr>
      <w:r w:rsidRPr="2F53230B">
        <w:rPr>
          <w:lang w:val="sr-Cyrl-CS" w:eastAsia="sr-Latn-CS"/>
        </w:rPr>
        <w:t>Јелена Ивковић, проф.  информатике</w:t>
      </w:r>
      <w:r w:rsidR="0AD4198A" w:rsidRPr="2F53230B">
        <w:rPr>
          <w:lang w:val="sr-Cyrl-CS" w:eastAsia="sr-Latn-CS"/>
        </w:rPr>
        <w:t xml:space="preserve"> и рачунарства</w:t>
      </w:r>
    </w:p>
    <w:p w14:paraId="1AF4878C" w14:textId="77777777" w:rsidR="003F3C30" w:rsidRPr="00C8312D" w:rsidRDefault="003F3C30" w:rsidP="00ED101B">
      <w:pPr>
        <w:spacing w:line="276" w:lineRule="auto"/>
        <w:jc w:val="right"/>
        <w:rPr>
          <w:highlight w:val="yellow"/>
          <w:lang w:val="sr-Cyrl-CS" w:eastAsia="sr-Latn-CS"/>
        </w:rPr>
      </w:pPr>
    </w:p>
    <w:p w14:paraId="46AAD782" w14:textId="77777777" w:rsidR="003F3C30" w:rsidRPr="00C8312D" w:rsidRDefault="003F3C30" w:rsidP="00093A24">
      <w:pPr>
        <w:jc w:val="center"/>
        <w:rPr>
          <w:b/>
          <w:sz w:val="28"/>
          <w:szCs w:val="28"/>
          <w:highlight w:val="yellow"/>
          <w:lang w:val="sr-Cyrl-RS"/>
        </w:rPr>
      </w:pPr>
    </w:p>
    <w:p w14:paraId="5D613A7B" w14:textId="22A679CC" w:rsidR="2D97563D" w:rsidRDefault="2D97563D" w:rsidP="2F53230B">
      <w:pPr>
        <w:spacing w:line="276" w:lineRule="auto"/>
        <w:jc w:val="center"/>
        <w:rPr>
          <w:b/>
          <w:bCs/>
          <w:lang w:val="sr-Cyrl-RS"/>
        </w:rPr>
      </w:pPr>
      <w:r w:rsidRPr="2F53230B">
        <w:rPr>
          <w:b/>
          <w:bCs/>
          <w:lang w:val="sr-Cyrl-CS"/>
        </w:rPr>
        <w:t>И</w:t>
      </w:r>
      <w:r w:rsidRPr="2F53230B">
        <w:rPr>
          <w:b/>
          <w:bCs/>
        </w:rPr>
        <w:t>ЗВЕШТАЈ О РАДУ С</w:t>
      </w:r>
      <w:r w:rsidRPr="2F53230B">
        <w:rPr>
          <w:b/>
          <w:bCs/>
          <w:lang w:val="sr-Cyrl-RS"/>
        </w:rPr>
        <w:t xml:space="preserve">А </w:t>
      </w:r>
      <w:r w:rsidRPr="2F53230B">
        <w:rPr>
          <w:b/>
          <w:bCs/>
        </w:rPr>
        <w:t>НАШЕ РУКОТВОРИНЕ</w:t>
      </w:r>
    </w:p>
    <w:p w14:paraId="42DDFD49" w14:textId="21591DE5" w:rsidR="2D97563D" w:rsidRDefault="2D97563D" w:rsidP="2F53230B">
      <w:pPr>
        <w:spacing w:line="276" w:lineRule="auto"/>
        <w:jc w:val="center"/>
      </w:pPr>
      <w:r w:rsidRPr="2F53230B">
        <w:rPr>
          <w:lang w:val="sr-Cyrl-RS"/>
        </w:rPr>
        <w:t xml:space="preserve"> </w:t>
      </w:r>
    </w:p>
    <w:p w14:paraId="53F2FEBD" w14:textId="1EFEF1D6" w:rsidR="2D97563D" w:rsidRDefault="2D97563D" w:rsidP="0009552A">
      <w:pPr>
        <w:spacing w:line="276" w:lineRule="auto"/>
        <w:jc w:val="both"/>
      </w:pPr>
      <w:r w:rsidRPr="6D1D3208">
        <w:rPr>
          <w:lang w:val="sr-Cyrl-RS"/>
        </w:rPr>
        <w:t>Часови слободне активности шк.2019/2020 одржани су у петом  разреду, 15/75 часова у одељењима 5/3,4,5 . Сви термини , као и списак ученика евидентирани су у електронском дневнику у  петог разреда.</w:t>
      </w:r>
      <w:r w:rsidR="0009552A">
        <w:rPr>
          <w:lang w:val="sr-Cyrl-RS"/>
        </w:rPr>
        <w:t xml:space="preserve"> </w:t>
      </w:r>
      <w:r w:rsidRPr="6D1D3208">
        <w:rPr>
          <w:lang w:val="sr-Cyrl-RS"/>
        </w:rPr>
        <w:t>На слободну активност се пријавило 8  ученика од тога је интензивно похађало часове 3ученика, док су остали долазили на неколико часова.</w:t>
      </w:r>
      <w:r w:rsidR="0009552A">
        <w:rPr>
          <w:lang w:val="sr-Cyrl-RS"/>
        </w:rPr>
        <w:t xml:space="preserve"> </w:t>
      </w:r>
      <w:r w:rsidRPr="6D1D3208">
        <w:rPr>
          <w:lang w:val="sr-Cyrl-RS"/>
        </w:rPr>
        <w:t>роглашењем ванредне ситуација је почела настава на даљину па се даљњи часови СА нису одржавали због самог начина рада.</w:t>
      </w:r>
    </w:p>
    <w:p w14:paraId="5F825B26" w14:textId="3D53A204" w:rsidR="2D97563D" w:rsidRDefault="2D97563D" w:rsidP="6D1D3208">
      <w:pPr>
        <w:jc w:val="both"/>
      </w:pPr>
      <w:r w:rsidRPr="6D1D3208">
        <w:rPr>
          <w:lang w:val="sr-Cyrl-RS"/>
        </w:rPr>
        <w:t>План рада за ову годину био је израда предмета техником Оригами, па су се ученици на почетку рада упознали са начином рада, као и историји настанка те технике.</w:t>
      </w:r>
      <w:r w:rsidR="2D8FA090" w:rsidRPr="6D1D3208">
        <w:rPr>
          <w:lang w:val="sr-Cyrl-RS"/>
        </w:rPr>
        <w:t xml:space="preserve"> </w:t>
      </w:r>
      <w:r w:rsidRPr="6D1D3208">
        <w:rPr>
          <w:lang w:val="sr-Cyrl-RS"/>
        </w:rPr>
        <w:t>Урађено  је неколико радова.</w:t>
      </w:r>
      <w:r w:rsidR="6AE5AE5F" w:rsidRPr="6D1D3208">
        <w:rPr>
          <w:lang w:val="sr-Cyrl-RS"/>
        </w:rPr>
        <w:t xml:space="preserve"> </w:t>
      </w:r>
      <w:r w:rsidRPr="6D1D3208">
        <w:rPr>
          <w:lang w:val="sr-Cyrl-RS"/>
        </w:rPr>
        <w:t>Планирано је и неколико радова који ће обележити Васкрс и изложбу наших рукотворина који се одвијају сваке године у нашој школи.</w:t>
      </w:r>
    </w:p>
    <w:p w14:paraId="214A9E24" w14:textId="4D837FBD" w:rsidR="2D97563D" w:rsidRDefault="2D97563D" w:rsidP="2F53230B">
      <w:pPr>
        <w:jc w:val="right"/>
      </w:pPr>
      <w:r w:rsidRPr="2F53230B">
        <w:rPr>
          <w:lang w:val="sr-Cyrl-RS"/>
        </w:rPr>
        <w:t>Извештај поднела</w:t>
      </w:r>
    </w:p>
    <w:p w14:paraId="667F5DF3" w14:textId="1124B87D" w:rsidR="2D97563D" w:rsidRDefault="2D97563D" w:rsidP="2F53230B">
      <w:pPr>
        <w:jc w:val="right"/>
      </w:pPr>
      <w:r w:rsidRPr="2F53230B">
        <w:rPr>
          <w:lang w:val="sr-Cyrl-RS"/>
        </w:rPr>
        <w:t>Гордана Опачић, проф. TиT  и ТИО</w:t>
      </w:r>
    </w:p>
    <w:p w14:paraId="77B32B04" w14:textId="7FD2396E" w:rsidR="2F53230B" w:rsidRDefault="2F53230B" w:rsidP="2F53230B">
      <w:pPr>
        <w:jc w:val="right"/>
        <w:rPr>
          <w:highlight w:val="yellow"/>
          <w:lang w:val="sr-Cyrl-RS"/>
        </w:rPr>
      </w:pPr>
    </w:p>
    <w:p w14:paraId="00AB4751" w14:textId="2E56C219" w:rsidR="0054643E" w:rsidRPr="00C8312D" w:rsidRDefault="0054643E" w:rsidP="00A464E8">
      <w:pPr>
        <w:jc w:val="center"/>
        <w:rPr>
          <w:lang w:val="ru-RU"/>
        </w:rPr>
      </w:pPr>
      <w:r w:rsidRPr="0CDC0F7E">
        <w:rPr>
          <w:b/>
          <w:lang w:val="sr-Cyrl-CS"/>
        </w:rPr>
        <w:t>И</w:t>
      </w:r>
      <w:r w:rsidRPr="0CDC0F7E">
        <w:rPr>
          <w:b/>
        </w:rPr>
        <w:t>ЗВЕШТАЈ О РАДУ С</w:t>
      </w:r>
      <w:r w:rsidRPr="0CDC0F7E">
        <w:rPr>
          <w:b/>
          <w:lang w:val="sr-Cyrl-RS"/>
        </w:rPr>
        <w:t xml:space="preserve">А </w:t>
      </w:r>
      <w:r w:rsidRPr="0CDC0F7E">
        <w:rPr>
          <w:b/>
        </w:rPr>
        <w:t>НАШЕ РУКОТВОРИНЕ</w:t>
      </w:r>
    </w:p>
    <w:p w14:paraId="04B7A0AA" w14:textId="14CF3115" w:rsidR="0CDC0F7E" w:rsidRDefault="0CDC0F7E" w:rsidP="0CDC0F7E">
      <w:pPr>
        <w:jc w:val="center"/>
        <w:rPr>
          <w:b/>
          <w:bCs/>
          <w:lang w:val="sr-Cyrl-RS"/>
        </w:rPr>
      </w:pPr>
    </w:p>
    <w:p w14:paraId="69148844" w14:textId="3718766D" w:rsidR="4E6C25D2" w:rsidRDefault="4E6C25D2" w:rsidP="6D1D3208">
      <w:pPr>
        <w:ind w:left="360" w:hanging="360"/>
        <w:jc w:val="both"/>
      </w:pPr>
      <w:r w:rsidRPr="6D1D3208">
        <w:rPr>
          <w:lang w:val="ru-RU"/>
        </w:rPr>
        <w:t>Ове</w:t>
      </w:r>
      <w:r w:rsidR="0FB81F3E" w:rsidRPr="6D1D3208">
        <w:rPr>
          <w:lang w:val="ru-RU"/>
        </w:rPr>
        <w:t xml:space="preserve"> </w:t>
      </w:r>
      <w:r w:rsidRPr="6D1D3208">
        <w:rPr>
          <w:lang w:val="ru-RU"/>
        </w:rPr>
        <w:t>школске</w:t>
      </w:r>
      <w:r w:rsidR="2E9D1630" w:rsidRPr="6D1D3208">
        <w:rPr>
          <w:lang w:val="ru-RU"/>
        </w:rPr>
        <w:t xml:space="preserve"> </w:t>
      </w:r>
      <w:r w:rsidRPr="6D1D3208">
        <w:rPr>
          <w:lang w:val="ru-RU"/>
        </w:rPr>
        <w:t>године</w:t>
      </w:r>
      <w:r w:rsidR="36417694" w:rsidRPr="6D1D3208">
        <w:rPr>
          <w:lang w:val="ru-RU"/>
        </w:rPr>
        <w:t xml:space="preserve"> </w:t>
      </w:r>
      <w:r w:rsidRPr="6D1D3208">
        <w:rPr>
          <w:lang w:val="ru-RU"/>
        </w:rPr>
        <w:t>је</w:t>
      </w:r>
      <w:r w:rsidR="3350D106" w:rsidRPr="6D1D3208">
        <w:rPr>
          <w:lang w:val="ru-RU"/>
        </w:rPr>
        <w:t xml:space="preserve"> </w:t>
      </w:r>
      <w:r w:rsidRPr="6D1D3208">
        <w:rPr>
          <w:lang w:val="ru-RU"/>
        </w:rPr>
        <w:t>планирано</w:t>
      </w:r>
      <w:r w:rsidR="46E4A176" w:rsidRPr="6D1D3208">
        <w:rPr>
          <w:lang w:val="ru-RU"/>
        </w:rPr>
        <w:t xml:space="preserve"> </w:t>
      </w:r>
      <w:r w:rsidRPr="6D1D3208">
        <w:rPr>
          <w:lang w:val="ru-RU"/>
        </w:rPr>
        <w:t>да</w:t>
      </w:r>
      <w:r w:rsidR="1AE4A306" w:rsidRPr="6D1D3208">
        <w:rPr>
          <w:lang w:val="ru-RU"/>
        </w:rPr>
        <w:t xml:space="preserve"> </w:t>
      </w:r>
      <w:r w:rsidRPr="6D1D3208">
        <w:rPr>
          <w:lang w:val="ru-RU"/>
        </w:rPr>
        <w:t>се</w:t>
      </w:r>
      <w:r w:rsidR="4AD093E7" w:rsidRPr="6D1D3208">
        <w:rPr>
          <w:lang w:val="ru-RU"/>
        </w:rPr>
        <w:t xml:space="preserve"> </w:t>
      </w:r>
      <w:r w:rsidRPr="6D1D3208">
        <w:rPr>
          <w:lang w:val="ru-RU"/>
        </w:rPr>
        <w:t>одржи</w:t>
      </w:r>
      <w:r w:rsidR="0CECAD9F" w:rsidRPr="6D1D3208">
        <w:rPr>
          <w:lang w:val="ru-RU"/>
        </w:rPr>
        <w:t xml:space="preserve"> </w:t>
      </w:r>
      <w:r w:rsidRPr="6D1D3208">
        <w:rPr>
          <w:lang w:val="ru-RU"/>
        </w:rPr>
        <w:t>само</w:t>
      </w:r>
      <w:r w:rsidR="6DD35284" w:rsidRPr="6D1D3208">
        <w:rPr>
          <w:lang w:val="ru-RU"/>
        </w:rPr>
        <w:t xml:space="preserve"> </w:t>
      </w:r>
      <w:r w:rsidRPr="6D1D3208">
        <w:rPr>
          <w:lang w:val="ru-RU"/>
        </w:rPr>
        <w:t>9</w:t>
      </w:r>
      <w:r w:rsidR="17A2012E" w:rsidRPr="6D1D3208">
        <w:rPr>
          <w:lang w:val="ru-RU"/>
        </w:rPr>
        <w:t xml:space="preserve"> </w:t>
      </w:r>
      <w:r w:rsidRPr="6D1D3208">
        <w:rPr>
          <w:lang w:val="ru-RU"/>
        </w:rPr>
        <w:t>часова</w:t>
      </w:r>
      <w:r w:rsidR="5418EF24" w:rsidRPr="6D1D3208">
        <w:rPr>
          <w:lang w:val="ru-RU"/>
        </w:rPr>
        <w:t xml:space="preserve"> </w:t>
      </w:r>
      <w:r w:rsidRPr="6D1D3208">
        <w:rPr>
          <w:lang w:val="ru-RU"/>
        </w:rPr>
        <w:t>слободне</w:t>
      </w:r>
      <w:r w:rsidR="16A0BBED" w:rsidRPr="6D1D3208">
        <w:rPr>
          <w:lang w:val="ru-RU"/>
        </w:rPr>
        <w:t xml:space="preserve"> </w:t>
      </w:r>
      <w:r w:rsidRPr="6D1D3208">
        <w:rPr>
          <w:lang w:val="ru-RU"/>
        </w:rPr>
        <w:t>активности</w:t>
      </w:r>
    </w:p>
    <w:p w14:paraId="002BB0E0" w14:textId="2EF54D54" w:rsidR="4E6C25D2" w:rsidRDefault="33332329" w:rsidP="6D1D3208">
      <w:pPr>
        <w:ind w:left="360" w:hanging="360"/>
        <w:jc w:val="both"/>
        <w:rPr>
          <w:lang w:val="ru-RU"/>
        </w:rPr>
      </w:pPr>
      <w:r w:rsidRPr="6D1D3208">
        <w:rPr>
          <w:lang w:val="ru-RU"/>
        </w:rPr>
        <w:t xml:space="preserve"> </w:t>
      </w:r>
      <w:r w:rsidR="4E6C25D2" w:rsidRPr="6D1D3208">
        <w:rPr>
          <w:lang w:val="ru-RU"/>
        </w:rPr>
        <w:t>Наше</w:t>
      </w:r>
      <w:r w:rsidR="67314CE2" w:rsidRPr="6D1D3208">
        <w:rPr>
          <w:lang w:val="ru-RU"/>
        </w:rPr>
        <w:t xml:space="preserve"> </w:t>
      </w:r>
      <w:r w:rsidR="4E6C25D2" w:rsidRPr="6D1D3208">
        <w:rPr>
          <w:lang w:val="ru-RU"/>
        </w:rPr>
        <w:t>рукотв</w:t>
      </w:r>
      <w:r w:rsidR="25474875" w:rsidRPr="6D1D3208">
        <w:rPr>
          <w:lang w:val="ru-RU"/>
        </w:rPr>
        <w:t>о</w:t>
      </w:r>
      <w:r w:rsidR="4E6C25D2" w:rsidRPr="6D1D3208">
        <w:rPr>
          <w:lang w:val="ru-RU"/>
        </w:rPr>
        <w:t>рине и то на пролеће, пред Васкрс и почетком маја када школа организује</w:t>
      </w:r>
    </w:p>
    <w:p w14:paraId="62471045" w14:textId="78AD8A55" w:rsidR="4E6C25D2" w:rsidRDefault="4E6C25D2" w:rsidP="6D1D3208">
      <w:pPr>
        <w:ind w:left="360" w:hanging="360"/>
        <w:jc w:val="both"/>
        <w:rPr>
          <w:lang w:val="ru-RU"/>
        </w:rPr>
      </w:pPr>
      <w:r w:rsidRPr="6D1D3208">
        <w:rPr>
          <w:lang w:val="ru-RU"/>
        </w:rPr>
        <w:t>Отворена врата за будуће ђаке прваке.</w:t>
      </w:r>
      <w:r w:rsidR="5A4C0E0C" w:rsidRPr="6D1D3208">
        <w:rPr>
          <w:lang w:val="ru-RU"/>
        </w:rPr>
        <w:t xml:space="preserve"> </w:t>
      </w:r>
      <w:r w:rsidRPr="6D1D3208">
        <w:rPr>
          <w:lang w:val="ru-RU"/>
        </w:rPr>
        <w:t>Међутим, ванредна ситуација у земљи, због вируса Ковид</w:t>
      </w:r>
    </w:p>
    <w:p w14:paraId="4A511FDD" w14:textId="3006E6F7" w:rsidR="4E6C25D2" w:rsidRDefault="4E6C25D2" w:rsidP="6D1D3208">
      <w:pPr>
        <w:ind w:left="360" w:hanging="360"/>
        <w:jc w:val="both"/>
      </w:pPr>
      <w:r w:rsidRPr="6D1D3208">
        <w:rPr>
          <w:lang w:val="ru-RU"/>
        </w:rPr>
        <w:t>19 је све то зауставила.</w:t>
      </w:r>
    </w:p>
    <w:p w14:paraId="53FE4F73" w14:textId="04BF555B" w:rsidR="6D1D3208" w:rsidRDefault="6D1D3208" w:rsidP="6D1D3208">
      <w:pPr>
        <w:jc w:val="both"/>
        <w:rPr>
          <w:lang w:val="ru-RU"/>
        </w:rPr>
      </w:pPr>
    </w:p>
    <w:p w14:paraId="398A37B9" w14:textId="39FC88ED" w:rsidR="4E6C25D2" w:rsidRDefault="4E6C25D2" w:rsidP="6D1D3208">
      <w:r w:rsidRPr="6D1D3208">
        <w:rPr>
          <w:lang w:val="ru-RU"/>
        </w:rPr>
        <w:t>Надам се да ће следећа школска година почети на време, у нормалним условима и да ће се све то надокнадити.</w:t>
      </w:r>
    </w:p>
    <w:p w14:paraId="3BF677DD" w14:textId="1792F3AA" w:rsidR="0054643E" w:rsidRPr="00C8312D" w:rsidRDefault="0054643E" w:rsidP="6D1D3208">
      <w:pPr>
        <w:rPr>
          <w:highlight w:val="yellow"/>
          <w:lang w:val="ru-RU"/>
        </w:rPr>
      </w:pPr>
    </w:p>
    <w:p w14:paraId="57241500" w14:textId="77777777" w:rsidR="0054643E" w:rsidRPr="00C8312D" w:rsidRDefault="0054643E" w:rsidP="0054643E">
      <w:pPr>
        <w:jc w:val="right"/>
        <w:rPr>
          <w:lang w:val="sr-Cyrl-RS"/>
        </w:rPr>
      </w:pPr>
      <w:r w:rsidRPr="0CDC0F7E">
        <w:rPr>
          <w:lang w:val="sr-Cyrl-RS"/>
        </w:rPr>
        <w:t>Извештај поднела:</w:t>
      </w:r>
    </w:p>
    <w:p w14:paraId="6F16D6DE" w14:textId="77777777" w:rsidR="0054643E" w:rsidRPr="00C8312D" w:rsidRDefault="0054643E" w:rsidP="0054643E">
      <w:pPr>
        <w:jc w:val="right"/>
        <w:rPr>
          <w:lang w:val="sr-Cyrl-RS"/>
        </w:rPr>
      </w:pPr>
      <w:proofErr w:type="spellStart"/>
      <w:r>
        <w:t>Радослава</w:t>
      </w:r>
      <w:proofErr w:type="spellEnd"/>
      <w:r>
        <w:t xml:space="preserve"> </w:t>
      </w:r>
      <w:proofErr w:type="spellStart"/>
      <w:r>
        <w:t>Лазић</w:t>
      </w:r>
      <w:proofErr w:type="spellEnd"/>
      <w:r w:rsidRPr="0CDC0F7E">
        <w:rPr>
          <w:lang w:val="sr-Cyrl-RS"/>
        </w:rPr>
        <w:t xml:space="preserve">, проф. </w:t>
      </w:r>
      <w:proofErr w:type="spellStart"/>
      <w:r>
        <w:t>Tи</w:t>
      </w:r>
      <w:proofErr w:type="gramStart"/>
      <w:r>
        <w:t>T</w:t>
      </w:r>
      <w:proofErr w:type="spellEnd"/>
      <w:r>
        <w:t xml:space="preserve"> </w:t>
      </w:r>
      <w:r w:rsidRPr="0CDC0F7E">
        <w:rPr>
          <w:lang w:val="sr-Cyrl-RS"/>
        </w:rPr>
        <w:t xml:space="preserve"> и</w:t>
      </w:r>
      <w:proofErr w:type="gramEnd"/>
      <w:r w:rsidRPr="0CDC0F7E">
        <w:rPr>
          <w:lang w:val="sr-Cyrl-RS"/>
        </w:rPr>
        <w:t xml:space="preserve"> ТИО</w:t>
      </w:r>
    </w:p>
    <w:p w14:paraId="6A778EA0" w14:textId="77777777" w:rsidR="0054643E" w:rsidRPr="00C8312D" w:rsidRDefault="0054643E" w:rsidP="0054643E">
      <w:pPr>
        <w:jc w:val="center"/>
        <w:rPr>
          <w:b/>
          <w:lang w:val="ru-RU"/>
        </w:rPr>
      </w:pPr>
    </w:p>
    <w:p w14:paraId="25F15E76" w14:textId="77777777" w:rsidR="0054643E" w:rsidRPr="00C8312D" w:rsidRDefault="0054643E" w:rsidP="0054643E">
      <w:pPr>
        <w:jc w:val="center"/>
        <w:rPr>
          <w:b/>
          <w:highlight w:val="yellow"/>
          <w:lang w:val="sr-Cyrl-CS"/>
        </w:rPr>
      </w:pPr>
    </w:p>
    <w:p w14:paraId="5E7E919A" w14:textId="3F0D0AE9" w:rsidR="003F3C30" w:rsidRPr="00C8312D" w:rsidRDefault="0054643E" w:rsidP="0054643E">
      <w:pPr>
        <w:jc w:val="center"/>
        <w:rPr>
          <w:b/>
          <w:lang w:val="sr-Cyrl-RS"/>
        </w:rPr>
      </w:pPr>
      <w:r w:rsidRPr="1A3F4147">
        <w:rPr>
          <w:b/>
          <w:lang w:val="sr-Cyrl-CS"/>
        </w:rPr>
        <w:t>И</w:t>
      </w:r>
      <w:r w:rsidRPr="1A3F4147">
        <w:rPr>
          <w:b/>
        </w:rPr>
        <w:t>ЗВЕШТАЈ О РАДУ С</w:t>
      </w:r>
      <w:r w:rsidRPr="1A3F4147">
        <w:rPr>
          <w:b/>
          <w:lang w:val="sr-Cyrl-RS"/>
        </w:rPr>
        <w:t xml:space="preserve">А </w:t>
      </w:r>
      <w:r w:rsidRPr="1A3F4147">
        <w:rPr>
          <w:b/>
        </w:rPr>
        <w:t>НАШЕ РУКОТВОРИНЕ</w:t>
      </w:r>
      <w:r w:rsidRPr="1A3F4147">
        <w:rPr>
          <w:b/>
          <w:lang w:val="sr-Cyrl-RS"/>
        </w:rPr>
        <w:t xml:space="preserve"> </w:t>
      </w:r>
    </w:p>
    <w:p w14:paraId="413C89D4" w14:textId="207E9EA3" w:rsidR="003F3C30" w:rsidRDefault="003F3C30" w:rsidP="1A3F4147">
      <w:pPr>
        <w:jc w:val="center"/>
        <w:rPr>
          <w:b/>
          <w:lang w:val="sr-Cyrl-RS"/>
        </w:rPr>
      </w:pPr>
    </w:p>
    <w:p w14:paraId="2834CD74" w14:textId="5133B94F" w:rsidR="0199EEDF" w:rsidRDefault="0199EEDF" w:rsidP="1A3F4147">
      <w:pPr>
        <w:spacing w:line="259" w:lineRule="auto"/>
        <w:jc w:val="both"/>
      </w:pPr>
      <w:proofErr w:type="spellStart"/>
      <w:r>
        <w:t>Током</w:t>
      </w:r>
      <w:proofErr w:type="spellEnd"/>
      <w:r>
        <w:t xml:space="preserve"> </w:t>
      </w:r>
      <w:proofErr w:type="spellStart"/>
      <w:r>
        <w:t>првог</w:t>
      </w:r>
      <w:proofErr w:type="spellEnd"/>
      <w:r>
        <w:t xml:space="preserve"> </w:t>
      </w:r>
      <w:proofErr w:type="spellStart"/>
      <w:r>
        <w:t>полугодишта</w:t>
      </w:r>
      <w:proofErr w:type="spellEnd"/>
      <w:r>
        <w:t xml:space="preserve">, </w:t>
      </w:r>
      <w:proofErr w:type="spellStart"/>
      <w:r>
        <w:t>ове</w:t>
      </w:r>
      <w:proofErr w:type="spellEnd"/>
      <w:r>
        <w:t xml:space="preserve"> </w:t>
      </w:r>
      <w:proofErr w:type="spellStart"/>
      <w:r>
        <w:t>школске</w:t>
      </w:r>
      <w:proofErr w:type="spellEnd"/>
      <w:r>
        <w:t xml:space="preserve"> </w:t>
      </w:r>
      <w:proofErr w:type="spellStart"/>
      <w:r>
        <w:t>године</w:t>
      </w:r>
      <w:proofErr w:type="spellEnd"/>
      <w:r w:rsidR="0DC7821B">
        <w:t xml:space="preserve"> </w:t>
      </w:r>
      <w:proofErr w:type="spellStart"/>
      <w:r w:rsidR="0DC7821B">
        <w:t>од</w:t>
      </w:r>
      <w:r>
        <w:t>ржано</w:t>
      </w:r>
      <w:proofErr w:type="spellEnd"/>
      <w:r>
        <w:t xml:space="preserve"> </w:t>
      </w:r>
      <w:proofErr w:type="spellStart"/>
      <w:r>
        <w:t>је</w:t>
      </w:r>
      <w:proofErr w:type="spellEnd"/>
      <w:r>
        <w:t xml:space="preserve"> 14 </w:t>
      </w:r>
      <w:proofErr w:type="spellStart"/>
      <w:r>
        <w:t>часова</w:t>
      </w:r>
      <w:proofErr w:type="spellEnd"/>
      <w:r>
        <w:t xml:space="preserve">, </w:t>
      </w:r>
      <w:proofErr w:type="spellStart"/>
      <w:r>
        <w:t>са</w:t>
      </w:r>
      <w:proofErr w:type="spellEnd"/>
      <w:r>
        <w:t xml:space="preserve"> </w:t>
      </w:r>
      <w:proofErr w:type="spellStart"/>
      <w:r>
        <w:t>учениц</w:t>
      </w:r>
      <w:r w:rsidR="151487A8">
        <w:t>ама</w:t>
      </w:r>
      <w:proofErr w:type="spellEnd"/>
      <w:r>
        <w:t xml:space="preserve"> 8</w:t>
      </w:r>
      <w:r w:rsidR="6E1D5ED3">
        <w:t>.</w:t>
      </w:r>
      <w:r>
        <w:t xml:space="preserve"> </w:t>
      </w:r>
      <w:proofErr w:type="spellStart"/>
      <w:r>
        <w:t>разреда</w:t>
      </w:r>
      <w:proofErr w:type="spellEnd"/>
      <w:r>
        <w:t xml:space="preserve">. </w:t>
      </w:r>
      <w:proofErr w:type="spellStart"/>
      <w:r w:rsidR="5584EDF0">
        <w:t>Почетком</w:t>
      </w:r>
      <w:proofErr w:type="spellEnd"/>
      <w:r w:rsidR="5584EDF0">
        <w:t xml:space="preserve"> </w:t>
      </w:r>
      <w:proofErr w:type="spellStart"/>
      <w:r w:rsidR="5584EDF0">
        <w:t>другог</w:t>
      </w:r>
      <w:proofErr w:type="spellEnd"/>
      <w:r w:rsidR="5584EDF0">
        <w:t xml:space="preserve"> </w:t>
      </w:r>
      <w:proofErr w:type="spellStart"/>
      <w:r w:rsidR="5584EDF0">
        <w:t>полугодишта</w:t>
      </w:r>
      <w:proofErr w:type="spellEnd"/>
      <w:r w:rsidR="5584EDF0">
        <w:t xml:space="preserve"> </w:t>
      </w:r>
      <w:proofErr w:type="spellStart"/>
      <w:r w:rsidR="5584EDF0">
        <w:t>реалузација</w:t>
      </w:r>
      <w:proofErr w:type="spellEnd"/>
      <w:r w:rsidR="5584EDF0">
        <w:t xml:space="preserve"> </w:t>
      </w:r>
      <w:proofErr w:type="spellStart"/>
      <w:r w:rsidR="5584EDF0">
        <w:t>часова</w:t>
      </w:r>
      <w:proofErr w:type="spellEnd"/>
      <w:r w:rsidR="5584EDF0">
        <w:t xml:space="preserve"> </w:t>
      </w:r>
      <w:proofErr w:type="spellStart"/>
      <w:r w:rsidR="5584EDF0">
        <w:t>је</w:t>
      </w:r>
      <w:proofErr w:type="spellEnd"/>
      <w:r w:rsidR="5584EDF0">
        <w:t xml:space="preserve"> </w:t>
      </w:r>
      <w:proofErr w:type="spellStart"/>
      <w:r w:rsidR="5584EDF0">
        <w:t>настављена</w:t>
      </w:r>
      <w:proofErr w:type="spellEnd"/>
      <w:r w:rsidR="5584EDF0">
        <w:t xml:space="preserve"> </w:t>
      </w:r>
      <w:proofErr w:type="spellStart"/>
      <w:r w:rsidR="5584EDF0">
        <w:t>са</w:t>
      </w:r>
      <w:proofErr w:type="spellEnd"/>
      <w:r w:rsidR="5584EDF0">
        <w:t xml:space="preserve"> </w:t>
      </w:r>
      <w:proofErr w:type="spellStart"/>
      <w:r w:rsidR="5584EDF0">
        <w:t>у</w:t>
      </w:r>
      <w:r w:rsidR="796EAFFA">
        <w:t>ч</w:t>
      </w:r>
      <w:r w:rsidR="5584EDF0">
        <w:t>еницама</w:t>
      </w:r>
      <w:proofErr w:type="spellEnd"/>
      <w:r w:rsidR="5584EDF0">
        <w:t xml:space="preserve"> 6</w:t>
      </w:r>
      <w:r w:rsidR="63BA4D2C">
        <w:t xml:space="preserve">. </w:t>
      </w:r>
      <w:proofErr w:type="spellStart"/>
      <w:r w:rsidR="5584EDF0">
        <w:t>разреда</w:t>
      </w:r>
      <w:proofErr w:type="spellEnd"/>
      <w:r w:rsidR="5584EDF0">
        <w:t>.</w:t>
      </w:r>
      <w:r w:rsidR="31B622FF">
        <w:t xml:space="preserve"> </w:t>
      </w:r>
      <w:proofErr w:type="spellStart"/>
      <w:r w:rsidR="1FC1BE2F">
        <w:t>Одржана</w:t>
      </w:r>
      <w:proofErr w:type="spellEnd"/>
      <w:r w:rsidR="1FC1BE2F">
        <w:t xml:space="preserve"> </w:t>
      </w:r>
      <w:proofErr w:type="spellStart"/>
      <w:r w:rsidR="1FC1BE2F">
        <w:t>су</w:t>
      </w:r>
      <w:proofErr w:type="spellEnd"/>
      <w:r w:rsidR="1FC1BE2F">
        <w:t xml:space="preserve"> 4 </w:t>
      </w:r>
      <w:proofErr w:type="spellStart"/>
      <w:r w:rsidR="1FC1BE2F">
        <w:t>часа</w:t>
      </w:r>
      <w:proofErr w:type="spellEnd"/>
      <w:r w:rsidR="1FC1BE2F">
        <w:t xml:space="preserve">. </w:t>
      </w:r>
      <w:proofErr w:type="spellStart"/>
      <w:r w:rsidR="1FC1BE2F">
        <w:t>Због</w:t>
      </w:r>
      <w:proofErr w:type="spellEnd"/>
      <w:r w:rsidR="1FC1BE2F">
        <w:t xml:space="preserve"> </w:t>
      </w:r>
      <w:proofErr w:type="spellStart"/>
      <w:r w:rsidR="1FC1BE2F">
        <w:t>ванредних</w:t>
      </w:r>
      <w:proofErr w:type="spellEnd"/>
      <w:r w:rsidR="1FC1BE2F">
        <w:t xml:space="preserve"> </w:t>
      </w:r>
      <w:proofErr w:type="spellStart"/>
      <w:r w:rsidR="1FC1BE2F">
        <w:t>околности</w:t>
      </w:r>
      <w:proofErr w:type="spellEnd"/>
      <w:r w:rsidR="1FC1BE2F">
        <w:t xml:space="preserve"> и </w:t>
      </w:r>
      <w:proofErr w:type="spellStart"/>
      <w:r w:rsidR="1FC1BE2F">
        <w:t>преласка</w:t>
      </w:r>
      <w:proofErr w:type="spellEnd"/>
      <w:r w:rsidR="1FC1BE2F">
        <w:t xml:space="preserve"> </w:t>
      </w:r>
      <w:proofErr w:type="spellStart"/>
      <w:r w:rsidR="1FC1BE2F">
        <w:t>на</w:t>
      </w:r>
      <w:proofErr w:type="spellEnd"/>
      <w:r w:rsidR="1FC1BE2F">
        <w:t xml:space="preserve"> </w:t>
      </w:r>
      <w:proofErr w:type="spellStart"/>
      <w:r w:rsidR="1FC1BE2F">
        <w:t>наставу</w:t>
      </w:r>
      <w:proofErr w:type="spellEnd"/>
      <w:r w:rsidR="1FC1BE2F">
        <w:t xml:space="preserve"> </w:t>
      </w:r>
      <w:proofErr w:type="spellStart"/>
      <w:r w:rsidR="1FC1BE2F">
        <w:t>на</w:t>
      </w:r>
      <w:proofErr w:type="spellEnd"/>
      <w:r w:rsidR="1FC1BE2F">
        <w:t xml:space="preserve"> </w:t>
      </w:r>
      <w:proofErr w:type="spellStart"/>
      <w:r w:rsidR="1FC1BE2F">
        <w:t>даљину</w:t>
      </w:r>
      <w:proofErr w:type="spellEnd"/>
      <w:r w:rsidR="1FC1BE2F">
        <w:t xml:space="preserve"> а с </w:t>
      </w:r>
      <w:proofErr w:type="spellStart"/>
      <w:r w:rsidR="1FC1BE2F">
        <w:t>обзиром</w:t>
      </w:r>
      <w:proofErr w:type="spellEnd"/>
      <w:r w:rsidR="1FC1BE2F">
        <w:t xml:space="preserve"> </w:t>
      </w:r>
      <w:proofErr w:type="spellStart"/>
      <w:r w:rsidR="1FC1BE2F">
        <w:t>на</w:t>
      </w:r>
      <w:proofErr w:type="spellEnd"/>
      <w:r w:rsidR="1FC1BE2F">
        <w:t xml:space="preserve"> </w:t>
      </w:r>
      <w:proofErr w:type="spellStart"/>
      <w:r w:rsidR="1003DD68">
        <w:t>начин</w:t>
      </w:r>
      <w:proofErr w:type="spellEnd"/>
      <w:r w:rsidR="1003DD68">
        <w:t xml:space="preserve"> </w:t>
      </w:r>
      <w:proofErr w:type="spellStart"/>
      <w:r w:rsidR="1003DD68">
        <w:t>рада</w:t>
      </w:r>
      <w:proofErr w:type="spellEnd"/>
      <w:r w:rsidR="1003DD68">
        <w:t xml:space="preserve">, </w:t>
      </w:r>
      <w:proofErr w:type="spellStart"/>
      <w:r w:rsidR="1003DD68">
        <w:t>престала</w:t>
      </w:r>
      <w:proofErr w:type="spellEnd"/>
      <w:r w:rsidR="1003DD68">
        <w:t xml:space="preserve"> </w:t>
      </w:r>
      <w:proofErr w:type="spellStart"/>
      <w:r w:rsidR="1003DD68">
        <w:t>је</w:t>
      </w:r>
      <w:proofErr w:type="spellEnd"/>
      <w:r w:rsidR="1003DD68">
        <w:t xml:space="preserve"> </w:t>
      </w:r>
      <w:proofErr w:type="spellStart"/>
      <w:r w:rsidR="1003DD68">
        <w:t>реализација</w:t>
      </w:r>
      <w:proofErr w:type="spellEnd"/>
      <w:r w:rsidR="1003DD68">
        <w:t xml:space="preserve"> </w:t>
      </w:r>
      <w:proofErr w:type="spellStart"/>
      <w:r w:rsidR="1003DD68">
        <w:t>ових</w:t>
      </w:r>
      <w:proofErr w:type="spellEnd"/>
      <w:r w:rsidR="1003DD68">
        <w:t xml:space="preserve"> </w:t>
      </w:r>
      <w:proofErr w:type="spellStart"/>
      <w:r w:rsidR="1003DD68">
        <w:t>часова</w:t>
      </w:r>
      <w:proofErr w:type="spellEnd"/>
      <w:r w:rsidR="1003DD68">
        <w:t xml:space="preserve">. </w:t>
      </w:r>
      <w:proofErr w:type="spellStart"/>
      <w:r w:rsidR="1003DD68">
        <w:t>Списак</w:t>
      </w:r>
      <w:proofErr w:type="spellEnd"/>
      <w:r w:rsidR="1003DD68">
        <w:t xml:space="preserve"> </w:t>
      </w:r>
      <w:proofErr w:type="spellStart"/>
      <w:r w:rsidR="1003DD68">
        <w:t>ученика</w:t>
      </w:r>
      <w:proofErr w:type="spellEnd"/>
      <w:r w:rsidR="1003DD68">
        <w:t xml:space="preserve"> и </w:t>
      </w:r>
      <w:proofErr w:type="spellStart"/>
      <w:r w:rsidR="1003DD68">
        <w:t>тачан</w:t>
      </w:r>
      <w:proofErr w:type="spellEnd"/>
      <w:r w:rsidR="1003DD68">
        <w:t xml:space="preserve"> </w:t>
      </w:r>
      <w:proofErr w:type="spellStart"/>
      <w:r w:rsidR="1003DD68">
        <w:t>распоред</w:t>
      </w:r>
      <w:proofErr w:type="spellEnd"/>
      <w:r w:rsidR="1003DD68">
        <w:t xml:space="preserve"> </w:t>
      </w:r>
      <w:proofErr w:type="spellStart"/>
      <w:r w:rsidR="1003DD68">
        <w:t>одржаних</w:t>
      </w:r>
      <w:proofErr w:type="spellEnd"/>
      <w:r w:rsidR="1003DD68">
        <w:t xml:space="preserve"> </w:t>
      </w:r>
      <w:proofErr w:type="spellStart"/>
      <w:r w:rsidR="1003DD68">
        <w:t>часова</w:t>
      </w:r>
      <w:proofErr w:type="spellEnd"/>
      <w:r w:rsidR="1003DD68">
        <w:t xml:space="preserve"> </w:t>
      </w:r>
      <w:proofErr w:type="spellStart"/>
      <w:r w:rsidR="1003DD68">
        <w:t>се</w:t>
      </w:r>
      <w:proofErr w:type="spellEnd"/>
      <w:r w:rsidR="1003DD68">
        <w:t xml:space="preserve"> </w:t>
      </w:r>
      <w:proofErr w:type="spellStart"/>
      <w:r w:rsidR="1003DD68">
        <w:t>налази</w:t>
      </w:r>
      <w:proofErr w:type="spellEnd"/>
      <w:r w:rsidR="1003DD68">
        <w:t xml:space="preserve"> у </w:t>
      </w:r>
      <w:proofErr w:type="spellStart"/>
      <w:r w:rsidR="1003DD68">
        <w:t>ев</w:t>
      </w:r>
      <w:r w:rsidR="6764FEA4">
        <w:t>иденцији</w:t>
      </w:r>
      <w:proofErr w:type="spellEnd"/>
      <w:r w:rsidR="6764FEA4">
        <w:t xml:space="preserve"> е-</w:t>
      </w:r>
      <w:proofErr w:type="spellStart"/>
      <w:r w:rsidR="6764FEA4">
        <w:t>дневника</w:t>
      </w:r>
      <w:proofErr w:type="spellEnd"/>
      <w:r w:rsidR="6764FEA4">
        <w:t>.</w:t>
      </w:r>
    </w:p>
    <w:p w14:paraId="70D35CD7" w14:textId="0DC03C23" w:rsidR="1A3F4147" w:rsidRDefault="1A3F4147" w:rsidP="1A3F4147">
      <w:pPr>
        <w:spacing w:line="259" w:lineRule="auto"/>
        <w:jc w:val="both"/>
      </w:pPr>
    </w:p>
    <w:p w14:paraId="64E73813" w14:textId="6351466A" w:rsidR="6764FEA4" w:rsidRDefault="6764FEA4" w:rsidP="1A3F4147">
      <w:pPr>
        <w:spacing w:line="259" w:lineRule="auto"/>
        <w:jc w:val="both"/>
      </w:pPr>
      <w:proofErr w:type="spellStart"/>
      <w:r>
        <w:t>На</w:t>
      </w:r>
      <w:proofErr w:type="spellEnd"/>
      <w:r>
        <w:t xml:space="preserve"> </w:t>
      </w:r>
      <w:proofErr w:type="spellStart"/>
      <w:r>
        <w:t>почетку</w:t>
      </w:r>
      <w:proofErr w:type="spellEnd"/>
      <w:r>
        <w:t xml:space="preserve"> </w:t>
      </w:r>
      <w:proofErr w:type="spellStart"/>
      <w:r>
        <w:t>рада</w:t>
      </w:r>
      <w:proofErr w:type="spellEnd"/>
      <w:r>
        <w:t xml:space="preserve"> </w:t>
      </w:r>
      <w:proofErr w:type="spellStart"/>
      <w:r>
        <w:t>секциј</w:t>
      </w:r>
      <w:r w:rsidR="7C1CBBA7">
        <w:t>е</w:t>
      </w:r>
      <w:proofErr w:type="spellEnd"/>
      <w:r>
        <w:t xml:space="preserve">, </w:t>
      </w:r>
      <w:proofErr w:type="spellStart"/>
      <w:r>
        <w:t>на</w:t>
      </w:r>
      <w:proofErr w:type="spellEnd"/>
      <w:r>
        <w:t xml:space="preserve"> </w:t>
      </w:r>
      <w:proofErr w:type="spellStart"/>
      <w:r>
        <w:t>почетку</w:t>
      </w:r>
      <w:proofErr w:type="spellEnd"/>
      <w:r>
        <w:t xml:space="preserve"> </w:t>
      </w:r>
      <w:proofErr w:type="spellStart"/>
      <w:r>
        <w:t>првог</w:t>
      </w:r>
      <w:proofErr w:type="spellEnd"/>
      <w:r>
        <w:t xml:space="preserve"> </w:t>
      </w:r>
      <w:proofErr w:type="spellStart"/>
      <w:r>
        <w:t>али</w:t>
      </w:r>
      <w:proofErr w:type="spellEnd"/>
      <w:r>
        <w:t xml:space="preserve"> и </w:t>
      </w:r>
      <w:proofErr w:type="spellStart"/>
      <w:r>
        <w:t>другог</w:t>
      </w:r>
      <w:proofErr w:type="spellEnd"/>
      <w:r>
        <w:t xml:space="preserve"> </w:t>
      </w:r>
      <w:proofErr w:type="spellStart"/>
      <w:r>
        <w:t>полугодишта</w:t>
      </w:r>
      <w:proofErr w:type="spellEnd"/>
      <w:r>
        <w:t xml:space="preserve">, </w:t>
      </w:r>
      <w:proofErr w:type="spellStart"/>
      <w:r>
        <w:t>договорено</w:t>
      </w:r>
      <w:proofErr w:type="spellEnd"/>
      <w:r>
        <w:t xml:space="preserve"> </w:t>
      </w:r>
      <w:proofErr w:type="spellStart"/>
      <w:r>
        <w:t>је</w:t>
      </w:r>
      <w:proofErr w:type="spellEnd"/>
      <w:r>
        <w:t xml:space="preserve"> </w:t>
      </w:r>
      <w:proofErr w:type="spellStart"/>
      <w:r>
        <w:t>да</w:t>
      </w:r>
      <w:proofErr w:type="spellEnd"/>
      <w:r>
        <w:t xml:space="preserve"> </w:t>
      </w:r>
      <w:proofErr w:type="spellStart"/>
      <w:r>
        <w:t>циљ</w:t>
      </w:r>
      <w:proofErr w:type="spellEnd"/>
      <w:r>
        <w:t xml:space="preserve"> </w:t>
      </w:r>
      <w:proofErr w:type="spellStart"/>
      <w:r>
        <w:t>овогодишњег</w:t>
      </w:r>
      <w:proofErr w:type="spellEnd"/>
      <w:r>
        <w:t xml:space="preserve"> </w:t>
      </w:r>
      <w:proofErr w:type="spellStart"/>
      <w:r>
        <w:t>рада</w:t>
      </w:r>
      <w:proofErr w:type="spellEnd"/>
      <w:r>
        <w:t xml:space="preserve"> </w:t>
      </w:r>
      <w:proofErr w:type="spellStart"/>
      <w:r w:rsidR="0CBFADBD">
        <w:t>буде</w:t>
      </w:r>
      <w:proofErr w:type="spellEnd"/>
      <w:r w:rsidR="0CBFADBD">
        <w:t xml:space="preserve"> </w:t>
      </w:r>
      <w:proofErr w:type="spellStart"/>
      <w:r w:rsidR="0CBFADBD">
        <w:t>израда</w:t>
      </w:r>
      <w:proofErr w:type="spellEnd"/>
      <w:r w:rsidR="0CBFADBD">
        <w:t xml:space="preserve"> </w:t>
      </w:r>
      <w:proofErr w:type="spellStart"/>
      <w:r w:rsidR="0CBFADBD">
        <w:t>луткица</w:t>
      </w:r>
      <w:proofErr w:type="spellEnd"/>
      <w:r w:rsidR="0CBFADBD">
        <w:t xml:space="preserve">, </w:t>
      </w:r>
      <w:proofErr w:type="spellStart"/>
      <w:r w:rsidR="0CBFADBD">
        <w:t>обучених</w:t>
      </w:r>
      <w:proofErr w:type="spellEnd"/>
      <w:r w:rsidR="0CBFADBD">
        <w:t xml:space="preserve"> у </w:t>
      </w:r>
      <w:proofErr w:type="spellStart"/>
      <w:r w:rsidR="0CBFADBD">
        <w:t>народну</w:t>
      </w:r>
      <w:proofErr w:type="spellEnd"/>
      <w:r w:rsidR="0CBFADBD">
        <w:t xml:space="preserve"> </w:t>
      </w:r>
      <w:proofErr w:type="spellStart"/>
      <w:r w:rsidR="0CBFADBD">
        <w:t>ношњу</w:t>
      </w:r>
      <w:proofErr w:type="spellEnd"/>
      <w:r w:rsidR="0CBFADBD">
        <w:t xml:space="preserve">. </w:t>
      </w:r>
      <w:proofErr w:type="spellStart"/>
      <w:r w:rsidR="05580612">
        <w:t>Договорено</w:t>
      </w:r>
      <w:proofErr w:type="spellEnd"/>
      <w:r w:rsidR="05580612">
        <w:t xml:space="preserve"> </w:t>
      </w:r>
      <w:proofErr w:type="spellStart"/>
      <w:r w:rsidR="05580612">
        <w:t>је</w:t>
      </w:r>
      <w:proofErr w:type="spellEnd"/>
      <w:r w:rsidR="05580612">
        <w:t xml:space="preserve">: </w:t>
      </w:r>
      <w:proofErr w:type="spellStart"/>
      <w:r w:rsidR="05580612">
        <w:t>који</w:t>
      </w:r>
      <w:proofErr w:type="spellEnd"/>
      <w:r w:rsidR="05580612">
        <w:t xml:space="preserve"> </w:t>
      </w:r>
      <w:proofErr w:type="spellStart"/>
      <w:r w:rsidR="05580612">
        <w:t>материјали</w:t>
      </w:r>
      <w:proofErr w:type="spellEnd"/>
      <w:r w:rsidR="05580612">
        <w:t xml:space="preserve"> </w:t>
      </w:r>
      <w:proofErr w:type="spellStart"/>
      <w:r w:rsidR="05580612">
        <w:t>ће</w:t>
      </w:r>
      <w:proofErr w:type="spellEnd"/>
      <w:r w:rsidR="05580612">
        <w:t xml:space="preserve"> </w:t>
      </w:r>
      <w:proofErr w:type="spellStart"/>
      <w:r w:rsidR="05580612">
        <w:t>бити</w:t>
      </w:r>
      <w:proofErr w:type="spellEnd"/>
      <w:r w:rsidR="05580612">
        <w:t xml:space="preserve"> </w:t>
      </w:r>
      <w:proofErr w:type="spellStart"/>
      <w:r w:rsidR="05580612">
        <w:t>коришћени</w:t>
      </w:r>
      <w:proofErr w:type="spellEnd"/>
      <w:r w:rsidR="05580612">
        <w:t xml:space="preserve"> </w:t>
      </w:r>
      <w:proofErr w:type="spellStart"/>
      <w:r w:rsidR="05580612">
        <w:t>за</w:t>
      </w:r>
      <w:proofErr w:type="spellEnd"/>
      <w:r w:rsidR="05580612">
        <w:t xml:space="preserve"> </w:t>
      </w:r>
      <w:proofErr w:type="spellStart"/>
      <w:r w:rsidR="05580612">
        <w:t>израду</w:t>
      </w:r>
      <w:proofErr w:type="spellEnd"/>
      <w:r w:rsidR="05580612">
        <w:t xml:space="preserve"> </w:t>
      </w:r>
      <w:proofErr w:type="spellStart"/>
      <w:r w:rsidR="05580612">
        <w:t>луткица</w:t>
      </w:r>
      <w:proofErr w:type="spellEnd"/>
      <w:r w:rsidR="05580612">
        <w:t xml:space="preserve">, </w:t>
      </w:r>
      <w:proofErr w:type="spellStart"/>
      <w:r w:rsidR="05580612">
        <w:t>величина</w:t>
      </w:r>
      <w:proofErr w:type="spellEnd"/>
      <w:r w:rsidR="05580612">
        <w:t xml:space="preserve"> </w:t>
      </w:r>
      <w:proofErr w:type="spellStart"/>
      <w:r w:rsidR="05580612">
        <w:t>луткица</w:t>
      </w:r>
      <w:proofErr w:type="spellEnd"/>
      <w:r w:rsidR="05580612">
        <w:t xml:space="preserve">, </w:t>
      </w:r>
      <w:proofErr w:type="spellStart"/>
      <w:r w:rsidR="5A60EE45">
        <w:t>материјали</w:t>
      </w:r>
      <w:proofErr w:type="spellEnd"/>
      <w:r w:rsidR="5A60EE45">
        <w:t xml:space="preserve"> </w:t>
      </w:r>
      <w:proofErr w:type="spellStart"/>
      <w:r w:rsidR="5A60EE45">
        <w:t>за</w:t>
      </w:r>
      <w:proofErr w:type="spellEnd"/>
      <w:r w:rsidR="5A60EE45">
        <w:t xml:space="preserve"> </w:t>
      </w:r>
      <w:proofErr w:type="spellStart"/>
      <w:r w:rsidR="5A60EE45">
        <w:t>израду</w:t>
      </w:r>
      <w:proofErr w:type="spellEnd"/>
      <w:r w:rsidR="5A60EE45">
        <w:t xml:space="preserve"> </w:t>
      </w:r>
      <w:proofErr w:type="spellStart"/>
      <w:r w:rsidR="5A60EE45">
        <w:t>ношњи</w:t>
      </w:r>
      <w:proofErr w:type="spellEnd"/>
      <w:r w:rsidR="5A60EE45">
        <w:t xml:space="preserve">, </w:t>
      </w:r>
      <w:proofErr w:type="spellStart"/>
      <w:r w:rsidR="5A60EE45">
        <w:t>ко</w:t>
      </w:r>
      <w:proofErr w:type="spellEnd"/>
      <w:r w:rsidR="5A60EE45">
        <w:t xml:space="preserve"> </w:t>
      </w:r>
      <w:proofErr w:type="spellStart"/>
      <w:r w:rsidR="5A60EE45">
        <w:t>ће</w:t>
      </w:r>
      <w:proofErr w:type="spellEnd"/>
      <w:r w:rsidR="5A60EE45">
        <w:t xml:space="preserve"> </w:t>
      </w:r>
      <w:proofErr w:type="spellStart"/>
      <w:r w:rsidR="5A60EE45">
        <w:t>реализоват</w:t>
      </w:r>
      <w:r w:rsidR="476FD3B2">
        <w:t>е</w:t>
      </w:r>
      <w:proofErr w:type="spellEnd"/>
      <w:r w:rsidR="5A60EE45">
        <w:t xml:space="preserve"> </w:t>
      </w:r>
      <w:proofErr w:type="spellStart"/>
      <w:r w:rsidR="5A60EE45">
        <w:t>коју</w:t>
      </w:r>
      <w:proofErr w:type="spellEnd"/>
      <w:r w:rsidR="5A60EE45">
        <w:t xml:space="preserve"> </w:t>
      </w:r>
      <w:proofErr w:type="spellStart"/>
      <w:r w:rsidR="5A60EE45">
        <w:t>фазу</w:t>
      </w:r>
      <w:proofErr w:type="spellEnd"/>
      <w:r w:rsidR="5A60EE45">
        <w:t xml:space="preserve"> </w:t>
      </w:r>
      <w:proofErr w:type="spellStart"/>
      <w:r w:rsidR="5A60EE45">
        <w:t>рада</w:t>
      </w:r>
      <w:proofErr w:type="spellEnd"/>
      <w:r w:rsidR="5A60EE45">
        <w:t xml:space="preserve"> и </w:t>
      </w:r>
      <w:proofErr w:type="spellStart"/>
      <w:r w:rsidR="5A60EE45">
        <w:t>сл</w:t>
      </w:r>
      <w:proofErr w:type="spellEnd"/>
      <w:r w:rsidR="5A60EE45">
        <w:t>.</w:t>
      </w:r>
    </w:p>
    <w:p w14:paraId="584E5600" w14:textId="4A9C9D50" w:rsidR="0EEAF910" w:rsidRDefault="0EEAF910" w:rsidP="1A3F4147">
      <w:pPr>
        <w:spacing w:line="259" w:lineRule="auto"/>
        <w:jc w:val="both"/>
      </w:pPr>
      <w:r>
        <w:t xml:space="preserve">С </w:t>
      </w:r>
      <w:proofErr w:type="spellStart"/>
      <w:r>
        <w:t>обзиром</w:t>
      </w:r>
      <w:proofErr w:type="spellEnd"/>
      <w:r>
        <w:t xml:space="preserve"> </w:t>
      </w:r>
      <w:proofErr w:type="spellStart"/>
      <w:r>
        <w:t>да</w:t>
      </w:r>
      <w:proofErr w:type="spellEnd"/>
      <w:r>
        <w:t xml:space="preserve"> </w:t>
      </w:r>
      <w:proofErr w:type="spellStart"/>
      <w:r>
        <w:t>се</w:t>
      </w:r>
      <w:proofErr w:type="spellEnd"/>
      <w:r>
        <w:t xml:space="preserve"> </w:t>
      </w:r>
      <w:proofErr w:type="spellStart"/>
      <w:r>
        <w:t>радило</w:t>
      </w:r>
      <w:proofErr w:type="spellEnd"/>
      <w:r>
        <w:t xml:space="preserve"> о </w:t>
      </w:r>
      <w:proofErr w:type="spellStart"/>
      <w:r>
        <w:t>потпуно</w:t>
      </w:r>
      <w:proofErr w:type="spellEnd"/>
      <w:r>
        <w:t xml:space="preserve"> </w:t>
      </w:r>
      <w:proofErr w:type="spellStart"/>
      <w:r>
        <w:t>новој</w:t>
      </w:r>
      <w:proofErr w:type="spellEnd"/>
      <w:r>
        <w:t xml:space="preserve"> </w:t>
      </w:r>
      <w:proofErr w:type="spellStart"/>
      <w:r>
        <w:t>идеји</w:t>
      </w:r>
      <w:proofErr w:type="spellEnd"/>
      <w:r>
        <w:t xml:space="preserve">, </w:t>
      </w:r>
      <w:proofErr w:type="spellStart"/>
      <w:r>
        <w:t>после</w:t>
      </w:r>
      <w:proofErr w:type="spellEnd"/>
      <w:r>
        <w:t xml:space="preserve"> </w:t>
      </w:r>
      <w:proofErr w:type="spellStart"/>
      <w:r>
        <w:t>утврђивања</w:t>
      </w:r>
      <w:proofErr w:type="spellEnd"/>
      <w:r>
        <w:t xml:space="preserve"> </w:t>
      </w:r>
      <w:proofErr w:type="spellStart"/>
      <w:r>
        <w:t>свих</w:t>
      </w:r>
      <w:proofErr w:type="spellEnd"/>
      <w:r>
        <w:t xml:space="preserve"> </w:t>
      </w:r>
      <w:proofErr w:type="spellStart"/>
      <w:r>
        <w:t>дет</w:t>
      </w:r>
      <w:r w:rsidR="1E24BDA4">
        <w:t>аља</w:t>
      </w:r>
      <w:proofErr w:type="spellEnd"/>
      <w:r w:rsidR="1E24BDA4">
        <w:t xml:space="preserve">, </w:t>
      </w:r>
      <w:proofErr w:type="spellStart"/>
      <w:r w:rsidR="1E24BDA4">
        <w:t>израда</w:t>
      </w:r>
      <w:proofErr w:type="spellEnd"/>
      <w:r w:rsidR="1E24BDA4">
        <w:t xml:space="preserve"> </w:t>
      </w:r>
      <w:proofErr w:type="spellStart"/>
      <w:r w:rsidR="1E24BDA4">
        <w:t>прве</w:t>
      </w:r>
      <w:proofErr w:type="spellEnd"/>
      <w:r w:rsidR="1E24BDA4">
        <w:t xml:space="preserve"> </w:t>
      </w:r>
      <w:proofErr w:type="spellStart"/>
      <w:r w:rsidR="1E24BDA4">
        <w:t>фазе</w:t>
      </w:r>
      <w:proofErr w:type="spellEnd"/>
      <w:r w:rsidR="1E24BDA4">
        <w:t xml:space="preserve"> </w:t>
      </w:r>
      <w:proofErr w:type="spellStart"/>
      <w:r w:rsidR="1E24BDA4">
        <w:t>је</w:t>
      </w:r>
      <w:proofErr w:type="spellEnd"/>
      <w:r w:rsidR="1E24BDA4">
        <w:t xml:space="preserve"> </w:t>
      </w:r>
      <w:proofErr w:type="spellStart"/>
      <w:r w:rsidR="1E24BDA4">
        <w:t>почела</w:t>
      </w:r>
      <w:proofErr w:type="spellEnd"/>
      <w:r w:rsidR="1E24BDA4">
        <w:t xml:space="preserve"> </w:t>
      </w:r>
      <w:proofErr w:type="spellStart"/>
      <w:r w:rsidR="1E24BDA4">
        <w:t>успешно</w:t>
      </w:r>
      <w:proofErr w:type="spellEnd"/>
      <w:r w:rsidR="1E24BDA4">
        <w:t xml:space="preserve"> </w:t>
      </w:r>
      <w:proofErr w:type="spellStart"/>
      <w:r w:rsidR="1E24BDA4">
        <w:t>да</w:t>
      </w:r>
      <w:proofErr w:type="spellEnd"/>
      <w:r w:rsidR="1E24BDA4">
        <w:t xml:space="preserve"> </w:t>
      </w:r>
      <w:proofErr w:type="spellStart"/>
      <w:r w:rsidR="1E24BDA4">
        <w:t>се</w:t>
      </w:r>
      <w:proofErr w:type="spellEnd"/>
      <w:r w:rsidR="1E24BDA4">
        <w:t xml:space="preserve"> </w:t>
      </w:r>
      <w:proofErr w:type="spellStart"/>
      <w:r w:rsidR="1E24BDA4">
        <w:t>реализује</w:t>
      </w:r>
      <w:proofErr w:type="spellEnd"/>
      <w:r w:rsidR="1E24BDA4">
        <w:t xml:space="preserve">. </w:t>
      </w:r>
      <w:proofErr w:type="spellStart"/>
      <w:r w:rsidR="5BCDC672">
        <w:t>До</w:t>
      </w:r>
      <w:proofErr w:type="spellEnd"/>
      <w:r w:rsidR="5BCDC672">
        <w:t xml:space="preserve"> </w:t>
      </w:r>
      <w:proofErr w:type="spellStart"/>
      <w:r w:rsidR="5BCDC672">
        <w:t>краја</w:t>
      </w:r>
      <w:proofErr w:type="spellEnd"/>
      <w:r w:rsidR="5BCDC672">
        <w:t xml:space="preserve"> </w:t>
      </w:r>
      <w:proofErr w:type="spellStart"/>
      <w:r w:rsidR="5BCDC672">
        <w:t>првог</w:t>
      </w:r>
      <w:proofErr w:type="spellEnd"/>
      <w:r w:rsidR="5BCDC672">
        <w:t xml:space="preserve"> </w:t>
      </w:r>
      <w:proofErr w:type="spellStart"/>
      <w:r w:rsidR="5BCDC672">
        <w:t>полугодишта</w:t>
      </w:r>
      <w:proofErr w:type="spellEnd"/>
      <w:r w:rsidR="5BCDC672">
        <w:t xml:space="preserve"> </w:t>
      </w:r>
      <w:proofErr w:type="spellStart"/>
      <w:r w:rsidR="5BCDC672">
        <w:t>је</w:t>
      </w:r>
      <w:proofErr w:type="spellEnd"/>
      <w:r w:rsidR="5BCDC672">
        <w:t xml:space="preserve"> </w:t>
      </w:r>
      <w:proofErr w:type="spellStart"/>
      <w:r w:rsidR="5BCDC672">
        <w:t>завршено</w:t>
      </w:r>
      <w:proofErr w:type="spellEnd"/>
      <w:r w:rsidR="5BCDC672">
        <w:t xml:space="preserve"> </w:t>
      </w:r>
      <w:proofErr w:type="spellStart"/>
      <w:r w:rsidR="5BCDC672">
        <w:t>пет</w:t>
      </w:r>
      <w:proofErr w:type="spellEnd"/>
      <w:r w:rsidR="5BCDC672">
        <w:t xml:space="preserve"> </w:t>
      </w:r>
      <w:proofErr w:type="spellStart"/>
      <w:r w:rsidR="5BCDC672">
        <w:t>луткица</w:t>
      </w:r>
      <w:proofErr w:type="spellEnd"/>
      <w:r w:rsidR="5BCDC672">
        <w:t>.</w:t>
      </w:r>
      <w:r w:rsidR="281983F1">
        <w:t xml:space="preserve"> </w:t>
      </w:r>
      <w:proofErr w:type="spellStart"/>
      <w:r w:rsidR="281983F1">
        <w:t>До</w:t>
      </w:r>
      <w:proofErr w:type="spellEnd"/>
      <w:r w:rsidR="281983F1">
        <w:t xml:space="preserve"> </w:t>
      </w:r>
      <w:proofErr w:type="spellStart"/>
      <w:r w:rsidR="281983F1">
        <w:t>почетка</w:t>
      </w:r>
      <w:proofErr w:type="spellEnd"/>
      <w:r w:rsidR="281983F1">
        <w:t xml:space="preserve"> </w:t>
      </w:r>
      <w:proofErr w:type="spellStart"/>
      <w:r w:rsidR="281983F1">
        <w:t>наставе</w:t>
      </w:r>
      <w:proofErr w:type="spellEnd"/>
      <w:r w:rsidR="281983F1">
        <w:t xml:space="preserve"> </w:t>
      </w:r>
      <w:proofErr w:type="spellStart"/>
      <w:r w:rsidR="281983F1">
        <w:t>на</w:t>
      </w:r>
      <w:proofErr w:type="spellEnd"/>
      <w:r w:rsidR="281983F1">
        <w:t xml:space="preserve"> </w:t>
      </w:r>
      <w:proofErr w:type="spellStart"/>
      <w:r w:rsidR="281983F1">
        <w:t>даљину</w:t>
      </w:r>
      <w:proofErr w:type="spellEnd"/>
      <w:r w:rsidR="281983F1">
        <w:t xml:space="preserve"> </w:t>
      </w:r>
      <w:proofErr w:type="spellStart"/>
      <w:r w:rsidR="281983F1">
        <w:t>остали</w:t>
      </w:r>
      <w:proofErr w:type="spellEnd"/>
      <w:r w:rsidR="281983F1">
        <w:t xml:space="preserve"> </w:t>
      </w:r>
      <w:proofErr w:type="spellStart"/>
      <w:r w:rsidR="281983F1">
        <w:t>су</w:t>
      </w:r>
      <w:proofErr w:type="spellEnd"/>
      <w:r w:rsidR="281983F1">
        <w:t xml:space="preserve"> </w:t>
      </w:r>
      <w:proofErr w:type="spellStart"/>
      <w:r w:rsidR="281983F1">
        <w:t>радови</w:t>
      </w:r>
      <w:proofErr w:type="spellEnd"/>
      <w:r w:rsidR="281983F1">
        <w:t xml:space="preserve"> </w:t>
      </w:r>
      <w:proofErr w:type="spellStart"/>
      <w:r w:rsidR="281983F1">
        <w:t>завршени</w:t>
      </w:r>
      <w:proofErr w:type="spellEnd"/>
      <w:r w:rsidR="281983F1">
        <w:t xml:space="preserve"> </w:t>
      </w:r>
      <w:proofErr w:type="spellStart"/>
      <w:r w:rsidR="281983F1">
        <w:t>тек</w:t>
      </w:r>
      <w:proofErr w:type="spellEnd"/>
      <w:r w:rsidR="281983F1">
        <w:t xml:space="preserve"> у </w:t>
      </w:r>
      <w:proofErr w:type="spellStart"/>
      <w:r w:rsidR="281983F1">
        <w:t>првој</w:t>
      </w:r>
      <w:proofErr w:type="spellEnd"/>
      <w:r w:rsidR="281983F1">
        <w:t xml:space="preserve"> </w:t>
      </w:r>
      <w:proofErr w:type="spellStart"/>
      <w:r w:rsidR="281983F1">
        <w:t>фа</w:t>
      </w:r>
      <w:r w:rsidR="26FD0644">
        <w:t>з</w:t>
      </w:r>
      <w:r w:rsidR="281983F1">
        <w:t>и</w:t>
      </w:r>
      <w:proofErr w:type="spellEnd"/>
      <w:r w:rsidR="36843578">
        <w:t>.</w:t>
      </w:r>
    </w:p>
    <w:p w14:paraId="7A442F54" w14:textId="065E0CBF" w:rsidR="1A3F4147" w:rsidRDefault="1A3F4147" w:rsidP="1A3F4147">
      <w:pPr>
        <w:spacing w:line="259" w:lineRule="auto"/>
        <w:jc w:val="both"/>
      </w:pPr>
    </w:p>
    <w:p w14:paraId="68CB4B03" w14:textId="33533597" w:rsidR="281983F1" w:rsidRDefault="281983F1" w:rsidP="1A3F4147">
      <w:pPr>
        <w:spacing w:line="259" w:lineRule="auto"/>
        <w:jc w:val="both"/>
      </w:pPr>
      <w:proofErr w:type="spellStart"/>
      <w:r>
        <w:t>План</w:t>
      </w:r>
      <w:proofErr w:type="spellEnd"/>
      <w:r>
        <w:t xml:space="preserve"> </w:t>
      </w:r>
      <w:proofErr w:type="spellStart"/>
      <w:r>
        <w:t>за</w:t>
      </w:r>
      <w:proofErr w:type="spellEnd"/>
      <w:r>
        <w:t xml:space="preserve"> </w:t>
      </w:r>
      <w:proofErr w:type="spellStart"/>
      <w:r>
        <w:t>наредну</w:t>
      </w:r>
      <w:proofErr w:type="spellEnd"/>
      <w:r>
        <w:t xml:space="preserve"> </w:t>
      </w:r>
      <w:proofErr w:type="spellStart"/>
      <w:r>
        <w:t>школску</w:t>
      </w:r>
      <w:proofErr w:type="spellEnd"/>
      <w:r>
        <w:t xml:space="preserve"> </w:t>
      </w:r>
      <w:proofErr w:type="spellStart"/>
      <w:r>
        <w:t>годину</w:t>
      </w:r>
      <w:proofErr w:type="spellEnd"/>
      <w:r>
        <w:t xml:space="preserve"> </w:t>
      </w:r>
      <w:proofErr w:type="spellStart"/>
      <w:r>
        <w:t>је</w:t>
      </w:r>
      <w:proofErr w:type="spellEnd"/>
      <w:r>
        <w:t xml:space="preserve"> </w:t>
      </w:r>
      <w:proofErr w:type="spellStart"/>
      <w:r>
        <w:t>да</w:t>
      </w:r>
      <w:proofErr w:type="spellEnd"/>
      <w:r>
        <w:t xml:space="preserve"> </w:t>
      </w:r>
      <w:proofErr w:type="spellStart"/>
      <w:r>
        <w:t>буду</w:t>
      </w:r>
      <w:proofErr w:type="spellEnd"/>
      <w:r>
        <w:t xml:space="preserve"> </w:t>
      </w:r>
      <w:proofErr w:type="spellStart"/>
      <w:r>
        <w:t>завршени</w:t>
      </w:r>
      <w:proofErr w:type="spellEnd"/>
      <w:r>
        <w:t xml:space="preserve"> </w:t>
      </w:r>
      <w:proofErr w:type="spellStart"/>
      <w:r>
        <w:t>започети</w:t>
      </w:r>
      <w:proofErr w:type="spellEnd"/>
      <w:r>
        <w:t xml:space="preserve"> </w:t>
      </w:r>
      <w:proofErr w:type="spellStart"/>
      <w:r>
        <w:t>радови</w:t>
      </w:r>
      <w:proofErr w:type="spellEnd"/>
      <w:r>
        <w:t xml:space="preserve">, </w:t>
      </w:r>
      <w:proofErr w:type="spellStart"/>
      <w:r>
        <w:t>који</w:t>
      </w:r>
      <w:proofErr w:type="spellEnd"/>
      <w:r>
        <w:t xml:space="preserve"> </w:t>
      </w:r>
      <w:proofErr w:type="spellStart"/>
      <w:r>
        <w:t>ће</w:t>
      </w:r>
      <w:proofErr w:type="spellEnd"/>
      <w:r>
        <w:t xml:space="preserve"> </w:t>
      </w:r>
      <w:proofErr w:type="spellStart"/>
      <w:r>
        <w:t>бити</w:t>
      </w:r>
      <w:proofErr w:type="spellEnd"/>
      <w:r>
        <w:t xml:space="preserve"> </w:t>
      </w:r>
      <w:proofErr w:type="spellStart"/>
      <w:r>
        <w:t>приказани</w:t>
      </w:r>
      <w:proofErr w:type="spellEnd"/>
      <w:r>
        <w:t xml:space="preserve"> </w:t>
      </w:r>
      <w:proofErr w:type="spellStart"/>
      <w:r w:rsidR="58347EE6">
        <w:t>на</w:t>
      </w:r>
      <w:proofErr w:type="spellEnd"/>
      <w:r w:rsidR="58347EE6">
        <w:t xml:space="preserve"> </w:t>
      </w:r>
      <w:proofErr w:type="spellStart"/>
      <w:r w:rsidR="58347EE6">
        <w:t>изложби</w:t>
      </w:r>
      <w:proofErr w:type="spellEnd"/>
      <w:r w:rsidR="58347EE6">
        <w:t xml:space="preserve">. </w:t>
      </w:r>
      <w:proofErr w:type="spellStart"/>
      <w:r w:rsidR="58347EE6">
        <w:t>Када</w:t>
      </w:r>
      <w:proofErr w:type="spellEnd"/>
      <w:r w:rsidR="58347EE6">
        <w:t xml:space="preserve"> </w:t>
      </w:r>
      <w:proofErr w:type="spellStart"/>
      <w:r w:rsidR="58347EE6">
        <w:t>буду</w:t>
      </w:r>
      <w:proofErr w:type="spellEnd"/>
      <w:r w:rsidR="58347EE6">
        <w:t xml:space="preserve"> </w:t>
      </w:r>
      <w:proofErr w:type="spellStart"/>
      <w:r w:rsidR="58347EE6">
        <w:t>завршени</w:t>
      </w:r>
      <w:proofErr w:type="spellEnd"/>
      <w:r w:rsidR="58347EE6">
        <w:t xml:space="preserve"> </w:t>
      </w:r>
      <w:proofErr w:type="spellStart"/>
      <w:r w:rsidR="58347EE6">
        <w:t>ови</w:t>
      </w:r>
      <w:proofErr w:type="spellEnd"/>
      <w:r w:rsidR="58347EE6">
        <w:t xml:space="preserve"> </w:t>
      </w:r>
      <w:proofErr w:type="spellStart"/>
      <w:r w:rsidR="58347EE6">
        <w:t>радови</w:t>
      </w:r>
      <w:proofErr w:type="spellEnd"/>
      <w:r w:rsidR="58347EE6">
        <w:t xml:space="preserve">, </w:t>
      </w:r>
      <w:proofErr w:type="spellStart"/>
      <w:r w:rsidR="58347EE6">
        <w:t>договорићемо</w:t>
      </w:r>
      <w:proofErr w:type="spellEnd"/>
      <w:r w:rsidR="58347EE6">
        <w:t xml:space="preserve"> </w:t>
      </w:r>
      <w:proofErr w:type="spellStart"/>
      <w:r w:rsidR="58347EE6">
        <w:t>се</w:t>
      </w:r>
      <w:proofErr w:type="spellEnd"/>
      <w:r w:rsidR="58347EE6">
        <w:t xml:space="preserve"> </w:t>
      </w:r>
      <w:proofErr w:type="spellStart"/>
      <w:r w:rsidR="58347EE6">
        <w:t>да</w:t>
      </w:r>
      <w:proofErr w:type="spellEnd"/>
      <w:r w:rsidR="58347EE6">
        <w:t xml:space="preserve"> </w:t>
      </w:r>
      <w:proofErr w:type="spellStart"/>
      <w:r w:rsidR="58347EE6">
        <w:t>ли</w:t>
      </w:r>
      <w:proofErr w:type="spellEnd"/>
      <w:r w:rsidR="58347EE6">
        <w:t xml:space="preserve"> </w:t>
      </w:r>
      <w:proofErr w:type="spellStart"/>
      <w:r w:rsidR="58347EE6">
        <w:t>ћемо</w:t>
      </w:r>
      <w:proofErr w:type="spellEnd"/>
      <w:r w:rsidR="58347EE6">
        <w:t xml:space="preserve"> </w:t>
      </w:r>
      <w:proofErr w:type="spellStart"/>
      <w:r w:rsidR="58347EE6">
        <w:t>настави</w:t>
      </w:r>
      <w:r w:rsidR="4BFA7899">
        <w:t>ти</w:t>
      </w:r>
      <w:proofErr w:type="spellEnd"/>
      <w:r w:rsidR="4BFA7899">
        <w:t xml:space="preserve"> </w:t>
      </w:r>
      <w:proofErr w:type="spellStart"/>
      <w:r w:rsidR="4BFA7899">
        <w:t>са</w:t>
      </w:r>
      <w:proofErr w:type="spellEnd"/>
      <w:r w:rsidR="4BFA7899">
        <w:t xml:space="preserve"> </w:t>
      </w:r>
      <w:proofErr w:type="spellStart"/>
      <w:r w:rsidR="4BFA7899">
        <w:t>израдом</w:t>
      </w:r>
      <w:proofErr w:type="spellEnd"/>
      <w:r w:rsidR="4BFA7899">
        <w:t xml:space="preserve"> </w:t>
      </w:r>
      <w:proofErr w:type="spellStart"/>
      <w:r w:rsidR="4BFA7899">
        <w:t>радова</w:t>
      </w:r>
      <w:proofErr w:type="spellEnd"/>
      <w:r w:rsidR="4BFA7899">
        <w:t xml:space="preserve"> </w:t>
      </w:r>
      <w:proofErr w:type="spellStart"/>
      <w:r w:rsidR="4BFA7899">
        <w:t>на</w:t>
      </w:r>
      <w:proofErr w:type="spellEnd"/>
      <w:r w:rsidR="4BFA7899">
        <w:t xml:space="preserve"> </w:t>
      </w:r>
      <w:proofErr w:type="spellStart"/>
      <w:r w:rsidR="4BFA7899">
        <w:t>исту</w:t>
      </w:r>
      <w:proofErr w:type="spellEnd"/>
      <w:r w:rsidR="4BFA7899">
        <w:t xml:space="preserve"> </w:t>
      </w:r>
      <w:proofErr w:type="spellStart"/>
      <w:r w:rsidR="4BFA7899">
        <w:t>тему</w:t>
      </w:r>
      <w:proofErr w:type="spellEnd"/>
      <w:r w:rsidR="4BFA7899">
        <w:t xml:space="preserve"> с </w:t>
      </w:r>
      <w:proofErr w:type="spellStart"/>
      <w:r w:rsidR="4BFA7899">
        <w:t>обзиром</w:t>
      </w:r>
      <w:proofErr w:type="spellEnd"/>
      <w:r w:rsidR="4BFA7899">
        <w:t xml:space="preserve"> </w:t>
      </w:r>
      <w:proofErr w:type="spellStart"/>
      <w:r w:rsidR="4BFA7899">
        <w:t>на</w:t>
      </w:r>
      <w:proofErr w:type="spellEnd"/>
      <w:r w:rsidR="4BFA7899">
        <w:t xml:space="preserve"> </w:t>
      </w:r>
      <w:proofErr w:type="spellStart"/>
      <w:r w:rsidR="4BFA7899">
        <w:t>богатство</w:t>
      </w:r>
      <w:proofErr w:type="spellEnd"/>
      <w:r w:rsidR="4BFA7899">
        <w:t xml:space="preserve"> </w:t>
      </w:r>
      <w:proofErr w:type="spellStart"/>
      <w:r w:rsidR="4BFA7899">
        <w:t>фолклора</w:t>
      </w:r>
      <w:proofErr w:type="spellEnd"/>
      <w:r w:rsidR="4BFA7899">
        <w:t xml:space="preserve"> </w:t>
      </w:r>
      <w:proofErr w:type="spellStart"/>
      <w:r w:rsidR="4BFA7899">
        <w:t>тј</w:t>
      </w:r>
      <w:proofErr w:type="spellEnd"/>
      <w:r w:rsidR="4BFA7899">
        <w:t xml:space="preserve">. </w:t>
      </w:r>
      <w:proofErr w:type="spellStart"/>
      <w:r w:rsidR="176607C5">
        <w:t>н</w:t>
      </w:r>
      <w:r w:rsidR="4BFA7899">
        <w:t>ош</w:t>
      </w:r>
      <w:r w:rsidR="47C008A2">
        <w:t>њи</w:t>
      </w:r>
      <w:proofErr w:type="spellEnd"/>
      <w:r w:rsidR="47C008A2">
        <w:t xml:space="preserve"> </w:t>
      </w:r>
      <w:proofErr w:type="spellStart"/>
      <w:r w:rsidR="259F4B3A">
        <w:t>или</w:t>
      </w:r>
      <w:proofErr w:type="spellEnd"/>
      <w:r w:rsidR="259F4B3A">
        <w:t xml:space="preserve"> </w:t>
      </w:r>
      <w:proofErr w:type="spellStart"/>
      <w:r w:rsidR="259F4B3A">
        <w:t>ћемо</w:t>
      </w:r>
      <w:proofErr w:type="spellEnd"/>
      <w:r w:rsidR="259F4B3A">
        <w:t xml:space="preserve"> </w:t>
      </w:r>
      <w:proofErr w:type="spellStart"/>
      <w:r w:rsidR="259F4B3A">
        <w:t>започети</w:t>
      </w:r>
      <w:proofErr w:type="spellEnd"/>
      <w:r w:rsidR="259F4B3A">
        <w:t xml:space="preserve"> </w:t>
      </w:r>
      <w:proofErr w:type="spellStart"/>
      <w:r w:rsidR="259F4B3A">
        <w:t>радове</w:t>
      </w:r>
      <w:proofErr w:type="spellEnd"/>
      <w:r w:rsidR="259F4B3A">
        <w:t xml:space="preserve"> </w:t>
      </w:r>
      <w:proofErr w:type="spellStart"/>
      <w:r w:rsidR="259F4B3A">
        <w:t>на</w:t>
      </w:r>
      <w:proofErr w:type="spellEnd"/>
      <w:r w:rsidR="259F4B3A">
        <w:t xml:space="preserve"> </w:t>
      </w:r>
      <w:proofErr w:type="spellStart"/>
      <w:r w:rsidR="259F4B3A">
        <w:t>неку</w:t>
      </w:r>
      <w:proofErr w:type="spellEnd"/>
      <w:r w:rsidR="259F4B3A">
        <w:t xml:space="preserve"> </w:t>
      </w:r>
      <w:proofErr w:type="spellStart"/>
      <w:r w:rsidR="259F4B3A">
        <w:t>другу</w:t>
      </w:r>
      <w:proofErr w:type="spellEnd"/>
      <w:r w:rsidR="259F4B3A">
        <w:t xml:space="preserve"> </w:t>
      </w:r>
      <w:proofErr w:type="spellStart"/>
      <w:r w:rsidR="259F4B3A">
        <w:t>тему</w:t>
      </w:r>
      <w:proofErr w:type="spellEnd"/>
      <w:r w:rsidR="259F4B3A">
        <w:t>.</w:t>
      </w:r>
    </w:p>
    <w:p w14:paraId="64AB2A5A" w14:textId="2E6B0513" w:rsidR="003F3C30" w:rsidRPr="00C8312D" w:rsidRDefault="003F3C30" w:rsidP="0054643E">
      <w:pPr>
        <w:jc w:val="both"/>
        <w:rPr>
          <w:lang w:val="sr-Cyrl-CS"/>
        </w:rPr>
      </w:pPr>
    </w:p>
    <w:p w14:paraId="7691D3E7" w14:textId="77777777" w:rsidR="0054643E" w:rsidRPr="00C8312D" w:rsidRDefault="0054643E" w:rsidP="0054643E">
      <w:pPr>
        <w:jc w:val="right"/>
        <w:rPr>
          <w:lang w:val="sr-Cyrl-RS"/>
        </w:rPr>
      </w:pPr>
      <w:r w:rsidRPr="1A3F4147">
        <w:rPr>
          <w:lang w:val="sr-Cyrl-RS"/>
        </w:rPr>
        <w:t>Извештај поднела:</w:t>
      </w:r>
    </w:p>
    <w:p w14:paraId="50E2A691" w14:textId="77777777" w:rsidR="0054643E" w:rsidRPr="00C8312D" w:rsidRDefault="0054643E" w:rsidP="0054643E">
      <w:pPr>
        <w:jc w:val="right"/>
        <w:rPr>
          <w:lang w:val="sr-Cyrl-CS"/>
        </w:rPr>
      </w:pPr>
      <w:proofErr w:type="spellStart"/>
      <w:r>
        <w:t>Душанка</w:t>
      </w:r>
      <w:proofErr w:type="spellEnd"/>
      <w:r>
        <w:t xml:space="preserve"> </w:t>
      </w:r>
      <w:proofErr w:type="spellStart"/>
      <w:r>
        <w:t>Божић</w:t>
      </w:r>
      <w:proofErr w:type="spellEnd"/>
      <w:r w:rsidRPr="1A3F4147">
        <w:rPr>
          <w:lang w:val="sr-Cyrl-RS"/>
        </w:rPr>
        <w:t xml:space="preserve">, проф. </w:t>
      </w:r>
      <w:proofErr w:type="spellStart"/>
      <w:r>
        <w:t>Tи</w:t>
      </w:r>
      <w:proofErr w:type="gramStart"/>
      <w:r>
        <w:t>T</w:t>
      </w:r>
      <w:proofErr w:type="spellEnd"/>
      <w:r>
        <w:t xml:space="preserve"> </w:t>
      </w:r>
      <w:r w:rsidRPr="1A3F4147">
        <w:rPr>
          <w:lang w:val="sr-Cyrl-RS"/>
        </w:rPr>
        <w:t xml:space="preserve"> и</w:t>
      </w:r>
      <w:proofErr w:type="gramEnd"/>
      <w:r w:rsidRPr="1A3F4147">
        <w:rPr>
          <w:lang w:val="sr-Cyrl-RS"/>
        </w:rPr>
        <w:t xml:space="preserve"> ТИО</w:t>
      </w:r>
    </w:p>
    <w:p w14:paraId="4BA52B1A" w14:textId="77777777" w:rsidR="0009552A" w:rsidRDefault="0009552A" w:rsidP="0009552A">
      <w:pPr>
        <w:jc w:val="center"/>
        <w:rPr>
          <w:b/>
        </w:rPr>
      </w:pPr>
    </w:p>
    <w:p w14:paraId="6B70EC99" w14:textId="6C67228B" w:rsidR="003F3C30" w:rsidRPr="00C8312D" w:rsidRDefault="003F3C30" w:rsidP="0009552A">
      <w:pPr>
        <w:jc w:val="center"/>
        <w:rPr>
          <w:b/>
          <w:lang w:val="sr-Cyrl-CS"/>
        </w:rPr>
      </w:pPr>
      <w:r w:rsidRPr="1A3F4147">
        <w:rPr>
          <w:b/>
        </w:rPr>
        <w:t xml:space="preserve">ИЗВЕШТАЈ О РАДУ </w:t>
      </w:r>
      <w:r w:rsidRPr="1A3F4147">
        <w:rPr>
          <w:b/>
          <w:lang w:val="sr-Cyrl-CS"/>
        </w:rPr>
        <w:t>СА САОБРАЋ</w:t>
      </w:r>
      <w:r w:rsidR="0054643E" w:rsidRPr="1A3F4147">
        <w:rPr>
          <w:b/>
          <w:lang w:val="sr-Cyrl-CS"/>
        </w:rPr>
        <w:t>АЈ</w:t>
      </w:r>
    </w:p>
    <w:p w14:paraId="4159FAB9" w14:textId="77777777" w:rsidR="003F3C30" w:rsidRPr="00C8312D" w:rsidRDefault="003F3C30" w:rsidP="003F3C30">
      <w:pPr>
        <w:jc w:val="both"/>
        <w:rPr>
          <w:b/>
          <w:lang w:val="sr-Cyrl-CS"/>
        </w:rPr>
      </w:pPr>
    </w:p>
    <w:p w14:paraId="2BADCFD0" w14:textId="1DF40D4E" w:rsidR="003F3C30" w:rsidRPr="00C8312D" w:rsidRDefault="003F3C30" w:rsidP="003F3C30">
      <w:pPr>
        <w:jc w:val="both"/>
      </w:pPr>
      <w:proofErr w:type="spellStart"/>
      <w:r>
        <w:t>Током</w:t>
      </w:r>
      <w:proofErr w:type="spellEnd"/>
      <w:r>
        <w:t xml:space="preserve"> </w:t>
      </w:r>
      <w:proofErr w:type="spellStart"/>
      <w:r>
        <w:t>ове</w:t>
      </w:r>
      <w:proofErr w:type="spellEnd"/>
      <w:r w:rsidR="1FA44BA1">
        <w:t>, 2019/20.</w:t>
      </w:r>
      <w:r>
        <w:t xml:space="preserve"> </w:t>
      </w:r>
      <w:proofErr w:type="spellStart"/>
      <w:r>
        <w:t>школске</w:t>
      </w:r>
      <w:proofErr w:type="spellEnd"/>
      <w:r>
        <w:t xml:space="preserve"> </w:t>
      </w:r>
      <w:proofErr w:type="spellStart"/>
      <w:r>
        <w:t>године</w:t>
      </w:r>
      <w:proofErr w:type="spellEnd"/>
      <w:r>
        <w:t xml:space="preserve"> </w:t>
      </w:r>
      <w:proofErr w:type="spellStart"/>
      <w:r>
        <w:t>одр</w:t>
      </w:r>
      <w:r w:rsidR="0054643E">
        <w:t>жан</w:t>
      </w:r>
      <w:r w:rsidR="62718BE2">
        <w:t>o</w:t>
      </w:r>
      <w:proofErr w:type="spellEnd"/>
      <w:r w:rsidR="0054643E">
        <w:t xml:space="preserve"> </w:t>
      </w:r>
      <w:proofErr w:type="spellStart"/>
      <w:r w:rsidR="0054643E">
        <w:t>је</w:t>
      </w:r>
      <w:proofErr w:type="spellEnd"/>
      <w:r w:rsidR="0054643E">
        <w:t xml:space="preserve"> </w:t>
      </w:r>
      <w:r w:rsidR="6C57CC1F">
        <w:t>13/18</w:t>
      </w:r>
      <w:r w:rsidR="0054643E">
        <w:t xml:space="preserve"> </w:t>
      </w:r>
      <w:proofErr w:type="spellStart"/>
      <w:r w:rsidR="0054643E">
        <w:t>часова</w:t>
      </w:r>
      <w:proofErr w:type="spellEnd"/>
      <w:r w:rsidR="0054643E">
        <w:t xml:space="preserve"> СА </w:t>
      </w:r>
      <w:r w:rsidR="0054643E" w:rsidRPr="6D1D3208">
        <w:rPr>
          <w:lang w:val="sr-Cyrl-RS"/>
        </w:rPr>
        <w:t>С</w:t>
      </w:r>
      <w:proofErr w:type="spellStart"/>
      <w:r>
        <w:t>аобраћај</w:t>
      </w:r>
      <w:proofErr w:type="spellEnd"/>
      <w:r>
        <w:t xml:space="preserve"> </w:t>
      </w:r>
      <w:proofErr w:type="spellStart"/>
      <w:r>
        <w:t>са</w:t>
      </w:r>
      <w:proofErr w:type="spellEnd"/>
      <w:r>
        <w:t xml:space="preserve"> </w:t>
      </w:r>
      <w:proofErr w:type="spellStart"/>
      <w:r w:rsidR="5277F2FA">
        <w:t>заинтересованим</w:t>
      </w:r>
      <w:proofErr w:type="spellEnd"/>
      <w:r w:rsidR="5277F2FA">
        <w:t xml:space="preserve"> </w:t>
      </w:r>
      <w:proofErr w:type="spellStart"/>
      <w:r>
        <w:t>ученицима</w:t>
      </w:r>
      <w:proofErr w:type="spellEnd"/>
      <w:r>
        <w:t xml:space="preserve"> </w:t>
      </w:r>
      <w:proofErr w:type="spellStart"/>
      <w:r>
        <w:t>шестог</w:t>
      </w:r>
      <w:proofErr w:type="spellEnd"/>
      <w:r>
        <w:t xml:space="preserve"> </w:t>
      </w:r>
      <w:r w:rsidR="3B249002">
        <w:t xml:space="preserve">и </w:t>
      </w:r>
      <w:proofErr w:type="spellStart"/>
      <w:r w:rsidR="3B249002">
        <w:t>седмог</w:t>
      </w:r>
      <w:proofErr w:type="spellEnd"/>
      <w:r w:rsidR="3B249002">
        <w:t xml:space="preserve"> </w:t>
      </w:r>
      <w:proofErr w:type="spellStart"/>
      <w:r>
        <w:t>разреда</w:t>
      </w:r>
      <w:proofErr w:type="spellEnd"/>
      <w:r>
        <w:t xml:space="preserve">. </w:t>
      </w:r>
      <w:proofErr w:type="spellStart"/>
      <w:r>
        <w:t>Списак</w:t>
      </w:r>
      <w:proofErr w:type="spellEnd"/>
      <w:r>
        <w:t xml:space="preserve"> </w:t>
      </w:r>
      <w:proofErr w:type="spellStart"/>
      <w:r>
        <w:t>ученика</w:t>
      </w:r>
      <w:proofErr w:type="spellEnd"/>
      <w:r>
        <w:t xml:space="preserve"> и </w:t>
      </w:r>
      <w:proofErr w:type="spellStart"/>
      <w:r>
        <w:t>тачан</w:t>
      </w:r>
      <w:proofErr w:type="spellEnd"/>
      <w:r>
        <w:t xml:space="preserve"> </w:t>
      </w:r>
      <w:proofErr w:type="spellStart"/>
      <w:r>
        <w:t>распоред</w:t>
      </w:r>
      <w:proofErr w:type="spellEnd"/>
      <w:r>
        <w:t xml:space="preserve"> </w:t>
      </w:r>
      <w:proofErr w:type="spellStart"/>
      <w:r>
        <w:t>од</w:t>
      </w:r>
      <w:r w:rsidR="0054643E">
        <w:t>ржаних</w:t>
      </w:r>
      <w:proofErr w:type="spellEnd"/>
      <w:r w:rsidR="0054643E">
        <w:t xml:space="preserve"> </w:t>
      </w:r>
      <w:proofErr w:type="spellStart"/>
      <w:r w:rsidR="0054643E">
        <w:t>часова</w:t>
      </w:r>
      <w:proofErr w:type="spellEnd"/>
      <w:r w:rsidR="0054643E">
        <w:t xml:space="preserve"> </w:t>
      </w:r>
      <w:proofErr w:type="spellStart"/>
      <w:r w:rsidR="0054643E">
        <w:t>евидентиран</w:t>
      </w:r>
      <w:proofErr w:type="spellEnd"/>
      <w:r w:rsidR="0054643E">
        <w:t xml:space="preserve"> </w:t>
      </w:r>
      <w:proofErr w:type="spellStart"/>
      <w:r w:rsidR="0054643E">
        <w:t>је</w:t>
      </w:r>
      <w:proofErr w:type="spellEnd"/>
      <w:r w:rsidR="0054643E">
        <w:t xml:space="preserve"> у </w:t>
      </w:r>
      <w:r w:rsidR="0054643E" w:rsidRPr="6D1D3208">
        <w:rPr>
          <w:lang w:val="sr-Cyrl-RS"/>
        </w:rPr>
        <w:t>е</w:t>
      </w:r>
      <w:r>
        <w:t>-</w:t>
      </w:r>
      <w:proofErr w:type="spellStart"/>
      <w:r>
        <w:t>дневнику</w:t>
      </w:r>
      <w:proofErr w:type="spellEnd"/>
      <w:r>
        <w:t>.</w:t>
      </w:r>
    </w:p>
    <w:p w14:paraId="0A56BDC6" w14:textId="77777777" w:rsidR="0054643E" w:rsidRPr="00C8312D" w:rsidRDefault="0054643E" w:rsidP="003F3C30">
      <w:pPr>
        <w:jc w:val="both"/>
        <w:rPr>
          <w:lang w:val="sr-Cyrl-RS"/>
        </w:rPr>
      </w:pPr>
    </w:p>
    <w:p w14:paraId="6C95BDC1" w14:textId="77777777" w:rsidR="003F3C30" w:rsidRPr="00C8312D" w:rsidRDefault="003F3C30" w:rsidP="003F3C30">
      <w:pPr>
        <w:jc w:val="both"/>
      </w:pPr>
      <w:proofErr w:type="spellStart"/>
      <w:r>
        <w:t>На</w:t>
      </w:r>
      <w:proofErr w:type="spellEnd"/>
      <w:r>
        <w:t xml:space="preserve"> </w:t>
      </w:r>
      <w:proofErr w:type="spellStart"/>
      <w:r>
        <w:t>почетку</w:t>
      </w:r>
      <w:proofErr w:type="spellEnd"/>
      <w:r>
        <w:t xml:space="preserve"> </w:t>
      </w:r>
      <w:proofErr w:type="spellStart"/>
      <w:r>
        <w:t>рада</w:t>
      </w:r>
      <w:proofErr w:type="spellEnd"/>
      <w:r>
        <w:t xml:space="preserve">, </w:t>
      </w:r>
      <w:proofErr w:type="spellStart"/>
      <w:r>
        <w:t>наставник</w:t>
      </w:r>
      <w:proofErr w:type="spellEnd"/>
      <w:r>
        <w:t xml:space="preserve"> и </w:t>
      </w:r>
      <w:proofErr w:type="spellStart"/>
      <w:r>
        <w:t>ученици</w:t>
      </w:r>
      <w:proofErr w:type="spellEnd"/>
      <w:r>
        <w:t xml:space="preserve"> </w:t>
      </w:r>
      <w:proofErr w:type="spellStart"/>
      <w:r>
        <w:t>су</w:t>
      </w:r>
      <w:proofErr w:type="spellEnd"/>
      <w:r>
        <w:t xml:space="preserve"> </w:t>
      </w:r>
      <w:proofErr w:type="spellStart"/>
      <w:r>
        <w:t>утврдили</w:t>
      </w:r>
      <w:proofErr w:type="spellEnd"/>
      <w:r>
        <w:t xml:space="preserve"> </w:t>
      </w:r>
      <w:proofErr w:type="spellStart"/>
      <w:r>
        <w:t>да</w:t>
      </w:r>
      <w:proofErr w:type="spellEnd"/>
      <w:r>
        <w:t xml:space="preserve"> </w:t>
      </w:r>
      <w:proofErr w:type="spellStart"/>
      <w:r>
        <w:t>је</w:t>
      </w:r>
      <w:proofErr w:type="spellEnd"/>
      <w:r>
        <w:t xml:space="preserve"> </w:t>
      </w:r>
      <w:proofErr w:type="spellStart"/>
      <w:r>
        <w:t>циљ</w:t>
      </w:r>
      <w:proofErr w:type="spellEnd"/>
      <w:r>
        <w:t xml:space="preserve"> </w:t>
      </w:r>
      <w:proofErr w:type="spellStart"/>
      <w:r>
        <w:t>ове</w:t>
      </w:r>
      <w:proofErr w:type="spellEnd"/>
      <w:r>
        <w:t xml:space="preserve"> СА </w:t>
      </w:r>
      <w:proofErr w:type="spellStart"/>
      <w:r>
        <w:t>упознавање</w:t>
      </w:r>
      <w:proofErr w:type="spellEnd"/>
      <w:r>
        <w:t xml:space="preserve"> </w:t>
      </w:r>
      <w:proofErr w:type="spellStart"/>
      <w:r>
        <w:t>саобраћајних</w:t>
      </w:r>
      <w:proofErr w:type="spellEnd"/>
      <w:r>
        <w:t xml:space="preserve"> </w:t>
      </w:r>
      <w:proofErr w:type="spellStart"/>
      <w:r>
        <w:t>правила</w:t>
      </w:r>
      <w:proofErr w:type="spellEnd"/>
      <w:r>
        <w:t xml:space="preserve"> и </w:t>
      </w:r>
      <w:proofErr w:type="spellStart"/>
      <w:r>
        <w:t>прописа</w:t>
      </w:r>
      <w:proofErr w:type="spellEnd"/>
      <w:r>
        <w:t xml:space="preserve">, </w:t>
      </w:r>
      <w:proofErr w:type="spellStart"/>
      <w:r>
        <w:t>детаљнија</w:t>
      </w:r>
      <w:proofErr w:type="spellEnd"/>
      <w:r>
        <w:t xml:space="preserve"> </w:t>
      </w:r>
      <w:proofErr w:type="spellStart"/>
      <w:r>
        <w:t>обрада</w:t>
      </w:r>
      <w:proofErr w:type="spellEnd"/>
      <w:r>
        <w:t xml:space="preserve"> </w:t>
      </w:r>
      <w:proofErr w:type="spellStart"/>
      <w:r>
        <w:t>предвиђених</w:t>
      </w:r>
      <w:proofErr w:type="spellEnd"/>
      <w:r>
        <w:t xml:space="preserve"> </w:t>
      </w:r>
      <w:proofErr w:type="spellStart"/>
      <w:r>
        <w:t>садржаја</w:t>
      </w:r>
      <w:proofErr w:type="spellEnd"/>
      <w:r>
        <w:t xml:space="preserve">, </w:t>
      </w:r>
      <w:proofErr w:type="spellStart"/>
      <w:r>
        <w:t>решавање</w:t>
      </w:r>
      <w:proofErr w:type="spellEnd"/>
      <w:r>
        <w:t xml:space="preserve"> </w:t>
      </w:r>
      <w:proofErr w:type="spellStart"/>
      <w:r>
        <w:t>тесто</w:t>
      </w:r>
      <w:r w:rsidR="0054643E">
        <w:t>ва</w:t>
      </w:r>
      <w:proofErr w:type="spellEnd"/>
      <w:r w:rsidR="0054643E">
        <w:t xml:space="preserve"> </w:t>
      </w:r>
      <w:proofErr w:type="spellStart"/>
      <w:r w:rsidR="0054643E">
        <w:t>на</w:t>
      </w:r>
      <w:proofErr w:type="spellEnd"/>
      <w:r w:rsidR="0054643E">
        <w:t xml:space="preserve"> </w:t>
      </w:r>
      <w:proofErr w:type="spellStart"/>
      <w:r w:rsidR="0054643E">
        <w:t>рачунарима</w:t>
      </w:r>
      <w:proofErr w:type="spellEnd"/>
      <w:r w:rsidR="0054643E">
        <w:t xml:space="preserve">, </w:t>
      </w:r>
      <w:proofErr w:type="spellStart"/>
      <w:r w:rsidR="0054643E">
        <w:t>вожња</w:t>
      </w:r>
      <w:proofErr w:type="spellEnd"/>
      <w:r w:rsidR="0054643E">
        <w:t xml:space="preserve"> </w:t>
      </w:r>
      <w:proofErr w:type="spellStart"/>
      <w:r w:rsidR="0054643E">
        <w:t>бицикл</w:t>
      </w:r>
      <w:proofErr w:type="spellEnd"/>
      <w:r w:rsidR="0054643E" w:rsidRPr="1A3F4147">
        <w:rPr>
          <w:lang w:val="sr-Cyrl-RS"/>
        </w:rPr>
        <w:t xml:space="preserve">а </w:t>
      </w:r>
      <w:proofErr w:type="spellStart"/>
      <w:r>
        <w:t>на</w:t>
      </w:r>
      <w:proofErr w:type="spellEnd"/>
      <w:r>
        <w:t xml:space="preserve"> </w:t>
      </w:r>
      <w:proofErr w:type="spellStart"/>
      <w:r>
        <w:t>школском</w:t>
      </w:r>
      <w:proofErr w:type="spellEnd"/>
      <w:r>
        <w:t xml:space="preserve"> </w:t>
      </w:r>
      <w:proofErr w:type="spellStart"/>
      <w:r>
        <w:t>полигону</w:t>
      </w:r>
      <w:proofErr w:type="spellEnd"/>
      <w:r>
        <w:t xml:space="preserve">, </w:t>
      </w:r>
      <w:proofErr w:type="spellStart"/>
      <w:r>
        <w:t>као</w:t>
      </w:r>
      <w:proofErr w:type="spellEnd"/>
      <w:r>
        <w:t xml:space="preserve"> и </w:t>
      </w:r>
      <w:proofErr w:type="spellStart"/>
      <w:r>
        <w:t>учешће</w:t>
      </w:r>
      <w:proofErr w:type="spellEnd"/>
      <w:r>
        <w:t xml:space="preserve"> </w:t>
      </w:r>
      <w:proofErr w:type="spellStart"/>
      <w:r>
        <w:t>на</w:t>
      </w:r>
      <w:proofErr w:type="spellEnd"/>
      <w:r>
        <w:t xml:space="preserve"> </w:t>
      </w:r>
      <w:proofErr w:type="spellStart"/>
      <w:r>
        <w:t>такмичењу</w:t>
      </w:r>
      <w:proofErr w:type="spellEnd"/>
      <w:r>
        <w:t xml:space="preserve"> „</w:t>
      </w:r>
      <w:proofErr w:type="spellStart"/>
      <w:r>
        <w:t>Шта</w:t>
      </w:r>
      <w:proofErr w:type="spellEnd"/>
      <w:r>
        <w:t xml:space="preserve"> </w:t>
      </w:r>
      <w:proofErr w:type="spellStart"/>
      <w:r>
        <w:t>знаш</w:t>
      </w:r>
      <w:proofErr w:type="spellEnd"/>
      <w:r>
        <w:t xml:space="preserve"> о </w:t>
      </w:r>
      <w:proofErr w:type="spellStart"/>
      <w:proofErr w:type="gramStart"/>
      <w:r>
        <w:t>саобраћају</w:t>
      </w:r>
      <w:proofErr w:type="spellEnd"/>
      <w:r>
        <w:t>“</w:t>
      </w:r>
      <w:proofErr w:type="gramEnd"/>
      <w:r>
        <w:t xml:space="preserve">. </w:t>
      </w:r>
    </w:p>
    <w:p w14:paraId="7FE267A1" w14:textId="77777777" w:rsidR="0054643E" w:rsidRPr="00C8312D" w:rsidRDefault="0054643E" w:rsidP="003F3C30">
      <w:pPr>
        <w:jc w:val="both"/>
        <w:rPr>
          <w:lang w:val="sr-Cyrl-RS"/>
        </w:rPr>
      </w:pPr>
    </w:p>
    <w:p w14:paraId="41F4F20C" w14:textId="5971118A" w:rsidR="0054643E" w:rsidRPr="00C8312D" w:rsidRDefault="003F3C30" w:rsidP="003F3C30">
      <w:pPr>
        <w:jc w:val="both"/>
        <w:rPr>
          <w:lang w:val="sr-Cyrl-RS"/>
        </w:rPr>
      </w:pPr>
      <w:proofErr w:type="spellStart"/>
      <w:r>
        <w:lastRenderedPageBreak/>
        <w:t>Заинтересовани</w:t>
      </w:r>
      <w:proofErr w:type="spellEnd"/>
      <w:r>
        <w:t xml:space="preserve"> </w:t>
      </w:r>
      <w:proofErr w:type="spellStart"/>
      <w:r>
        <w:t>ученици</w:t>
      </w:r>
      <w:proofErr w:type="spellEnd"/>
      <w:r>
        <w:t xml:space="preserve"> </w:t>
      </w:r>
      <w:proofErr w:type="spellStart"/>
      <w:r>
        <w:t>су</w:t>
      </w:r>
      <w:proofErr w:type="spellEnd"/>
      <w:r>
        <w:t xml:space="preserve"> </w:t>
      </w:r>
      <w:proofErr w:type="spellStart"/>
      <w:r>
        <w:t>имали</w:t>
      </w:r>
      <w:proofErr w:type="spellEnd"/>
      <w:r>
        <w:t xml:space="preserve"> </w:t>
      </w:r>
      <w:proofErr w:type="spellStart"/>
      <w:r>
        <w:t>прилике</w:t>
      </w:r>
      <w:proofErr w:type="spellEnd"/>
      <w:r>
        <w:t xml:space="preserve"> </w:t>
      </w:r>
      <w:proofErr w:type="spellStart"/>
      <w:r>
        <w:t>да</w:t>
      </w:r>
      <w:proofErr w:type="spellEnd"/>
      <w:r>
        <w:t xml:space="preserve"> </w:t>
      </w:r>
      <w:proofErr w:type="spellStart"/>
      <w:r w:rsidR="6BDACE95">
        <w:t>на</w:t>
      </w:r>
      <w:proofErr w:type="spellEnd"/>
      <w:r w:rsidR="6BDACE95">
        <w:t xml:space="preserve"> </w:t>
      </w:r>
      <w:proofErr w:type="spellStart"/>
      <w:r w:rsidR="6BDACE95">
        <w:t>реализованим</w:t>
      </w:r>
      <w:proofErr w:type="spellEnd"/>
      <w:r>
        <w:t xml:space="preserve"> </w:t>
      </w:r>
      <w:proofErr w:type="spellStart"/>
      <w:r>
        <w:t>часов</w:t>
      </w:r>
      <w:r w:rsidR="40886E5A">
        <w:t>има</w:t>
      </w:r>
      <w:proofErr w:type="spellEnd"/>
      <w:r>
        <w:t xml:space="preserve"> </w:t>
      </w:r>
      <w:proofErr w:type="spellStart"/>
      <w:r>
        <w:t>допуне</w:t>
      </w:r>
      <w:proofErr w:type="spellEnd"/>
      <w:r>
        <w:t xml:space="preserve"> </w:t>
      </w:r>
      <w:proofErr w:type="spellStart"/>
      <w:r>
        <w:t>своја</w:t>
      </w:r>
      <w:proofErr w:type="spellEnd"/>
      <w:r>
        <w:t xml:space="preserve"> </w:t>
      </w:r>
      <w:proofErr w:type="spellStart"/>
      <w:r>
        <w:t>знања</w:t>
      </w:r>
      <w:proofErr w:type="spellEnd"/>
      <w:r>
        <w:t xml:space="preserve"> </w:t>
      </w:r>
      <w:proofErr w:type="spellStart"/>
      <w:r>
        <w:t>из</w:t>
      </w:r>
      <w:proofErr w:type="spellEnd"/>
      <w:r>
        <w:t xml:space="preserve"> </w:t>
      </w:r>
      <w:proofErr w:type="spellStart"/>
      <w:r>
        <w:t>саобраћаја</w:t>
      </w:r>
      <w:proofErr w:type="spellEnd"/>
      <w:r>
        <w:t xml:space="preserve">, </w:t>
      </w:r>
      <w:proofErr w:type="spellStart"/>
      <w:r>
        <w:t>увежбају</w:t>
      </w:r>
      <w:proofErr w:type="spellEnd"/>
      <w:r>
        <w:t xml:space="preserve"> </w:t>
      </w:r>
      <w:proofErr w:type="spellStart"/>
      <w:r>
        <w:t>ситуације</w:t>
      </w:r>
      <w:proofErr w:type="spellEnd"/>
      <w:r>
        <w:t xml:space="preserve"> </w:t>
      </w:r>
      <w:proofErr w:type="spellStart"/>
      <w:r>
        <w:t>на</w:t>
      </w:r>
      <w:proofErr w:type="spellEnd"/>
      <w:r>
        <w:t xml:space="preserve"> </w:t>
      </w:r>
      <w:proofErr w:type="spellStart"/>
      <w:r>
        <w:t>рачунарима</w:t>
      </w:r>
      <w:proofErr w:type="spellEnd"/>
      <w:r>
        <w:t xml:space="preserve">, </w:t>
      </w:r>
      <w:proofErr w:type="spellStart"/>
      <w:r>
        <w:t>провере</w:t>
      </w:r>
      <w:proofErr w:type="spellEnd"/>
      <w:r>
        <w:t xml:space="preserve"> </w:t>
      </w:r>
      <w:proofErr w:type="spellStart"/>
      <w:r>
        <w:t>знање</w:t>
      </w:r>
      <w:proofErr w:type="spellEnd"/>
      <w:r>
        <w:t xml:space="preserve"> </w:t>
      </w:r>
      <w:proofErr w:type="spellStart"/>
      <w:r>
        <w:t>саобраћајних</w:t>
      </w:r>
      <w:proofErr w:type="spellEnd"/>
      <w:r>
        <w:t xml:space="preserve"> </w:t>
      </w:r>
      <w:proofErr w:type="spellStart"/>
      <w:r>
        <w:t>знак</w:t>
      </w:r>
      <w:proofErr w:type="spellEnd"/>
      <w:r w:rsidR="0054643E" w:rsidRPr="1A3F4147">
        <w:rPr>
          <w:lang w:val="sr-Cyrl-RS"/>
        </w:rPr>
        <w:t>ова,</w:t>
      </w:r>
      <w:r>
        <w:t xml:space="preserve"> </w:t>
      </w:r>
      <w:proofErr w:type="spellStart"/>
      <w:r>
        <w:t>као</w:t>
      </w:r>
      <w:proofErr w:type="spellEnd"/>
      <w:r>
        <w:t xml:space="preserve"> и </w:t>
      </w:r>
      <w:proofErr w:type="spellStart"/>
      <w:r>
        <w:t>провежбају</w:t>
      </w:r>
      <w:proofErr w:type="spellEnd"/>
      <w:r>
        <w:t xml:space="preserve"> е-</w:t>
      </w:r>
      <w:proofErr w:type="spellStart"/>
      <w:r>
        <w:t>тестове</w:t>
      </w:r>
      <w:proofErr w:type="spellEnd"/>
      <w:r>
        <w:t xml:space="preserve"> и </w:t>
      </w:r>
      <w:proofErr w:type="spellStart"/>
      <w:r>
        <w:t>симулације</w:t>
      </w:r>
      <w:proofErr w:type="spellEnd"/>
      <w:r>
        <w:t xml:space="preserve">. </w:t>
      </w:r>
      <w:proofErr w:type="spellStart"/>
      <w:r>
        <w:t>Полигон</w:t>
      </w:r>
      <w:proofErr w:type="spellEnd"/>
      <w:r>
        <w:t xml:space="preserve"> </w:t>
      </w:r>
      <w:proofErr w:type="spellStart"/>
      <w:r>
        <w:t>за</w:t>
      </w:r>
      <w:proofErr w:type="spellEnd"/>
      <w:r>
        <w:t xml:space="preserve"> </w:t>
      </w:r>
      <w:proofErr w:type="spellStart"/>
      <w:r>
        <w:t>вожњу</w:t>
      </w:r>
      <w:proofErr w:type="spellEnd"/>
      <w:r>
        <w:t xml:space="preserve"> </w:t>
      </w:r>
      <w:proofErr w:type="spellStart"/>
      <w:r w:rsidR="6AB4C492">
        <w:t>ове</w:t>
      </w:r>
      <w:proofErr w:type="spellEnd"/>
      <w:r w:rsidR="6AB4C492">
        <w:t xml:space="preserve"> </w:t>
      </w:r>
      <w:proofErr w:type="spellStart"/>
      <w:r w:rsidR="6AB4C492">
        <w:t>године</w:t>
      </w:r>
      <w:proofErr w:type="spellEnd"/>
      <w:r w:rsidR="6AB4C492">
        <w:t xml:space="preserve"> </w:t>
      </w:r>
      <w:proofErr w:type="spellStart"/>
      <w:r w:rsidR="6AB4C492">
        <w:t>није</w:t>
      </w:r>
      <w:proofErr w:type="spellEnd"/>
      <w:r w:rsidR="6AB4C492">
        <w:t xml:space="preserve"> </w:t>
      </w:r>
      <w:proofErr w:type="spellStart"/>
      <w:r w:rsidR="6AB4C492">
        <w:t>обрађен</w:t>
      </w:r>
      <w:proofErr w:type="spellEnd"/>
      <w:r w:rsidR="6AB4C492">
        <w:t xml:space="preserve"> </w:t>
      </w:r>
      <w:proofErr w:type="spellStart"/>
      <w:r w:rsidR="6AB4C492">
        <w:t>с`обзиром</w:t>
      </w:r>
      <w:proofErr w:type="spellEnd"/>
      <w:r w:rsidR="6AB4C492">
        <w:t xml:space="preserve"> </w:t>
      </w:r>
      <w:proofErr w:type="spellStart"/>
      <w:r w:rsidR="6AB4C492">
        <w:t>на</w:t>
      </w:r>
      <w:proofErr w:type="spellEnd"/>
      <w:r w:rsidR="6AB4C492">
        <w:t xml:space="preserve"> </w:t>
      </w:r>
      <w:proofErr w:type="spellStart"/>
      <w:r w:rsidR="6AB4C492">
        <w:t>новонасталу</w:t>
      </w:r>
      <w:proofErr w:type="spellEnd"/>
      <w:r w:rsidR="6AB4C492">
        <w:t xml:space="preserve"> </w:t>
      </w:r>
      <w:proofErr w:type="spellStart"/>
      <w:r w:rsidR="6AB4C492">
        <w:t>ситуацију</w:t>
      </w:r>
      <w:proofErr w:type="spellEnd"/>
      <w:r w:rsidR="6AB4C492">
        <w:t xml:space="preserve"> </w:t>
      </w:r>
      <w:proofErr w:type="spellStart"/>
      <w:r w:rsidR="6AB4C492">
        <w:t>проузроковану</w:t>
      </w:r>
      <w:proofErr w:type="spellEnd"/>
      <w:r w:rsidR="6AB4C492">
        <w:t xml:space="preserve"> </w:t>
      </w:r>
      <w:proofErr w:type="spellStart"/>
      <w:r w:rsidR="61D01B67">
        <w:t>к</w:t>
      </w:r>
      <w:r w:rsidR="6AB4C492">
        <w:t>орона</w:t>
      </w:r>
      <w:proofErr w:type="spellEnd"/>
      <w:r w:rsidR="6AB4C492">
        <w:t xml:space="preserve"> </w:t>
      </w:r>
      <w:proofErr w:type="spellStart"/>
      <w:r w:rsidR="6AB4C492">
        <w:t>вирусом</w:t>
      </w:r>
      <w:proofErr w:type="spellEnd"/>
      <w:r w:rsidR="6AB4C492">
        <w:t xml:space="preserve">. </w:t>
      </w:r>
    </w:p>
    <w:p w14:paraId="39AA02EC" w14:textId="77777777" w:rsidR="003F3C30" w:rsidRPr="00C8312D" w:rsidRDefault="003F3C30" w:rsidP="003F3C30">
      <w:pPr>
        <w:jc w:val="both"/>
      </w:pPr>
    </w:p>
    <w:p w14:paraId="328E887E" w14:textId="7DAB744C" w:rsidR="003F3C30" w:rsidRPr="00C8312D" w:rsidRDefault="21CDDF67" w:rsidP="1A3F4147">
      <w:pPr>
        <w:jc w:val="both"/>
      </w:pPr>
      <w:r>
        <w:t xml:space="preserve">У </w:t>
      </w:r>
      <w:proofErr w:type="spellStart"/>
      <w:r>
        <w:t>нади</w:t>
      </w:r>
      <w:proofErr w:type="spellEnd"/>
      <w:r>
        <w:t xml:space="preserve"> </w:t>
      </w:r>
      <w:proofErr w:type="spellStart"/>
      <w:r>
        <w:t>да</w:t>
      </w:r>
      <w:proofErr w:type="spellEnd"/>
      <w:r>
        <w:t xml:space="preserve"> </w:t>
      </w:r>
      <w:proofErr w:type="spellStart"/>
      <w:r>
        <w:t>ће</w:t>
      </w:r>
      <w:proofErr w:type="spellEnd"/>
      <w:r>
        <w:t xml:space="preserve"> </w:t>
      </w:r>
      <w:proofErr w:type="spellStart"/>
      <w:r>
        <w:t>се</w:t>
      </w:r>
      <w:proofErr w:type="spellEnd"/>
      <w:r>
        <w:t xml:space="preserve"> </w:t>
      </w:r>
      <w:proofErr w:type="spellStart"/>
      <w:r>
        <w:t>ситуација</w:t>
      </w:r>
      <w:proofErr w:type="spellEnd"/>
      <w:r>
        <w:t xml:space="preserve"> </w:t>
      </w:r>
      <w:proofErr w:type="spellStart"/>
      <w:r>
        <w:t>побољшати</w:t>
      </w:r>
      <w:proofErr w:type="spellEnd"/>
      <w:r>
        <w:t xml:space="preserve"> и </w:t>
      </w:r>
      <w:proofErr w:type="spellStart"/>
      <w:r>
        <w:t>предвиђени</w:t>
      </w:r>
      <w:proofErr w:type="spellEnd"/>
      <w:r>
        <w:t xml:space="preserve"> </w:t>
      </w:r>
      <w:proofErr w:type="spellStart"/>
      <w:r>
        <w:t>садржаји</w:t>
      </w:r>
      <w:proofErr w:type="spellEnd"/>
      <w:r>
        <w:t xml:space="preserve"> </w:t>
      </w:r>
      <w:proofErr w:type="spellStart"/>
      <w:r>
        <w:t>надокнадити</w:t>
      </w:r>
      <w:proofErr w:type="spellEnd"/>
      <w:r>
        <w:t xml:space="preserve">, </w:t>
      </w:r>
      <w:proofErr w:type="spellStart"/>
      <w:r>
        <w:t>ишчекујемо</w:t>
      </w:r>
      <w:proofErr w:type="spellEnd"/>
      <w:r>
        <w:t xml:space="preserve"> </w:t>
      </w:r>
      <w:proofErr w:type="spellStart"/>
      <w:r>
        <w:t>наредну</w:t>
      </w:r>
      <w:proofErr w:type="spellEnd"/>
      <w:r>
        <w:t xml:space="preserve"> </w:t>
      </w:r>
      <w:proofErr w:type="spellStart"/>
      <w:r>
        <w:t>школску</w:t>
      </w:r>
      <w:proofErr w:type="spellEnd"/>
      <w:r>
        <w:t xml:space="preserve"> 2020/21. </w:t>
      </w:r>
      <w:proofErr w:type="spellStart"/>
      <w:r w:rsidR="7BC6780D">
        <w:t>г</w:t>
      </w:r>
      <w:r>
        <w:t>одину</w:t>
      </w:r>
      <w:proofErr w:type="spellEnd"/>
      <w:r>
        <w:t xml:space="preserve">. </w:t>
      </w:r>
    </w:p>
    <w:p w14:paraId="323A1897" w14:textId="77777777" w:rsidR="003F3C30" w:rsidRPr="00C8312D" w:rsidRDefault="003F3C30" w:rsidP="003F3C30">
      <w:pPr>
        <w:pStyle w:val="ListParagraph"/>
        <w:ind w:left="1080"/>
        <w:jc w:val="center"/>
        <w:rPr>
          <w:rFonts w:ascii="Times New Roman" w:hAnsi="Times New Roman"/>
          <w:sz w:val="24"/>
          <w:szCs w:val="24"/>
        </w:rPr>
      </w:pPr>
      <w:r w:rsidRPr="1A3F4147">
        <w:rPr>
          <w:rFonts w:ascii="Times New Roman" w:hAnsi="Times New Roman"/>
          <w:sz w:val="24"/>
          <w:szCs w:val="24"/>
        </w:rPr>
        <w:t>*ДОПУНА СА САОБРАЋАЈ – „mBot“ *</w:t>
      </w:r>
    </w:p>
    <w:p w14:paraId="7FBBA804" w14:textId="77777777" w:rsidR="003F3C30" w:rsidRPr="00C8312D" w:rsidRDefault="003F3C30" w:rsidP="003F3C30">
      <w:pPr>
        <w:jc w:val="both"/>
        <w:rPr>
          <w:lang w:val="sr-Cyrl-RS"/>
        </w:rPr>
      </w:pPr>
      <w:proofErr w:type="spellStart"/>
      <w:r>
        <w:t>Током</w:t>
      </w:r>
      <w:proofErr w:type="spellEnd"/>
      <w:r>
        <w:t xml:space="preserve"> </w:t>
      </w:r>
      <w:proofErr w:type="spellStart"/>
      <w:r>
        <w:t>ове</w:t>
      </w:r>
      <w:proofErr w:type="spellEnd"/>
      <w:r>
        <w:t xml:space="preserve"> </w:t>
      </w:r>
      <w:proofErr w:type="spellStart"/>
      <w:r>
        <w:t>школске</w:t>
      </w:r>
      <w:proofErr w:type="spellEnd"/>
      <w:r>
        <w:t xml:space="preserve"> </w:t>
      </w:r>
      <w:proofErr w:type="spellStart"/>
      <w:r>
        <w:t>године</w:t>
      </w:r>
      <w:proofErr w:type="spellEnd"/>
      <w:r>
        <w:t xml:space="preserve">, </w:t>
      </w:r>
      <w:proofErr w:type="spellStart"/>
      <w:r>
        <w:t>прошлогодишњим</w:t>
      </w:r>
      <w:proofErr w:type="spellEnd"/>
      <w:r>
        <w:t xml:space="preserve"> </w:t>
      </w:r>
      <w:proofErr w:type="spellStart"/>
      <w:r>
        <w:t>заинтересованим</w:t>
      </w:r>
      <w:proofErr w:type="spellEnd"/>
      <w:r>
        <w:t xml:space="preserve"> </w:t>
      </w:r>
      <w:proofErr w:type="spellStart"/>
      <w:r>
        <w:t>ученици</w:t>
      </w:r>
      <w:proofErr w:type="spellEnd"/>
      <w:r w:rsidR="0054643E" w:rsidRPr="1A3F4147">
        <w:rPr>
          <w:lang w:val="sr-Cyrl-RS"/>
        </w:rPr>
        <w:t>ма</w:t>
      </w:r>
      <w:r w:rsidR="0054643E">
        <w:t xml:space="preserve"> </w:t>
      </w:r>
      <w:proofErr w:type="spellStart"/>
      <w:r w:rsidR="0054643E">
        <w:t>за</w:t>
      </w:r>
      <w:proofErr w:type="spellEnd"/>
      <w:r w:rsidR="0054643E">
        <w:t xml:space="preserve"> </w:t>
      </w:r>
      <w:r>
        <w:t>„</w:t>
      </w:r>
      <w:proofErr w:type="spellStart"/>
      <w:proofErr w:type="gramStart"/>
      <w:r>
        <w:t>mBot</w:t>
      </w:r>
      <w:proofErr w:type="spellEnd"/>
      <w:r>
        <w:t xml:space="preserve">“ </w:t>
      </w:r>
      <w:proofErr w:type="spellStart"/>
      <w:r>
        <w:t>програмирање</w:t>
      </w:r>
      <w:proofErr w:type="spellEnd"/>
      <w:proofErr w:type="gramEnd"/>
      <w:r>
        <w:t xml:space="preserve">, </w:t>
      </w:r>
      <w:proofErr w:type="spellStart"/>
      <w:r>
        <w:t>прикључили</w:t>
      </w:r>
      <w:proofErr w:type="spellEnd"/>
      <w:r>
        <w:t xml:space="preserve"> </w:t>
      </w:r>
      <w:proofErr w:type="spellStart"/>
      <w:r>
        <w:t>су</w:t>
      </w:r>
      <w:proofErr w:type="spellEnd"/>
      <w:r>
        <w:t xml:space="preserve"> </w:t>
      </w:r>
      <w:proofErr w:type="spellStart"/>
      <w:r>
        <w:t>се</w:t>
      </w:r>
      <w:proofErr w:type="spellEnd"/>
      <w:r>
        <w:t xml:space="preserve"> </w:t>
      </w:r>
      <w:proofErr w:type="spellStart"/>
      <w:r>
        <w:t>нови</w:t>
      </w:r>
      <w:proofErr w:type="spellEnd"/>
      <w:r>
        <w:t xml:space="preserve"> </w:t>
      </w:r>
      <w:proofErr w:type="spellStart"/>
      <w:r>
        <w:t>ученици</w:t>
      </w:r>
      <w:proofErr w:type="spellEnd"/>
      <w:r>
        <w:t xml:space="preserve">. С </w:t>
      </w:r>
      <w:proofErr w:type="spellStart"/>
      <w:r>
        <w:t>обзиром</w:t>
      </w:r>
      <w:proofErr w:type="spellEnd"/>
      <w:r>
        <w:t xml:space="preserve"> </w:t>
      </w:r>
      <w:proofErr w:type="spellStart"/>
      <w:r>
        <w:t>на</w:t>
      </w:r>
      <w:proofErr w:type="spellEnd"/>
      <w:r>
        <w:t xml:space="preserve"> </w:t>
      </w:r>
      <w:proofErr w:type="spellStart"/>
      <w:r>
        <w:t>план</w:t>
      </w:r>
      <w:proofErr w:type="spellEnd"/>
      <w:r>
        <w:t xml:space="preserve"> и </w:t>
      </w:r>
      <w:proofErr w:type="spellStart"/>
      <w:r>
        <w:t>програм</w:t>
      </w:r>
      <w:proofErr w:type="spellEnd"/>
      <w:r>
        <w:t xml:space="preserve"> </w:t>
      </w:r>
      <w:proofErr w:type="spellStart"/>
      <w:r>
        <w:t>одржавања</w:t>
      </w:r>
      <w:proofErr w:type="spellEnd"/>
      <w:r>
        <w:t xml:space="preserve"> СА, </w:t>
      </w:r>
      <w:proofErr w:type="spellStart"/>
      <w:r>
        <w:t>ови</w:t>
      </w:r>
      <w:proofErr w:type="spellEnd"/>
      <w:r>
        <w:t xml:space="preserve"> </w:t>
      </w:r>
      <w:proofErr w:type="spellStart"/>
      <w:r>
        <w:t>програмери</w:t>
      </w:r>
      <w:proofErr w:type="spellEnd"/>
      <w:r>
        <w:t xml:space="preserve"> </w:t>
      </w:r>
      <w:proofErr w:type="spellStart"/>
      <w:r>
        <w:t>су</w:t>
      </w:r>
      <w:proofErr w:type="spellEnd"/>
      <w:r>
        <w:t xml:space="preserve"> </w:t>
      </w:r>
      <w:proofErr w:type="spellStart"/>
      <w:r>
        <w:t>показали</w:t>
      </w:r>
      <w:proofErr w:type="spellEnd"/>
      <w:r>
        <w:t xml:space="preserve"> </w:t>
      </w:r>
      <w:proofErr w:type="spellStart"/>
      <w:r>
        <w:t>изузетну</w:t>
      </w:r>
      <w:proofErr w:type="spellEnd"/>
      <w:r>
        <w:t xml:space="preserve"> </w:t>
      </w:r>
      <w:proofErr w:type="spellStart"/>
      <w:r>
        <w:t>заинтересованост</w:t>
      </w:r>
      <w:proofErr w:type="spellEnd"/>
      <w:r>
        <w:t xml:space="preserve"> и </w:t>
      </w:r>
      <w:proofErr w:type="spellStart"/>
      <w:r>
        <w:t>самосталност</w:t>
      </w:r>
      <w:proofErr w:type="spellEnd"/>
      <w:r>
        <w:t xml:space="preserve"> у </w:t>
      </w:r>
      <w:proofErr w:type="spellStart"/>
      <w:r>
        <w:t>раду</w:t>
      </w:r>
      <w:proofErr w:type="spellEnd"/>
      <w:r>
        <w:t xml:space="preserve">. </w:t>
      </w:r>
      <w:proofErr w:type="spellStart"/>
      <w:r>
        <w:t>Део</w:t>
      </w:r>
      <w:proofErr w:type="spellEnd"/>
      <w:r>
        <w:t xml:space="preserve"> </w:t>
      </w:r>
      <w:proofErr w:type="spellStart"/>
      <w:r>
        <w:t>часова</w:t>
      </w:r>
      <w:proofErr w:type="spellEnd"/>
      <w:r>
        <w:t xml:space="preserve"> </w:t>
      </w:r>
      <w:proofErr w:type="spellStart"/>
      <w:r>
        <w:t>је</w:t>
      </w:r>
      <w:proofErr w:type="spellEnd"/>
      <w:r w:rsidR="0054643E">
        <w:t xml:space="preserve"> </w:t>
      </w:r>
      <w:proofErr w:type="spellStart"/>
      <w:r w:rsidR="0054643E">
        <w:t>био</w:t>
      </w:r>
      <w:proofErr w:type="spellEnd"/>
      <w:r w:rsidR="0054643E">
        <w:t xml:space="preserve"> у </w:t>
      </w:r>
      <w:proofErr w:type="spellStart"/>
      <w:r w:rsidR="0054643E">
        <w:t>термину</w:t>
      </w:r>
      <w:proofErr w:type="spellEnd"/>
      <w:r w:rsidR="0054643E">
        <w:t xml:space="preserve"> СА – </w:t>
      </w:r>
      <w:proofErr w:type="spellStart"/>
      <w:r w:rsidR="0054643E">
        <w:t>саобраћај</w:t>
      </w:r>
      <w:proofErr w:type="spellEnd"/>
      <w:r w:rsidR="0054643E">
        <w:t xml:space="preserve">, </w:t>
      </w:r>
      <w:r>
        <w:t xml:space="preserve">а у </w:t>
      </w:r>
      <w:proofErr w:type="spellStart"/>
      <w:r>
        <w:t>време</w:t>
      </w:r>
      <w:proofErr w:type="spellEnd"/>
      <w:r>
        <w:t xml:space="preserve"> </w:t>
      </w:r>
      <w:proofErr w:type="spellStart"/>
      <w:r>
        <w:t>припреме</w:t>
      </w:r>
      <w:proofErr w:type="spellEnd"/>
      <w:r>
        <w:t xml:space="preserve"> </w:t>
      </w:r>
      <w:proofErr w:type="spellStart"/>
      <w:r>
        <w:t>такмичења</w:t>
      </w:r>
      <w:proofErr w:type="spellEnd"/>
      <w:r>
        <w:t xml:space="preserve"> и </w:t>
      </w:r>
      <w:proofErr w:type="spellStart"/>
      <w:r>
        <w:t>много</w:t>
      </w:r>
      <w:proofErr w:type="spellEnd"/>
      <w:r>
        <w:t xml:space="preserve"> </w:t>
      </w:r>
      <w:proofErr w:type="spellStart"/>
      <w:r>
        <w:t>више</w:t>
      </w:r>
      <w:proofErr w:type="spellEnd"/>
      <w:r>
        <w:t xml:space="preserve"> </w:t>
      </w:r>
      <w:proofErr w:type="spellStart"/>
      <w:r>
        <w:t>од</w:t>
      </w:r>
      <w:proofErr w:type="spellEnd"/>
      <w:r>
        <w:t xml:space="preserve"> </w:t>
      </w:r>
      <w:proofErr w:type="spellStart"/>
      <w:r>
        <w:t>планираног</w:t>
      </w:r>
      <w:proofErr w:type="spellEnd"/>
      <w:r>
        <w:t xml:space="preserve">. </w:t>
      </w:r>
      <w:proofErr w:type="spellStart"/>
      <w:r>
        <w:t>Ученици</w:t>
      </w:r>
      <w:proofErr w:type="spellEnd"/>
      <w:r>
        <w:t xml:space="preserve"> </w:t>
      </w:r>
      <w:proofErr w:type="spellStart"/>
      <w:r>
        <w:t>су</w:t>
      </w:r>
      <w:proofErr w:type="spellEnd"/>
      <w:r>
        <w:t xml:space="preserve"> </w:t>
      </w:r>
      <w:proofErr w:type="spellStart"/>
      <w:r>
        <w:t>остајали</w:t>
      </w:r>
      <w:proofErr w:type="spellEnd"/>
      <w:r>
        <w:t xml:space="preserve"> </w:t>
      </w:r>
      <w:proofErr w:type="spellStart"/>
      <w:r>
        <w:t>након</w:t>
      </w:r>
      <w:proofErr w:type="spellEnd"/>
      <w:r>
        <w:t xml:space="preserve"> </w:t>
      </w:r>
      <w:proofErr w:type="spellStart"/>
      <w:r>
        <w:t>својих</w:t>
      </w:r>
      <w:proofErr w:type="spellEnd"/>
      <w:r>
        <w:t xml:space="preserve"> </w:t>
      </w:r>
      <w:proofErr w:type="spellStart"/>
      <w:r>
        <w:t>часова</w:t>
      </w:r>
      <w:proofErr w:type="spellEnd"/>
      <w:r>
        <w:t xml:space="preserve">, </w:t>
      </w:r>
      <w:proofErr w:type="spellStart"/>
      <w:r>
        <w:t>максимално</w:t>
      </w:r>
      <w:proofErr w:type="spellEnd"/>
      <w:r>
        <w:t xml:space="preserve"> </w:t>
      </w:r>
      <w:proofErr w:type="spellStart"/>
      <w:r>
        <w:t>користећи</w:t>
      </w:r>
      <w:proofErr w:type="spellEnd"/>
      <w:r>
        <w:t xml:space="preserve"> </w:t>
      </w:r>
      <w:proofErr w:type="spellStart"/>
      <w:r>
        <w:t>своје</w:t>
      </w:r>
      <w:proofErr w:type="spellEnd"/>
      <w:r>
        <w:t xml:space="preserve"> </w:t>
      </w:r>
      <w:proofErr w:type="spellStart"/>
      <w:r>
        <w:t>слободно</w:t>
      </w:r>
      <w:proofErr w:type="spellEnd"/>
      <w:r>
        <w:t xml:space="preserve"> </w:t>
      </w:r>
      <w:proofErr w:type="spellStart"/>
      <w:r>
        <w:t>време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се</w:t>
      </w:r>
      <w:proofErr w:type="spellEnd"/>
      <w:r>
        <w:t xml:space="preserve"> </w:t>
      </w:r>
      <w:proofErr w:type="spellStart"/>
      <w:r>
        <w:t>адекватно</w:t>
      </w:r>
      <w:proofErr w:type="spellEnd"/>
      <w:r>
        <w:t xml:space="preserve"> </w:t>
      </w:r>
      <w:proofErr w:type="spellStart"/>
      <w:r>
        <w:t>припремили</w:t>
      </w:r>
      <w:proofErr w:type="spellEnd"/>
      <w:r>
        <w:t xml:space="preserve"> </w:t>
      </w:r>
      <w:proofErr w:type="spellStart"/>
      <w:r>
        <w:t>за</w:t>
      </w:r>
      <w:proofErr w:type="spellEnd"/>
      <w:r>
        <w:t xml:space="preserve"> </w:t>
      </w:r>
      <w:proofErr w:type="spellStart"/>
      <w:r>
        <w:t>школско</w:t>
      </w:r>
      <w:proofErr w:type="spellEnd"/>
      <w:r>
        <w:t xml:space="preserve"> </w:t>
      </w:r>
      <w:proofErr w:type="spellStart"/>
      <w:r>
        <w:t>такмичење</w:t>
      </w:r>
      <w:proofErr w:type="spellEnd"/>
      <w:r>
        <w:t xml:space="preserve">. </w:t>
      </w:r>
      <w:r w:rsidR="008903ED" w:rsidRPr="1A3F4147">
        <w:rPr>
          <w:lang w:val="sr-Cyrl-RS"/>
        </w:rPr>
        <w:t xml:space="preserve">Детаљан извештај о </w:t>
      </w:r>
      <w:proofErr w:type="spellStart"/>
      <w:r w:rsidR="008903ED" w:rsidRPr="1A3F4147">
        <w:rPr>
          <w:color w:val="222222"/>
        </w:rPr>
        <w:t>такмичењ</w:t>
      </w:r>
      <w:proofErr w:type="spellEnd"/>
      <w:r w:rsidR="008903ED" w:rsidRPr="1A3F4147">
        <w:rPr>
          <w:color w:val="222222"/>
          <w:lang w:val="sr-Cyrl-RS"/>
        </w:rPr>
        <w:t>у</w:t>
      </w:r>
      <w:r w:rsidR="008903ED" w:rsidRPr="1A3F4147">
        <w:rPr>
          <w:color w:val="222222"/>
        </w:rPr>
        <w:t xml:space="preserve"> </w:t>
      </w:r>
      <w:proofErr w:type="spellStart"/>
      <w:r w:rsidR="008903ED" w:rsidRPr="1A3F4147">
        <w:rPr>
          <w:color w:val="222222"/>
        </w:rPr>
        <w:t>КОДиграње</w:t>
      </w:r>
      <w:proofErr w:type="spellEnd"/>
      <w:r w:rsidR="008903ED" w:rsidRPr="1A3F4147">
        <w:rPr>
          <w:color w:val="222222"/>
          <w:lang w:val="sr-Cyrl-RS"/>
        </w:rPr>
        <w:t xml:space="preserve"> наведен је у делу овог Извештаја који се бави резултатима такмичења.</w:t>
      </w:r>
    </w:p>
    <w:p w14:paraId="5A4440EE" w14:textId="77777777" w:rsidR="003F3C30" w:rsidRPr="00C8312D" w:rsidRDefault="003F3C30" w:rsidP="1A3F4147">
      <w:pPr>
        <w:pStyle w:val="m-4788120341867032641m163466449003592361gmail-msonormal"/>
        <w:shd w:val="clear" w:color="auto" w:fill="FFFFFF" w:themeFill="background1"/>
        <w:spacing w:before="0" w:beforeAutospacing="0" w:after="0" w:afterAutospacing="0"/>
        <w:jc w:val="both"/>
        <w:rPr>
          <w:color w:val="222222"/>
        </w:rPr>
      </w:pPr>
    </w:p>
    <w:p w14:paraId="0E5F55A4" w14:textId="77777777" w:rsidR="003F3C30" w:rsidRPr="00C8312D" w:rsidRDefault="003F3C30" w:rsidP="003F3C30">
      <w:pPr>
        <w:jc w:val="right"/>
      </w:pPr>
      <w:proofErr w:type="spellStart"/>
      <w:r>
        <w:t>Извештај</w:t>
      </w:r>
      <w:proofErr w:type="spellEnd"/>
      <w:r>
        <w:t xml:space="preserve"> </w:t>
      </w:r>
      <w:proofErr w:type="spellStart"/>
      <w:r>
        <w:t>поднела</w:t>
      </w:r>
      <w:proofErr w:type="spellEnd"/>
    </w:p>
    <w:p w14:paraId="6A02B4C6" w14:textId="77777777" w:rsidR="003F3C30" w:rsidRPr="00C8312D" w:rsidRDefault="003F3C30" w:rsidP="003F3C30">
      <w:pPr>
        <w:jc w:val="right"/>
      </w:pPr>
      <w:proofErr w:type="spellStart"/>
      <w:r>
        <w:t>Мирјана</w:t>
      </w:r>
      <w:proofErr w:type="spellEnd"/>
      <w:r>
        <w:t xml:space="preserve"> </w:t>
      </w:r>
      <w:proofErr w:type="spellStart"/>
      <w:r>
        <w:t>Пртина</w:t>
      </w:r>
      <w:proofErr w:type="spellEnd"/>
      <w:r>
        <w:t xml:space="preserve">, </w:t>
      </w:r>
      <w:r w:rsidR="008903ED" w:rsidRPr="1A3F4147">
        <w:rPr>
          <w:lang w:val="sr-Cyrl-RS"/>
        </w:rPr>
        <w:t>проф.</w:t>
      </w:r>
      <w:r>
        <w:t xml:space="preserve"> ТИТ и ТИО</w:t>
      </w:r>
    </w:p>
    <w:p w14:paraId="0E635D42" w14:textId="77777777" w:rsidR="0009552A" w:rsidRDefault="0009552A" w:rsidP="0009552A"/>
    <w:p w14:paraId="00CB05E7" w14:textId="575C6389" w:rsidR="001B04E8" w:rsidRPr="00C8312D" w:rsidRDefault="008903ED" w:rsidP="0009552A">
      <w:pPr>
        <w:jc w:val="center"/>
        <w:rPr>
          <w:lang w:val="sr-Cyrl-CS"/>
        </w:rPr>
      </w:pPr>
      <w:r w:rsidRPr="440181D1">
        <w:rPr>
          <w:b/>
        </w:rPr>
        <w:t xml:space="preserve">ИЗВЕШТАЈ О РАДУ </w:t>
      </w:r>
      <w:r w:rsidRPr="440181D1">
        <w:rPr>
          <w:b/>
          <w:lang w:val="sr-Cyrl-RS"/>
        </w:rPr>
        <w:t xml:space="preserve">ЛИКОВНЕ </w:t>
      </w:r>
      <w:r w:rsidRPr="440181D1">
        <w:rPr>
          <w:b/>
          <w:lang w:val="sr-Cyrl-CS"/>
        </w:rPr>
        <w:t xml:space="preserve">СА </w:t>
      </w:r>
      <w:r w:rsidR="0477EA54" w:rsidRPr="440181D1">
        <w:rPr>
          <w:b/>
          <w:bCs/>
          <w:lang w:val="sr-Cyrl-CS"/>
        </w:rPr>
        <w:t>2019/2020.год.</w:t>
      </w:r>
    </w:p>
    <w:p w14:paraId="0A49AF92" w14:textId="1065A63F" w:rsidR="001B04E8" w:rsidRPr="00C8312D" w:rsidRDefault="001B04E8" w:rsidP="008903ED">
      <w:pPr>
        <w:jc w:val="center"/>
        <w:rPr>
          <w:b/>
          <w:highlight w:val="yellow"/>
          <w:lang w:val="sr-Cyrl-CS"/>
        </w:rPr>
      </w:pPr>
    </w:p>
    <w:p w14:paraId="2A0AE615" w14:textId="5BFA825E" w:rsidR="0477EA54" w:rsidRDefault="0477EA54" w:rsidP="440181D1">
      <w:pPr>
        <w:jc w:val="both"/>
      </w:pPr>
      <w:proofErr w:type="spellStart"/>
      <w:r>
        <w:t>Све</w:t>
      </w:r>
      <w:proofErr w:type="spellEnd"/>
      <w:r>
        <w:t xml:space="preserve"> </w:t>
      </w:r>
      <w:proofErr w:type="spellStart"/>
      <w:r>
        <w:t>активности</w:t>
      </w:r>
      <w:proofErr w:type="spellEnd"/>
      <w:r>
        <w:t xml:space="preserve"> </w:t>
      </w:r>
      <w:proofErr w:type="spellStart"/>
      <w:r>
        <w:t>рада</w:t>
      </w:r>
      <w:proofErr w:type="spellEnd"/>
      <w:r>
        <w:t xml:space="preserve"> </w:t>
      </w:r>
      <w:proofErr w:type="spellStart"/>
      <w:r>
        <w:t>ликовне</w:t>
      </w:r>
      <w:proofErr w:type="spellEnd"/>
      <w:r>
        <w:t xml:space="preserve"> СА </w:t>
      </w:r>
      <w:proofErr w:type="spellStart"/>
      <w:r>
        <w:t>налазе</w:t>
      </w:r>
      <w:proofErr w:type="spellEnd"/>
      <w:r>
        <w:t xml:space="preserve"> </w:t>
      </w:r>
      <w:proofErr w:type="spellStart"/>
      <w:r>
        <w:t>се</w:t>
      </w:r>
      <w:proofErr w:type="spellEnd"/>
      <w:r>
        <w:t xml:space="preserve"> </w:t>
      </w:r>
      <w:proofErr w:type="spellStart"/>
      <w:r>
        <w:t>на</w:t>
      </w:r>
      <w:proofErr w:type="spellEnd"/>
      <w:r>
        <w:t xml:space="preserve"> FB:</w:t>
      </w:r>
      <w:r w:rsidRPr="440181D1">
        <w:rPr>
          <w:lang w:val="sr-Cyrl-RS"/>
        </w:rPr>
        <w:t xml:space="preserve"> </w:t>
      </w:r>
      <w:proofErr w:type="spellStart"/>
      <w:r>
        <w:t>Likovno</w:t>
      </w:r>
      <w:proofErr w:type="spellEnd"/>
      <w:r>
        <w:t xml:space="preserve"> </w:t>
      </w:r>
      <w:proofErr w:type="spellStart"/>
      <w:r>
        <w:t>Ljuba</w:t>
      </w:r>
      <w:proofErr w:type="spellEnd"/>
      <w:r>
        <w:t xml:space="preserve"> </w:t>
      </w:r>
      <w:proofErr w:type="spellStart"/>
      <w:r>
        <w:t>Nenadovic</w:t>
      </w:r>
      <w:proofErr w:type="spellEnd"/>
      <w:r>
        <w:t xml:space="preserve">, </w:t>
      </w:r>
      <w:r w:rsidRPr="440181D1">
        <w:rPr>
          <w:lang w:val="sr-Cyrl-RS"/>
        </w:rPr>
        <w:t xml:space="preserve">Инстаграм профилу </w:t>
      </w:r>
      <w:proofErr w:type="spellStart"/>
      <w:r>
        <w:t>Likovno</w:t>
      </w:r>
      <w:proofErr w:type="spellEnd"/>
      <w:r>
        <w:t xml:space="preserve"> </w:t>
      </w:r>
      <w:proofErr w:type="spellStart"/>
      <w:r>
        <w:t>Ljuba</w:t>
      </w:r>
      <w:proofErr w:type="spellEnd"/>
      <w:r>
        <w:t xml:space="preserve"> </w:t>
      </w:r>
      <w:proofErr w:type="spellStart"/>
      <w:r>
        <w:t>Nenadovic</w:t>
      </w:r>
      <w:proofErr w:type="spellEnd"/>
      <w:r>
        <w:t xml:space="preserve"> </w:t>
      </w:r>
      <w:r w:rsidRPr="440181D1">
        <w:rPr>
          <w:lang w:val="sr-Cyrl-RS"/>
        </w:rPr>
        <w:t xml:space="preserve">и </w:t>
      </w:r>
      <w:proofErr w:type="spellStart"/>
      <w:r>
        <w:t>blogu</w:t>
      </w:r>
      <w:proofErr w:type="spellEnd"/>
      <w:r>
        <w:t xml:space="preserve"> </w:t>
      </w:r>
      <w:hyperlink r:id="rId25">
        <w:r>
          <w:t>https://likovno.home.blog/</w:t>
        </w:r>
      </w:hyperlink>
      <w:r>
        <w:t xml:space="preserve"> </w:t>
      </w:r>
      <w:proofErr w:type="spellStart"/>
      <w:r>
        <w:t>као</w:t>
      </w:r>
      <w:proofErr w:type="spellEnd"/>
      <w:r>
        <w:t xml:space="preserve"> и </w:t>
      </w:r>
      <w:proofErr w:type="spellStart"/>
      <w:r>
        <w:t>на</w:t>
      </w:r>
      <w:proofErr w:type="spellEnd"/>
      <w:r>
        <w:t xml:space="preserve"> </w:t>
      </w:r>
      <w:proofErr w:type="spellStart"/>
      <w:r>
        <w:t>зв</w:t>
      </w:r>
      <w:proofErr w:type="spellEnd"/>
      <w:r w:rsidRPr="440181D1">
        <w:rPr>
          <w:lang w:val="sr-Cyrl-RS"/>
        </w:rPr>
        <w:t>а</w:t>
      </w:r>
      <w:proofErr w:type="spellStart"/>
      <w:r>
        <w:t>ничној</w:t>
      </w:r>
      <w:proofErr w:type="spellEnd"/>
      <w:r>
        <w:t xml:space="preserve"> </w:t>
      </w:r>
      <w:proofErr w:type="spellStart"/>
      <w:r>
        <w:t>страници</w:t>
      </w:r>
      <w:proofErr w:type="spellEnd"/>
      <w:r>
        <w:t xml:space="preserve"> </w:t>
      </w:r>
      <w:proofErr w:type="spellStart"/>
      <w:r>
        <w:t>наше</w:t>
      </w:r>
      <w:proofErr w:type="spellEnd"/>
      <w:r>
        <w:t xml:space="preserve"> </w:t>
      </w:r>
      <w:proofErr w:type="spellStart"/>
      <w:r>
        <w:t>школе</w:t>
      </w:r>
      <w:proofErr w:type="spellEnd"/>
      <w:r>
        <w:t>/</w:t>
      </w:r>
      <w:proofErr w:type="spellStart"/>
      <w:r>
        <w:t>ликовна</w:t>
      </w:r>
      <w:proofErr w:type="spellEnd"/>
      <w:r>
        <w:t xml:space="preserve"> </w:t>
      </w:r>
      <w:proofErr w:type="spellStart"/>
      <w:r>
        <w:t>култура</w:t>
      </w:r>
      <w:proofErr w:type="spellEnd"/>
      <w:r>
        <w:t>.</w:t>
      </w:r>
    </w:p>
    <w:p w14:paraId="5DA67671" w14:textId="726BFA45" w:rsidR="7427FA47" w:rsidRDefault="7427FA47" w:rsidP="440181D1">
      <w:pPr>
        <w:jc w:val="both"/>
        <w:rPr>
          <w:lang w:val="sr-Cyrl-CS"/>
        </w:rPr>
      </w:pPr>
      <w:r w:rsidRPr="440181D1">
        <w:rPr>
          <w:lang w:val="sr-Cyrl-CS"/>
        </w:rPr>
        <w:t xml:space="preserve">У  овој школској  години формирали смо групу којој су се прикључили и млађи ученици наше школе. Ученици су упознавали различите технике:  стринг арт, акрилне боје, радили су на великим форматима, декупаж, бавили се рециклажом и сарађивали са осталим тимовима. </w:t>
      </w:r>
    </w:p>
    <w:p w14:paraId="59678C55" w14:textId="66F58BE8" w:rsidR="7427FA47" w:rsidRDefault="7427FA47" w:rsidP="440181D1">
      <w:pPr>
        <w:jc w:val="both"/>
      </w:pPr>
      <w:r w:rsidRPr="6D1D3208">
        <w:rPr>
          <w:lang w:val="sr-Cyrl-CS"/>
        </w:rPr>
        <w:t xml:space="preserve">Учествовали смо на неколико ликовних конкурса. Због организовања наставе на даљину већина ликовних конкурса и  такмичења није одржана ове године. </w:t>
      </w:r>
    </w:p>
    <w:p w14:paraId="37CBD8C7" w14:textId="47240AA4" w:rsidR="7427FA47" w:rsidRDefault="7427FA47" w:rsidP="440181D1">
      <w:pPr>
        <w:jc w:val="both"/>
      </w:pPr>
      <w:r w:rsidRPr="440181D1">
        <w:rPr>
          <w:lang w:val="sr-Cyrl-CS"/>
        </w:rPr>
        <w:t>Ученици наше школе учествовали су на Октобарско салону 2019.године. Радови наших ученика су штампани у публикацији Октобарског салона.</w:t>
      </w:r>
    </w:p>
    <w:p w14:paraId="20831776" w14:textId="14FD6254" w:rsidR="7427FA47" w:rsidRDefault="7427FA47" w:rsidP="440181D1">
      <w:pPr>
        <w:jc w:val="both"/>
        <w:rPr>
          <w:lang w:val="sr-Cyrl-CS"/>
        </w:rPr>
      </w:pPr>
      <w:r w:rsidRPr="6D1D3208">
        <w:rPr>
          <w:lang w:val="sr-Cyrl-CS"/>
        </w:rPr>
        <w:t>На Фестивалу науке 2019.</w:t>
      </w:r>
      <w:r w:rsidR="1482CCC3" w:rsidRPr="6D1D3208">
        <w:rPr>
          <w:lang w:val="sr-Cyrl-CS"/>
        </w:rPr>
        <w:t xml:space="preserve"> </w:t>
      </w:r>
      <w:r w:rsidRPr="6D1D3208">
        <w:rPr>
          <w:lang w:val="sr-Cyrl-CS"/>
        </w:rPr>
        <w:t>год. ученик наше школе Лука Инић 5/4 (који ради по ИОП2</w:t>
      </w:r>
      <w:r w:rsidR="79375056" w:rsidRPr="6D1D3208">
        <w:rPr>
          <w:lang w:val="sr-Cyrl-CS"/>
        </w:rPr>
        <w:t>,</w:t>
      </w:r>
      <w:r w:rsidRPr="6D1D3208">
        <w:rPr>
          <w:lang w:val="sr-Cyrl-CS"/>
        </w:rPr>
        <w:t xml:space="preserve"> а има изузетне способности у ликовном изражавању) освојио је треће место у категорији 5. разреда. Овогодишња тема је: „Мој откачени, свемирски, новогодишњи украс”, техника: рециклажа.</w:t>
      </w:r>
    </w:p>
    <w:p w14:paraId="57B1F094" w14:textId="77777777" w:rsidR="0009552A" w:rsidRDefault="0009552A" w:rsidP="440181D1">
      <w:pPr>
        <w:jc w:val="both"/>
      </w:pPr>
    </w:p>
    <w:p w14:paraId="0C9A5D6C" w14:textId="5DA4D093" w:rsidR="534DE76C" w:rsidRDefault="5334D6B6" w:rsidP="440181D1">
      <w:pPr>
        <w:jc w:val="center"/>
      </w:pPr>
      <w:r>
        <w:rPr>
          <w:noProof/>
        </w:rPr>
        <w:drawing>
          <wp:inline distT="0" distB="0" distL="0" distR="0" wp14:anchorId="382B6611" wp14:editId="29656CFD">
            <wp:extent cx="4572000" cy="2571750"/>
            <wp:effectExtent l="0" t="0" r="0" b="0"/>
            <wp:docPr id="1555604195" name="Slika 172065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20651088"/>
                    <pic:cNvPicPr/>
                  </pic:nvPicPr>
                  <pic:blipFill>
                    <a:blip r:embed="rId26">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7606AD02" w14:textId="2D4FC795" w:rsidR="534DE76C" w:rsidRDefault="5334D6B6" w:rsidP="440181D1">
      <w:pPr>
        <w:jc w:val="center"/>
      </w:pPr>
      <w:r>
        <w:rPr>
          <w:noProof/>
        </w:rPr>
        <w:lastRenderedPageBreak/>
        <w:drawing>
          <wp:inline distT="0" distB="0" distL="0" distR="0" wp14:anchorId="720DD0A1" wp14:editId="09059A8F">
            <wp:extent cx="4572000" cy="3362325"/>
            <wp:effectExtent l="0" t="0" r="0" b="0"/>
            <wp:docPr id="1617083140" name="Slika 95966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59662504"/>
                    <pic:cNvPicPr/>
                  </pic:nvPicPr>
                  <pic:blipFill>
                    <a:blip r:embed="rId27">
                      <a:extLst>
                        <a:ext uri="{28A0092B-C50C-407E-A947-70E740481C1C}">
                          <a14:useLocalDpi xmlns:a14="http://schemas.microsoft.com/office/drawing/2010/main" val="0"/>
                        </a:ext>
                      </a:extLst>
                    </a:blip>
                    <a:stretch>
                      <a:fillRect/>
                    </a:stretch>
                  </pic:blipFill>
                  <pic:spPr>
                    <a:xfrm>
                      <a:off x="0" y="0"/>
                      <a:ext cx="4572000" cy="3362325"/>
                    </a:xfrm>
                    <a:prstGeom prst="rect">
                      <a:avLst/>
                    </a:prstGeom>
                  </pic:spPr>
                </pic:pic>
              </a:graphicData>
            </a:graphic>
          </wp:inline>
        </w:drawing>
      </w:r>
    </w:p>
    <w:p w14:paraId="553B9E89" w14:textId="421818BC" w:rsidR="7427FA47" w:rsidRDefault="7427FA47" w:rsidP="440181D1">
      <w:pPr>
        <w:jc w:val="center"/>
      </w:pPr>
      <w:r w:rsidRPr="440181D1">
        <w:rPr>
          <w:lang w:val="sr-Cyrl-CS"/>
        </w:rPr>
        <w:t xml:space="preserve"> </w:t>
      </w:r>
    </w:p>
    <w:p w14:paraId="1D10ABBA" w14:textId="1036658F" w:rsidR="7427FA47" w:rsidRDefault="7427FA47" w:rsidP="6D1D3208">
      <w:pPr>
        <w:jc w:val="both"/>
      </w:pPr>
      <w:r w:rsidRPr="6D1D3208">
        <w:rPr>
          <w:lang w:val="sr-Cyrl-CS"/>
        </w:rPr>
        <w:t>У току трајања наставе на даљину ликовна секција организовала је акцију “Најлепше осликано ускршње јаје” У акцији су учествовали сви ученици школе прво у оквиру своји одељења а касније су запослени гласали и на тај начин  су проглашени победници. Четири ученика је похваљено дипломом ликовне секције; Милица Живуловић 8/6 , Уна  Милутиновић 8/6 ,Петра  Милић4/5 и Маша Радовановић 3/5</w:t>
      </w:r>
      <w:r w:rsidR="2D32297A" w:rsidRPr="6D1D3208">
        <w:rPr>
          <w:lang w:val="sr-Cyrl-CS"/>
        </w:rPr>
        <w:t>.</w:t>
      </w:r>
    </w:p>
    <w:p w14:paraId="14F1DBAD" w14:textId="29E960A4" w:rsidR="00B47293" w:rsidRPr="00C8312D" w:rsidRDefault="00B47293" w:rsidP="00B47293">
      <w:pPr>
        <w:jc w:val="center"/>
        <w:rPr>
          <w:color w:val="1F4E79" w:themeColor="accent5" w:themeShade="80"/>
          <w:highlight w:val="yellow"/>
          <w:lang w:val="sr-Cyrl-CS"/>
        </w:rPr>
      </w:pPr>
    </w:p>
    <w:p w14:paraId="748A92EF" w14:textId="77777777" w:rsidR="0009552A" w:rsidRDefault="0009552A" w:rsidP="74E6B55E">
      <w:pPr>
        <w:jc w:val="center"/>
        <w:rPr>
          <w:color w:val="000000"/>
          <w:lang w:val="sr-Cyrl-RS"/>
        </w:rPr>
      </w:pPr>
    </w:p>
    <w:p w14:paraId="62DF05DC" w14:textId="60674338" w:rsidR="00EB681F" w:rsidRDefault="002E6B45" w:rsidP="74E6B55E">
      <w:pPr>
        <w:jc w:val="center"/>
        <w:rPr>
          <w:b/>
          <w:bCs/>
          <w:color w:val="000000"/>
          <w:highlight w:val="yellow"/>
        </w:rPr>
      </w:pPr>
      <w:r w:rsidRPr="74E6B55E">
        <w:rPr>
          <w:b/>
          <w:bCs/>
          <w:color w:val="000000" w:themeColor="text1"/>
        </w:rPr>
        <w:t>ИЗВЕШТАЈ О РАДУ НОВИНАРСКЕ СЕКЦИЈЕ</w:t>
      </w:r>
    </w:p>
    <w:p w14:paraId="2A426D39" w14:textId="5164F142" w:rsidR="002E6B45" w:rsidRDefault="002E6B45" w:rsidP="00B47293">
      <w:pPr>
        <w:jc w:val="center"/>
        <w:rPr>
          <w:color w:val="000000"/>
          <w:highlight w:val="yellow"/>
        </w:rPr>
      </w:pPr>
    </w:p>
    <w:p w14:paraId="79C2A9C5" w14:textId="06A5E9C2" w:rsidR="0064181A" w:rsidRPr="005F649E" w:rsidRDefault="321C7F67" w:rsidP="6D1D3208">
      <w:pPr>
        <w:jc w:val="both"/>
        <w:rPr>
          <w:color w:val="000000"/>
        </w:rPr>
      </w:pPr>
      <w:r w:rsidRPr="6D1D3208">
        <w:rPr>
          <w:color w:val="000000" w:themeColor="text1"/>
        </w:rPr>
        <w:t xml:space="preserve">У </w:t>
      </w:r>
      <w:proofErr w:type="spellStart"/>
      <w:r w:rsidRPr="6D1D3208">
        <w:rPr>
          <w:color w:val="000000" w:themeColor="text1"/>
        </w:rPr>
        <w:t>току</w:t>
      </w:r>
      <w:proofErr w:type="spellEnd"/>
      <w:r w:rsidRPr="6D1D3208">
        <w:rPr>
          <w:color w:val="000000" w:themeColor="text1"/>
        </w:rPr>
        <w:t xml:space="preserve"> </w:t>
      </w:r>
      <w:proofErr w:type="spellStart"/>
      <w:r w:rsidR="69358597" w:rsidRPr="6D1D3208">
        <w:rPr>
          <w:color w:val="000000" w:themeColor="text1"/>
        </w:rPr>
        <w:t>шк</w:t>
      </w:r>
      <w:proofErr w:type="spellEnd"/>
      <w:r w:rsidR="69358597" w:rsidRPr="6D1D3208">
        <w:rPr>
          <w:color w:val="000000" w:themeColor="text1"/>
        </w:rPr>
        <w:t>.</w:t>
      </w:r>
      <w:r w:rsidR="47213A29" w:rsidRPr="6D1D3208">
        <w:rPr>
          <w:color w:val="000000" w:themeColor="text1"/>
        </w:rPr>
        <w:t xml:space="preserve"> </w:t>
      </w:r>
      <w:r w:rsidR="69358597" w:rsidRPr="6D1D3208">
        <w:rPr>
          <w:color w:val="000000" w:themeColor="text1"/>
        </w:rPr>
        <w:t xml:space="preserve">2019/2020 </w:t>
      </w:r>
      <w:proofErr w:type="spellStart"/>
      <w:r w:rsidR="69358597" w:rsidRPr="6D1D3208">
        <w:rPr>
          <w:color w:val="000000" w:themeColor="text1"/>
        </w:rPr>
        <w:t>године</w:t>
      </w:r>
      <w:proofErr w:type="spellEnd"/>
      <w:r w:rsidR="69358597" w:rsidRPr="6D1D3208">
        <w:rPr>
          <w:color w:val="000000" w:themeColor="text1"/>
        </w:rPr>
        <w:t xml:space="preserve"> </w:t>
      </w:r>
      <w:proofErr w:type="spellStart"/>
      <w:r w:rsidR="69358597" w:rsidRPr="6D1D3208">
        <w:rPr>
          <w:color w:val="000000" w:themeColor="text1"/>
        </w:rPr>
        <w:t>реализовано</w:t>
      </w:r>
      <w:proofErr w:type="spellEnd"/>
      <w:r w:rsidR="69358597" w:rsidRPr="6D1D3208">
        <w:rPr>
          <w:color w:val="000000" w:themeColor="text1"/>
        </w:rPr>
        <w:t xml:space="preserve"> </w:t>
      </w:r>
      <w:proofErr w:type="spellStart"/>
      <w:r w:rsidR="69358597" w:rsidRPr="6D1D3208">
        <w:rPr>
          <w:color w:val="000000" w:themeColor="text1"/>
        </w:rPr>
        <w:t>је</w:t>
      </w:r>
      <w:proofErr w:type="spellEnd"/>
      <w:r w:rsidR="69358597" w:rsidRPr="6D1D3208">
        <w:rPr>
          <w:color w:val="000000" w:themeColor="text1"/>
        </w:rPr>
        <w:t xml:space="preserve"> </w:t>
      </w:r>
      <w:proofErr w:type="spellStart"/>
      <w:r w:rsidR="69358597" w:rsidRPr="6D1D3208">
        <w:rPr>
          <w:color w:val="000000" w:themeColor="text1"/>
        </w:rPr>
        <w:t>укупно</w:t>
      </w:r>
      <w:proofErr w:type="spellEnd"/>
      <w:r w:rsidR="69358597" w:rsidRPr="6D1D3208">
        <w:rPr>
          <w:color w:val="000000" w:themeColor="text1"/>
        </w:rPr>
        <w:t xml:space="preserve"> </w:t>
      </w:r>
      <w:r w:rsidR="7C686C22" w:rsidRPr="6D1D3208">
        <w:rPr>
          <w:color w:val="000000" w:themeColor="text1"/>
        </w:rPr>
        <w:t xml:space="preserve">36 </w:t>
      </w:r>
      <w:proofErr w:type="spellStart"/>
      <w:r w:rsidR="7C686C22" w:rsidRPr="6D1D3208">
        <w:rPr>
          <w:color w:val="000000" w:themeColor="text1"/>
        </w:rPr>
        <w:t>часова</w:t>
      </w:r>
      <w:proofErr w:type="spellEnd"/>
      <w:r w:rsidR="7C686C22" w:rsidRPr="6D1D3208">
        <w:rPr>
          <w:color w:val="000000" w:themeColor="text1"/>
        </w:rPr>
        <w:t xml:space="preserve"> </w:t>
      </w:r>
      <w:proofErr w:type="spellStart"/>
      <w:r w:rsidR="7C686C22" w:rsidRPr="6D1D3208">
        <w:rPr>
          <w:color w:val="000000" w:themeColor="text1"/>
        </w:rPr>
        <w:t>новинарско-телевизијске</w:t>
      </w:r>
      <w:proofErr w:type="spellEnd"/>
      <w:r w:rsidR="7C686C22" w:rsidRPr="6D1D3208">
        <w:rPr>
          <w:color w:val="000000" w:themeColor="text1"/>
        </w:rPr>
        <w:t xml:space="preserve"> </w:t>
      </w:r>
      <w:proofErr w:type="spellStart"/>
      <w:r w:rsidR="7C686C22" w:rsidRPr="6D1D3208">
        <w:rPr>
          <w:color w:val="000000" w:themeColor="text1"/>
        </w:rPr>
        <w:t>секције</w:t>
      </w:r>
      <w:proofErr w:type="spellEnd"/>
      <w:r w:rsidR="7C686C22" w:rsidRPr="6D1D3208">
        <w:rPr>
          <w:color w:val="000000" w:themeColor="text1"/>
        </w:rPr>
        <w:t>.</w:t>
      </w:r>
      <w:r w:rsidR="1FBE6CA7" w:rsidRPr="6D1D3208">
        <w:rPr>
          <w:color w:val="000000" w:themeColor="text1"/>
        </w:rPr>
        <w:t xml:space="preserve"> </w:t>
      </w:r>
      <w:r w:rsidR="7C686C22" w:rsidRPr="6D1D3208">
        <w:rPr>
          <w:color w:val="000000" w:themeColor="text1"/>
        </w:rPr>
        <w:t xml:space="preserve">У </w:t>
      </w:r>
      <w:proofErr w:type="spellStart"/>
      <w:r w:rsidR="704C67A5" w:rsidRPr="6D1D3208">
        <w:rPr>
          <w:color w:val="000000" w:themeColor="text1"/>
        </w:rPr>
        <w:t>оквиру</w:t>
      </w:r>
      <w:proofErr w:type="spellEnd"/>
      <w:r w:rsidR="704C67A5" w:rsidRPr="6D1D3208">
        <w:rPr>
          <w:color w:val="000000" w:themeColor="text1"/>
        </w:rPr>
        <w:t xml:space="preserve"> </w:t>
      </w:r>
      <w:proofErr w:type="spellStart"/>
      <w:r w:rsidR="704C67A5" w:rsidRPr="6D1D3208">
        <w:rPr>
          <w:color w:val="000000" w:themeColor="text1"/>
        </w:rPr>
        <w:t>рада</w:t>
      </w:r>
      <w:proofErr w:type="spellEnd"/>
      <w:r w:rsidR="704C67A5" w:rsidRPr="6D1D3208">
        <w:rPr>
          <w:color w:val="000000" w:themeColor="text1"/>
        </w:rPr>
        <w:t xml:space="preserve"> </w:t>
      </w:r>
      <w:proofErr w:type="spellStart"/>
      <w:r w:rsidR="704C67A5" w:rsidRPr="6D1D3208">
        <w:rPr>
          <w:color w:val="000000" w:themeColor="text1"/>
        </w:rPr>
        <w:t>новинарско</w:t>
      </w:r>
      <w:proofErr w:type="spellEnd"/>
      <w:r w:rsidR="704C67A5" w:rsidRPr="6D1D3208">
        <w:rPr>
          <w:color w:val="000000" w:themeColor="text1"/>
        </w:rPr>
        <w:t>-\</w:t>
      </w:r>
      <w:proofErr w:type="spellStart"/>
      <w:r w:rsidR="704C67A5" w:rsidRPr="6D1D3208">
        <w:rPr>
          <w:color w:val="000000" w:themeColor="text1"/>
        </w:rPr>
        <w:t>телевизијске</w:t>
      </w:r>
      <w:proofErr w:type="spellEnd"/>
      <w:r w:rsidR="704C67A5" w:rsidRPr="6D1D3208">
        <w:rPr>
          <w:color w:val="000000" w:themeColor="text1"/>
        </w:rPr>
        <w:t xml:space="preserve"> </w:t>
      </w:r>
      <w:proofErr w:type="spellStart"/>
      <w:r w:rsidR="704C67A5" w:rsidRPr="6D1D3208">
        <w:rPr>
          <w:color w:val="000000" w:themeColor="text1"/>
        </w:rPr>
        <w:t>секције</w:t>
      </w:r>
      <w:proofErr w:type="spellEnd"/>
      <w:r w:rsidR="704C67A5" w:rsidRPr="6D1D3208">
        <w:rPr>
          <w:color w:val="000000" w:themeColor="text1"/>
        </w:rPr>
        <w:t xml:space="preserve"> </w:t>
      </w:r>
      <w:proofErr w:type="spellStart"/>
      <w:r w:rsidR="704C67A5" w:rsidRPr="6D1D3208">
        <w:rPr>
          <w:color w:val="000000" w:themeColor="text1"/>
        </w:rPr>
        <w:t>реализоване</w:t>
      </w:r>
      <w:proofErr w:type="spellEnd"/>
      <w:r w:rsidR="704C67A5" w:rsidRPr="6D1D3208">
        <w:rPr>
          <w:color w:val="000000" w:themeColor="text1"/>
        </w:rPr>
        <w:t xml:space="preserve"> </w:t>
      </w:r>
      <w:proofErr w:type="spellStart"/>
      <w:r w:rsidR="704C67A5" w:rsidRPr="6D1D3208">
        <w:rPr>
          <w:color w:val="000000" w:themeColor="text1"/>
        </w:rPr>
        <w:t>су</w:t>
      </w:r>
      <w:proofErr w:type="spellEnd"/>
      <w:r w:rsidR="704C67A5" w:rsidRPr="6D1D3208">
        <w:rPr>
          <w:color w:val="000000" w:themeColor="text1"/>
        </w:rPr>
        <w:t xml:space="preserve"> </w:t>
      </w:r>
      <w:proofErr w:type="spellStart"/>
      <w:r w:rsidR="704C67A5" w:rsidRPr="6D1D3208">
        <w:rPr>
          <w:color w:val="000000" w:themeColor="text1"/>
        </w:rPr>
        <w:t>следеће</w:t>
      </w:r>
      <w:proofErr w:type="spellEnd"/>
      <w:r w:rsidR="704C67A5" w:rsidRPr="6D1D3208">
        <w:rPr>
          <w:color w:val="000000" w:themeColor="text1"/>
        </w:rPr>
        <w:t xml:space="preserve"> </w:t>
      </w:r>
      <w:proofErr w:type="spellStart"/>
      <w:r w:rsidR="704C67A5" w:rsidRPr="6D1D3208">
        <w:rPr>
          <w:color w:val="000000" w:themeColor="text1"/>
        </w:rPr>
        <w:t>активности</w:t>
      </w:r>
      <w:proofErr w:type="spellEnd"/>
      <w:r w:rsidR="704C67A5" w:rsidRPr="6D1D3208">
        <w:rPr>
          <w:color w:val="000000" w:themeColor="text1"/>
        </w:rPr>
        <w:t>:</w:t>
      </w:r>
    </w:p>
    <w:p w14:paraId="1EE40CF7" w14:textId="10A1AF85" w:rsidR="7D14F248" w:rsidRDefault="7D14F248" w:rsidP="6D1D3208">
      <w:pPr>
        <w:jc w:val="both"/>
        <w:rPr>
          <w:color w:val="000000" w:themeColor="text1"/>
        </w:rPr>
      </w:pPr>
    </w:p>
    <w:p w14:paraId="1AC52AE4" w14:textId="5D6DFCC0" w:rsidR="0064181A" w:rsidRPr="005F649E" w:rsidRDefault="00FF36A2" w:rsidP="6D1D3208">
      <w:pPr>
        <w:jc w:val="both"/>
        <w:rPr>
          <w:color w:val="000000"/>
        </w:rPr>
      </w:pPr>
      <w:r w:rsidRPr="6D1D3208">
        <w:rPr>
          <w:color w:val="000000" w:themeColor="text1"/>
        </w:rPr>
        <w:t>-</w:t>
      </w:r>
      <w:proofErr w:type="spellStart"/>
      <w:r w:rsidRPr="6D1D3208">
        <w:rPr>
          <w:color w:val="000000" w:themeColor="text1"/>
        </w:rPr>
        <w:t>упознавање</w:t>
      </w:r>
      <w:proofErr w:type="spellEnd"/>
      <w:r w:rsidRPr="6D1D3208">
        <w:rPr>
          <w:color w:val="000000" w:themeColor="text1"/>
        </w:rPr>
        <w:t xml:space="preserve"> </w:t>
      </w:r>
      <w:proofErr w:type="spellStart"/>
      <w:r w:rsidRPr="6D1D3208">
        <w:rPr>
          <w:color w:val="000000" w:themeColor="text1"/>
        </w:rPr>
        <w:t>ученика</w:t>
      </w:r>
      <w:proofErr w:type="spellEnd"/>
      <w:r w:rsidRPr="6D1D3208">
        <w:rPr>
          <w:color w:val="000000" w:themeColor="text1"/>
        </w:rPr>
        <w:t xml:space="preserve"> </w:t>
      </w:r>
      <w:proofErr w:type="spellStart"/>
      <w:r w:rsidRPr="6D1D3208">
        <w:rPr>
          <w:color w:val="000000" w:themeColor="text1"/>
        </w:rPr>
        <w:t>са</w:t>
      </w:r>
      <w:proofErr w:type="spellEnd"/>
      <w:r w:rsidRPr="6D1D3208">
        <w:rPr>
          <w:color w:val="000000" w:themeColor="text1"/>
        </w:rPr>
        <w:t xml:space="preserve"> </w:t>
      </w:r>
      <w:proofErr w:type="spellStart"/>
      <w:r w:rsidRPr="6D1D3208">
        <w:rPr>
          <w:color w:val="000000" w:themeColor="text1"/>
        </w:rPr>
        <w:t>предстојећим</w:t>
      </w:r>
      <w:proofErr w:type="spellEnd"/>
      <w:r w:rsidRPr="6D1D3208">
        <w:rPr>
          <w:color w:val="000000" w:themeColor="text1"/>
        </w:rPr>
        <w:t xml:space="preserve"> </w:t>
      </w:r>
      <w:proofErr w:type="spellStart"/>
      <w:r w:rsidRPr="6D1D3208">
        <w:rPr>
          <w:color w:val="000000" w:themeColor="text1"/>
        </w:rPr>
        <w:t>програмом</w:t>
      </w:r>
      <w:proofErr w:type="spellEnd"/>
      <w:r w:rsidRPr="6D1D3208">
        <w:rPr>
          <w:color w:val="000000" w:themeColor="text1"/>
        </w:rPr>
        <w:t xml:space="preserve"> </w:t>
      </w:r>
      <w:proofErr w:type="spellStart"/>
      <w:r w:rsidRPr="6D1D3208">
        <w:rPr>
          <w:color w:val="000000" w:themeColor="text1"/>
        </w:rPr>
        <w:t>рада</w:t>
      </w:r>
      <w:proofErr w:type="spellEnd"/>
      <w:r w:rsidRPr="6D1D3208">
        <w:rPr>
          <w:color w:val="000000" w:themeColor="text1"/>
        </w:rPr>
        <w:t xml:space="preserve"> </w:t>
      </w:r>
      <w:proofErr w:type="spellStart"/>
      <w:r w:rsidRPr="6D1D3208">
        <w:rPr>
          <w:color w:val="000000" w:themeColor="text1"/>
        </w:rPr>
        <w:t>новинарско-телевизијске</w:t>
      </w:r>
      <w:proofErr w:type="spellEnd"/>
      <w:r w:rsidRPr="6D1D3208">
        <w:rPr>
          <w:color w:val="000000" w:themeColor="text1"/>
        </w:rPr>
        <w:t xml:space="preserve"> </w:t>
      </w:r>
      <w:proofErr w:type="spellStart"/>
      <w:r w:rsidRPr="6D1D3208">
        <w:rPr>
          <w:color w:val="000000" w:themeColor="text1"/>
        </w:rPr>
        <w:t>секције</w:t>
      </w:r>
      <w:proofErr w:type="spellEnd"/>
    </w:p>
    <w:p w14:paraId="5F863FAB" w14:textId="498FA997" w:rsidR="00FF36A2" w:rsidRPr="005F649E" w:rsidRDefault="00645E15" w:rsidP="6D1D3208">
      <w:pPr>
        <w:jc w:val="both"/>
        <w:rPr>
          <w:color w:val="000000"/>
        </w:rPr>
      </w:pPr>
      <w:r w:rsidRPr="6D1D3208">
        <w:rPr>
          <w:color w:val="000000" w:themeColor="text1"/>
        </w:rPr>
        <w:t>-</w:t>
      </w:r>
      <w:proofErr w:type="spellStart"/>
      <w:r w:rsidRPr="6D1D3208">
        <w:rPr>
          <w:color w:val="000000" w:themeColor="text1"/>
        </w:rPr>
        <w:t>тестирање</w:t>
      </w:r>
      <w:proofErr w:type="spellEnd"/>
      <w:r w:rsidRPr="6D1D3208">
        <w:rPr>
          <w:color w:val="000000" w:themeColor="text1"/>
        </w:rPr>
        <w:t xml:space="preserve"> </w:t>
      </w:r>
      <w:proofErr w:type="spellStart"/>
      <w:r w:rsidRPr="6D1D3208">
        <w:rPr>
          <w:color w:val="000000" w:themeColor="text1"/>
        </w:rPr>
        <w:t>пријављених</w:t>
      </w:r>
      <w:proofErr w:type="spellEnd"/>
      <w:r w:rsidRPr="6D1D3208">
        <w:rPr>
          <w:color w:val="000000" w:themeColor="text1"/>
        </w:rPr>
        <w:t xml:space="preserve"> </w:t>
      </w:r>
      <w:proofErr w:type="spellStart"/>
      <w:r w:rsidRPr="6D1D3208">
        <w:rPr>
          <w:color w:val="000000" w:themeColor="text1"/>
        </w:rPr>
        <w:t>ученика</w:t>
      </w:r>
      <w:proofErr w:type="spellEnd"/>
      <w:r w:rsidRPr="6D1D3208">
        <w:rPr>
          <w:color w:val="000000" w:themeColor="text1"/>
        </w:rPr>
        <w:t xml:space="preserve"> </w:t>
      </w:r>
      <w:proofErr w:type="spellStart"/>
      <w:r w:rsidRPr="6D1D3208">
        <w:rPr>
          <w:color w:val="000000" w:themeColor="text1"/>
        </w:rPr>
        <w:t>за</w:t>
      </w:r>
      <w:proofErr w:type="spellEnd"/>
      <w:r w:rsidRPr="6D1D3208">
        <w:rPr>
          <w:color w:val="000000" w:themeColor="text1"/>
        </w:rPr>
        <w:t xml:space="preserve"> </w:t>
      </w:r>
      <w:proofErr w:type="spellStart"/>
      <w:r w:rsidRPr="6D1D3208">
        <w:rPr>
          <w:color w:val="000000" w:themeColor="text1"/>
        </w:rPr>
        <w:t>пријем</w:t>
      </w:r>
      <w:proofErr w:type="spellEnd"/>
      <w:r w:rsidRPr="6D1D3208">
        <w:rPr>
          <w:color w:val="000000" w:themeColor="text1"/>
        </w:rPr>
        <w:t xml:space="preserve"> у </w:t>
      </w:r>
      <w:proofErr w:type="spellStart"/>
      <w:r w:rsidRPr="6D1D3208">
        <w:rPr>
          <w:color w:val="000000" w:themeColor="text1"/>
        </w:rPr>
        <w:t>рад</w:t>
      </w:r>
      <w:proofErr w:type="spellEnd"/>
      <w:r w:rsidRPr="6D1D3208">
        <w:rPr>
          <w:color w:val="000000" w:themeColor="text1"/>
        </w:rPr>
        <w:t xml:space="preserve"> </w:t>
      </w:r>
      <w:proofErr w:type="spellStart"/>
      <w:r w:rsidRPr="6D1D3208">
        <w:rPr>
          <w:color w:val="000000" w:themeColor="text1"/>
        </w:rPr>
        <w:t>новинарско-телевизијске</w:t>
      </w:r>
      <w:proofErr w:type="spellEnd"/>
      <w:r w:rsidRPr="6D1D3208">
        <w:rPr>
          <w:color w:val="000000" w:themeColor="text1"/>
        </w:rPr>
        <w:t xml:space="preserve"> </w:t>
      </w:r>
      <w:proofErr w:type="spellStart"/>
      <w:r w:rsidRPr="6D1D3208">
        <w:rPr>
          <w:color w:val="000000" w:themeColor="text1"/>
        </w:rPr>
        <w:t>секције</w:t>
      </w:r>
      <w:proofErr w:type="spellEnd"/>
    </w:p>
    <w:p w14:paraId="2769D3DC" w14:textId="5F697AB6" w:rsidR="00645E15" w:rsidRDefault="00CB48A5" w:rsidP="6D1D3208">
      <w:pPr>
        <w:jc w:val="both"/>
        <w:rPr>
          <w:color w:val="000000"/>
          <w:highlight w:val="yellow"/>
        </w:rPr>
      </w:pPr>
      <w:r w:rsidRPr="6D1D3208">
        <w:rPr>
          <w:color w:val="000000" w:themeColor="text1"/>
        </w:rPr>
        <w:t>-</w:t>
      </w:r>
      <w:proofErr w:type="spellStart"/>
      <w:r w:rsidRPr="6D1D3208">
        <w:rPr>
          <w:color w:val="000000" w:themeColor="text1"/>
        </w:rPr>
        <w:t>важност</w:t>
      </w:r>
      <w:proofErr w:type="spellEnd"/>
      <w:r w:rsidRPr="6D1D3208">
        <w:rPr>
          <w:color w:val="000000" w:themeColor="text1"/>
        </w:rPr>
        <w:t xml:space="preserve"> </w:t>
      </w:r>
      <w:proofErr w:type="spellStart"/>
      <w:r w:rsidRPr="6D1D3208">
        <w:rPr>
          <w:color w:val="000000" w:themeColor="text1"/>
        </w:rPr>
        <w:t>текстуалног</w:t>
      </w:r>
      <w:proofErr w:type="spellEnd"/>
      <w:r w:rsidRPr="6D1D3208">
        <w:rPr>
          <w:color w:val="000000" w:themeColor="text1"/>
        </w:rPr>
        <w:t xml:space="preserve"> </w:t>
      </w:r>
      <w:proofErr w:type="spellStart"/>
      <w:r w:rsidRPr="6D1D3208">
        <w:rPr>
          <w:color w:val="000000" w:themeColor="text1"/>
        </w:rPr>
        <w:t>дела</w:t>
      </w:r>
      <w:proofErr w:type="spellEnd"/>
      <w:r w:rsidRPr="6D1D3208">
        <w:rPr>
          <w:color w:val="000000" w:themeColor="text1"/>
        </w:rPr>
        <w:t>(</w:t>
      </w:r>
      <w:proofErr w:type="spellStart"/>
      <w:proofErr w:type="gramStart"/>
      <w:r w:rsidRPr="6D1D3208">
        <w:rPr>
          <w:color w:val="000000" w:themeColor="text1"/>
        </w:rPr>
        <w:t>сценарио,скрипт</w:t>
      </w:r>
      <w:proofErr w:type="spellEnd"/>
      <w:proofErr w:type="gramEnd"/>
      <w:r w:rsidRPr="6D1D3208">
        <w:rPr>
          <w:color w:val="000000" w:themeColor="text1"/>
        </w:rPr>
        <w:t>,)</w:t>
      </w:r>
      <w:r w:rsidR="006A4062" w:rsidRPr="6D1D3208">
        <w:rPr>
          <w:color w:val="000000" w:themeColor="text1"/>
        </w:rPr>
        <w:t xml:space="preserve"> </w:t>
      </w:r>
      <w:proofErr w:type="spellStart"/>
      <w:r w:rsidR="006A4062" w:rsidRPr="6D1D3208">
        <w:rPr>
          <w:color w:val="000000" w:themeColor="text1"/>
        </w:rPr>
        <w:t>за</w:t>
      </w:r>
      <w:proofErr w:type="spellEnd"/>
      <w:r w:rsidR="006A4062" w:rsidRPr="6D1D3208">
        <w:rPr>
          <w:color w:val="000000" w:themeColor="text1"/>
        </w:rPr>
        <w:t xml:space="preserve"> </w:t>
      </w:r>
      <w:proofErr w:type="spellStart"/>
      <w:r w:rsidR="006A4062" w:rsidRPr="6D1D3208">
        <w:rPr>
          <w:color w:val="000000" w:themeColor="text1"/>
        </w:rPr>
        <w:t>реализацију</w:t>
      </w:r>
      <w:proofErr w:type="spellEnd"/>
      <w:r w:rsidR="006A4062" w:rsidRPr="6D1D3208">
        <w:rPr>
          <w:color w:val="000000" w:themeColor="text1"/>
        </w:rPr>
        <w:t xml:space="preserve"> </w:t>
      </w:r>
      <w:proofErr w:type="spellStart"/>
      <w:r w:rsidR="006A4062" w:rsidRPr="6D1D3208">
        <w:rPr>
          <w:color w:val="000000" w:themeColor="text1"/>
        </w:rPr>
        <w:t>новинарско-телевизијских</w:t>
      </w:r>
      <w:proofErr w:type="spellEnd"/>
      <w:r w:rsidR="006A4062" w:rsidRPr="6D1D3208">
        <w:rPr>
          <w:color w:val="000000" w:themeColor="text1"/>
        </w:rPr>
        <w:t xml:space="preserve"> </w:t>
      </w:r>
      <w:proofErr w:type="spellStart"/>
      <w:r w:rsidR="006A4062" w:rsidRPr="6D1D3208">
        <w:rPr>
          <w:color w:val="000000" w:themeColor="text1"/>
        </w:rPr>
        <w:t>радова</w:t>
      </w:r>
      <w:proofErr w:type="spellEnd"/>
    </w:p>
    <w:p w14:paraId="6C957EEB" w14:textId="29F74AB2" w:rsidR="006A4062" w:rsidRPr="005F649E" w:rsidRDefault="006E1BF1" w:rsidP="6D1D3208">
      <w:pPr>
        <w:jc w:val="both"/>
        <w:rPr>
          <w:color w:val="000000"/>
        </w:rPr>
      </w:pPr>
      <w:r w:rsidRPr="6D1D3208">
        <w:rPr>
          <w:color w:val="000000" w:themeColor="text1"/>
        </w:rPr>
        <w:t>-</w:t>
      </w:r>
      <w:proofErr w:type="spellStart"/>
      <w:r w:rsidRPr="6D1D3208">
        <w:rPr>
          <w:color w:val="000000" w:themeColor="text1"/>
        </w:rPr>
        <w:t>жанрови</w:t>
      </w:r>
      <w:proofErr w:type="spellEnd"/>
      <w:r w:rsidRPr="6D1D3208">
        <w:rPr>
          <w:color w:val="000000" w:themeColor="text1"/>
        </w:rPr>
        <w:t xml:space="preserve"> у </w:t>
      </w:r>
      <w:proofErr w:type="spellStart"/>
      <w:r w:rsidRPr="6D1D3208">
        <w:rPr>
          <w:color w:val="000000" w:themeColor="text1"/>
        </w:rPr>
        <w:t>савременој</w:t>
      </w:r>
      <w:proofErr w:type="spellEnd"/>
      <w:r w:rsidRPr="6D1D3208">
        <w:rPr>
          <w:color w:val="000000" w:themeColor="text1"/>
        </w:rPr>
        <w:t xml:space="preserve"> </w:t>
      </w:r>
      <w:proofErr w:type="spellStart"/>
      <w:r w:rsidRPr="6D1D3208">
        <w:rPr>
          <w:color w:val="000000" w:themeColor="text1"/>
        </w:rPr>
        <w:t>телевизији</w:t>
      </w:r>
      <w:proofErr w:type="spellEnd"/>
    </w:p>
    <w:p w14:paraId="0EF967AF" w14:textId="6D773C69" w:rsidR="006E1BF1" w:rsidRPr="005F649E" w:rsidRDefault="006E1BF1" w:rsidP="6D1D3208">
      <w:pPr>
        <w:jc w:val="both"/>
        <w:rPr>
          <w:color w:val="000000"/>
        </w:rPr>
      </w:pPr>
      <w:r w:rsidRPr="6D1D3208">
        <w:rPr>
          <w:color w:val="000000" w:themeColor="text1"/>
        </w:rPr>
        <w:t>-</w:t>
      </w:r>
      <w:proofErr w:type="spellStart"/>
      <w:r w:rsidRPr="6D1D3208">
        <w:rPr>
          <w:color w:val="000000" w:themeColor="text1"/>
        </w:rPr>
        <w:t>писање</w:t>
      </w:r>
      <w:proofErr w:type="spellEnd"/>
      <w:r w:rsidRPr="6D1D3208">
        <w:rPr>
          <w:color w:val="000000" w:themeColor="text1"/>
        </w:rPr>
        <w:t xml:space="preserve"> </w:t>
      </w:r>
      <w:proofErr w:type="spellStart"/>
      <w:r w:rsidRPr="6D1D3208">
        <w:rPr>
          <w:color w:val="000000" w:themeColor="text1"/>
        </w:rPr>
        <w:t>пробних</w:t>
      </w:r>
      <w:proofErr w:type="spellEnd"/>
      <w:r w:rsidRPr="6D1D3208">
        <w:rPr>
          <w:color w:val="000000" w:themeColor="text1"/>
        </w:rPr>
        <w:t xml:space="preserve"> </w:t>
      </w:r>
      <w:proofErr w:type="spellStart"/>
      <w:r w:rsidRPr="6D1D3208">
        <w:rPr>
          <w:color w:val="000000" w:themeColor="text1"/>
        </w:rPr>
        <w:t>сценарија</w:t>
      </w:r>
      <w:proofErr w:type="spellEnd"/>
      <w:r w:rsidRPr="6D1D3208">
        <w:rPr>
          <w:color w:val="000000" w:themeColor="text1"/>
        </w:rPr>
        <w:t xml:space="preserve"> </w:t>
      </w:r>
      <w:proofErr w:type="spellStart"/>
      <w:r w:rsidRPr="6D1D3208">
        <w:rPr>
          <w:color w:val="000000" w:themeColor="text1"/>
        </w:rPr>
        <w:t>према</w:t>
      </w:r>
      <w:proofErr w:type="spellEnd"/>
      <w:r w:rsidRPr="6D1D3208">
        <w:rPr>
          <w:color w:val="000000" w:themeColor="text1"/>
        </w:rPr>
        <w:t xml:space="preserve"> </w:t>
      </w:r>
      <w:proofErr w:type="spellStart"/>
      <w:r w:rsidR="00A94D50" w:rsidRPr="6D1D3208">
        <w:rPr>
          <w:color w:val="000000" w:themeColor="text1"/>
        </w:rPr>
        <w:t>жанровима</w:t>
      </w:r>
      <w:proofErr w:type="spellEnd"/>
    </w:p>
    <w:p w14:paraId="125589D9" w14:textId="0715A81A" w:rsidR="00A94D50" w:rsidRPr="005F649E" w:rsidRDefault="00A94D50" w:rsidP="6D1D3208">
      <w:pPr>
        <w:jc w:val="both"/>
        <w:rPr>
          <w:color w:val="000000"/>
        </w:rPr>
      </w:pPr>
      <w:r w:rsidRPr="6D1D3208">
        <w:rPr>
          <w:color w:val="000000" w:themeColor="text1"/>
        </w:rPr>
        <w:t>-</w:t>
      </w:r>
      <w:proofErr w:type="spellStart"/>
      <w:r w:rsidRPr="6D1D3208">
        <w:rPr>
          <w:color w:val="000000" w:themeColor="text1"/>
        </w:rPr>
        <w:t>писање</w:t>
      </w:r>
      <w:proofErr w:type="spellEnd"/>
      <w:r w:rsidRPr="6D1D3208">
        <w:rPr>
          <w:color w:val="000000" w:themeColor="text1"/>
        </w:rPr>
        <w:t xml:space="preserve"> </w:t>
      </w:r>
      <w:proofErr w:type="spellStart"/>
      <w:r w:rsidRPr="6D1D3208">
        <w:rPr>
          <w:color w:val="000000" w:themeColor="text1"/>
        </w:rPr>
        <w:t>сценарија</w:t>
      </w:r>
      <w:proofErr w:type="spellEnd"/>
      <w:r w:rsidRPr="6D1D3208">
        <w:rPr>
          <w:color w:val="000000" w:themeColor="text1"/>
        </w:rPr>
        <w:t xml:space="preserve"> </w:t>
      </w:r>
      <w:proofErr w:type="spellStart"/>
      <w:r w:rsidRPr="6D1D3208">
        <w:rPr>
          <w:color w:val="000000" w:themeColor="text1"/>
        </w:rPr>
        <w:t>са</w:t>
      </w:r>
      <w:proofErr w:type="spellEnd"/>
      <w:r w:rsidRPr="6D1D3208">
        <w:rPr>
          <w:color w:val="000000" w:themeColor="text1"/>
        </w:rPr>
        <w:t xml:space="preserve"> </w:t>
      </w:r>
      <w:proofErr w:type="spellStart"/>
      <w:r w:rsidRPr="6D1D3208">
        <w:rPr>
          <w:color w:val="000000" w:themeColor="text1"/>
        </w:rPr>
        <w:t>задатим</w:t>
      </w:r>
      <w:proofErr w:type="spellEnd"/>
      <w:r w:rsidRPr="6D1D3208">
        <w:rPr>
          <w:color w:val="000000" w:themeColor="text1"/>
        </w:rPr>
        <w:t xml:space="preserve"> </w:t>
      </w:r>
      <w:proofErr w:type="spellStart"/>
      <w:r w:rsidRPr="6D1D3208">
        <w:rPr>
          <w:color w:val="000000" w:themeColor="text1"/>
        </w:rPr>
        <w:t>елементима</w:t>
      </w:r>
      <w:proofErr w:type="spellEnd"/>
    </w:p>
    <w:p w14:paraId="64DEAAE2" w14:textId="0A90FEE5" w:rsidR="00A94D50" w:rsidRPr="005F649E" w:rsidRDefault="006C0FC5" w:rsidP="6D1D3208">
      <w:pPr>
        <w:jc w:val="both"/>
        <w:rPr>
          <w:color w:val="000000"/>
        </w:rPr>
      </w:pPr>
      <w:r w:rsidRPr="6D1D3208">
        <w:rPr>
          <w:color w:val="000000" w:themeColor="text1"/>
        </w:rPr>
        <w:t>-</w:t>
      </w:r>
      <w:proofErr w:type="spellStart"/>
      <w:r w:rsidRPr="6D1D3208">
        <w:rPr>
          <w:color w:val="000000" w:themeColor="text1"/>
        </w:rPr>
        <w:t>снимање</w:t>
      </w:r>
      <w:proofErr w:type="spellEnd"/>
      <w:r w:rsidRPr="6D1D3208">
        <w:rPr>
          <w:color w:val="000000" w:themeColor="text1"/>
        </w:rPr>
        <w:t xml:space="preserve"> </w:t>
      </w:r>
      <w:proofErr w:type="spellStart"/>
      <w:r w:rsidRPr="6D1D3208">
        <w:rPr>
          <w:color w:val="000000" w:themeColor="text1"/>
        </w:rPr>
        <w:t>кратких</w:t>
      </w:r>
      <w:proofErr w:type="spellEnd"/>
      <w:r w:rsidRPr="6D1D3208">
        <w:rPr>
          <w:color w:val="000000" w:themeColor="text1"/>
        </w:rPr>
        <w:t xml:space="preserve"> </w:t>
      </w:r>
      <w:proofErr w:type="spellStart"/>
      <w:r w:rsidRPr="6D1D3208">
        <w:rPr>
          <w:color w:val="000000" w:themeColor="text1"/>
        </w:rPr>
        <w:t>играних</w:t>
      </w:r>
      <w:proofErr w:type="spellEnd"/>
      <w:r w:rsidRPr="6D1D3208">
        <w:rPr>
          <w:color w:val="000000" w:themeColor="text1"/>
        </w:rPr>
        <w:t xml:space="preserve"> </w:t>
      </w:r>
      <w:proofErr w:type="spellStart"/>
      <w:r w:rsidRPr="6D1D3208">
        <w:rPr>
          <w:color w:val="000000" w:themeColor="text1"/>
        </w:rPr>
        <w:t>филмова</w:t>
      </w:r>
      <w:proofErr w:type="spellEnd"/>
    </w:p>
    <w:p w14:paraId="778F4558" w14:textId="5B6C1339" w:rsidR="006C0FC5" w:rsidRPr="005F649E" w:rsidRDefault="00E30312" w:rsidP="6D1D3208">
      <w:pPr>
        <w:jc w:val="both"/>
        <w:rPr>
          <w:color w:val="000000"/>
        </w:rPr>
      </w:pPr>
      <w:r w:rsidRPr="6D1D3208">
        <w:rPr>
          <w:color w:val="000000" w:themeColor="text1"/>
        </w:rPr>
        <w:t>-</w:t>
      </w:r>
      <w:proofErr w:type="spellStart"/>
      <w:r w:rsidRPr="6D1D3208">
        <w:rPr>
          <w:color w:val="000000" w:themeColor="text1"/>
        </w:rPr>
        <w:t>новинарска</w:t>
      </w:r>
      <w:proofErr w:type="spellEnd"/>
      <w:r w:rsidRPr="6D1D3208">
        <w:rPr>
          <w:color w:val="000000" w:themeColor="text1"/>
        </w:rPr>
        <w:t xml:space="preserve"> и </w:t>
      </w:r>
      <w:proofErr w:type="spellStart"/>
      <w:r w:rsidRPr="6D1D3208">
        <w:rPr>
          <w:color w:val="000000" w:themeColor="text1"/>
        </w:rPr>
        <w:t>продукција</w:t>
      </w:r>
      <w:proofErr w:type="spellEnd"/>
      <w:r w:rsidRPr="6D1D3208">
        <w:rPr>
          <w:color w:val="000000" w:themeColor="text1"/>
        </w:rPr>
        <w:t xml:space="preserve"> </w:t>
      </w:r>
      <w:proofErr w:type="spellStart"/>
      <w:r w:rsidRPr="6D1D3208">
        <w:rPr>
          <w:color w:val="000000" w:themeColor="text1"/>
        </w:rPr>
        <w:t>припрема</w:t>
      </w:r>
      <w:proofErr w:type="spellEnd"/>
      <w:r w:rsidRPr="6D1D3208">
        <w:rPr>
          <w:color w:val="000000" w:themeColor="text1"/>
        </w:rPr>
        <w:t xml:space="preserve"> </w:t>
      </w:r>
      <w:proofErr w:type="spellStart"/>
      <w:r w:rsidRPr="6D1D3208">
        <w:rPr>
          <w:color w:val="000000" w:themeColor="text1"/>
        </w:rPr>
        <w:t>за</w:t>
      </w:r>
      <w:proofErr w:type="spellEnd"/>
      <w:r w:rsidRPr="6D1D3208">
        <w:rPr>
          <w:color w:val="000000" w:themeColor="text1"/>
        </w:rPr>
        <w:t xml:space="preserve"> </w:t>
      </w:r>
      <w:proofErr w:type="spellStart"/>
      <w:r w:rsidRPr="6D1D3208">
        <w:rPr>
          <w:color w:val="000000" w:themeColor="text1"/>
        </w:rPr>
        <w:t>реализацију</w:t>
      </w:r>
      <w:proofErr w:type="spellEnd"/>
      <w:r w:rsidRPr="6D1D3208">
        <w:rPr>
          <w:color w:val="000000" w:themeColor="text1"/>
        </w:rPr>
        <w:t xml:space="preserve"> </w:t>
      </w:r>
      <w:proofErr w:type="spellStart"/>
      <w:r w:rsidRPr="6D1D3208">
        <w:rPr>
          <w:color w:val="000000" w:themeColor="text1"/>
        </w:rPr>
        <w:t>телевизијско-новинарска</w:t>
      </w:r>
      <w:proofErr w:type="spellEnd"/>
      <w:r w:rsidRPr="6D1D3208">
        <w:rPr>
          <w:color w:val="000000" w:themeColor="text1"/>
        </w:rPr>
        <w:t xml:space="preserve"> </w:t>
      </w:r>
      <w:proofErr w:type="spellStart"/>
      <w:r w:rsidRPr="6D1D3208">
        <w:rPr>
          <w:color w:val="000000" w:themeColor="text1"/>
        </w:rPr>
        <w:t>емисије-интервју</w:t>
      </w:r>
      <w:proofErr w:type="spellEnd"/>
    </w:p>
    <w:p w14:paraId="5C2A4CD2" w14:textId="7340EB0F" w:rsidR="00E30312" w:rsidRPr="005F649E" w:rsidRDefault="005E185A" w:rsidP="6D1D3208">
      <w:pPr>
        <w:jc w:val="both"/>
        <w:rPr>
          <w:color w:val="000000"/>
        </w:rPr>
      </w:pPr>
      <w:r w:rsidRPr="6D1D3208">
        <w:rPr>
          <w:color w:val="000000" w:themeColor="text1"/>
        </w:rPr>
        <w:t>-</w:t>
      </w:r>
      <w:proofErr w:type="spellStart"/>
      <w:r w:rsidRPr="6D1D3208">
        <w:rPr>
          <w:color w:val="000000" w:themeColor="text1"/>
        </w:rPr>
        <w:t>снимање</w:t>
      </w:r>
      <w:proofErr w:type="spellEnd"/>
      <w:r w:rsidRPr="6D1D3208">
        <w:rPr>
          <w:color w:val="000000" w:themeColor="text1"/>
        </w:rPr>
        <w:t xml:space="preserve"> </w:t>
      </w:r>
      <w:proofErr w:type="spellStart"/>
      <w:r w:rsidRPr="6D1D3208">
        <w:rPr>
          <w:color w:val="000000" w:themeColor="text1"/>
        </w:rPr>
        <w:t>одабраног</w:t>
      </w:r>
      <w:proofErr w:type="spellEnd"/>
      <w:r w:rsidRPr="6D1D3208">
        <w:rPr>
          <w:color w:val="000000" w:themeColor="text1"/>
        </w:rPr>
        <w:t xml:space="preserve"> </w:t>
      </w:r>
      <w:proofErr w:type="spellStart"/>
      <w:r w:rsidRPr="6D1D3208">
        <w:rPr>
          <w:color w:val="000000" w:themeColor="text1"/>
        </w:rPr>
        <w:t>интервјуа</w:t>
      </w:r>
      <w:proofErr w:type="spellEnd"/>
    </w:p>
    <w:p w14:paraId="1C8694FD" w14:textId="368CFB78" w:rsidR="005E185A" w:rsidRPr="005F649E" w:rsidRDefault="00A36202" w:rsidP="6D1D3208">
      <w:pPr>
        <w:jc w:val="both"/>
        <w:rPr>
          <w:color w:val="000000"/>
        </w:rPr>
      </w:pPr>
      <w:r w:rsidRPr="6D1D3208">
        <w:rPr>
          <w:color w:val="000000" w:themeColor="text1"/>
        </w:rPr>
        <w:t>-</w:t>
      </w:r>
      <w:proofErr w:type="spellStart"/>
      <w:r w:rsidRPr="6D1D3208">
        <w:rPr>
          <w:color w:val="000000" w:themeColor="text1"/>
        </w:rPr>
        <w:t>пројјекција</w:t>
      </w:r>
      <w:proofErr w:type="spellEnd"/>
      <w:r w:rsidRPr="6D1D3208">
        <w:rPr>
          <w:color w:val="000000" w:themeColor="text1"/>
        </w:rPr>
        <w:t xml:space="preserve"> и </w:t>
      </w:r>
      <w:proofErr w:type="spellStart"/>
      <w:r w:rsidRPr="6D1D3208">
        <w:rPr>
          <w:color w:val="000000" w:themeColor="text1"/>
        </w:rPr>
        <w:t>анализа</w:t>
      </w:r>
      <w:proofErr w:type="spellEnd"/>
      <w:r w:rsidRPr="6D1D3208">
        <w:rPr>
          <w:color w:val="000000" w:themeColor="text1"/>
        </w:rPr>
        <w:t xml:space="preserve"> </w:t>
      </w:r>
      <w:proofErr w:type="spellStart"/>
      <w:r w:rsidRPr="6D1D3208">
        <w:rPr>
          <w:color w:val="000000" w:themeColor="text1"/>
        </w:rPr>
        <w:t>реализованог</w:t>
      </w:r>
      <w:proofErr w:type="spellEnd"/>
      <w:r w:rsidRPr="6D1D3208">
        <w:rPr>
          <w:color w:val="000000" w:themeColor="text1"/>
        </w:rPr>
        <w:t xml:space="preserve"> </w:t>
      </w:r>
      <w:proofErr w:type="spellStart"/>
      <w:r w:rsidRPr="6D1D3208">
        <w:rPr>
          <w:color w:val="000000" w:themeColor="text1"/>
        </w:rPr>
        <w:t>пројекта</w:t>
      </w:r>
      <w:proofErr w:type="spellEnd"/>
      <w:r w:rsidRPr="6D1D3208">
        <w:rPr>
          <w:color w:val="000000" w:themeColor="text1"/>
        </w:rPr>
        <w:t xml:space="preserve"> </w:t>
      </w:r>
      <w:proofErr w:type="spellStart"/>
      <w:r w:rsidRPr="6D1D3208">
        <w:rPr>
          <w:color w:val="000000" w:themeColor="text1"/>
        </w:rPr>
        <w:t>са</w:t>
      </w:r>
      <w:proofErr w:type="spellEnd"/>
      <w:r w:rsidRPr="6D1D3208">
        <w:rPr>
          <w:color w:val="000000" w:themeColor="text1"/>
        </w:rPr>
        <w:t xml:space="preserve"> </w:t>
      </w:r>
      <w:proofErr w:type="spellStart"/>
      <w:r w:rsidRPr="6D1D3208">
        <w:rPr>
          <w:color w:val="000000" w:themeColor="text1"/>
        </w:rPr>
        <w:t>освртом</w:t>
      </w:r>
      <w:proofErr w:type="spellEnd"/>
      <w:r w:rsidRPr="6D1D3208">
        <w:rPr>
          <w:color w:val="000000" w:themeColor="text1"/>
        </w:rPr>
        <w:t xml:space="preserve"> </w:t>
      </w:r>
      <w:proofErr w:type="spellStart"/>
      <w:r w:rsidRPr="6D1D3208">
        <w:rPr>
          <w:color w:val="000000" w:themeColor="text1"/>
        </w:rPr>
        <w:t>на</w:t>
      </w:r>
      <w:proofErr w:type="spellEnd"/>
      <w:r w:rsidRPr="6D1D3208">
        <w:rPr>
          <w:color w:val="000000" w:themeColor="text1"/>
        </w:rPr>
        <w:t xml:space="preserve"> </w:t>
      </w:r>
      <w:proofErr w:type="spellStart"/>
      <w:r w:rsidRPr="6D1D3208">
        <w:rPr>
          <w:color w:val="000000" w:themeColor="text1"/>
        </w:rPr>
        <w:t>сценарио</w:t>
      </w:r>
      <w:proofErr w:type="spellEnd"/>
    </w:p>
    <w:p w14:paraId="5997EB2E" w14:textId="76F7DB6F" w:rsidR="00A36202" w:rsidRPr="005F649E" w:rsidRDefault="00047AC2" w:rsidP="6D1D3208">
      <w:pPr>
        <w:jc w:val="both"/>
        <w:rPr>
          <w:color w:val="000000"/>
        </w:rPr>
      </w:pPr>
      <w:r w:rsidRPr="6D1D3208">
        <w:rPr>
          <w:color w:val="000000" w:themeColor="text1"/>
        </w:rPr>
        <w:t>-</w:t>
      </w:r>
      <w:proofErr w:type="spellStart"/>
      <w:r w:rsidRPr="6D1D3208">
        <w:rPr>
          <w:color w:val="000000" w:themeColor="text1"/>
        </w:rPr>
        <w:t>интервју-као</w:t>
      </w:r>
      <w:proofErr w:type="spellEnd"/>
      <w:r w:rsidRPr="6D1D3208">
        <w:rPr>
          <w:color w:val="000000" w:themeColor="text1"/>
        </w:rPr>
        <w:t xml:space="preserve"> </w:t>
      </w:r>
      <w:proofErr w:type="spellStart"/>
      <w:r w:rsidRPr="6D1D3208">
        <w:rPr>
          <w:color w:val="000000" w:themeColor="text1"/>
        </w:rPr>
        <w:t>телевизијски</w:t>
      </w:r>
      <w:proofErr w:type="spellEnd"/>
      <w:r w:rsidRPr="6D1D3208">
        <w:rPr>
          <w:color w:val="000000" w:themeColor="text1"/>
        </w:rPr>
        <w:t xml:space="preserve"> </w:t>
      </w:r>
      <w:proofErr w:type="spellStart"/>
      <w:r w:rsidRPr="6D1D3208">
        <w:rPr>
          <w:color w:val="000000" w:themeColor="text1"/>
        </w:rPr>
        <w:t>жанр</w:t>
      </w:r>
      <w:proofErr w:type="spellEnd"/>
    </w:p>
    <w:p w14:paraId="1DAA1C19" w14:textId="1E5ABD5C" w:rsidR="00047AC2" w:rsidRPr="005F649E" w:rsidRDefault="00133D41" w:rsidP="6D1D3208">
      <w:pPr>
        <w:jc w:val="both"/>
        <w:rPr>
          <w:color w:val="000000"/>
        </w:rPr>
      </w:pPr>
      <w:r w:rsidRPr="6D1D3208">
        <w:rPr>
          <w:color w:val="000000" w:themeColor="text1"/>
        </w:rPr>
        <w:t xml:space="preserve">-ТВ </w:t>
      </w:r>
      <w:proofErr w:type="spellStart"/>
      <w:r w:rsidRPr="6D1D3208">
        <w:rPr>
          <w:color w:val="000000" w:themeColor="text1"/>
        </w:rPr>
        <w:t>радионица-документарни</w:t>
      </w:r>
      <w:proofErr w:type="spellEnd"/>
      <w:r w:rsidRPr="6D1D3208">
        <w:rPr>
          <w:color w:val="000000" w:themeColor="text1"/>
        </w:rPr>
        <w:t xml:space="preserve"> </w:t>
      </w:r>
      <w:proofErr w:type="spellStart"/>
      <w:r w:rsidRPr="6D1D3208">
        <w:rPr>
          <w:color w:val="000000" w:themeColor="text1"/>
        </w:rPr>
        <w:t>програми</w:t>
      </w:r>
      <w:proofErr w:type="spellEnd"/>
    </w:p>
    <w:p w14:paraId="1A1F36D6" w14:textId="64AAA30E" w:rsidR="00133D41" w:rsidRPr="005F649E" w:rsidRDefault="00B063DB" w:rsidP="6D1D3208">
      <w:pPr>
        <w:jc w:val="both"/>
        <w:rPr>
          <w:color w:val="000000"/>
        </w:rPr>
      </w:pPr>
      <w:r w:rsidRPr="6D1D3208">
        <w:rPr>
          <w:color w:val="000000" w:themeColor="text1"/>
        </w:rPr>
        <w:t>-</w:t>
      </w:r>
      <w:proofErr w:type="spellStart"/>
      <w:r w:rsidRPr="6D1D3208">
        <w:rPr>
          <w:color w:val="000000" w:themeColor="text1"/>
        </w:rPr>
        <w:t>реализација</w:t>
      </w:r>
      <w:proofErr w:type="spellEnd"/>
      <w:r w:rsidRPr="6D1D3208">
        <w:rPr>
          <w:color w:val="000000" w:themeColor="text1"/>
        </w:rPr>
        <w:t xml:space="preserve"> </w:t>
      </w:r>
      <w:proofErr w:type="spellStart"/>
      <w:r w:rsidRPr="6D1D3208">
        <w:rPr>
          <w:color w:val="000000" w:themeColor="text1"/>
        </w:rPr>
        <w:t>одабраних</w:t>
      </w:r>
      <w:proofErr w:type="spellEnd"/>
      <w:r w:rsidRPr="6D1D3208">
        <w:rPr>
          <w:color w:val="000000" w:themeColor="text1"/>
        </w:rPr>
        <w:t xml:space="preserve"> </w:t>
      </w:r>
      <w:proofErr w:type="spellStart"/>
      <w:r w:rsidRPr="6D1D3208">
        <w:rPr>
          <w:color w:val="000000" w:themeColor="text1"/>
        </w:rPr>
        <w:t>документарних</w:t>
      </w:r>
      <w:proofErr w:type="spellEnd"/>
      <w:r w:rsidRPr="6D1D3208">
        <w:rPr>
          <w:color w:val="000000" w:themeColor="text1"/>
        </w:rPr>
        <w:t xml:space="preserve"> </w:t>
      </w:r>
      <w:proofErr w:type="spellStart"/>
      <w:r w:rsidRPr="6D1D3208">
        <w:rPr>
          <w:color w:val="000000" w:themeColor="text1"/>
        </w:rPr>
        <w:t>програма</w:t>
      </w:r>
      <w:proofErr w:type="spellEnd"/>
    </w:p>
    <w:p w14:paraId="013E44C1" w14:textId="2551EAB5" w:rsidR="00B063DB" w:rsidRPr="005F649E" w:rsidRDefault="00B063DB" w:rsidP="6D1D3208">
      <w:pPr>
        <w:jc w:val="both"/>
        <w:rPr>
          <w:color w:val="000000"/>
        </w:rPr>
      </w:pPr>
      <w:r w:rsidRPr="6D1D3208">
        <w:rPr>
          <w:color w:val="000000" w:themeColor="text1"/>
        </w:rPr>
        <w:t>-</w:t>
      </w:r>
      <w:proofErr w:type="spellStart"/>
      <w:r w:rsidRPr="6D1D3208">
        <w:rPr>
          <w:color w:val="000000" w:themeColor="text1"/>
        </w:rPr>
        <w:t>договор</w:t>
      </w:r>
      <w:proofErr w:type="spellEnd"/>
      <w:r w:rsidRPr="6D1D3208">
        <w:rPr>
          <w:color w:val="000000" w:themeColor="text1"/>
        </w:rPr>
        <w:t xml:space="preserve"> о </w:t>
      </w:r>
      <w:proofErr w:type="spellStart"/>
      <w:r w:rsidRPr="6D1D3208">
        <w:rPr>
          <w:color w:val="000000" w:themeColor="text1"/>
        </w:rPr>
        <w:t>раду</w:t>
      </w:r>
      <w:proofErr w:type="spellEnd"/>
      <w:r w:rsidRPr="6D1D3208">
        <w:rPr>
          <w:color w:val="000000" w:themeColor="text1"/>
        </w:rPr>
        <w:t xml:space="preserve"> </w:t>
      </w:r>
      <w:proofErr w:type="spellStart"/>
      <w:r w:rsidRPr="6D1D3208">
        <w:rPr>
          <w:color w:val="000000" w:themeColor="text1"/>
        </w:rPr>
        <w:t>новинарско-телевизијске</w:t>
      </w:r>
      <w:proofErr w:type="spellEnd"/>
      <w:r w:rsidRPr="6D1D3208">
        <w:rPr>
          <w:color w:val="000000" w:themeColor="text1"/>
        </w:rPr>
        <w:t xml:space="preserve"> </w:t>
      </w:r>
      <w:proofErr w:type="spellStart"/>
      <w:r w:rsidRPr="6D1D3208">
        <w:rPr>
          <w:color w:val="000000" w:themeColor="text1"/>
        </w:rPr>
        <w:t>секције</w:t>
      </w:r>
      <w:proofErr w:type="spellEnd"/>
      <w:r w:rsidRPr="6D1D3208">
        <w:rPr>
          <w:color w:val="000000" w:themeColor="text1"/>
        </w:rPr>
        <w:t xml:space="preserve"> </w:t>
      </w:r>
      <w:proofErr w:type="spellStart"/>
      <w:r w:rsidRPr="6D1D3208">
        <w:rPr>
          <w:color w:val="000000" w:themeColor="text1"/>
        </w:rPr>
        <w:t>за</w:t>
      </w:r>
      <w:proofErr w:type="spellEnd"/>
      <w:r w:rsidRPr="6D1D3208">
        <w:rPr>
          <w:color w:val="000000" w:themeColor="text1"/>
        </w:rPr>
        <w:t xml:space="preserve"> </w:t>
      </w:r>
      <w:proofErr w:type="spellStart"/>
      <w:r w:rsidRPr="6D1D3208">
        <w:rPr>
          <w:color w:val="000000" w:themeColor="text1"/>
        </w:rPr>
        <w:t>наредну</w:t>
      </w:r>
      <w:proofErr w:type="spellEnd"/>
      <w:r w:rsidRPr="6D1D3208">
        <w:rPr>
          <w:color w:val="000000" w:themeColor="text1"/>
        </w:rPr>
        <w:t xml:space="preserve"> </w:t>
      </w:r>
      <w:proofErr w:type="spellStart"/>
      <w:proofErr w:type="gramStart"/>
      <w:r w:rsidRPr="6D1D3208">
        <w:rPr>
          <w:color w:val="000000" w:themeColor="text1"/>
        </w:rPr>
        <w:t>шк.</w:t>
      </w:r>
      <w:r w:rsidR="005B5BC3" w:rsidRPr="6D1D3208">
        <w:rPr>
          <w:color w:val="000000" w:themeColor="text1"/>
        </w:rPr>
        <w:t>годину</w:t>
      </w:r>
      <w:proofErr w:type="spellEnd"/>
      <w:proofErr w:type="gramEnd"/>
    </w:p>
    <w:p w14:paraId="52A5E56A" w14:textId="415EEE2C" w:rsidR="005B5BC3" w:rsidRPr="005F649E" w:rsidRDefault="005B5BC3" w:rsidP="6D1D3208">
      <w:pPr>
        <w:jc w:val="both"/>
        <w:rPr>
          <w:color w:val="000000"/>
        </w:rPr>
      </w:pPr>
    </w:p>
    <w:p w14:paraId="71E3DF94" w14:textId="28DC246B" w:rsidR="005B5BC3" w:rsidRPr="005F649E" w:rsidRDefault="005B5BC3" w:rsidP="6D1D3208">
      <w:pPr>
        <w:jc w:val="both"/>
        <w:rPr>
          <w:color w:val="000000"/>
        </w:rPr>
      </w:pPr>
      <w:r w:rsidRPr="6D1D3208">
        <w:rPr>
          <w:color w:val="000000" w:themeColor="text1"/>
        </w:rPr>
        <w:t xml:space="preserve">   </w:t>
      </w:r>
    </w:p>
    <w:p w14:paraId="40BC2E15" w14:textId="4FD155AA" w:rsidR="002E6B45" w:rsidRPr="005F649E" w:rsidRDefault="5497C0A2" w:rsidP="6D1D3208">
      <w:pPr>
        <w:jc w:val="both"/>
        <w:rPr>
          <w:color w:val="000000"/>
        </w:rPr>
      </w:pPr>
      <w:r w:rsidRPr="039B539D">
        <w:rPr>
          <w:color w:val="000000" w:themeColor="text1"/>
        </w:rPr>
        <w:t xml:space="preserve">                                                                                                          </w:t>
      </w:r>
      <w:r w:rsidR="7A185EB7" w:rsidRPr="039B539D">
        <w:rPr>
          <w:color w:val="000000" w:themeColor="text1"/>
        </w:rPr>
        <w:t xml:space="preserve">                          </w:t>
      </w:r>
      <w:r w:rsidRPr="039B539D">
        <w:rPr>
          <w:color w:val="000000" w:themeColor="text1"/>
        </w:rPr>
        <w:t xml:space="preserve"> </w:t>
      </w:r>
      <w:proofErr w:type="spellStart"/>
      <w:r w:rsidRPr="039B539D">
        <w:rPr>
          <w:color w:val="000000" w:themeColor="text1"/>
        </w:rPr>
        <w:t>Извештај</w:t>
      </w:r>
      <w:proofErr w:type="spellEnd"/>
      <w:r w:rsidRPr="039B539D">
        <w:rPr>
          <w:color w:val="000000" w:themeColor="text1"/>
        </w:rPr>
        <w:t xml:space="preserve"> </w:t>
      </w:r>
      <w:proofErr w:type="spellStart"/>
      <w:r w:rsidRPr="039B539D">
        <w:rPr>
          <w:color w:val="000000" w:themeColor="text1"/>
        </w:rPr>
        <w:t>поднела</w:t>
      </w:r>
      <w:proofErr w:type="spellEnd"/>
      <w:r w:rsidRPr="039B539D">
        <w:rPr>
          <w:color w:val="000000" w:themeColor="text1"/>
        </w:rPr>
        <w:t>:</w:t>
      </w:r>
    </w:p>
    <w:p w14:paraId="4155A137" w14:textId="523E305B" w:rsidR="002E6B45" w:rsidRPr="0009552A" w:rsidRDefault="504EC3B4" w:rsidP="0009552A">
      <w:pPr>
        <w:jc w:val="right"/>
        <w:rPr>
          <w:color w:val="000000" w:themeColor="text1"/>
          <w:lang w:val="sr-Cyrl-RS"/>
        </w:rPr>
      </w:pPr>
      <w:r w:rsidRPr="039B539D">
        <w:rPr>
          <w:color w:val="000000" w:themeColor="text1"/>
        </w:rPr>
        <w:t xml:space="preserve">                                                                                                                      </w:t>
      </w:r>
      <w:r w:rsidR="40FEAE5F" w:rsidRPr="039B539D">
        <w:rPr>
          <w:color w:val="000000" w:themeColor="text1"/>
        </w:rPr>
        <w:t xml:space="preserve"> </w:t>
      </w:r>
      <w:r w:rsidR="53A2301E" w:rsidRPr="039B539D">
        <w:rPr>
          <w:color w:val="000000" w:themeColor="text1"/>
        </w:rPr>
        <w:t xml:space="preserve">                                                                          </w:t>
      </w:r>
      <w:proofErr w:type="spellStart"/>
      <w:r w:rsidR="20FC72DF" w:rsidRPr="039B539D">
        <w:rPr>
          <w:color w:val="000000" w:themeColor="text1"/>
        </w:rPr>
        <w:t>Биљана</w:t>
      </w:r>
      <w:proofErr w:type="spellEnd"/>
      <w:r w:rsidR="20FC72DF" w:rsidRPr="039B539D">
        <w:rPr>
          <w:color w:val="000000" w:themeColor="text1"/>
        </w:rPr>
        <w:t xml:space="preserve"> </w:t>
      </w:r>
      <w:proofErr w:type="spellStart"/>
      <w:r w:rsidR="20FC72DF" w:rsidRPr="039B539D">
        <w:rPr>
          <w:color w:val="000000" w:themeColor="text1"/>
        </w:rPr>
        <w:t>Перајковић</w:t>
      </w:r>
      <w:proofErr w:type="spellEnd"/>
      <w:r w:rsidR="0009552A">
        <w:rPr>
          <w:color w:val="000000" w:themeColor="text1"/>
          <w:lang w:val="sr-Cyrl-RS"/>
        </w:rPr>
        <w:t>, проф. разредне наставе</w:t>
      </w:r>
    </w:p>
    <w:p w14:paraId="39BF548E" w14:textId="77777777" w:rsidR="00B47293" w:rsidRPr="005F649E" w:rsidRDefault="00B47293" w:rsidP="00B47293">
      <w:pPr>
        <w:jc w:val="center"/>
        <w:rPr>
          <w:rFonts w:ascii="Arial" w:hAnsi="Arial" w:cs="Arial"/>
          <w:color w:val="000000"/>
          <w:sz w:val="21"/>
          <w:szCs w:val="21"/>
        </w:rPr>
      </w:pPr>
    </w:p>
    <w:p w14:paraId="734A78DE" w14:textId="75B30722" w:rsidR="00DD5BB0" w:rsidRPr="00C8312D" w:rsidRDefault="62272A28" w:rsidP="74E6B55E">
      <w:pPr>
        <w:jc w:val="center"/>
        <w:rPr>
          <w:lang w:val="sr-Cyrl-CS"/>
        </w:rPr>
      </w:pPr>
      <w:r w:rsidRPr="74E6B55E">
        <w:rPr>
          <w:b/>
          <w:bCs/>
          <w:lang w:val="ru-RU"/>
        </w:rPr>
        <w:t>ИЗВЕШТАЈ О РАДУ ПРОДУЖЕНОГ БОРАВКА</w:t>
      </w:r>
    </w:p>
    <w:p w14:paraId="7B3403DF" w14:textId="77777777" w:rsidR="000C2AB1" w:rsidRPr="00C8312D" w:rsidRDefault="000C2AB1" w:rsidP="5FD0FE35">
      <w:pPr>
        <w:jc w:val="both"/>
        <w:rPr>
          <w:b/>
          <w:bCs/>
          <w:lang w:val="ru-RU"/>
        </w:rPr>
      </w:pPr>
    </w:p>
    <w:p w14:paraId="562D9393" w14:textId="69282A7D" w:rsidR="0058162A" w:rsidRPr="00C8312D" w:rsidRDefault="7DFD19D5" w:rsidP="5FD0FE35">
      <w:pPr>
        <w:ind w:firstLine="720"/>
        <w:jc w:val="both"/>
        <w:rPr>
          <w:lang w:val="sr-Cyrl-RS"/>
        </w:rPr>
      </w:pPr>
      <w:proofErr w:type="spellStart"/>
      <w:r>
        <w:t>Продужени</w:t>
      </w:r>
      <w:proofErr w:type="spellEnd"/>
      <w:r>
        <w:t xml:space="preserve"> </w:t>
      </w:r>
      <w:proofErr w:type="spellStart"/>
      <w:r>
        <w:t>боравак</w:t>
      </w:r>
      <w:proofErr w:type="spellEnd"/>
      <w:r>
        <w:t xml:space="preserve"> </w:t>
      </w:r>
      <w:proofErr w:type="spellStart"/>
      <w:r>
        <w:t>похађају</w:t>
      </w:r>
      <w:proofErr w:type="spellEnd"/>
      <w:r>
        <w:t xml:space="preserve"> </w:t>
      </w:r>
      <w:proofErr w:type="spellStart"/>
      <w:r>
        <w:t>ученици</w:t>
      </w:r>
      <w:proofErr w:type="spellEnd"/>
      <w:r>
        <w:t xml:space="preserve"> </w:t>
      </w:r>
      <w:proofErr w:type="spellStart"/>
      <w:r>
        <w:t>првог</w:t>
      </w:r>
      <w:proofErr w:type="spellEnd"/>
      <w:r>
        <w:t xml:space="preserve">, </w:t>
      </w:r>
      <w:proofErr w:type="spellStart"/>
      <w:r>
        <w:t>другог</w:t>
      </w:r>
      <w:proofErr w:type="spellEnd"/>
      <w:r>
        <w:t xml:space="preserve">, </w:t>
      </w:r>
      <w:proofErr w:type="spellStart"/>
      <w:r>
        <w:t>трећег</w:t>
      </w:r>
      <w:proofErr w:type="spellEnd"/>
      <w:r>
        <w:t xml:space="preserve"> и </w:t>
      </w:r>
      <w:proofErr w:type="spellStart"/>
      <w:r>
        <w:t>четвртог</w:t>
      </w:r>
      <w:proofErr w:type="spellEnd"/>
      <w:r>
        <w:t xml:space="preserve"> </w:t>
      </w:r>
      <w:proofErr w:type="spellStart"/>
      <w:r>
        <w:t>разреда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подељени</w:t>
      </w:r>
      <w:proofErr w:type="spellEnd"/>
      <w:r>
        <w:t xml:space="preserve"> у </w:t>
      </w:r>
      <w:proofErr w:type="spellStart"/>
      <w:r>
        <w:t>четири</w:t>
      </w:r>
      <w:proofErr w:type="spellEnd"/>
      <w:r>
        <w:t xml:space="preserve"> </w:t>
      </w:r>
      <w:proofErr w:type="spellStart"/>
      <w:r>
        <w:t>групе</w:t>
      </w:r>
      <w:proofErr w:type="spellEnd"/>
      <w:r>
        <w:t xml:space="preserve">. </w:t>
      </w:r>
      <w:proofErr w:type="spellStart"/>
      <w:r>
        <w:t>Укупан</w:t>
      </w:r>
      <w:proofErr w:type="spellEnd"/>
      <w:r>
        <w:t xml:space="preserve"> </w:t>
      </w:r>
      <w:proofErr w:type="spellStart"/>
      <w:r>
        <w:t>број</w:t>
      </w:r>
      <w:proofErr w:type="spellEnd"/>
      <w:r>
        <w:t xml:space="preserve"> </w:t>
      </w:r>
      <w:proofErr w:type="spellStart"/>
      <w:r>
        <w:t>уписаних</w:t>
      </w:r>
      <w:proofErr w:type="spellEnd"/>
      <w:r>
        <w:t xml:space="preserve"> </w:t>
      </w:r>
      <w:proofErr w:type="spellStart"/>
      <w:r>
        <w:t>ученика</w:t>
      </w:r>
      <w:proofErr w:type="spellEnd"/>
      <w:r>
        <w:t xml:space="preserve"> у </w:t>
      </w:r>
      <w:proofErr w:type="spellStart"/>
      <w:r>
        <w:t>продуженом</w:t>
      </w:r>
      <w:proofErr w:type="spellEnd"/>
      <w:r>
        <w:t xml:space="preserve"> </w:t>
      </w:r>
      <w:proofErr w:type="spellStart"/>
      <w:r>
        <w:t>боравку</w:t>
      </w:r>
      <w:proofErr w:type="spellEnd"/>
      <w:r>
        <w:t xml:space="preserve"> </w:t>
      </w:r>
      <w:proofErr w:type="spellStart"/>
      <w:r>
        <w:t>је</w:t>
      </w:r>
      <w:proofErr w:type="spellEnd"/>
      <w:r>
        <w:t xml:space="preserve"> 1</w:t>
      </w:r>
      <w:r w:rsidR="7A36FAD7">
        <w:t>73</w:t>
      </w:r>
      <w:r>
        <w:t xml:space="preserve">. </w:t>
      </w:r>
      <w:proofErr w:type="spellStart"/>
      <w:r>
        <w:t>Продужени</w:t>
      </w:r>
      <w:proofErr w:type="spellEnd"/>
      <w:r>
        <w:t xml:space="preserve"> </w:t>
      </w:r>
      <w:proofErr w:type="spellStart"/>
      <w:r>
        <w:t>боравак</w:t>
      </w:r>
      <w:proofErr w:type="spellEnd"/>
      <w:r>
        <w:t xml:space="preserve"> </w:t>
      </w:r>
      <w:proofErr w:type="spellStart"/>
      <w:r>
        <w:t>је</w:t>
      </w:r>
      <w:proofErr w:type="spellEnd"/>
      <w:r>
        <w:t xml:space="preserve"> </w:t>
      </w:r>
      <w:proofErr w:type="spellStart"/>
      <w:r>
        <w:t>подељен</w:t>
      </w:r>
      <w:proofErr w:type="spellEnd"/>
      <w:r>
        <w:t xml:space="preserve"> у </w:t>
      </w:r>
      <w:proofErr w:type="spellStart"/>
      <w:r>
        <w:t>четири</w:t>
      </w:r>
      <w:proofErr w:type="spellEnd"/>
      <w:r>
        <w:t xml:space="preserve"> </w:t>
      </w:r>
      <w:proofErr w:type="spellStart"/>
      <w:r>
        <w:t>групе</w:t>
      </w:r>
      <w:proofErr w:type="spellEnd"/>
      <w:r>
        <w:t xml:space="preserve"> </w:t>
      </w:r>
      <w:proofErr w:type="spellStart"/>
      <w:r>
        <w:t>које</w:t>
      </w:r>
      <w:proofErr w:type="spellEnd"/>
      <w:r>
        <w:t xml:space="preserve"> </w:t>
      </w:r>
      <w:proofErr w:type="spellStart"/>
      <w:r>
        <w:t>предводе</w:t>
      </w:r>
      <w:proofErr w:type="spellEnd"/>
      <w:r>
        <w:t xml:space="preserve"> </w:t>
      </w:r>
      <w:proofErr w:type="spellStart"/>
      <w:r>
        <w:t>четири</w:t>
      </w:r>
      <w:proofErr w:type="spellEnd"/>
      <w:r>
        <w:t xml:space="preserve"> </w:t>
      </w:r>
      <w:proofErr w:type="spellStart"/>
      <w:r>
        <w:t>учитељице</w:t>
      </w:r>
      <w:proofErr w:type="spellEnd"/>
      <w:r w:rsidR="72395F70">
        <w:t xml:space="preserve">: </w:t>
      </w:r>
      <w:proofErr w:type="spellStart"/>
      <w:r w:rsidR="72395F70">
        <w:t>Љиљана</w:t>
      </w:r>
      <w:proofErr w:type="spellEnd"/>
      <w:r w:rsidR="72395F70">
        <w:t xml:space="preserve"> </w:t>
      </w:r>
      <w:proofErr w:type="spellStart"/>
      <w:r w:rsidR="72395F70">
        <w:t>Трајковић</w:t>
      </w:r>
      <w:proofErr w:type="spellEnd"/>
      <w:r w:rsidR="72395F70">
        <w:t xml:space="preserve">, </w:t>
      </w:r>
      <w:proofErr w:type="spellStart"/>
      <w:r w:rsidR="72395F70">
        <w:t>Биљана</w:t>
      </w:r>
      <w:proofErr w:type="spellEnd"/>
      <w:r w:rsidR="72395F70">
        <w:t xml:space="preserve"> </w:t>
      </w:r>
      <w:proofErr w:type="spellStart"/>
      <w:r w:rsidR="72395F70">
        <w:t>Јевтић</w:t>
      </w:r>
      <w:proofErr w:type="spellEnd"/>
      <w:r w:rsidR="72395F70">
        <w:t>,</w:t>
      </w:r>
      <w:r w:rsidR="513ED3F0">
        <w:t xml:space="preserve"> </w:t>
      </w:r>
      <w:proofErr w:type="spellStart"/>
      <w:r w:rsidR="72395F70">
        <w:t>Драгана</w:t>
      </w:r>
      <w:proofErr w:type="spellEnd"/>
      <w:r w:rsidR="72395F70">
        <w:t xml:space="preserve"> </w:t>
      </w:r>
      <w:proofErr w:type="spellStart"/>
      <w:r w:rsidR="72395F70">
        <w:t>Јеремић</w:t>
      </w:r>
      <w:proofErr w:type="spellEnd"/>
      <w:r w:rsidR="72395F70">
        <w:t xml:space="preserve"> и </w:t>
      </w:r>
      <w:proofErr w:type="spellStart"/>
      <w:r w:rsidR="72395F70">
        <w:t>Тамара</w:t>
      </w:r>
      <w:proofErr w:type="spellEnd"/>
      <w:r w:rsidR="72395F70">
        <w:t xml:space="preserve"> </w:t>
      </w:r>
      <w:proofErr w:type="spellStart"/>
      <w:r w:rsidR="72395F70">
        <w:t>Станојевић</w:t>
      </w:r>
      <w:proofErr w:type="spellEnd"/>
      <w:r w:rsidR="72395F70">
        <w:t>.</w:t>
      </w:r>
      <w:r>
        <w:t xml:space="preserve"> </w:t>
      </w:r>
    </w:p>
    <w:p w14:paraId="7849FCA5" w14:textId="108F8E2D" w:rsidR="000C2AB1" w:rsidRPr="00C8312D" w:rsidRDefault="000C2AB1" w:rsidP="5FD0FE35">
      <w:pPr>
        <w:jc w:val="both"/>
        <w:rPr>
          <w:lang w:val="sr-Cyrl-RS"/>
        </w:rPr>
      </w:pPr>
    </w:p>
    <w:p w14:paraId="193B957C" w14:textId="0BBA255E" w:rsidR="000C2AB1" w:rsidRPr="00C8312D" w:rsidRDefault="7DFD19D5" w:rsidP="6D1D3208">
      <w:pPr>
        <w:jc w:val="both"/>
        <w:rPr>
          <w:lang w:val="sr-Cyrl-RS"/>
        </w:rPr>
      </w:pPr>
      <w:proofErr w:type="spellStart"/>
      <w:r>
        <w:t>Радно</w:t>
      </w:r>
      <w:proofErr w:type="spellEnd"/>
      <w:r>
        <w:t xml:space="preserve"> </w:t>
      </w:r>
      <w:proofErr w:type="spellStart"/>
      <w:r>
        <w:t>време</w:t>
      </w:r>
      <w:proofErr w:type="spellEnd"/>
      <w:r>
        <w:t xml:space="preserve"> </w:t>
      </w:r>
      <w:proofErr w:type="spellStart"/>
      <w:r>
        <w:t>боравка</w:t>
      </w:r>
      <w:proofErr w:type="spellEnd"/>
      <w:r>
        <w:t xml:space="preserve"> </w:t>
      </w:r>
      <w:proofErr w:type="spellStart"/>
      <w:r>
        <w:t>је</w:t>
      </w:r>
      <w:proofErr w:type="spellEnd"/>
      <w:r>
        <w:t xml:space="preserve"> </w:t>
      </w:r>
      <w:proofErr w:type="spellStart"/>
      <w:r>
        <w:t>конципирано</w:t>
      </w:r>
      <w:proofErr w:type="spellEnd"/>
      <w:r>
        <w:t xml:space="preserve"> </w:t>
      </w:r>
      <w:proofErr w:type="spellStart"/>
      <w:r>
        <w:t>кроз</w:t>
      </w:r>
      <w:proofErr w:type="spellEnd"/>
      <w:r>
        <w:t xml:space="preserve"> </w:t>
      </w:r>
      <w:proofErr w:type="spellStart"/>
      <w:r>
        <w:t>две</w:t>
      </w:r>
      <w:proofErr w:type="spellEnd"/>
      <w:r>
        <w:t xml:space="preserve"> </w:t>
      </w:r>
      <w:proofErr w:type="spellStart"/>
      <w:r>
        <w:t>смене</w:t>
      </w:r>
      <w:proofErr w:type="spellEnd"/>
      <w:r>
        <w:t xml:space="preserve"> – </w:t>
      </w:r>
      <w:proofErr w:type="spellStart"/>
      <w:r>
        <w:t>преподневну</w:t>
      </w:r>
      <w:proofErr w:type="spellEnd"/>
      <w:r>
        <w:t xml:space="preserve"> и </w:t>
      </w:r>
      <w:proofErr w:type="spellStart"/>
      <w:r>
        <w:t>послеподневну</w:t>
      </w:r>
      <w:proofErr w:type="spellEnd"/>
      <w:r>
        <w:t xml:space="preserve">. </w:t>
      </w:r>
      <w:proofErr w:type="spellStart"/>
      <w:r>
        <w:t>Временска</w:t>
      </w:r>
      <w:proofErr w:type="spellEnd"/>
      <w:r>
        <w:t xml:space="preserve"> </w:t>
      </w:r>
      <w:r w:rsidR="0DE1F5E2" w:rsidRPr="6D1D3208">
        <w:rPr>
          <w:lang w:val="sr-Cyrl-RS"/>
        </w:rPr>
        <w:t>динамика</w:t>
      </w:r>
      <w:r>
        <w:t xml:space="preserve"> </w:t>
      </w:r>
      <w:proofErr w:type="spellStart"/>
      <w:r>
        <w:t>са</w:t>
      </w:r>
      <w:proofErr w:type="spellEnd"/>
      <w:r>
        <w:t xml:space="preserve"> </w:t>
      </w:r>
      <w:proofErr w:type="spellStart"/>
      <w:r>
        <w:t>активностима</w:t>
      </w:r>
      <w:proofErr w:type="spellEnd"/>
      <w:r>
        <w:t xml:space="preserve"> </w:t>
      </w:r>
      <w:proofErr w:type="spellStart"/>
      <w:r>
        <w:t>рада</w:t>
      </w:r>
      <w:proofErr w:type="spellEnd"/>
      <w:r>
        <w:t xml:space="preserve"> у </w:t>
      </w:r>
      <w:proofErr w:type="spellStart"/>
      <w:r>
        <w:t>продуженом</w:t>
      </w:r>
      <w:proofErr w:type="spellEnd"/>
      <w:r>
        <w:t xml:space="preserve"> </w:t>
      </w:r>
      <w:proofErr w:type="spellStart"/>
      <w:r>
        <w:t>боравку</w:t>
      </w:r>
      <w:proofErr w:type="spellEnd"/>
      <w:r>
        <w:t xml:space="preserve"> </w:t>
      </w:r>
      <w:proofErr w:type="spellStart"/>
      <w:r>
        <w:t>приказана</w:t>
      </w:r>
      <w:proofErr w:type="spellEnd"/>
      <w:r>
        <w:t xml:space="preserve"> </w:t>
      </w:r>
      <w:proofErr w:type="spellStart"/>
      <w:r>
        <w:t>је</w:t>
      </w:r>
      <w:proofErr w:type="spellEnd"/>
      <w:r>
        <w:t xml:space="preserve"> у </w:t>
      </w:r>
      <w:proofErr w:type="spellStart"/>
      <w:r>
        <w:t>Табели</w:t>
      </w:r>
      <w:proofErr w:type="spellEnd"/>
      <w:r>
        <w:t xml:space="preserve"> 1.</w:t>
      </w:r>
    </w:p>
    <w:p w14:paraId="0FCA0067" w14:textId="77777777" w:rsidR="000C2AB1" w:rsidRPr="00C8312D" w:rsidRDefault="7DFD19D5" w:rsidP="5FD0FE35">
      <w:pPr>
        <w:jc w:val="center"/>
      </w:pPr>
      <w:proofErr w:type="spellStart"/>
      <w:r>
        <w:t>Табела</w:t>
      </w:r>
      <w:proofErr w:type="spellEnd"/>
      <w: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0C2AB1" w:rsidRPr="00C8312D" w14:paraId="108564A7" w14:textId="77777777" w:rsidTr="5FD0FE35">
        <w:trPr>
          <w:jc w:val="center"/>
        </w:trPr>
        <w:tc>
          <w:tcPr>
            <w:tcW w:w="4811" w:type="dxa"/>
          </w:tcPr>
          <w:p w14:paraId="3DE35B19" w14:textId="77777777" w:rsidR="000C2AB1" w:rsidRPr="00C8312D" w:rsidRDefault="7DFD19D5" w:rsidP="5FD0FE35">
            <w:pPr>
              <w:jc w:val="both"/>
            </w:pPr>
            <w:r>
              <w:t>ПРЕ ПОДНЕ</w:t>
            </w:r>
          </w:p>
          <w:p w14:paraId="534954DD" w14:textId="77777777" w:rsidR="000C2AB1" w:rsidRPr="00C8312D" w:rsidRDefault="7DFD19D5" w:rsidP="5FD0FE35">
            <w:pPr>
              <w:jc w:val="both"/>
            </w:pPr>
            <w:r>
              <w:t>07,00 – 13,30</w:t>
            </w:r>
          </w:p>
        </w:tc>
        <w:tc>
          <w:tcPr>
            <w:tcW w:w="4811" w:type="dxa"/>
          </w:tcPr>
          <w:p w14:paraId="7163F068" w14:textId="77777777" w:rsidR="000C2AB1" w:rsidRPr="00C8312D" w:rsidRDefault="7DFD19D5" w:rsidP="5FD0FE35">
            <w:pPr>
              <w:jc w:val="both"/>
            </w:pPr>
            <w:r>
              <w:t>ПОСЛЕ ПОДНЕ</w:t>
            </w:r>
          </w:p>
          <w:p w14:paraId="2E458E91" w14:textId="77777777" w:rsidR="000C2AB1" w:rsidRPr="00C8312D" w:rsidRDefault="7DFD19D5" w:rsidP="5FD0FE35">
            <w:pPr>
              <w:jc w:val="both"/>
            </w:pPr>
            <w:r>
              <w:t>11,30 – 17,30</w:t>
            </w:r>
          </w:p>
        </w:tc>
      </w:tr>
      <w:tr w:rsidR="000C2AB1" w:rsidRPr="00C8312D" w14:paraId="7DABC5F5" w14:textId="77777777" w:rsidTr="5FD0FE35">
        <w:trPr>
          <w:jc w:val="center"/>
        </w:trPr>
        <w:tc>
          <w:tcPr>
            <w:tcW w:w="4811" w:type="dxa"/>
          </w:tcPr>
          <w:p w14:paraId="14A57484" w14:textId="77777777" w:rsidR="000C2AB1" w:rsidRPr="00C8312D" w:rsidRDefault="000C2AB1" w:rsidP="5FD0FE35">
            <w:pPr>
              <w:jc w:val="both"/>
            </w:pPr>
          </w:p>
          <w:p w14:paraId="66D84EBF" w14:textId="77777777" w:rsidR="000C2AB1" w:rsidRPr="00C8312D" w:rsidRDefault="7DFD19D5" w:rsidP="5FD0FE35">
            <w:pPr>
              <w:jc w:val="both"/>
            </w:pPr>
            <w:r>
              <w:t xml:space="preserve">07,00 – 08,15 </w:t>
            </w:r>
            <w:proofErr w:type="spellStart"/>
            <w:r>
              <w:t>Окупљање</w:t>
            </w:r>
            <w:proofErr w:type="spellEnd"/>
            <w:r>
              <w:t xml:space="preserve"> </w:t>
            </w:r>
            <w:proofErr w:type="spellStart"/>
            <w:r>
              <w:t>ученика</w:t>
            </w:r>
            <w:proofErr w:type="spellEnd"/>
          </w:p>
          <w:p w14:paraId="5745B8C9" w14:textId="77777777" w:rsidR="000C2AB1" w:rsidRPr="00C8312D" w:rsidRDefault="7DFD19D5" w:rsidP="5FD0FE35">
            <w:pPr>
              <w:jc w:val="both"/>
            </w:pPr>
            <w:r>
              <w:t xml:space="preserve">08,30 −09,00 </w:t>
            </w:r>
            <w:proofErr w:type="spellStart"/>
            <w:r>
              <w:t>Доручак</w:t>
            </w:r>
            <w:proofErr w:type="spellEnd"/>
          </w:p>
          <w:p w14:paraId="3A100BD3" w14:textId="77777777" w:rsidR="000C2AB1" w:rsidRPr="00C8312D" w:rsidRDefault="7DFD19D5" w:rsidP="5FD0FE35">
            <w:pPr>
              <w:jc w:val="both"/>
            </w:pPr>
            <w:r>
              <w:t xml:space="preserve">09,00 – 09,45 </w:t>
            </w:r>
            <w:proofErr w:type="spellStart"/>
            <w:r>
              <w:t>Слободне</w:t>
            </w:r>
            <w:proofErr w:type="spellEnd"/>
            <w:r>
              <w:t xml:space="preserve"> </w:t>
            </w:r>
            <w:proofErr w:type="spellStart"/>
            <w:r>
              <w:t>активности</w:t>
            </w:r>
            <w:proofErr w:type="spellEnd"/>
          </w:p>
          <w:p w14:paraId="1CAAF819" w14:textId="77777777" w:rsidR="000C2AB1" w:rsidRPr="00C8312D" w:rsidRDefault="7DFD19D5" w:rsidP="5FD0FE35">
            <w:pPr>
              <w:jc w:val="both"/>
            </w:pPr>
            <w:r>
              <w:t xml:space="preserve">09,45 – 10,45 </w:t>
            </w:r>
            <w:proofErr w:type="spellStart"/>
            <w:r>
              <w:t>Израда</w:t>
            </w:r>
            <w:proofErr w:type="spellEnd"/>
            <w:r>
              <w:t xml:space="preserve"> </w:t>
            </w:r>
            <w:proofErr w:type="spellStart"/>
            <w:r>
              <w:t>домаћих</w:t>
            </w:r>
            <w:proofErr w:type="spellEnd"/>
            <w:r>
              <w:t xml:space="preserve"> </w:t>
            </w:r>
            <w:proofErr w:type="spellStart"/>
            <w:r>
              <w:t>задатака</w:t>
            </w:r>
            <w:proofErr w:type="spellEnd"/>
          </w:p>
          <w:p w14:paraId="3D2755F3" w14:textId="77777777" w:rsidR="000C2AB1" w:rsidRPr="00C8312D" w:rsidRDefault="7DFD19D5" w:rsidP="5FD0FE35">
            <w:pPr>
              <w:jc w:val="both"/>
            </w:pPr>
            <w:r>
              <w:t xml:space="preserve">10,45 – 11,30 </w:t>
            </w:r>
            <w:proofErr w:type="spellStart"/>
            <w:r>
              <w:t>Часови</w:t>
            </w:r>
            <w:proofErr w:type="spellEnd"/>
            <w:r>
              <w:t xml:space="preserve"> </w:t>
            </w:r>
            <w:proofErr w:type="spellStart"/>
            <w:r>
              <w:t>учења</w:t>
            </w:r>
            <w:proofErr w:type="spellEnd"/>
            <w:r>
              <w:t xml:space="preserve"> – </w:t>
            </w:r>
            <w:proofErr w:type="spellStart"/>
            <w:r>
              <w:t>вежбање</w:t>
            </w:r>
            <w:proofErr w:type="spellEnd"/>
          </w:p>
          <w:p w14:paraId="6E069ED1" w14:textId="77777777" w:rsidR="000C2AB1" w:rsidRPr="00C8312D" w:rsidRDefault="7DFD19D5" w:rsidP="5FD0FE35">
            <w:pPr>
              <w:jc w:val="both"/>
            </w:pPr>
            <w:r>
              <w:t xml:space="preserve">11,30 – 12,00 </w:t>
            </w:r>
            <w:proofErr w:type="spellStart"/>
            <w:r>
              <w:t>Слободно</w:t>
            </w:r>
            <w:proofErr w:type="spellEnd"/>
            <w:r>
              <w:t xml:space="preserve"> </w:t>
            </w:r>
            <w:proofErr w:type="spellStart"/>
            <w:r>
              <w:t>време</w:t>
            </w:r>
            <w:proofErr w:type="spellEnd"/>
          </w:p>
          <w:p w14:paraId="79B13F78" w14:textId="77777777" w:rsidR="000C2AB1" w:rsidRPr="00C8312D" w:rsidRDefault="7DFD19D5" w:rsidP="5FD0FE35">
            <w:pPr>
              <w:jc w:val="both"/>
            </w:pPr>
            <w:r>
              <w:t xml:space="preserve">12,00 – 12,45 </w:t>
            </w:r>
            <w:proofErr w:type="spellStart"/>
            <w:r>
              <w:t>Ручак</w:t>
            </w:r>
            <w:proofErr w:type="spellEnd"/>
          </w:p>
          <w:p w14:paraId="58F6AF52" w14:textId="77777777" w:rsidR="000C2AB1" w:rsidRPr="00C8312D" w:rsidRDefault="7DFD19D5" w:rsidP="5FD0FE35">
            <w:pPr>
              <w:jc w:val="both"/>
            </w:pPr>
            <w:r>
              <w:t xml:space="preserve">12,45 – 13,30 </w:t>
            </w:r>
            <w:proofErr w:type="spellStart"/>
            <w:r>
              <w:t>Слободне</w:t>
            </w:r>
            <w:proofErr w:type="spellEnd"/>
            <w:r>
              <w:t xml:space="preserve"> </w:t>
            </w:r>
            <w:proofErr w:type="spellStart"/>
            <w:r>
              <w:t>активности</w:t>
            </w:r>
            <w:proofErr w:type="spellEnd"/>
          </w:p>
        </w:tc>
        <w:tc>
          <w:tcPr>
            <w:tcW w:w="4811" w:type="dxa"/>
          </w:tcPr>
          <w:p w14:paraId="42E3FBC2" w14:textId="77777777" w:rsidR="000C2AB1" w:rsidRPr="00C8312D" w:rsidRDefault="000C2AB1" w:rsidP="5FD0FE35">
            <w:pPr>
              <w:jc w:val="both"/>
            </w:pPr>
          </w:p>
          <w:p w14:paraId="5B792F05" w14:textId="77777777" w:rsidR="000C2AB1" w:rsidRPr="00C8312D" w:rsidRDefault="7DFD19D5" w:rsidP="5FD0FE35">
            <w:pPr>
              <w:jc w:val="both"/>
            </w:pPr>
            <w:r>
              <w:t xml:space="preserve">11,30 – 12,00 </w:t>
            </w:r>
            <w:proofErr w:type="spellStart"/>
            <w:r>
              <w:t>Окупљање</w:t>
            </w:r>
            <w:proofErr w:type="spellEnd"/>
            <w:r>
              <w:t xml:space="preserve"> </w:t>
            </w:r>
            <w:proofErr w:type="spellStart"/>
            <w:r>
              <w:t>ученика</w:t>
            </w:r>
            <w:proofErr w:type="spellEnd"/>
          </w:p>
          <w:p w14:paraId="45DA0F1D" w14:textId="77777777" w:rsidR="000C2AB1" w:rsidRPr="00C8312D" w:rsidRDefault="7DFD19D5" w:rsidP="5FD0FE35">
            <w:pPr>
              <w:jc w:val="both"/>
            </w:pPr>
            <w:r>
              <w:t xml:space="preserve">12,00 – 12,30 </w:t>
            </w:r>
            <w:proofErr w:type="spellStart"/>
            <w:r>
              <w:t>Ручак</w:t>
            </w:r>
            <w:proofErr w:type="spellEnd"/>
          </w:p>
          <w:p w14:paraId="5419832A" w14:textId="77777777" w:rsidR="000C2AB1" w:rsidRPr="00C8312D" w:rsidRDefault="7DFD19D5" w:rsidP="5FD0FE35">
            <w:pPr>
              <w:jc w:val="both"/>
            </w:pPr>
            <w:r>
              <w:t xml:space="preserve">12,30 – 13,00 </w:t>
            </w:r>
            <w:proofErr w:type="spellStart"/>
            <w:r>
              <w:t>Слободне</w:t>
            </w:r>
            <w:proofErr w:type="spellEnd"/>
            <w:r>
              <w:t xml:space="preserve"> </w:t>
            </w:r>
            <w:proofErr w:type="spellStart"/>
            <w:r>
              <w:t>активности</w:t>
            </w:r>
            <w:proofErr w:type="spellEnd"/>
          </w:p>
          <w:p w14:paraId="21B2D587" w14:textId="77777777" w:rsidR="000C2AB1" w:rsidRPr="00C8312D" w:rsidRDefault="7DFD19D5" w:rsidP="5FD0FE35">
            <w:pPr>
              <w:jc w:val="both"/>
            </w:pPr>
            <w:r>
              <w:t xml:space="preserve">13,00 – 14,30 </w:t>
            </w:r>
            <w:proofErr w:type="spellStart"/>
            <w:r>
              <w:t>Израда</w:t>
            </w:r>
            <w:proofErr w:type="spellEnd"/>
            <w:r>
              <w:t xml:space="preserve"> </w:t>
            </w:r>
            <w:proofErr w:type="spellStart"/>
            <w:r>
              <w:t>домаћих</w:t>
            </w:r>
            <w:proofErr w:type="spellEnd"/>
            <w:r>
              <w:t xml:space="preserve"> </w:t>
            </w:r>
            <w:proofErr w:type="spellStart"/>
            <w:r>
              <w:t>задатака</w:t>
            </w:r>
            <w:proofErr w:type="spellEnd"/>
          </w:p>
          <w:p w14:paraId="33609C7E" w14:textId="77777777" w:rsidR="000C2AB1" w:rsidRPr="00C8312D" w:rsidRDefault="7DFD19D5" w:rsidP="5FD0FE35">
            <w:pPr>
              <w:jc w:val="both"/>
            </w:pPr>
            <w:r>
              <w:t xml:space="preserve">14,30 – 15,00 </w:t>
            </w:r>
            <w:proofErr w:type="spellStart"/>
            <w:r>
              <w:t>Часови</w:t>
            </w:r>
            <w:proofErr w:type="spellEnd"/>
            <w:r>
              <w:t xml:space="preserve"> </w:t>
            </w:r>
            <w:proofErr w:type="spellStart"/>
            <w:r>
              <w:t>учења</w:t>
            </w:r>
            <w:proofErr w:type="spellEnd"/>
            <w:r>
              <w:t xml:space="preserve"> – </w:t>
            </w:r>
            <w:proofErr w:type="spellStart"/>
            <w:r>
              <w:t>вежбање</w:t>
            </w:r>
            <w:proofErr w:type="spellEnd"/>
          </w:p>
          <w:p w14:paraId="3A41C5EB" w14:textId="77777777" w:rsidR="000C2AB1" w:rsidRPr="00C8312D" w:rsidRDefault="7DFD19D5" w:rsidP="5FD0FE35">
            <w:pPr>
              <w:jc w:val="both"/>
            </w:pPr>
            <w:r>
              <w:t xml:space="preserve">15,00 – 15,15 </w:t>
            </w:r>
            <w:proofErr w:type="spellStart"/>
            <w:r>
              <w:t>Ужина</w:t>
            </w:r>
            <w:proofErr w:type="spellEnd"/>
          </w:p>
          <w:p w14:paraId="38D1FBAC" w14:textId="77777777" w:rsidR="000C2AB1" w:rsidRPr="00C8312D" w:rsidRDefault="7DFD19D5" w:rsidP="5FD0FE35">
            <w:pPr>
              <w:jc w:val="both"/>
            </w:pPr>
            <w:r>
              <w:t xml:space="preserve">15,15 – 16,00 </w:t>
            </w:r>
            <w:proofErr w:type="spellStart"/>
            <w:r>
              <w:t>Слободно</w:t>
            </w:r>
            <w:proofErr w:type="spellEnd"/>
            <w:r>
              <w:t xml:space="preserve"> </w:t>
            </w:r>
            <w:proofErr w:type="spellStart"/>
            <w:r>
              <w:t>време</w:t>
            </w:r>
            <w:proofErr w:type="spellEnd"/>
          </w:p>
          <w:p w14:paraId="1F6C6ED4" w14:textId="77777777" w:rsidR="000C2AB1" w:rsidRPr="00C8312D" w:rsidRDefault="7DFD19D5" w:rsidP="5FD0FE35">
            <w:pPr>
              <w:jc w:val="both"/>
            </w:pPr>
            <w:r>
              <w:t xml:space="preserve">16,00 – 17,30 </w:t>
            </w:r>
            <w:proofErr w:type="spellStart"/>
            <w:r>
              <w:t>Слободне</w:t>
            </w:r>
            <w:proofErr w:type="spellEnd"/>
            <w:r>
              <w:t xml:space="preserve"> </w:t>
            </w:r>
            <w:proofErr w:type="spellStart"/>
            <w:r>
              <w:t>активности</w:t>
            </w:r>
            <w:proofErr w:type="spellEnd"/>
          </w:p>
        </w:tc>
      </w:tr>
    </w:tbl>
    <w:p w14:paraId="18113A09" w14:textId="77777777" w:rsidR="000C2AB1" w:rsidRPr="00C8312D" w:rsidRDefault="000C2AB1" w:rsidP="00DD5BB0">
      <w:pPr>
        <w:jc w:val="both"/>
        <w:rPr>
          <w:highlight w:val="yellow"/>
        </w:rPr>
      </w:pPr>
    </w:p>
    <w:p w14:paraId="1A131563" w14:textId="77777777" w:rsidR="000C2AB1" w:rsidRPr="00C8312D" w:rsidRDefault="7DFD19D5" w:rsidP="6D1D3208">
      <w:pPr>
        <w:jc w:val="both"/>
      </w:pPr>
      <w:proofErr w:type="spellStart"/>
      <w:r>
        <w:t>Окупљање</w:t>
      </w:r>
      <w:proofErr w:type="spellEnd"/>
      <w:r>
        <w:t xml:space="preserve"> </w:t>
      </w:r>
      <w:proofErr w:type="spellStart"/>
      <w:r>
        <w:t>ученика</w:t>
      </w:r>
      <w:proofErr w:type="spellEnd"/>
      <w:r>
        <w:t xml:space="preserve"> у </w:t>
      </w:r>
      <w:proofErr w:type="spellStart"/>
      <w:r>
        <w:t>преподневној</w:t>
      </w:r>
      <w:proofErr w:type="spellEnd"/>
      <w:r>
        <w:t xml:space="preserve"> </w:t>
      </w:r>
      <w:proofErr w:type="spellStart"/>
      <w:r>
        <w:t>смени</w:t>
      </w:r>
      <w:proofErr w:type="spellEnd"/>
      <w:r>
        <w:t xml:space="preserve"> </w:t>
      </w:r>
      <w:proofErr w:type="spellStart"/>
      <w:r>
        <w:t>није</w:t>
      </w:r>
      <w:proofErr w:type="spellEnd"/>
      <w:r>
        <w:t xml:space="preserve"> </w:t>
      </w:r>
      <w:proofErr w:type="spellStart"/>
      <w:r>
        <w:t>уско</w:t>
      </w:r>
      <w:proofErr w:type="spellEnd"/>
      <w:r>
        <w:t xml:space="preserve"> </w:t>
      </w:r>
      <w:proofErr w:type="spellStart"/>
      <w:r>
        <w:t>везано</w:t>
      </w:r>
      <w:proofErr w:type="spellEnd"/>
      <w:r>
        <w:t xml:space="preserve"> </w:t>
      </w:r>
      <w:proofErr w:type="spellStart"/>
      <w:r>
        <w:t>за</w:t>
      </w:r>
      <w:proofErr w:type="spellEnd"/>
      <w:r>
        <w:t xml:space="preserve"> </w:t>
      </w:r>
      <w:proofErr w:type="spellStart"/>
      <w:r>
        <w:t>предвиђено</w:t>
      </w:r>
      <w:proofErr w:type="spellEnd"/>
      <w:r>
        <w:t xml:space="preserve"> </w:t>
      </w:r>
      <w:proofErr w:type="spellStart"/>
      <w:r>
        <w:t>време</w:t>
      </w:r>
      <w:proofErr w:type="spellEnd"/>
      <w:r>
        <w:t xml:space="preserve"> </w:t>
      </w:r>
      <w:proofErr w:type="spellStart"/>
      <w:r>
        <w:t>јер</w:t>
      </w:r>
      <w:proofErr w:type="spellEnd"/>
      <w:r>
        <w:t xml:space="preserve"> </w:t>
      </w:r>
      <w:proofErr w:type="spellStart"/>
      <w:r>
        <w:t>поједини</w:t>
      </w:r>
      <w:proofErr w:type="spellEnd"/>
      <w:r>
        <w:t xml:space="preserve"> </w:t>
      </w:r>
      <w:proofErr w:type="spellStart"/>
      <w:r>
        <w:t>ученици</w:t>
      </w:r>
      <w:proofErr w:type="spellEnd"/>
      <w:r>
        <w:t xml:space="preserve"> </w:t>
      </w:r>
      <w:proofErr w:type="spellStart"/>
      <w:r>
        <w:t>долазе</w:t>
      </w:r>
      <w:proofErr w:type="spellEnd"/>
      <w:r>
        <w:t xml:space="preserve"> </w:t>
      </w:r>
      <w:proofErr w:type="spellStart"/>
      <w:r>
        <w:t>касније</w:t>
      </w:r>
      <w:proofErr w:type="spellEnd"/>
      <w:r>
        <w:t xml:space="preserve"> (у </w:t>
      </w:r>
      <w:proofErr w:type="spellStart"/>
      <w:r>
        <w:t>зависности</w:t>
      </w:r>
      <w:proofErr w:type="spellEnd"/>
      <w:r>
        <w:t xml:space="preserve"> </w:t>
      </w:r>
      <w:proofErr w:type="spellStart"/>
      <w:r>
        <w:t>од</w:t>
      </w:r>
      <w:proofErr w:type="spellEnd"/>
      <w:r>
        <w:t xml:space="preserve"> </w:t>
      </w:r>
      <w:proofErr w:type="spellStart"/>
      <w:r>
        <w:t>слободног</w:t>
      </w:r>
      <w:proofErr w:type="spellEnd"/>
      <w:r>
        <w:t xml:space="preserve"> </w:t>
      </w:r>
      <w:proofErr w:type="spellStart"/>
      <w:r>
        <w:t>времена</w:t>
      </w:r>
      <w:proofErr w:type="spellEnd"/>
      <w:r>
        <w:t xml:space="preserve"> </w:t>
      </w:r>
      <w:proofErr w:type="spellStart"/>
      <w:r>
        <w:t>родитеља</w:t>
      </w:r>
      <w:proofErr w:type="spellEnd"/>
      <w:r>
        <w:t xml:space="preserve"> </w:t>
      </w:r>
      <w:proofErr w:type="spellStart"/>
      <w:r>
        <w:t>који</w:t>
      </w:r>
      <w:proofErr w:type="spellEnd"/>
      <w:r>
        <w:t xml:space="preserve"> </w:t>
      </w:r>
      <w:proofErr w:type="spellStart"/>
      <w:r>
        <w:t>их</w:t>
      </w:r>
      <w:proofErr w:type="spellEnd"/>
      <w:r>
        <w:t xml:space="preserve"> </w:t>
      </w:r>
      <w:proofErr w:type="spellStart"/>
      <w:r>
        <w:t>доводе</w:t>
      </w:r>
      <w:proofErr w:type="spellEnd"/>
      <w:r>
        <w:t xml:space="preserve"> у </w:t>
      </w:r>
      <w:proofErr w:type="spellStart"/>
      <w:r>
        <w:t>продужени</w:t>
      </w:r>
      <w:proofErr w:type="spellEnd"/>
      <w:r>
        <w:t xml:space="preserve"> </w:t>
      </w:r>
      <w:proofErr w:type="spellStart"/>
      <w:r>
        <w:t>боравак</w:t>
      </w:r>
      <w:proofErr w:type="spellEnd"/>
      <w:r>
        <w:t>).</w:t>
      </w:r>
    </w:p>
    <w:p w14:paraId="18AF15B3" w14:textId="77777777" w:rsidR="00D757AA" w:rsidRPr="00C8312D" w:rsidRDefault="00D757AA" w:rsidP="5FD0FE35">
      <w:pPr>
        <w:jc w:val="both"/>
        <w:rPr>
          <w:lang w:val="sr-Cyrl-RS"/>
        </w:rPr>
      </w:pPr>
    </w:p>
    <w:p w14:paraId="3EC0694D" w14:textId="77777777" w:rsidR="000C2AB1" w:rsidRPr="00C8312D" w:rsidRDefault="7DFD19D5" w:rsidP="6D1D3208">
      <w:pPr>
        <w:jc w:val="both"/>
      </w:pPr>
      <w:proofErr w:type="spellStart"/>
      <w:r>
        <w:t>Слободне</w:t>
      </w:r>
      <w:proofErr w:type="spellEnd"/>
      <w:r>
        <w:t xml:space="preserve"> </w:t>
      </w:r>
      <w:proofErr w:type="spellStart"/>
      <w:r>
        <w:t>активности</w:t>
      </w:r>
      <w:proofErr w:type="spellEnd"/>
      <w:r>
        <w:t xml:space="preserve"> </w:t>
      </w:r>
      <w:proofErr w:type="spellStart"/>
      <w:r>
        <w:t>ученика</w:t>
      </w:r>
      <w:proofErr w:type="spellEnd"/>
      <w:r>
        <w:t xml:space="preserve"> </w:t>
      </w:r>
      <w:proofErr w:type="spellStart"/>
      <w:r>
        <w:t>огледају</w:t>
      </w:r>
      <w:proofErr w:type="spellEnd"/>
      <w:r>
        <w:t xml:space="preserve"> </w:t>
      </w:r>
      <w:proofErr w:type="spellStart"/>
      <w:r>
        <w:t>се</w:t>
      </w:r>
      <w:proofErr w:type="spellEnd"/>
      <w:r>
        <w:t xml:space="preserve"> у </w:t>
      </w:r>
      <w:proofErr w:type="spellStart"/>
      <w:r>
        <w:t>разним</w:t>
      </w:r>
      <w:proofErr w:type="spellEnd"/>
      <w:r>
        <w:t xml:space="preserve"> </w:t>
      </w:r>
      <w:proofErr w:type="spellStart"/>
      <w:r>
        <w:t>друштвеним</w:t>
      </w:r>
      <w:proofErr w:type="spellEnd"/>
      <w:r>
        <w:t xml:space="preserve"> </w:t>
      </w:r>
      <w:proofErr w:type="spellStart"/>
      <w:r>
        <w:t>играма</w:t>
      </w:r>
      <w:proofErr w:type="spellEnd"/>
      <w:r>
        <w:t xml:space="preserve"> (</w:t>
      </w:r>
      <w:proofErr w:type="spellStart"/>
      <w:r>
        <w:t>Човече</w:t>
      </w:r>
      <w:proofErr w:type="spellEnd"/>
      <w:r>
        <w:t xml:space="preserve"> </w:t>
      </w:r>
      <w:proofErr w:type="spellStart"/>
      <w:r>
        <w:t>не</w:t>
      </w:r>
      <w:proofErr w:type="spellEnd"/>
      <w:r>
        <w:t xml:space="preserve"> </w:t>
      </w:r>
      <w:proofErr w:type="spellStart"/>
      <w:r>
        <w:t>љути</w:t>
      </w:r>
      <w:proofErr w:type="spellEnd"/>
      <w:r>
        <w:t xml:space="preserve"> </w:t>
      </w:r>
      <w:proofErr w:type="spellStart"/>
      <w:r>
        <w:t>се</w:t>
      </w:r>
      <w:proofErr w:type="spellEnd"/>
      <w:r>
        <w:t xml:space="preserve">, </w:t>
      </w:r>
      <w:proofErr w:type="spellStart"/>
      <w:r>
        <w:t>слагалица</w:t>
      </w:r>
      <w:proofErr w:type="spellEnd"/>
      <w:r>
        <w:t xml:space="preserve">, </w:t>
      </w:r>
      <w:proofErr w:type="spellStart"/>
      <w:r>
        <w:t>шах</w:t>
      </w:r>
      <w:proofErr w:type="spellEnd"/>
      <w:r>
        <w:t xml:space="preserve">, </w:t>
      </w:r>
      <w:proofErr w:type="spellStart"/>
      <w:r>
        <w:t>домине</w:t>
      </w:r>
      <w:proofErr w:type="spellEnd"/>
      <w:r>
        <w:t xml:space="preserve">, </w:t>
      </w:r>
      <w:proofErr w:type="spellStart"/>
      <w:r>
        <w:t>карте</w:t>
      </w:r>
      <w:proofErr w:type="spellEnd"/>
      <w:r>
        <w:t xml:space="preserve">, </w:t>
      </w:r>
      <w:proofErr w:type="spellStart"/>
      <w:r>
        <w:t>игра</w:t>
      </w:r>
      <w:proofErr w:type="spellEnd"/>
      <w:r>
        <w:t xml:space="preserve"> </w:t>
      </w:r>
      <w:proofErr w:type="spellStart"/>
      <w:r>
        <w:t>меморије</w:t>
      </w:r>
      <w:proofErr w:type="spellEnd"/>
      <w:r>
        <w:t xml:space="preserve">, </w:t>
      </w:r>
      <w:proofErr w:type="spellStart"/>
      <w:r>
        <w:t>монопол</w:t>
      </w:r>
      <w:proofErr w:type="spellEnd"/>
      <w:r>
        <w:t xml:space="preserve"> и </w:t>
      </w:r>
      <w:proofErr w:type="spellStart"/>
      <w:r>
        <w:t>др</w:t>
      </w:r>
      <w:proofErr w:type="spellEnd"/>
      <w:r>
        <w:t xml:space="preserve">.), </w:t>
      </w:r>
      <w:proofErr w:type="spellStart"/>
      <w:r>
        <w:t>телевизијским</w:t>
      </w:r>
      <w:proofErr w:type="spellEnd"/>
      <w:r>
        <w:t xml:space="preserve"> </w:t>
      </w:r>
      <w:proofErr w:type="spellStart"/>
      <w:r>
        <w:t>образовним</w:t>
      </w:r>
      <w:proofErr w:type="spellEnd"/>
      <w:r>
        <w:t xml:space="preserve"> </w:t>
      </w:r>
      <w:proofErr w:type="spellStart"/>
      <w:r>
        <w:t>програмима</w:t>
      </w:r>
      <w:proofErr w:type="spellEnd"/>
      <w:r>
        <w:t xml:space="preserve">, </w:t>
      </w:r>
      <w:proofErr w:type="spellStart"/>
      <w:r>
        <w:t>цртаним</w:t>
      </w:r>
      <w:proofErr w:type="spellEnd"/>
      <w:r>
        <w:t xml:space="preserve"> </w:t>
      </w:r>
      <w:proofErr w:type="spellStart"/>
      <w:r>
        <w:t>филмовима</w:t>
      </w:r>
      <w:proofErr w:type="spellEnd"/>
      <w:r>
        <w:t xml:space="preserve">, </w:t>
      </w:r>
      <w:proofErr w:type="spellStart"/>
      <w:r>
        <w:t>слушању</w:t>
      </w:r>
      <w:proofErr w:type="spellEnd"/>
      <w:r>
        <w:t xml:space="preserve"> </w:t>
      </w:r>
      <w:proofErr w:type="spellStart"/>
      <w:r>
        <w:t>музике</w:t>
      </w:r>
      <w:proofErr w:type="spellEnd"/>
      <w:r>
        <w:t xml:space="preserve">, </w:t>
      </w:r>
      <w:proofErr w:type="spellStart"/>
      <w:r>
        <w:t>цртању</w:t>
      </w:r>
      <w:proofErr w:type="spellEnd"/>
      <w:r>
        <w:t xml:space="preserve"> </w:t>
      </w:r>
      <w:proofErr w:type="spellStart"/>
      <w:r>
        <w:t>на</w:t>
      </w:r>
      <w:proofErr w:type="spellEnd"/>
      <w:r>
        <w:t xml:space="preserve"> </w:t>
      </w:r>
      <w:proofErr w:type="spellStart"/>
      <w:r>
        <w:t>слободну</w:t>
      </w:r>
      <w:proofErr w:type="spellEnd"/>
      <w:r>
        <w:t xml:space="preserve"> </w:t>
      </w:r>
      <w:proofErr w:type="spellStart"/>
      <w:r>
        <w:t>тему</w:t>
      </w:r>
      <w:proofErr w:type="spellEnd"/>
      <w:r>
        <w:t xml:space="preserve">, </w:t>
      </w:r>
      <w:proofErr w:type="spellStart"/>
      <w:r>
        <w:t>играма</w:t>
      </w:r>
      <w:proofErr w:type="spellEnd"/>
      <w:r>
        <w:t xml:space="preserve"> у </w:t>
      </w:r>
      <w:proofErr w:type="spellStart"/>
      <w:r>
        <w:t>учионици</w:t>
      </w:r>
      <w:proofErr w:type="spellEnd"/>
      <w:r>
        <w:t xml:space="preserve"> (</w:t>
      </w:r>
      <w:proofErr w:type="spellStart"/>
      <w:r>
        <w:t>квиз</w:t>
      </w:r>
      <w:proofErr w:type="spellEnd"/>
      <w:r>
        <w:t xml:space="preserve">, </w:t>
      </w:r>
      <w:proofErr w:type="spellStart"/>
      <w:r>
        <w:t>ребуси</w:t>
      </w:r>
      <w:proofErr w:type="spellEnd"/>
      <w:r>
        <w:t xml:space="preserve">, </w:t>
      </w:r>
      <w:proofErr w:type="spellStart"/>
      <w:r>
        <w:t>укрштенице</w:t>
      </w:r>
      <w:proofErr w:type="spellEnd"/>
      <w:r>
        <w:t xml:space="preserve">, </w:t>
      </w:r>
      <w:proofErr w:type="spellStart"/>
      <w:r>
        <w:t>асоцијације</w:t>
      </w:r>
      <w:proofErr w:type="spellEnd"/>
      <w:r>
        <w:t xml:space="preserve">, </w:t>
      </w:r>
      <w:proofErr w:type="spellStart"/>
      <w:r>
        <w:t>музичке</w:t>
      </w:r>
      <w:proofErr w:type="spellEnd"/>
      <w:r>
        <w:t xml:space="preserve"> </w:t>
      </w:r>
      <w:proofErr w:type="spellStart"/>
      <w:r>
        <w:t>столице</w:t>
      </w:r>
      <w:proofErr w:type="spellEnd"/>
      <w:r>
        <w:t xml:space="preserve"> и </w:t>
      </w:r>
      <w:proofErr w:type="spellStart"/>
      <w:r>
        <w:t>др</w:t>
      </w:r>
      <w:proofErr w:type="spellEnd"/>
      <w:r>
        <w:t xml:space="preserve">.), </w:t>
      </w:r>
      <w:proofErr w:type="spellStart"/>
      <w:r>
        <w:t>осмишњеним</w:t>
      </w:r>
      <w:proofErr w:type="spellEnd"/>
      <w:r>
        <w:t xml:space="preserve"> </w:t>
      </w:r>
      <w:proofErr w:type="spellStart"/>
      <w:r>
        <w:t>играма</w:t>
      </w:r>
      <w:proofErr w:type="spellEnd"/>
      <w:r>
        <w:t xml:space="preserve"> у </w:t>
      </w:r>
      <w:proofErr w:type="spellStart"/>
      <w:r>
        <w:t>школском</w:t>
      </w:r>
      <w:proofErr w:type="spellEnd"/>
      <w:r>
        <w:t xml:space="preserve"> </w:t>
      </w:r>
      <w:proofErr w:type="spellStart"/>
      <w:r>
        <w:t>дворишту</w:t>
      </w:r>
      <w:proofErr w:type="spellEnd"/>
      <w:r>
        <w:t xml:space="preserve">, </w:t>
      </w:r>
      <w:proofErr w:type="spellStart"/>
      <w:r>
        <w:t>одмарању</w:t>
      </w:r>
      <w:proofErr w:type="spellEnd"/>
      <w:r>
        <w:t xml:space="preserve"> у </w:t>
      </w:r>
      <w:proofErr w:type="spellStart"/>
      <w:r>
        <w:t>природи</w:t>
      </w:r>
      <w:proofErr w:type="spellEnd"/>
      <w:r>
        <w:t xml:space="preserve"> и </w:t>
      </w:r>
      <w:proofErr w:type="spellStart"/>
      <w:r>
        <w:t>играма</w:t>
      </w:r>
      <w:proofErr w:type="spellEnd"/>
      <w:r>
        <w:t xml:space="preserve"> у </w:t>
      </w:r>
      <w:proofErr w:type="spellStart"/>
      <w:r>
        <w:t>школској</w:t>
      </w:r>
      <w:proofErr w:type="spellEnd"/>
      <w:r>
        <w:t xml:space="preserve"> </w:t>
      </w:r>
      <w:proofErr w:type="spellStart"/>
      <w:r>
        <w:t>сали</w:t>
      </w:r>
      <w:proofErr w:type="spellEnd"/>
      <w:r w:rsidR="22256490" w:rsidRPr="6D1D3208">
        <w:rPr>
          <w:lang w:val="sr-Cyrl-RS"/>
        </w:rPr>
        <w:t>,</w:t>
      </w:r>
      <w:r>
        <w:t xml:space="preserve"> </w:t>
      </w:r>
      <w:proofErr w:type="spellStart"/>
      <w:r>
        <w:t>када</w:t>
      </w:r>
      <w:proofErr w:type="spellEnd"/>
      <w:r>
        <w:t xml:space="preserve"> </w:t>
      </w:r>
      <w:proofErr w:type="spellStart"/>
      <w:r>
        <w:t>услови</w:t>
      </w:r>
      <w:proofErr w:type="spellEnd"/>
      <w:r>
        <w:t xml:space="preserve"> </w:t>
      </w:r>
      <w:proofErr w:type="spellStart"/>
      <w:r>
        <w:t>за</w:t>
      </w:r>
      <w:proofErr w:type="spellEnd"/>
      <w:r>
        <w:t xml:space="preserve"> </w:t>
      </w:r>
      <w:proofErr w:type="spellStart"/>
      <w:r>
        <w:t>њено</w:t>
      </w:r>
      <w:proofErr w:type="spellEnd"/>
      <w:r>
        <w:t xml:space="preserve"> </w:t>
      </w:r>
      <w:proofErr w:type="spellStart"/>
      <w:r>
        <w:t>коришћење</w:t>
      </w:r>
      <w:proofErr w:type="spellEnd"/>
      <w:r>
        <w:t xml:space="preserve"> </w:t>
      </w:r>
      <w:proofErr w:type="spellStart"/>
      <w:r>
        <w:t>то</w:t>
      </w:r>
      <w:proofErr w:type="spellEnd"/>
      <w:r>
        <w:t xml:space="preserve"> </w:t>
      </w:r>
      <w:proofErr w:type="spellStart"/>
      <w:r>
        <w:t>дозвољавају</w:t>
      </w:r>
      <w:proofErr w:type="spellEnd"/>
      <w:r>
        <w:t xml:space="preserve">. У </w:t>
      </w:r>
      <w:proofErr w:type="spellStart"/>
      <w:r>
        <w:t>договору</w:t>
      </w:r>
      <w:proofErr w:type="spellEnd"/>
      <w:r>
        <w:t xml:space="preserve"> </w:t>
      </w:r>
      <w:proofErr w:type="spellStart"/>
      <w:r>
        <w:t>са</w:t>
      </w:r>
      <w:proofErr w:type="spellEnd"/>
      <w:r>
        <w:t xml:space="preserve"> </w:t>
      </w:r>
      <w:proofErr w:type="spellStart"/>
      <w:r>
        <w:t>управом</w:t>
      </w:r>
      <w:proofErr w:type="spellEnd"/>
      <w:r>
        <w:t xml:space="preserve"> </w:t>
      </w:r>
      <w:proofErr w:type="spellStart"/>
      <w:r>
        <w:t>школе</w:t>
      </w:r>
      <w:proofErr w:type="spellEnd"/>
      <w:r>
        <w:t xml:space="preserve"> </w:t>
      </w:r>
      <w:proofErr w:type="spellStart"/>
      <w:r>
        <w:t>купљен</w:t>
      </w:r>
      <w:proofErr w:type="spellEnd"/>
      <w:r>
        <w:t xml:space="preserve"> </w:t>
      </w:r>
      <w:proofErr w:type="spellStart"/>
      <w:r>
        <w:t>је</w:t>
      </w:r>
      <w:proofErr w:type="spellEnd"/>
      <w:r>
        <w:t xml:space="preserve"> </w:t>
      </w:r>
      <w:proofErr w:type="spellStart"/>
      <w:r>
        <w:t>прибор</w:t>
      </w:r>
      <w:proofErr w:type="spellEnd"/>
      <w:r>
        <w:t xml:space="preserve"> </w:t>
      </w:r>
      <w:proofErr w:type="spellStart"/>
      <w:r>
        <w:t>за</w:t>
      </w:r>
      <w:proofErr w:type="spellEnd"/>
      <w:r>
        <w:t xml:space="preserve"> </w:t>
      </w:r>
      <w:proofErr w:type="spellStart"/>
      <w:r>
        <w:t>рад</w:t>
      </w:r>
      <w:proofErr w:type="spellEnd"/>
      <w:r>
        <w:t xml:space="preserve">: </w:t>
      </w:r>
      <w:proofErr w:type="spellStart"/>
      <w:r>
        <w:t>маказе</w:t>
      </w:r>
      <w:proofErr w:type="spellEnd"/>
      <w:r>
        <w:t xml:space="preserve">, </w:t>
      </w:r>
      <w:proofErr w:type="spellStart"/>
      <w:r>
        <w:t>хамер</w:t>
      </w:r>
      <w:proofErr w:type="spellEnd"/>
      <w:r>
        <w:t xml:space="preserve"> </w:t>
      </w:r>
      <w:proofErr w:type="spellStart"/>
      <w:r>
        <w:t>папири</w:t>
      </w:r>
      <w:proofErr w:type="spellEnd"/>
      <w:r>
        <w:t xml:space="preserve">, </w:t>
      </w:r>
      <w:proofErr w:type="spellStart"/>
      <w:r>
        <w:t>друштвене</w:t>
      </w:r>
      <w:proofErr w:type="spellEnd"/>
      <w:r>
        <w:t xml:space="preserve"> </w:t>
      </w:r>
      <w:proofErr w:type="spellStart"/>
      <w:r>
        <w:t>игре</w:t>
      </w:r>
      <w:proofErr w:type="spellEnd"/>
      <w:r>
        <w:t xml:space="preserve">, </w:t>
      </w:r>
      <w:proofErr w:type="spellStart"/>
      <w:r>
        <w:t>бојице</w:t>
      </w:r>
      <w:proofErr w:type="spellEnd"/>
      <w:r>
        <w:t xml:space="preserve">, </w:t>
      </w:r>
      <w:proofErr w:type="spellStart"/>
      <w:r>
        <w:t>темпере</w:t>
      </w:r>
      <w:proofErr w:type="spellEnd"/>
      <w:r>
        <w:t xml:space="preserve">, </w:t>
      </w:r>
      <w:proofErr w:type="spellStart"/>
      <w:r>
        <w:t>колаж</w:t>
      </w:r>
      <w:proofErr w:type="spellEnd"/>
      <w:r>
        <w:t xml:space="preserve"> </w:t>
      </w:r>
      <w:proofErr w:type="spellStart"/>
      <w:r>
        <w:t>папир</w:t>
      </w:r>
      <w:proofErr w:type="spellEnd"/>
      <w:r>
        <w:t xml:space="preserve"> и </w:t>
      </w:r>
      <w:proofErr w:type="spellStart"/>
      <w:r>
        <w:t>др</w:t>
      </w:r>
      <w:proofErr w:type="spellEnd"/>
      <w:r>
        <w:t xml:space="preserve">. С </w:t>
      </w:r>
      <w:proofErr w:type="spellStart"/>
      <w:r>
        <w:t>обзиром</w:t>
      </w:r>
      <w:proofErr w:type="spellEnd"/>
      <w:r>
        <w:t xml:space="preserve"> </w:t>
      </w:r>
      <w:r w:rsidR="22256490" w:rsidRPr="6D1D3208">
        <w:rPr>
          <w:lang w:val="sr-Cyrl-RS"/>
        </w:rPr>
        <w:t xml:space="preserve">на то </w:t>
      </w:r>
      <w:proofErr w:type="spellStart"/>
      <w:r>
        <w:t>да</w:t>
      </w:r>
      <w:proofErr w:type="spellEnd"/>
      <w:r>
        <w:t xml:space="preserve"> </w:t>
      </w:r>
      <w:proofErr w:type="spellStart"/>
      <w:r>
        <w:t>је</w:t>
      </w:r>
      <w:proofErr w:type="spellEnd"/>
      <w:r>
        <w:t xml:space="preserve"> </w:t>
      </w:r>
      <w:proofErr w:type="spellStart"/>
      <w:r>
        <w:t>бројност</w:t>
      </w:r>
      <w:proofErr w:type="spellEnd"/>
      <w:r>
        <w:t xml:space="preserve"> </w:t>
      </w:r>
      <w:proofErr w:type="spellStart"/>
      <w:r>
        <w:t>ученика</w:t>
      </w:r>
      <w:proofErr w:type="spellEnd"/>
      <w:r>
        <w:t xml:space="preserve"> </w:t>
      </w:r>
      <w:proofErr w:type="spellStart"/>
      <w:r>
        <w:t>велика</w:t>
      </w:r>
      <w:proofErr w:type="spellEnd"/>
      <w:r>
        <w:t xml:space="preserve"> и </w:t>
      </w:r>
      <w:proofErr w:type="spellStart"/>
      <w:r>
        <w:t>да</w:t>
      </w:r>
      <w:proofErr w:type="spellEnd"/>
      <w:r>
        <w:t xml:space="preserve"> </w:t>
      </w:r>
      <w:proofErr w:type="spellStart"/>
      <w:r>
        <w:t>се</w:t>
      </w:r>
      <w:proofErr w:type="spellEnd"/>
      <w:r>
        <w:t xml:space="preserve"> </w:t>
      </w:r>
      <w:proofErr w:type="spellStart"/>
      <w:r>
        <w:t>материјал</w:t>
      </w:r>
      <w:proofErr w:type="spellEnd"/>
      <w:r>
        <w:t xml:space="preserve"> </w:t>
      </w:r>
      <w:proofErr w:type="spellStart"/>
      <w:r>
        <w:t>брзо</w:t>
      </w:r>
      <w:proofErr w:type="spellEnd"/>
      <w:r>
        <w:t xml:space="preserve"> </w:t>
      </w:r>
      <w:proofErr w:type="spellStart"/>
      <w:r>
        <w:t>потроши</w:t>
      </w:r>
      <w:proofErr w:type="spellEnd"/>
      <w:r>
        <w:t xml:space="preserve">, у </w:t>
      </w:r>
      <w:proofErr w:type="spellStart"/>
      <w:r>
        <w:t>наредном</w:t>
      </w:r>
      <w:proofErr w:type="spellEnd"/>
      <w:r>
        <w:t xml:space="preserve"> </w:t>
      </w:r>
      <w:proofErr w:type="spellStart"/>
      <w:r>
        <w:t>периоду</w:t>
      </w:r>
      <w:proofErr w:type="spellEnd"/>
      <w:r>
        <w:t xml:space="preserve"> </w:t>
      </w:r>
      <w:proofErr w:type="spellStart"/>
      <w:r>
        <w:t>разматра</w:t>
      </w:r>
      <w:proofErr w:type="spellEnd"/>
      <w:r w:rsidR="22256490" w:rsidRPr="6D1D3208">
        <w:rPr>
          <w:lang w:val="sr-Cyrl-RS"/>
        </w:rPr>
        <w:t xml:space="preserve"> се </w:t>
      </w:r>
      <w:proofErr w:type="spellStart"/>
      <w:r w:rsidR="22256490">
        <w:t>могућност</w:t>
      </w:r>
      <w:proofErr w:type="spellEnd"/>
      <w:r>
        <w:t xml:space="preserve"> </w:t>
      </w:r>
      <w:proofErr w:type="spellStart"/>
      <w:r>
        <w:t>куповине</w:t>
      </w:r>
      <w:proofErr w:type="spellEnd"/>
      <w:r>
        <w:t xml:space="preserve"> </w:t>
      </w:r>
      <w:proofErr w:type="spellStart"/>
      <w:r>
        <w:t>истих</w:t>
      </w:r>
      <w:proofErr w:type="spellEnd"/>
      <w:r>
        <w:t xml:space="preserve"> у </w:t>
      </w:r>
      <w:proofErr w:type="spellStart"/>
      <w:r>
        <w:t>већем</w:t>
      </w:r>
      <w:proofErr w:type="spellEnd"/>
      <w:r>
        <w:t xml:space="preserve"> </w:t>
      </w:r>
      <w:proofErr w:type="spellStart"/>
      <w:r>
        <w:t>броју</w:t>
      </w:r>
      <w:proofErr w:type="spellEnd"/>
      <w:r>
        <w:t xml:space="preserve"> </w:t>
      </w:r>
      <w:proofErr w:type="spellStart"/>
      <w:r>
        <w:t>од</w:t>
      </w:r>
      <w:proofErr w:type="spellEnd"/>
      <w:r>
        <w:t xml:space="preserve"> </w:t>
      </w:r>
      <w:proofErr w:type="spellStart"/>
      <w:r>
        <w:t>досадашњег</w:t>
      </w:r>
      <w:proofErr w:type="spellEnd"/>
      <w:r>
        <w:t xml:space="preserve">, </w:t>
      </w:r>
      <w:proofErr w:type="spellStart"/>
      <w:r>
        <w:t>као</w:t>
      </w:r>
      <w:proofErr w:type="spellEnd"/>
      <w:r>
        <w:t xml:space="preserve"> и </w:t>
      </w:r>
      <w:r w:rsidR="22256490" w:rsidRPr="6D1D3208">
        <w:rPr>
          <w:lang w:val="sr-Cyrl-RS"/>
        </w:rPr>
        <w:t xml:space="preserve">набавке </w:t>
      </w:r>
      <w:proofErr w:type="spellStart"/>
      <w:r w:rsidR="22256490">
        <w:t>реквизита</w:t>
      </w:r>
      <w:proofErr w:type="spellEnd"/>
      <w:r w:rsidR="22256490">
        <w:t xml:space="preserve"> (</w:t>
      </w:r>
      <w:proofErr w:type="spellStart"/>
      <w:r w:rsidR="22256490">
        <w:t>лопте</w:t>
      </w:r>
      <w:proofErr w:type="spellEnd"/>
      <w:r w:rsidR="22256490">
        <w:t xml:space="preserve">, </w:t>
      </w:r>
      <w:proofErr w:type="spellStart"/>
      <w:r w:rsidR="22256490">
        <w:t>обруч</w:t>
      </w:r>
      <w:proofErr w:type="spellEnd"/>
      <w:r w:rsidR="22256490" w:rsidRPr="6D1D3208">
        <w:rPr>
          <w:lang w:val="sr-Cyrl-RS"/>
        </w:rPr>
        <w:t>и</w:t>
      </w:r>
      <w:r>
        <w:t xml:space="preserve">, </w:t>
      </w:r>
      <w:proofErr w:type="spellStart"/>
      <w:r>
        <w:t>вијаче</w:t>
      </w:r>
      <w:proofErr w:type="spellEnd"/>
      <w:r>
        <w:t xml:space="preserve"> и </w:t>
      </w:r>
      <w:proofErr w:type="spellStart"/>
      <w:r>
        <w:t>др</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неопходни</w:t>
      </w:r>
      <w:proofErr w:type="spellEnd"/>
      <w:r>
        <w:t xml:space="preserve"> </w:t>
      </w:r>
      <w:proofErr w:type="spellStart"/>
      <w:r>
        <w:t>за</w:t>
      </w:r>
      <w:proofErr w:type="spellEnd"/>
      <w:r>
        <w:t xml:space="preserve"> </w:t>
      </w:r>
      <w:proofErr w:type="spellStart"/>
      <w:r>
        <w:t>рад</w:t>
      </w:r>
      <w:proofErr w:type="spellEnd"/>
      <w:r>
        <w:t>.</w:t>
      </w:r>
    </w:p>
    <w:p w14:paraId="44EC7652" w14:textId="77777777" w:rsidR="00D757AA" w:rsidRPr="00C8312D" w:rsidRDefault="00D757AA" w:rsidP="5FD0FE35">
      <w:pPr>
        <w:jc w:val="both"/>
        <w:rPr>
          <w:lang w:val="sr-Cyrl-RS"/>
        </w:rPr>
      </w:pPr>
    </w:p>
    <w:p w14:paraId="41BC2666" w14:textId="77777777" w:rsidR="000C2AB1" w:rsidRPr="00C8312D" w:rsidRDefault="7DFD19D5" w:rsidP="6D1D3208">
      <w:pPr>
        <w:jc w:val="both"/>
      </w:pPr>
      <w:proofErr w:type="spellStart"/>
      <w:r>
        <w:t>Време</w:t>
      </w:r>
      <w:proofErr w:type="spellEnd"/>
      <w:r>
        <w:t xml:space="preserve"> </w:t>
      </w:r>
      <w:proofErr w:type="spellStart"/>
      <w:r>
        <w:t>за</w:t>
      </w:r>
      <w:proofErr w:type="spellEnd"/>
      <w:r>
        <w:t xml:space="preserve"> </w:t>
      </w:r>
      <w:proofErr w:type="spellStart"/>
      <w:r>
        <w:t>израду</w:t>
      </w:r>
      <w:proofErr w:type="spellEnd"/>
      <w:r>
        <w:t xml:space="preserve"> </w:t>
      </w:r>
      <w:proofErr w:type="spellStart"/>
      <w:r>
        <w:t>домаћих</w:t>
      </w:r>
      <w:proofErr w:type="spellEnd"/>
      <w:r>
        <w:t xml:space="preserve"> </w:t>
      </w:r>
      <w:proofErr w:type="spellStart"/>
      <w:r>
        <w:t>задатака</w:t>
      </w:r>
      <w:proofErr w:type="spellEnd"/>
      <w:r>
        <w:t xml:space="preserve"> у </w:t>
      </w:r>
      <w:proofErr w:type="spellStart"/>
      <w:r>
        <w:t>послеподневној</w:t>
      </w:r>
      <w:proofErr w:type="spellEnd"/>
      <w:r>
        <w:t xml:space="preserve"> </w:t>
      </w:r>
      <w:proofErr w:type="spellStart"/>
      <w:r>
        <w:t>смени</w:t>
      </w:r>
      <w:proofErr w:type="spellEnd"/>
      <w:r>
        <w:t xml:space="preserve"> </w:t>
      </w:r>
      <w:proofErr w:type="spellStart"/>
      <w:r>
        <w:t>је</w:t>
      </w:r>
      <w:proofErr w:type="spellEnd"/>
      <w:r>
        <w:t xml:space="preserve"> </w:t>
      </w:r>
      <w:proofErr w:type="spellStart"/>
      <w:r>
        <w:t>дуже</w:t>
      </w:r>
      <w:proofErr w:type="spellEnd"/>
      <w:r>
        <w:t xml:space="preserve"> </w:t>
      </w:r>
      <w:proofErr w:type="spellStart"/>
      <w:r>
        <w:t>него</w:t>
      </w:r>
      <w:proofErr w:type="spellEnd"/>
      <w:r>
        <w:t xml:space="preserve"> у </w:t>
      </w:r>
      <w:proofErr w:type="spellStart"/>
      <w:r>
        <w:t>преподневној</w:t>
      </w:r>
      <w:proofErr w:type="spellEnd"/>
      <w:r>
        <w:t xml:space="preserve">. </w:t>
      </w:r>
      <w:proofErr w:type="spellStart"/>
      <w:r>
        <w:t>Ученици</w:t>
      </w:r>
      <w:proofErr w:type="spellEnd"/>
      <w:r>
        <w:t xml:space="preserve"> су </w:t>
      </w:r>
      <w:proofErr w:type="spellStart"/>
      <w:r>
        <w:t>тада</w:t>
      </w:r>
      <w:proofErr w:type="spellEnd"/>
      <w:r>
        <w:t xml:space="preserve"> </w:t>
      </w:r>
      <w:proofErr w:type="spellStart"/>
      <w:r>
        <w:t>уморнији</w:t>
      </w:r>
      <w:proofErr w:type="spellEnd"/>
      <w:r>
        <w:t xml:space="preserve"> и </w:t>
      </w:r>
      <w:proofErr w:type="spellStart"/>
      <w:r>
        <w:t>имају</w:t>
      </w:r>
      <w:proofErr w:type="spellEnd"/>
      <w:r>
        <w:t xml:space="preserve"> </w:t>
      </w:r>
      <w:proofErr w:type="spellStart"/>
      <w:r>
        <w:t>мању</w:t>
      </w:r>
      <w:proofErr w:type="spellEnd"/>
      <w:r>
        <w:t xml:space="preserve"> </w:t>
      </w:r>
      <w:proofErr w:type="spellStart"/>
      <w:r>
        <w:t>концентрацију</w:t>
      </w:r>
      <w:proofErr w:type="spellEnd"/>
      <w:r>
        <w:t xml:space="preserve"> </w:t>
      </w:r>
      <w:proofErr w:type="spellStart"/>
      <w:r>
        <w:t>за</w:t>
      </w:r>
      <w:proofErr w:type="spellEnd"/>
      <w:r>
        <w:t xml:space="preserve"> </w:t>
      </w:r>
      <w:proofErr w:type="spellStart"/>
      <w:r>
        <w:t>рад</w:t>
      </w:r>
      <w:proofErr w:type="spellEnd"/>
      <w:r>
        <w:t xml:space="preserve">. </w:t>
      </w:r>
      <w:proofErr w:type="spellStart"/>
      <w:r>
        <w:t>Помоћ</w:t>
      </w:r>
      <w:proofErr w:type="spellEnd"/>
      <w:r>
        <w:t xml:space="preserve"> у </w:t>
      </w:r>
      <w:proofErr w:type="spellStart"/>
      <w:r>
        <w:t>изради</w:t>
      </w:r>
      <w:proofErr w:type="spellEnd"/>
      <w:r>
        <w:t xml:space="preserve"> </w:t>
      </w:r>
      <w:proofErr w:type="spellStart"/>
      <w:r>
        <w:t>домаћих</w:t>
      </w:r>
      <w:proofErr w:type="spellEnd"/>
      <w:r>
        <w:t xml:space="preserve"> </w:t>
      </w:r>
      <w:proofErr w:type="spellStart"/>
      <w:r>
        <w:t>задатака</w:t>
      </w:r>
      <w:proofErr w:type="spellEnd"/>
      <w:r>
        <w:t xml:space="preserve"> </w:t>
      </w:r>
      <w:proofErr w:type="spellStart"/>
      <w:r>
        <w:t>ученицима</w:t>
      </w:r>
      <w:proofErr w:type="spellEnd"/>
      <w:r>
        <w:t xml:space="preserve"> </w:t>
      </w:r>
      <w:proofErr w:type="spellStart"/>
      <w:r>
        <w:t>је</w:t>
      </w:r>
      <w:proofErr w:type="spellEnd"/>
      <w:r>
        <w:t xml:space="preserve"> </w:t>
      </w:r>
      <w:proofErr w:type="spellStart"/>
      <w:r>
        <w:t>неминовна</w:t>
      </w:r>
      <w:proofErr w:type="spellEnd"/>
      <w:r>
        <w:t xml:space="preserve">, </w:t>
      </w:r>
      <w:proofErr w:type="spellStart"/>
      <w:r>
        <w:t>поготово</w:t>
      </w:r>
      <w:proofErr w:type="spellEnd"/>
      <w:r>
        <w:t xml:space="preserve"> у </w:t>
      </w:r>
      <w:proofErr w:type="spellStart"/>
      <w:r>
        <w:t>првом</w:t>
      </w:r>
      <w:proofErr w:type="spellEnd"/>
      <w:r>
        <w:t xml:space="preserve"> </w:t>
      </w:r>
      <w:proofErr w:type="spellStart"/>
      <w:r>
        <w:t>разреду</w:t>
      </w:r>
      <w:proofErr w:type="spellEnd"/>
      <w:r>
        <w:t xml:space="preserve">, </w:t>
      </w:r>
      <w:proofErr w:type="spellStart"/>
      <w:r>
        <w:t>иако</w:t>
      </w:r>
      <w:proofErr w:type="spellEnd"/>
      <w:r>
        <w:t xml:space="preserve"> </w:t>
      </w:r>
      <w:proofErr w:type="spellStart"/>
      <w:r>
        <w:t>велики</w:t>
      </w:r>
      <w:proofErr w:type="spellEnd"/>
      <w:r>
        <w:t xml:space="preserve"> </w:t>
      </w:r>
      <w:proofErr w:type="spellStart"/>
      <w:r>
        <w:t>број</w:t>
      </w:r>
      <w:proofErr w:type="spellEnd"/>
      <w:r>
        <w:t xml:space="preserve"> </w:t>
      </w:r>
      <w:proofErr w:type="spellStart"/>
      <w:r>
        <w:t>ученика</w:t>
      </w:r>
      <w:proofErr w:type="spellEnd"/>
      <w:r>
        <w:t xml:space="preserve"> </w:t>
      </w:r>
      <w:proofErr w:type="spellStart"/>
      <w:r>
        <w:t>домаће</w:t>
      </w:r>
      <w:proofErr w:type="spellEnd"/>
      <w:r>
        <w:t xml:space="preserve"> </w:t>
      </w:r>
      <w:proofErr w:type="spellStart"/>
      <w:r>
        <w:t>задатке</w:t>
      </w:r>
      <w:proofErr w:type="spellEnd"/>
      <w:r>
        <w:t xml:space="preserve"> </w:t>
      </w:r>
      <w:proofErr w:type="spellStart"/>
      <w:r>
        <w:t>ради</w:t>
      </w:r>
      <w:proofErr w:type="spellEnd"/>
      <w:r>
        <w:t xml:space="preserve"> </w:t>
      </w:r>
      <w:proofErr w:type="spellStart"/>
      <w:r>
        <w:t>самостално</w:t>
      </w:r>
      <w:proofErr w:type="spellEnd"/>
      <w:r>
        <w:t xml:space="preserve">. </w:t>
      </w:r>
      <w:proofErr w:type="spellStart"/>
      <w:r>
        <w:t>Одређени</w:t>
      </w:r>
      <w:proofErr w:type="spellEnd"/>
      <w:r>
        <w:t xml:space="preserve"> </w:t>
      </w:r>
      <w:proofErr w:type="spellStart"/>
      <w:r>
        <w:t>број</w:t>
      </w:r>
      <w:proofErr w:type="spellEnd"/>
      <w:r>
        <w:t xml:space="preserve"> </w:t>
      </w:r>
      <w:proofErr w:type="spellStart"/>
      <w:r>
        <w:t>ученика</w:t>
      </w:r>
      <w:proofErr w:type="spellEnd"/>
      <w:r>
        <w:t xml:space="preserve"> </w:t>
      </w:r>
      <w:proofErr w:type="spellStart"/>
      <w:r>
        <w:t>је</w:t>
      </w:r>
      <w:proofErr w:type="spellEnd"/>
      <w:r>
        <w:t xml:space="preserve"> </w:t>
      </w:r>
      <w:proofErr w:type="spellStart"/>
      <w:r>
        <w:t>потпуно</w:t>
      </w:r>
      <w:proofErr w:type="spellEnd"/>
      <w:r>
        <w:t xml:space="preserve"> </w:t>
      </w:r>
      <w:proofErr w:type="spellStart"/>
      <w:r>
        <w:t>несамосталан</w:t>
      </w:r>
      <w:proofErr w:type="spellEnd"/>
      <w:r>
        <w:t xml:space="preserve"> у </w:t>
      </w:r>
      <w:proofErr w:type="spellStart"/>
      <w:r>
        <w:t>изради</w:t>
      </w:r>
      <w:proofErr w:type="spellEnd"/>
      <w:r>
        <w:t xml:space="preserve"> </w:t>
      </w:r>
      <w:proofErr w:type="spellStart"/>
      <w:r>
        <w:t>домаћих</w:t>
      </w:r>
      <w:proofErr w:type="spellEnd"/>
      <w:r>
        <w:t xml:space="preserve"> </w:t>
      </w:r>
      <w:proofErr w:type="spellStart"/>
      <w:r>
        <w:t>задатака</w:t>
      </w:r>
      <w:proofErr w:type="spellEnd"/>
      <w:r>
        <w:t xml:space="preserve">, </w:t>
      </w:r>
      <w:proofErr w:type="spellStart"/>
      <w:r>
        <w:t>што</w:t>
      </w:r>
      <w:proofErr w:type="spellEnd"/>
      <w:r>
        <w:t xml:space="preserve"> </w:t>
      </w:r>
      <w:proofErr w:type="spellStart"/>
      <w:r>
        <w:t>захтева</w:t>
      </w:r>
      <w:proofErr w:type="spellEnd"/>
      <w:r>
        <w:t xml:space="preserve"> </w:t>
      </w:r>
      <w:proofErr w:type="spellStart"/>
      <w:r>
        <w:t>већу</w:t>
      </w:r>
      <w:proofErr w:type="spellEnd"/>
      <w:r>
        <w:t xml:space="preserve"> </w:t>
      </w:r>
      <w:proofErr w:type="spellStart"/>
      <w:r>
        <w:t>посвећеност</w:t>
      </w:r>
      <w:proofErr w:type="spellEnd"/>
      <w:r>
        <w:t xml:space="preserve"> и </w:t>
      </w:r>
      <w:proofErr w:type="spellStart"/>
      <w:r>
        <w:t>индиви</w:t>
      </w:r>
      <w:r w:rsidR="22256490">
        <w:t>дуални</w:t>
      </w:r>
      <w:proofErr w:type="spellEnd"/>
      <w:r w:rsidR="22256490">
        <w:t xml:space="preserve"> </w:t>
      </w:r>
      <w:proofErr w:type="spellStart"/>
      <w:r w:rsidR="22256490">
        <w:t>рад</w:t>
      </w:r>
      <w:proofErr w:type="spellEnd"/>
      <w:r w:rsidR="22256490">
        <w:t xml:space="preserve"> </w:t>
      </w:r>
      <w:proofErr w:type="spellStart"/>
      <w:r w:rsidR="22256490">
        <w:t>са</w:t>
      </w:r>
      <w:proofErr w:type="spellEnd"/>
      <w:r w:rsidR="22256490">
        <w:t xml:space="preserve"> </w:t>
      </w:r>
      <w:proofErr w:type="spellStart"/>
      <w:r w:rsidR="22256490">
        <w:t>њима</w:t>
      </w:r>
      <w:proofErr w:type="spellEnd"/>
      <w:r w:rsidR="22256490" w:rsidRPr="6D1D3208">
        <w:rPr>
          <w:lang w:val="sr-Cyrl-RS"/>
        </w:rPr>
        <w:t>. Н</w:t>
      </w:r>
      <w:proofErr w:type="spellStart"/>
      <w:r>
        <w:t>ажалост</w:t>
      </w:r>
      <w:proofErr w:type="spellEnd"/>
      <w:r>
        <w:t xml:space="preserve">, </w:t>
      </w:r>
      <w:proofErr w:type="spellStart"/>
      <w:r w:rsidR="22256490">
        <w:t>због</w:t>
      </w:r>
      <w:proofErr w:type="spellEnd"/>
      <w:r w:rsidR="22256490">
        <w:t xml:space="preserve"> </w:t>
      </w:r>
      <w:r w:rsidR="22256490" w:rsidRPr="6D1D3208">
        <w:rPr>
          <w:lang w:val="sr-Cyrl-RS"/>
        </w:rPr>
        <w:t xml:space="preserve">велике </w:t>
      </w:r>
      <w:proofErr w:type="spellStart"/>
      <w:r w:rsidR="22256490">
        <w:t>бројности</w:t>
      </w:r>
      <w:proofErr w:type="spellEnd"/>
      <w:r w:rsidR="22256490">
        <w:t xml:space="preserve"> </w:t>
      </w:r>
      <w:proofErr w:type="spellStart"/>
      <w:r w:rsidR="22256490">
        <w:t>учен</w:t>
      </w:r>
      <w:proofErr w:type="spellEnd"/>
      <w:r w:rsidR="22256490" w:rsidRPr="6D1D3208">
        <w:rPr>
          <w:lang w:val="sr-Cyrl-RS"/>
        </w:rPr>
        <w:t>ика, мн</w:t>
      </w:r>
      <w:proofErr w:type="spellStart"/>
      <w:r w:rsidR="22256490">
        <w:t>оги</w:t>
      </w:r>
      <w:proofErr w:type="spellEnd"/>
      <w:r w:rsidR="22256490" w:rsidRPr="6D1D3208">
        <w:rPr>
          <w:lang w:val="sr-Cyrl-RS"/>
        </w:rPr>
        <w:t xml:space="preserve"> </w:t>
      </w:r>
      <w:proofErr w:type="spellStart"/>
      <w:r>
        <w:t>остају</w:t>
      </w:r>
      <w:proofErr w:type="spellEnd"/>
      <w:r>
        <w:t xml:space="preserve"> </w:t>
      </w:r>
      <w:proofErr w:type="spellStart"/>
      <w:r>
        <w:t>ускраћени</w:t>
      </w:r>
      <w:proofErr w:type="spellEnd"/>
      <w:r>
        <w:t xml:space="preserve"> </w:t>
      </w:r>
      <w:proofErr w:type="spellStart"/>
      <w:r>
        <w:t>за</w:t>
      </w:r>
      <w:proofErr w:type="spellEnd"/>
      <w:r>
        <w:t xml:space="preserve"> </w:t>
      </w:r>
      <w:proofErr w:type="spellStart"/>
      <w:r>
        <w:t>помоћ</w:t>
      </w:r>
      <w:proofErr w:type="spellEnd"/>
      <w:r>
        <w:t xml:space="preserve"> </w:t>
      </w:r>
      <w:proofErr w:type="spellStart"/>
      <w:r>
        <w:t>или</w:t>
      </w:r>
      <w:proofErr w:type="spellEnd"/>
      <w:r>
        <w:t xml:space="preserve"> </w:t>
      </w:r>
      <w:proofErr w:type="spellStart"/>
      <w:r>
        <w:t>проверу</w:t>
      </w:r>
      <w:proofErr w:type="spellEnd"/>
      <w:r>
        <w:t xml:space="preserve"> </w:t>
      </w:r>
      <w:proofErr w:type="spellStart"/>
      <w:r>
        <w:t>тачности</w:t>
      </w:r>
      <w:proofErr w:type="spellEnd"/>
      <w:r>
        <w:t xml:space="preserve"> </w:t>
      </w:r>
      <w:proofErr w:type="spellStart"/>
      <w:r>
        <w:t>урађених</w:t>
      </w:r>
      <w:proofErr w:type="spellEnd"/>
      <w:r>
        <w:t xml:space="preserve"> </w:t>
      </w:r>
      <w:proofErr w:type="spellStart"/>
      <w:r>
        <w:t>задатака</w:t>
      </w:r>
      <w:proofErr w:type="spellEnd"/>
      <w:r>
        <w:t>.</w:t>
      </w:r>
    </w:p>
    <w:p w14:paraId="3ADFD508" w14:textId="77777777" w:rsidR="0058162A" w:rsidRPr="00C8312D" w:rsidRDefault="0058162A" w:rsidP="5FD0FE35">
      <w:pPr>
        <w:jc w:val="both"/>
        <w:rPr>
          <w:lang w:val="sr-Cyrl-RS"/>
        </w:rPr>
      </w:pPr>
    </w:p>
    <w:p w14:paraId="44558AAF" w14:textId="77777777" w:rsidR="000C2AB1" w:rsidRPr="00C8312D" w:rsidRDefault="7DFD19D5" w:rsidP="6D1D3208">
      <w:pPr>
        <w:jc w:val="both"/>
      </w:pPr>
      <w:proofErr w:type="spellStart"/>
      <w:r>
        <w:t>Вежбање</w:t>
      </w:r>
      <w:proofErr w:type="spellEnd"/>
      <w:r>
        <w:t xml:space="preserve"> </w:t>
      </w:r>
      <w:proofErr w:type="spellStart"/>
      <w:r>
        <w:t>наученог</w:t>
      </w:r>
      <w:proofErr w:type="spellEnd"/>
      <w:r>
        <w:t xml:space="preserve"> </w:t>
      </w:r>
      <w:proofErr w:type="spellStart"/>
      <w:r>
        <w:t>градива</w:t>
      </w:r>
      <w:proofErr w:type="spellEnd"/>
      <w:r>
        <w:t xml:space="preserve"> </w:t>
      </w:r>
      <w:proofErr w:type="spellStart"/>
      <w:r>
        <w:t>подразумева</w:t>
      </w:r>
      <w:proofErr w:type="spellEnd"/>
      <w:r>
        <w:t xml:space="preserve"> </w:t>
      </w:r>
      <w:proofErr w:type="spellStart"/>
      <w:r>
        <w:t>најпре</w:t>
      </w:r>
      <w:proofErr w:type="spellEnd"/>
      <w:r>
        <w:t xml:space="preserve"> </w:t>
      </w:r>
      <w:proofErr w:type="spellStart"/>
      <w:r>
        <w:t>самосталан</w:t>
      </w:r>
      <w:proofErr w:type="spellEnd"/>
      <w:r>
        <w:t xml:space="preserve"> </w:t>
      </w:r>
      <w:proofErr w:type="spellStart"/>
      <w:r>
        <w:t>рад</w:t>
      </w:r>
      <w:proofErr w:type="spellEnd"/>
      <w:r>
        <w:t xml:space="preserve"> </w:t>
      </w:r>
      <w:proofErr w:type="spellStart"/>
      <w:r>
        <w:t>ученика</w:t>
      </w:r>
      <w:proofErr w:type="spellEnd"/>
      <w:r>
        <w:t xml:space="preserve"> </w:t>
      </w:r>
      <w:proofErr w:type="spellStart"/>
      <w:r>
        <w:t>кроз</w:t>
      </w:r>
      <w:proofErr w:type="spellEnd"/>
      <w:r>
        <w:t xml:space="preserve"> </w:t>
      </w:r>
      <w:proofErr w:type="spellStart"/>
      <w:r>
        <w:t>задате</w:t>
      </w:r>
      <w:proofErr w:type="spellEnd"/>
      <w:r>
        <w:t xml:space="preserve"> </w:t>
      </w:r>
      <w:proofErr w:type="spellStart"/>
      <w:r>
        <w:t>писмене</w:t>
      </w:r>
      <w:proofErr w:type="spellEnd"/>
      <w:r>
        <w:t xml:space="preserve"> и </w:t>
      </w:r>
      <w:proofErr w:type="spellStart"/>
      <w:r>
        <w:t>усмене</w:t>
      </w:r>
      <w:proofErr w:type="spellEnd"/>
      <w:r>
        <w:t xml:space="preserve"> </w:t>
      </w:r>
      <w:proofErr w:type="spellStart"/>
      <w:r>
        <w:t>вежбе</w:t>
      </w:r>
      <w:proofErr w:type="spellEnd"/>
      <w:r>
        <w:t xml:space="preserve">, </w:t>
      </w:r>
      <w:proofErr w:type="spellStart"/>
      <w:r>
        <w:t>али</w:t>
      </w:r>
      <w:proofErr w:type="spellEnd"/>
      <w:r>
        <w:t xml:space="preserve"> </w:t>
      </w:r>
      <w:proofErr w:type="spellStart"/>
      <w:r>
        <w:t>обухвата</w:t>
      </w:r>
      <w:proofErr w:type="spellEnd"/>
      <w:r>
        <w:t xml:space="preserve"> и </w:t>
      </w:r>
      <w:proofErr w:type="spellStart"/>
      <w:r>
        <w:t>остале</w:t>
      </w:r>
      <w:proofErr w:type="spellEnd"/>
      <w:r>
        <w:t xml:space="preserve"> </w:t>
      </w:r>
      <w:proofErr w:type="spellStart"/>
      <w:r>
        <w:t>облике</w:t>
      </w:r>
      <w:proofErr w:type="spellEnd"/>
      <w:r>
        <w:t xml:space="preserve"> </w:t>
      </w:r>
      <w:proofErr w:type="spellStart"/>
      <w:r>
        <w:t>рада</w:t>
      </w:r>
      <w:proofErr w:type="spellEnd"/>
      <w:r>
        <w:t xml:space="preserve"> (</w:t>
      </w:r>
      <w:proofErr w:type="spellStart"/>
      <w:r>
        <w:t>групни</w:t>
      </w:r>
      <w:proofErr w:type="spellEnd"/>
      <w:r>
        <w:t xml:space="preserve">, </w:t>
      </w:r>
      <w:proofErr w:type="spellStart"/>
      <w:r>
        <w:t>т</w:t>
      </w:r>
      <w:r w:rsidR="22256490">
        <w:t>имски</w:t>
      </w:r>
      <w:proofErr w:type="spellEnd"/>
      <w:r w:rsidR="22256490">
        <w:t xml:space="preserve"> и </w:t>
      </w:r>
      <w:proofErr w:type="spellStart"/>
      <w:r w:rsidR="22256490">
        <w:t>рад</w:t>
      </w:r>
      <w:proofErr w:type="spellEnd"/>
      <w:r w:rsidR="22256490">
        <w:t xml:space="preserve"> у </w:t>
      </w:r>
      <w:proofErr w:type="spellStart"/>
      <w:r w:rsidR="22256490">
        <w:t>пару</w:t>
      </w:r>
      <w:proofErr w:type="spellEnd"/>
      <w:r w:rsidR="22256490">
        <w:t xml:space="preserve">). </w:t>
      </w:r>
      <w:proofErr w:type="spellStart"/>
      <w:r w:rsidR="22256490">
        <w:t>Ученици</w:t>
      </w:r>
      <w:proofErr w:type="spellEnd"/>
      <w:r w:rsidR="22256490">
        <w:t xml:space="preserve"> у </w:t>
      </w:r>
      <w:r w:rsidR="22256490" w:rsidRPr="6D1D3208">
        <w:rPr>
          <w:lang w:val="sr-Cyrl-RS"/>
        </w:rPr>
        <w:t>о</w:t>
      </w:r>
      <w:proofErr w:type="spellStart"/>
      <w:r>
        <w:t>вом</w:t>
      </w:r>
      <w:proofErr w:type="spellEnd"/>
      <w:r>
        <w:t xml:space="preserve"> </w:t>
      </w:r>
      <w:proofErr w:type="spellStart"/>
      <w:r>
        <w:t>временском</w:t>
      </w:r>
      <w:proofErr w:type="spellEnd"/>
      <w:r>
        <w:t xml:space="preserve"> </w:t>
      </w:r>
      <w:proofErr w:type="spellStart"/>
      <w:r>
        <w:t>периоду</w:t>
      </w:r>
      <w:proofErr w:type="spellEnd"/>
      <w:r>
        <w:t xml:space="preserve"> </w:t>
      </w:r>
      <w:proofErr w:type="spellStart"/>
      <w:r>
        <w:t>уживају</w:t>
      </w:r>
      <w:proofErr w:type="spellEnd"/>
      <w:r>
        <w:t xml:space="preserve"> у </w:t>
      </w:r>
      <w:proofErr w:type="spellStart"/>
      <w:r>
        <w:t>раду</w:t>
      </w:r>
      <w:proofErr w:type="spellEnd"/>
      <w:r>
        <w:t xml:space="preserve"> </w:t>
      </w:r>
      <w:proofErr w:type="spellStart"/>
      <w:r>
        <w:t>на</w:t>
      </w:r>
      <w:proofErr w:type="spellEnd"/>
      <w:r>
        <w:t xml:space="preserve"> </w:t>
      </w:r>
      <w:proofErr w:type="spellStart"/>
      <w:r>
        <w:t>наставним</w:t>
      </w:r>
      <w:proofErr w:type="spellEnd"/>
      <w:r>
        <w:t xml:space="preserve"> </w:t>
      </w:r>
      <w:proofErr w:type="spellStart"/>
      <w:r>
        <w:t>листићима</w:t>
      </w:r>
      <w:proofErr w:type="spellEnd"/>
      <w:r>
        <w:t xml:space="preserve">, у </w:t>
      </w:r>
      <w:proofErr w:type="spellStart"/>
      <w:r>
        <w:t>решавању</w:t>
      </w:r>
      <w:proofErr w:type="spellEnd"/>
      <w:r>
        <w:t xml:space="preserve"> </w:t>
      </w:r>
      <w:proofErr w:type="spellStart"/>
      <w:r>
        <w:t>њима</w:t>
      </w:r>
      <w:proofErr w:type="spellEnd"/>
      <w:r>
        <w:t xml:space="preserve"> </w:t>
      </w:r>
      <w:proofErr w:type="spellStart"/>
      <w:r>
        <w:t>нејасних</w:t>
      </w:r>
      <w:proofErr w:type="spellEnd"/>
      <w:r>
        <w:t xml:space="preserve"> </w:t>
      </w:r>
      <w:proofErr w:type="spellStart"/>
      <w:r>
        <w:t>задатака</w:t>
      </w:r>
      <w:proofErr w:type="spellEnd"/>
      <w:r>
        <w:t xml:space="preserve"> и </w:t>
      </w:r>
      <w:proofErr w:type="spellStart"/>
      <w:r>
        <w:t>проблема</w:t>
      </w:r>
      <w:proofErr w:type="spellEnd"/>
      <w:r>
        <w:t xml:space="preserve">, у </w:t>
      </w:r>
      <w:proofErr w:type="spellStart"/>
      <w:r>
        <w:t>читању</w:t>
      </w:r>
      <w:proofErr w:type="spellEnd"/>
      <w:r>
        <w:t xml:space="preserve"> и </w:t>
      </w:r>
      <w:proofErr w:type="spellStart"/>
      <w:r>
        <w:t>усменом</w:t>
      </w:r>
      <w:proofErr w:type="spellEnd"/>
      <w:r>
        <w:t xml:space="preserve"> </w:t>
      </w:r>
      <w:proofErr w:type="spellStart"/>
      <w:r>
        <w:t>излагању</w:t>
      </w:r>
      <w:proofErr w:type="spellEnd"/>
      <w:r>
        <w:t xml:space="preserve">. У </w:t>
      </w:r>
      <w:proofErr w:type="spellStart"/>
      <w:r>
        <w:t>послеподневним</w:t>
      </w:r>
      <w:proofErr w:type="spellEnd"/>
      <w:r>
        <w:t xml:space="preserve"> </w:t>
      </w:r>
      <w:proofErr w:type="spellStart"/>
      <w:r>
        <w:t>часовима</w:t>
      </w:r>
      <w:proofErr w:type="spellEnd"/>
      <w:r>
        <w:t xml:space="preserve"> </w:t>
      </w:r>
      <w:proofErr w:type="spellStart"/>
      <w:r>
        <w:t>вежбање</w:t>
      </w:r>
      <w:proofErr w:type="spellEnd"/>
      <w:r>
        <w:t xml:space="preserve"> </w:t>
      </w:r>
      <w:proofErr w:type="spellStart"/>
      <w:r>
        <w:t>се</w:t>
      </w:r>
      <w:proofErr w:type="spellEnd"/>
      <w:r>
        <w:t xml:space="preserve"> </w:t>
      </w:r>
      <w:proofErr w:type="spellStart"/>
      <w:r>
        <w:t>обавља</w:t>
      </w:r>
      <w:proofErr w:type="spellEnd"/>
      <w:r>
        <w:t xml:space="preserve"> </w:t>
      </w:r>
      <w:proofErr w:type="spellStart"/>
      <w:r>
        <w:t>нешто</w:t>
      </w:r>
      <w:proofErr w:type="spellEnd"/>
      <w:r>
        <w:t xml:space="preserve"> </w:t>
      </w:r>
      <w:proofErr w:type="spellStart"/>
      <w:r>
        <w:t>успореније</w:t>
      </w:r>
      <w:proofErr w:type="spellEnd"/>
      <w:r>
        <w:t xml:space="preserve"> </w:t>
      </w:r>
      <w:proofErr w:type="spellStart"/>
      <w:r>
        <w:t>због</w:t>
      </w:r>
      <w:proofErr w:type="spellEnd"/>
      <w:r>
        <w:t xml:space="preserve"> </w:t>
      </w:r>
      <w:proofErr w:type="spellStart"/>
      <w:r>
        <w:t>оптерећености</w:t>
      </w:r>
      <w:proofErr w:type="spellEnd"/>
      <w:r>
        <w:t xml:space="preserve"> </w:t>
      </w:r>
      <w:proofErr w:type="spellStart"/>
      <w:r>
        <w:t>ученика</w:t>
      </w:r>
      <w:proofErr w:type="spellEnd"/>
      <w:r>
        <w:t xml:space="preserve"> </w:t>
      </w:r>
      <w:proofErr w:type="spellStart"/>
      <w:r>
        <w:t>који</w:t>
      </w:r>
      <w:proofErr w:type="spellEnd"/>
      <w:r>
        <w:t xml:space="preserve"> </w:t>
      </w:r>
      <w:proofErr w:type="spellStart"/>
      <w:r>
        <w:t>до</w:t>
      </w:r>
      <w:proofErr w:type="spellEnd"/>
      <w:r>
        <w:t xml:space="preserve"> </w:t>
      </w:r>
      <w:proofErr w:type="spellStart"/>
      <w:r>
        <w:t>тада</w:t>
      </w:r>
      <w:proofErr w:type="spellEnd"/>
      <w:r>
        <w:t xml:space="preserve"> </w:t>
      </w:r>
      <w:proofErr w:type="spellStart"/>
      <w:r>
        <w:t>проведу</w:t>
      </w:r>
      <w:proofErr w:type="spellEnd"/>
      <w:r>
        <w:t xml:space="preserve"> </w:t>
      </w:r>
      <w:proofErr w:type="spellStart"/>
      <w:r>
        <w:t>осам</w:t>
      </w:r>
      <w:proofErr w:type="spellEnd"/>
      <w:r>
        <w:t xml:space="preserve"> </w:t>
      </w:r>
      <w:proofErr w:type="spellStart"/>
      <w:r>
        <w:t>сати</w:t>
      </w:r>
      <w:proofErr w:type="spellEnd"/>
      <w:r>
        <w:t xml:space="preserve"> у </w:t>
      </w:r>
      <w:proofErr w:type="spellStart"/>
      <w:r>
        <w:t>школи</w:t>
      </w:r>
      <w:proofErr w:type="spellEnd"/>
      <w:r>
        <w:t xml:space="preserve">, </w:t>
      </w:r>
      <w:proofErr w:type="spellStart"/>
      <w:r>
        <w:t>па</w:t>
      </w:r>
      <w:proofErr w:type="spellEnd"/>
      <w:r>
        <w:t xml:space="preserve"> </w:t>
      </w:r>
      <w:proofErr w:type="spellStart"/>
      <w:r>
        <w:t>је</w:t>
      </w:r>
      <w:proofErr w:type="spellEnd"/>
      <w:r>
        <w:t xml:space="preserve"> </w:t>
      </w:r>
      <w:proofErr w:type="spellStart"/>
      <w:r>
        <w:t>зато</w:t>
      </w:r>
      <w:proofErr w:type="spellEnd"/>
      <w:r>
        <w:t xml:space="preserve"> и </w:t>
      </w:r>
      <w:proofErr w:type="spellStart"/>
      <w:r>
        <w:t>време</w:t>
      </w:r>
      <w:proofErr w:type="spellEnd"/>
      <w:r>
        <w:t xml:space="preserve"> </w:t>
      </w:r>
      <w:proofErr w:type="spellStart"/>
      <w:r>
        <w:lastRenderedPageBreak/>
        <w:t>предвиђено</w:t>
      </w:r>
      <w:proofErr w:type="spellEnd"/>
      <w:r>
        <w:t xml:space="preserve"> </w:t>
      </w:r>
      <w:r w:rsidR="22256490" w:rsidRPr="6D1D3208">
        <w:rPr>
          <w:lang w:val="sr-Cyrl-RS"/>
        </w:rPr>
        <w:t xml:space="preserve">у </w:t>
      </w:r>
      <w:proofErr w:type="spellStart"/>
      <w:r w:rsidR="22256490">
        <w:t>боравку</w:t>
      </w:r>
      <w:proofErr w:type="spellEnd"/>
      <w:r w:rsidR="22256490">
        <w:t xml:space="preserve"> </w:t>
      </w:r>
      <w:proofErr w:type="spellStart"/>
      <w:r>
        <w:t>за</w:t>
      </w:r>
      <w:proofErr w:type="spellEnd"/>
      <w:r>
        <w:t xml:space="preserve"> </w:t>
      </w:r>
      <w:proofErr w:type="spellStart"/>
      <w:r>
        <w:t>вежбање</w:t>
      </w:r>
      <w:proofErr w:type="spellEnd"/>
      <w:r>
        <w:t xml:space="preserve"> у </w:t>
      </w:r>
      <w:proofErr w:type="spellStart"/>
      <w:r>
        <w:t>послеподневним</w:t>
      </w:r>
      <w:proofErr w:type="spellEnd"/>
      <w:r>
        <w:t xml:space="preserve"> </w:t>
      </w:r>
      <w:proofErr w:type="spellStart"/>
      <w:r>
        <w:t>часовима</w:t>
      </w:r>
      <w:proofErr w:type="spellEnd"/>
      <w:r>
        <w:t xml:space="preserve"> </w:t>
      </w:r>
      <w:proofErr w:type="spellStart"/>
      <w:r>
        <w:t>краће</w:t>
      </w:r>
      <w:proofErr w:type="spellEnd"/>
      <w:r>
        <w:t xml:space="preserve"> </w:t>
      </w:r>
      <w:proofErr w:type="spellStart"/>
      <w:r>
        <w:t>него</w:t>
      </w:r>
      <w:proofErr w:type="spellEnd"/>
      <w:r>
        <w:t xml:space="preserve"> у </w:t>
      </w:r>
      <w:proofErr w:type="spellStart"/>
      <w:r>
        <w:t>преподневним</w:t>
      </w:r>
      <w:proofErr w:type="spellEnd"/>
      <w:r>
        <w:t xml:space="preserve"> </w:t>
      </w:r>
      <w:proofErr w:type="spellStart"/>
      <w:r>
        <w:t>часовима</w:t>
      </w:r>
      <w:proofErr w:type="spellEnd"/>
      <w:r>
        <w:t>.</w:t>
      </w:r>
    </w:p>
    <w:p w14:paraId="1935F1DB" w14:textId="77777777" w:rsidR="00D757AA" w:rsidRPr="00C8312D" w:rsidRDefault="00D757AA" w:rsidP="5FD0FE35">
      <w:pPr>
        <w:jc w:val="both"/>
        <w:rPr>
          <w:lang w:val="sr-Cyrl-RS"/>
        </w:rPr>
      </w:pPr>
    </w:p>
    <w:p w14:paraId="1FE31085" w14:textId="77777777" w:rsidR="0058162A" w:rsidRPr="00C8312D" w:rsidRDefault="7DFD19D5" w:rsidP="6D1D3208">
      <w:pPr>
        <w:jc w:val="both"/>
        <w:rPr>
          <w:lang w:val="sr-Cyrl-RS"/>
        </w:rPr>
      </w:pPr>
      <w:proofErr w:type="spellStart"/>
      <w:r>
        <w:t>Ручак</w:t>
      </w:r>
      <w:proofErr w:type="spellEnd"/>
      <w:r>
        <w:t xml:space="preserve"> </w:t>
      </w:r>
      <w:proofErr w:type="spellStart"/>
      <w:r>
        <w:t>је</w:t>
      </w:r>
      <w:proofErr w:type="spellEnd"/>
      <w:r>
        <w:t xml:space="preserve"> </w:t>
      </w:r>
      <w:proofErr w:type="spellStart"/>
      <w:r>
        <w:t>пријатан</w:t>
      </w:r>
      <w:proofErr w:type="spellEnd"/>
      <w:r>
        <w:t xml:space="preserve"> </w:t>
      </w:r>
      <w:proofErr w:type="spellStart"/>
      <w:r>
        <w:t>део</w:t>
      </w:r>
      <w:proofErr w:type="spellEnd"/>
      <w:r>
        <w:t xml:space="preserve"> </w:t>
      </w:r>
      <w:proofErr w:type="spellStart"/>
      <w:r>
        <w:t>дана</w:t>
      </w:r>
      <w:proofErr w:type="spellEnd"/>
      <w:r>
        <w:t xml:space="preserve"> </w:t>
      </w:r>
      <w:proofErr w:type="spellStart"/>
      <w:r>
        <w:t>ученицима</w:t>
      </w:r>
      <w:proofErr w:type="spellEnd"/>
      <w:r>
        <w:t xml:space="preserve">. У </w:t>
      </w:r>
      <w:proofErr w:type="spellStart"/>
      <w:r>
        <w:t>случају</w:t>
      </w:r>
      <w:proofErr w:type="spellEnd"/>
      <w:r>
        <w:t xml:space="preserve"> </w:t>
      </w:r>
      <w:proofErr w:type="spellStart"/>
      <w:r>
        <w:t>да</w:t>
      </w:r>
      <w:proofErr w:type="spellEnd"/>
      <w:r>
        <w:t xml:space="preserve"> </w:t>
      </w:r>
      <w:proofErr w:type="spellStart"/>
      <w:r>
        <w:t>дође</w:t>
      </w:r>
      <w:proofErr w:type="spellEnd"/>
      <w:r>
        <w:t xml:space="preserve"> </w:t>
      </w:r>
      <w:proofErr w:type="spellStart"/>
      <w:r>
        <w:t>до</w:t>
      </w:r>
      <w:proofErr w:type="spellEnd"/>
      <w:r>
        <w:t xml:space="preserve"> </w:t>
      </w:r>
      <w:proofErr w:type="spellStart"/>
      <w:r>
        <w:t>промене</w:t>
      </w:r>
      <w:proofErr w:type="spellEnd"/>
      <w:r>
        <w:t xml:space="preserve"> </w:t>
      </w:r>
      <w:proofErr w:type="spellStart"/>
      <w:r>
        <w:t>бројног</w:t>
      </w:r>
      <w:proofErr w:type="spellEnd"/>
      <w:r>
        <w:t xml:space="preserve"> </w:t>
      </w:r>
      <w:proofErr w:type="spellStart"/>
      <w:r>
        <w:t>стања</w:t>
      </w:r>
      <w:proofErr w:type="spellEnd"/>
      <w:r>
        <w:t xml:space="preserve"> </w:t>
      </w:r>
      <w:proofErr w:type="spellStart"/>
      <w:r>
        <w:t>ученика</w:t>
      </w:r>
      <w:proofErr w:type="spellEnd"/>
      <w:r>
        <w:t xml:space="preserve"> </w:t>
      </w:r>
      <w:proofErr w:type="spellStart"/>
      <w:r>
        <w:t>пријављених</w:t>
      </w:r>
      <w:proofErr w:type="spellEnd"/>
      <w:r>
        <w:t xml:space="preserve"> </w:t>
      </w:r>
      <w:proofErr w:type="spellStart"/>
      <w:r>
        <w:t>за</w:t>
      </w:r>
      <w:proofErr w:type="spellEnd"/>
      <w:r>
        <w:t xml:space="preserve"> </w:t>
      </w:r>
      <w:proofErr w:type="spellStart"/>
      <w:r>
        <w:t>ручак</w:t>
      </w:r>
      <w:proofErr w:type="spellEnd"/>
      <w:r>
        <w:t xml:space="preserve">, </w:t>
      </w:r>
      <w:proofErr w:type="spellStart"/>
      <w:r>
        <w:t>куварице</w:t>
      </w:r>
      <w:proofErr w:type="spellEnd"/>
      <w:r>
        <w:t xml:space="preserve"> </w:t>
      </w:r>
      <w:proofErr w:type="spellStart"/>
      <w:r>
        <w:t>су</w:t>
      </w:r>
      <w:proofErr w:type="spellEnd"/>
      <w:r>
        <w:t xml:space="preserve"> </w:t>
      </w:r>
      <w:proofErr w:type="spellStart"/>
      <w:r>
        <w:t>обавештене</w:t>
      </w:r>
      <w:proofErr w:type="spellEnd"/>
      <w:r>
        <w:t xml:space="preserve"> о </w:t>
      </w:r>
      <w:proofErr w:type="spellStart"/>
      <w:r>
        <w:t>смањењу</w:t>
      </w:r>
      <w:proofErr w:type="spellEnd"/>
      <w:r>
        <w:t xml:space="preserve"> </w:t>
      </w:r>
      <w:proofErr w:type="spellStart"/>
      <w:r>
        <w:t>или</w:t>
      </w:r>
      <w:proofErr w:type="spellEnd"/>
      <w:r>
        <w:t xml:space="preserve"> </w:t>
      </w:r>
      <w:proofErr w:type="spellStart"/>
      <w:r>
        <w:t>повећању</w:t>
      </w:r>
      <w:proofErr w:type="spellEnd"/>
      <w:r>
        <w:t xml:space="preserve">, а </w:t>
      </w:r>
      <w:proofErr w:type="spellStart"/>
      <w:r>
        <w:t>родитељима</w:t>
      </w:r>
      <w:proofErr w:type="spellEnd"/>
      <w:r>
        <w:t xml:space="preserve"> </w:t>
      </w:r>
      <w:proofErr w:type="spellStart"/>
      <w:r>
        <w:t>се</w:t>
      </w:r>
      <w:proofErr w:type="spellEnd"/>
      <w:r>
        <w:t xml:space="preserve"> </w:t>
      </w:r>
      <w:proofErr w:type="spellStart"/>
      <w:r>
        <w:t>укупан</w:t>
      </w:r>
      <w:proofErr w:type="spellEnd"/>
      <w:r>
        <w:t xml:space="preserve"> </w:t>
      </w:r>
      <w:proofErr w:type="spellStart"/>
      <w:r>
        <w:t>износ</w:t>
      </w:r>
      <w:proofErr w:type="spellEnd"/>
      <w:r>
        <w:t xml:space="preserve"> </w:t>
      </w:r>
      <w:proofErr w:type="spellStart"/>
      <w:r>
        <w:t>повећава</w:t>
      </w:r>
      <w:proofErr w:type="spellEnd"/>
      <w:r>
        <w:t xml:space="preserve"> </w:t>
      </w:r>
      <w:proofErr w:type="spellStart"/>
      <w:r>
        <w:t>или</w:t>
      </w:r>
      <w:proofErr w:type="spellEnd"/>
      <w:r>
        <w:t xml:space="preserve"> </w:t>
      </w:r>
      <w:proofErr w:type="spellStart"/>
      <w:r>
        <w:t>смањује</w:t>
      </w:r>
      <w:proofErr w:type="spellEnd"/>
      <w:r>
        <w:t xml:space="preserve"> </w:t>
      </w:r>
      <w:proofErr w:type="spellStart"/>
      <w:r>
        <w:t>за</w:t>
      </w:r>
      <w:proofErr w:type="spellEnd"/>
      <w:r>
        <w:t xml:space="preserve"> </w:t>
      </w:r>
      <w:proofErr w:type="spellStart"/>
      <w:r>
        <w:t>одређену</w:t>
      </w:r>
      <w:proofErr w:type="spellEnd"/>
      <w:r>
        <w:t xml:space="preserve"> </w:t>
      </w:r>
      <w:proofErr w:type="spellStart"/>
      <w:r>
        <w:t>суму</w:t>
      </w:r>
      <w:proofErr w:type="spellEnd"/>
      <w:r>
        <w:t xml:space="preserve"> </w:t>
      </w:r>
      <w:proofErr w:type="spellStart"/>
      <w:r>
        <w:t>за</w:t>
      </w:r>
      <w:proofErr w:type="spellEnd"/>
      <w:r>
        <w:t xml:space="preserve"> </w:t>
      </w:r>
      <w:proofErr w:type="spellStart"/>
      <w:r>
        <w:t>наредни</w:t>
      </w:r>
      <w:proofErr w:type="spellEnd"/>
      <w:r>
        <w:t xml:space="preserve"> </w:t>
      </w:r>
      <w:proofErr w:type="spellStart"/>
      <w:r>
        <w:t>месец</w:t>
      </w:r>
      <w:proofErr w:type="spellEnd"/>
      <w:r>
        <w:t xml:space="preserve">. </w:t>
      </w:r>
      <w:proofErr w:type="spellStart"/>
      <w:r>
        <w:t>Родитељи</w:t>
      </w:r>
      <w:proofErr w:type="spellEnd"/>
      <w:r>
        <w:t xml:space="preserve"> </w:t>
      </w:r>
      <w:proofErr w:type="spellStart"/>
      <w:r>
        <w:t>путем</w:t>
      </w:r>
      <w:proofErr w:type="spellEnd"/>
      <w:r>
        <w:t xml:space="preserve"> </w:t>
      </w:r>
      <w:proofErr w:type="spellStart"/>
      <w:r>
        <w:t>телефона</w:t>
      </w:r>
      <w:proofErr w:type="spellEnd"/>
      <w:r>
        <w:t xml:space="preserve"> </w:t>
      </w:r>
      <w:proofErr w:type="spellStart"/>
      <w:r>
        <w:t>обавештавају</w:t>
      </w:r>
      <w:proofErr w:type="spellEnd"/>
      <w:r>
        <w:t xml:space="preserve"> </w:t>
      </w:r>
      <w:proofErr w:type="spellStart"/>
      <w:r>
        <w:t>учитељице</w:t>
      </w:r>
      <w:proofErr w:type="spellEnd"/>
      <w:r>
        <w:t xml:space="preserve"> о </w:t>
      </w:r>
      <w:proofErr w:type="spellStart"/>
      <w:r>
        <w:t>одсуству</w:t>
      </w:r>
      <w:proofErr w:type="spellEnd"/>
      <w:r>
        <w:t xml:space="preserve"> </w:t>
      </w:r>
      <w:proofErr w:type="spellStart"/>
      <w:r>
        <w:t>или</w:t>
      </w:r>
      <w:proofErr w:type="spellEnd"/>
      <w:r>
        <w:t xml:space="preserve"> </w:t>
      </w:r>
      <w:proofErr w:type="spellStart"/>
      <w:r>
        <w:t>непланираном</w:t>
      </w:r>
      <w:proofErr w:type="spellEnd"/>
      <w:r>
        <w:t xml:space="preserve"> </w:t>
      </w:r>
      <w:proofErr w:type="spellStart"/>
      <w:r>
        <w:t>доласку</w:t>
      </w:r>
      <w:proofErr w:type="spellEnd"/>
      <w:r>
        <w:t xml:space="preserve"> </w:t>
      </w:r>
      <w:proofErr w:type="spellStart"/>
      <w:r>
        <w:t>ученика</w:t>
      </w:r>
      <w:proofErr w:type="spellEnd"/>
      <w:r>
        <w:t xml:space="preserve"> </w:t>
      </w:r>
      <w:proofErr w:type="spellStart"/>
      <w:r>
        <w:t>на</w:t>
      </w:r>
      <w:proofErr w:type="spellEnd"/>
      <w:r>
        <w:t xml:space="preserve"> </w:t>
      </w:r>
      <w:proofErr w:type="spellStart"/>
      <w:r>
        <w:t>ручак</w:t>
      </w:r>
      <w:proofErr w:type="spellEnd"/>
      <w:r>
        <w:t xml:space="preserve">. </w:t>
      </w:r>
      <w:proofErr w:type="spellStart"/>
      <w:r>
        <w:t>Они</w:t>
      </w:r>
      <w:proofErr w:type="spellEnd"/>
      <w:r>
        <w:t xml:space="preserve"> </w:t>
      </w:r>
      <w:proofErr w:type="spellStart"/>
      <w:r>
        <w:t>доручак</w:t>
      </w:r>
      <w:proofErr w:type="spellEnd"/>
      <w:r>
        <w:t xml:space="preserve">, </w:t>
      </w:r>
      <w:proofErr w:type="spellStart"/>
      <w:r>
        <w:t>ручак</w:t>
      </w:r>
      <w:proofErr w:type="spellEnd"/>
      <w:r>
        <w:t xml:space="preserve"> и </w:t>
      </w:r>
      <w:proofErr w:type="spellStart"/>
      <w:r>
        <w:t>ужину</w:t>
      </w:r>
      <w:proofErr w:type="spellEnd"/>
      <w:r>
        <w:t xml:space="preserve"> </w:t>
      </w:r>
      <w:proofErr w:type="spellStart"/>
      <w:r>
        <w:t>уплаћују</w:t>
      </w:r>
      <w:proofErr w:type="spellEnd"/>
      <w:r>
        <w:t xml:space="preserve"> </w:t>
      </w:r>
      <w:proofErr w:type="spellStart"/>
      <w:r>
        <w:t>путем</w:t>
      </w:r>
      <w:proofErr w:type="spellEnd"/>
      <w:r>
        <w:t xml:space="preserve"> </w:t>
      </w:r>
      <w:proofErr w:type="spellStart"/>
      <w:r>
        <w:t>уплатнице</w:t>
      </w:r>
      <w:proofErr w:type="spellEnd"/>
      <w:r>
        <w:t xml:space="preserve"> </w:t>
      </w:r>
      <w:proofErr w:type="spellStart"/>
      <w:r>
        <w:t>на</w:t>
      </w:r>
      <w:proofErr w:type="spellEnd"/>
      <w:r>
        <w:t xml:space="preserve"> </w:t>
      </w:r>
      <w:proofErr w:type="spellStart"/>
      <w:r>
        <w:t>жиро</w:t>
      </w:r>
      <w:proofErr w:type="spellEnd"/>
      <w:r>
        <w:t xml:space="preserve"> </w:t>
      </w:r>
      <w:proofErr w:type="spellStart"/>
      <w:r>
        <w:t>рачун</w:t>
      </w:r>
      <w:proofErr w:type="spellEnd"/>
      <w:r>
        <w:t xml:space="preserve"> </w:t>
      </w:r>
      <w:proofErr w:type="spellStart"/>
      <w:r>
        <w:t>школе</w:t>
      </w:r>
      <w:proofErr w:type="spellEnd"/>
      <w:r>
        <w:t xml:space="preserve">. </w:t>
      </w:r>
      <w:proofErr w:type="spellStart"/>
      <w:r>
        <w:t>Уплатнице</w:t>
      </w:r>
      <w:proofErr w:type="spellEnd"/>
      <w:r>
        <w:t xml:space="preserve"> </w:t>
      </w:r>
      <w:proofErr w:type="spellStart"/>
      <w:r>
        <w:t>попуњавају</w:t>
      </w:r>
      <w:proofErr w:type="spellEnd"/>
      <w:r>
        <w:t xml:space="preserve"> и </w:t>
      </w:r>
      <w:proofErr w:type="spellStart"/>
      <w:r>
        <w:t>обрачунавају</w:t>
      </w:r>
      <w:proofErr w:type="spellEnd"/>
      <w:r>
        <w:t xml:space="preserve"> </w:t>
      </w:r>
      <w:proofErr w:type="spellStart"/>
      <w:r>
        <w:t>учитељи</w:t>
      </w:r>
      <w:proofErr w:type="spellEnd"/>
      <w:r>
        <w:t>.</w:t>
      </w:r>
      <w:r w:rsidR="22256490" w:rsidRPr="6D1D3208">
        <w:rPr>
          <w:lang w:val="sr-Cyrl-RS"/>
        </w:rPr>
        <w:t xml:space="preserve"> </w:t>
      </w:r>
      <w:proofErr w:type="spellStart"/>
      <w:r w:rsidR="22256490">
        <w:t>Родитељи</w:t>
      </w:r>
      <w:proofErr w:type="spellEnd"/>
      <w:r w:rsidR="22256490">
        <w:t xml:space="preserve"> </w:t>
      </w:r>
      <w:proofErr w:type="spellStart"/>
      <w:r w:rsidR="22256490">
        <w:t>редовно</w:t>
      </w:r>
      <w:proofErr w:type="spellEnd"/>
      <w:r w:rsidR="22256490">
        <w:t xml:space="preserve"> </w:t>
      </w:r>
      <w:proofErr w:type="spellStart"/>
      <w:r w:rsidR="22256490">
        <w:t>плаћају</w:t>
      </w:r>
      <w:proofErr w:type="spellEnd"/>
      <w:r w:rsidR="22256490">
        <w:t xml:space="preserve"> </w:t>
      </w:r>
      <w:proofErr w:type="spellStart"/>
      <w:r w:rsidR="22256490">
        <w:t>оброке</w:t>
      </w:r>
      <w:proofErr w:type="spellEnd"/>
      <w:r w:rsidR="22256490">
        <w:t xml:space="preserve"> у </w:t>
      </w:r>
      <w:proofErr w:type="spellStart"/>
      <w:r w:rsidR="22256490">
        <w:t>продуженом</w:t>
      </w:r>
      <w:proofErr w:type="spellEnd"/>
      <w:r w:rsidR="22256490">
        <w:t xml:space="preserve"> </w:t>
      </w:r>
      <w:proofErr w:type="spellStart"/>
      <w:r w:rsidR="22256490">
        <w:t>боравку</w:t>
      </w:r>
      <w:proofErr w:type="spellEnd"/>
      <w:r w:rsidR="22256490">
        <w:t xml:space="preserve"> у </w:t>
      </w:r>
      <w:proofErr w:type="spellStart"/>
      <w:r w:rsidR="22256490">
        <w:t>већини</w:t>
      </w:r>
      <w:proofErr w:type="spellEnd"/>
      <w:r w:rsidR="22256490">
        <w:t xml:space="preserve"> </w:t>
      </w:r>
      <w:proofErr w:type="spellStart"/>
      <w:r w:rsidR="22256490">
        <w:t>случај</w:t>
      </w:r>
      <w:proofErr w:type="spellEnd"/>
      <w:r w:rsidR="22256490" w:rsidRPr="6D1D3208">
        <w:rPr>
          <w:lang w:val="sr-Cyrl-RS"/>
        </w:rPr>
        <w:t>ева</w:t>
      </w:r>
      <w:r w:rsidR="22256490">
        <w:t xml:space="preserve">, </w:t>
      </w:r>
      <w:proofErr w:type="spellStart"/>
      <w:r w:rsidR="22256490">
        <w:t>осим</w:t>
      </w:r>
      <w:proofErr w:type="spellEnd"/>
      <w:r w:rsidR="22256490">
        <w:t xml:space="preserve"> </w:t>
      </w:r>
      <w:proofErr w:type="spellStart"/>
      <w:r w:rsidR="22256490">
        <w:t>појединаца</w:t>
      </w:r>
      <w:proofErr w:type="spellEnd"/>
      <w:r w:rsidR="22256490">
        <w:t xml:space="preserve"> </w:t>
      </w:r>
      <w:r w:rsidR="22256490" w:rsidRPr="6D1D3208">
        <w:rPr>
          <w:lang w:val="sr-Cyrl-RS"/>
        </w:rPr>
        <w:t xml:space="preserve">над </w:t>
      </w:r>
      <w:proofErr w:type="spellStart"/>
      <w:r w:rsidR="22256490">
        <w:t>којима</w:t>
      </w:r>
      <w:proofErr w:type="spellEnd"/>
      <w:r w:rsidR="22256490">
        <w:t xml:space="preserve"> </w:t>
      </w:r>
      <w:proofErr w:type="spellStart"/>
      <w:r w:rsidR="22256490">
        <w:t>ће</w:t>
      </w:r>
      <w:proofErr w:type="spellEnd"/>
      <w:r w:rsidR="22256490">
        <w:t xml:space="preserve"> </w:t>
      </w:r>
      <w:proofErr w:type="spellStart"/>
      <w:r w:rsidR="22256490">
        <w:t>бити</w:t>
      </w:r>
      <w:proofErr w:type="spellEnd"/>
      <w:r w:rsidR="22256490">
        <w:t xml:space="preserve"> </w:t>
      </w:r>
      <w:r w:rsidR="0DE1F5E2" w:rsidRPr="6D1D3208">
        <w:rPr>
          <w:lang w:val="sr-Cyrl-RS"/>
        </w:rPr>
        <w:t xml:space="preserve">примењене </w:t>
      </w:r>
      <w:proofErr w:type="spellStart"/>
      <w:r w:rsidR="22256490">
        <w:t>одређене</w:t>
      </w:r>
      <w:proofErr w:type="spellEnd"/>
      <w:r w:rsidR="22256490">
        <w:t xml:space="preserve"> </w:t>
      </w:r>
      <w:proofErr w:type="spellStart"/>
      <w:r w:rsidR="22256490">
        <w:t>мере</w:t>
      </w:r>
      <w:proofErr w:type="spellEnd"/>
      <w:r w:rsidR="22256490">
        <w:t>.</w:t>
      </w:r>
    </w:p>
    <w:p w14:paraId="63F7BA64" w14:textId="77777777" w:rsidR="00D757AA" w:rsidRPr="00C8312D" w:rsidRDefault="00D757AA" w:rsidP="5FD0FE35">
      <w:pPr>
        <w:jc w:val="both"/>
        <w:rPr>
          <w:lang w:val="sr-Cyrl-RS"/>
        </w:rPr>
      </w:pPr>
    </w:p>
    <w:p w14:paraId="5E6F3F15" w14:textId="77777777" w:rsidR="000C2AB1" w:rsidRPr="00C8312D" w:rsidRDefault="7DFD19D5" w:rsidP="6D1D3208">
      <w:pPr>
        <w:jc w:val="both"/>
      </w:pPr>
      <w:proofErr w:type="spellStart"/>
      <w:r>
        <w:t>Слободно</w:t>
      </w:r>
      <w:proofErr w:type="spellEnd"/>
      <w:r>
        <w:t xml:space="preserve"> </w:t>
      </w:r>
      <w:proofErr w:type="spellStart"/>
      <w:r>
        <w:t>време</w:t>
      </w:r>
      <w:proofErr w:type="spellEnd"/>
      <w:r>
        <w:t xml:space="preserve"> </w:t>
      </w:r>
      <w:proofErr w:type="spellStart"/>
      <w:r>
        <w:t>ученика</w:t>
      </w:r>
      <w:proofErr w:type="spellEnd"/>
      <w:r>
        <w:t xml:space="preserve"> </w:t>
      </w:r>
      <w:proofErr w:type="spellStart"/>
      <w:r>
        <w:t>подразумева</w:t>
      </w:r>
      <w:proofErr w:type="spellEnd"/>
      <w:r>
        <w:t xml:space="preserve"> </w:t>
      </w:r>
      <w:proofErr w:type="spellStart"/>
      <w:r>
        <w:t>реализацију</w:t>
      </w:r>
      <w:proofErr w:type="spellEnd"/>
      <w:r>
        <w:t xml:space="preserve"> </w:t>
      </w:r>
      <w:proofErr w:type="spellStart"/>
      <w:r>
        <w:t>плана</w:t>
      </w:r>
      <w:proofErr w:type="spellEnd"/>
      <w:r>
        <w:t xml:space="preserve"> </w:t>
      </w:r>
      <w:proofErr w:type="spellStart"/>
      <w:r>
        <w:t>рада</w:t>
      </w:r>
      <w:proofErr w:type="spellEnd"/>
      <w:r>
        <w:t xml:space="preserve"> </w:t>
      </w:r>
      <w:proofErr w:type="spellStart"/>
      <w:r>
        <w:t>продуженог</w:t>
      </w:r>
      <w:proofErr w:type="spellEnd"/>
      <w:r>
        <w:t xml:space="preserve"> </w:t>
      </w:r>
      <w:proofErr w:type="spellStart"/>
      <w:r>
        <w:t>боравка</w:t>
      </w:r>
      <w:proofErr w:type="spellEnd"/>
      <w:r>
        <w:t xml:space="preserve">. </w:t>
      </w:r>
      <w:proofErr w:type="spellStart"/>
      <w:r>
        <w:t>Та</w:t>
      </w:r>
      <w:proofErr w:type="spellEnd"/>
      <w:r>
        <w:t xml:space="preserve"> </w:t>
      </w:r>
      <w:proofErr w:type="spellStart"/>
      <w:r>
        <w:t>реализација</w:t>
      </w:r>
      <w:proofErr w:type="spellEnd"/>
      <w:r>
        <w:t xml:space="preserve"> </w:t>
      </w:r>
      <w:proofErr w:type="spellStart"/>
      <w:r>
        <w:t>се</w:t>
      </w:r>
      <w:proofErr w:type="spellEnd"/>
      <w:r>
        <w:t xml:space="preserve"> </w:t>
      </w:r>
      <w:proofErr w:type="spellStart"/>
      <w:r>
        <w:t>остварује</w:t>
      </w:r>
      <w:proofErr w:type="spellEnd"/>
      <w:r>
        <w:t xml:space="preserve"> </w:t>
      </w:r>
      <w:proofErr w:type="spellStart"/>
      <w:r>
        <w:t>кроз</w:t>
      </w:r>
      <w:proofErr w:type="spellEnd"/>
      <w:r>
        <w:t xml:space="preserve"> </w:t>
      </w:r>
      <w:proofErr w:type="spellStart"/>
      <w:r>
        <w:t>различите</w:t>
      </w:r>
      <w:proofErr w:type="spellEnd"/>
      <w:r>
        <w:t xml:space="preserve"> </w:t>
      </w:r>
      <w:proofErr w:type="spellStart"/>
      <w:r>
        <w:t>радионице</w:t>
      </w:r>
      <w:proofErr w:type="spellEnd"/>
      <w:r>
        <w:t xml:space="preserve"> и </w:t>
      </w:r>
      <w:proofErr w:type="spellStart"/>
      <w:r>
        <w:t>креативан</w:t>
      </w:r>
      <w:proofErr w:type="spellEnd"/>
      <w:r>
        <w:t xml:space="preserve"> </w:t>
      </w:r>
      <w:proofErr w:type="spellStart"/>
      <w:r>
        <w:t>рад</w:t>
      </w:r>
      <w:proofErr w:type="spellEnd"/>
      <w:r>
        <w:t xml:space="preserve">, а у </w:t>
      </w:r>
      <w:proofErr w:type="spellStart"/>
      <w:r>
        <w:t>складу</w:t>
      </w:r>
      <w:proofErr w:type="spellEnd"/>
      <w:r>
        <w:t xml:space="preserve"> </w:t>
      </w:r>
      <w:proofErr w:type="spellStart"/>
      <w:r>
        <w:t>са</w:t>
      </w:r>
      <w:proofErr w:type="spellEnd"/>
      <w:r>
        <w:t xml:space="preserve"> </w:t>
      </w:r>
      <w:proofErr w:type="spellStart"/>
      <w:r>
        <w:t>способностима</w:t>
      </w:r>
      <w:proofErr w:type="spellEnd"/>
      <w:r>
        <w:t xml:space="preserve"> и </w:t>
      </w:r>
      <w:proofErr w:type="spellStart"/>
      <w:r>
        <w:t>интересовањима</w:t>
      </w:r>
      <w:proofErr w:type="spellEnd"/>
      <w:r>
        <w:t xml:space="preserve"> </w:t>
      </w:r>
      <w:proofErr w:type="spellStart"/>
      <w:r>
        <w:t>ученика</w:t>
      </w:r>
      <w:proofErr w:type="spellEnd"/>
      <w:r>
        <w:t xml:space="preserve">. У </w:t>
      </w:r>
      <w:proofErr w:type="spellStart"/>
      <w:r>
        <w:t>оквиру</w:t>
      </w:r>
      <w:proofErr w:type="spellEnd"/>
      <w:r>
        <w:t xml:space="preserve"> </w:t>
      </w:r>
      <w:proofErr w:type="spellStart"/>
      <w:r>
        <w:t>креативног</w:t>
      </w:r>
      <w:proofErr w:type="spellEnd"/>
      <w:r>
        <w:t xml:space="preserve"> </w:t>
      </w:r>
      <w:proofErr w:type="spellStart"/>
      <w:r>
        <w:t>рада</w:t>
      </w:r>
      <w:proofErr w:type="spellEnd"/>
      <w:r>
        <w:t xml:space="preserve"> </w:t>
      </w:r>
      <w:proofErr w:type="spellStart"/>
      <w:r>
        <w:t>ученици</w:t>
      </w:r>
      <w:proofErr w:type="spellEnd"/>
      <w:r>
        <w:t xml:space="preserve"> </w:t>
      </w:r>
      <w:proofErr w:type="spellStart"/>
      <w:r>
        <w:t>су</w:t>
      </w:r>
      <w:proofErr w:type="spellEnd"/>
      <w:r>
        <w:t xml:space="preserve"> </w:t>
      </w:r>
      <w:proofErr w:type="spellStart"/>
      <w:r>
        <w:t>припремали</w:t>
      </w:r>
      <w:proofErr w:type="spellEnd"/>
      <w:r>
        <w:t xml:space="preserve"> </w:t>
      </w:r>
      <w:proofErr w:type="spellStart"/>
      <w:r>
        <w:t>новогодишњу</w:t>
      </w:r>
      <w:proofErr w:type="spellEnd"/>
      <w:r>
        <w:t xml:space="preserve"> </w:t>
      </w:r>
      <w:proofErr w:type="spellStart"/>
      <w:r>
        <w:t>продајну</w:t>
      </w:r>
      <w:proofErr w:type="spellEnd"/>
      <w:r>
        <w:t xml:space="preserve"> </w:t>
      </w:r>
      <w:proofErr w:type="spellStart"/>
      <w:r>
        <w:t>изложбу</w:t>
      </w:r>
      <w:proofErr w:type="spellEnd"/>
      <w:r>
        <w:t xml:space="preserve">, а </w:t>
      </w:r>
      <w:proofErr w:type="spellStart"/>
      <w:r>
        <w:t>честитке</w:t>
      </w:r>
      <w:proofErr w:type="spellEnd"/>
      <w:r>
        <w:t xml:space="preserve"> и </w:t>
      </w:r>
      <w:proofErr w:type="spellStart"/>
      <w:r>
        <w:t>украсе</w:t>
      </w:r>
      <w:proofErr w:type="spellEnd"/>
      <w:r>
        <w:t xml:space="preserve"> </w:t>
      </w:r>
      <w:proofErr w:type="spellStart"/>
      <w:r>
        <w:t>од</w:t>
      </w:r>
      <w:proofErr w:type="spellEnd"/>
      <w:r>
        <w:t xml:space="preserve"> </w:t>
      </w:r>
      <w:proofErr w:type="spellStart"/>
      <w:r>
        <w:t>материјала</w:t>
      </w:r>
      <w:proofErr w:type="spellEnd"/>
      <w:r>
        <w:t xml:space="preserve"> </w:t>
      </w:r>
      <w:proofErr w:type="spellStart"/>
      <w:r>
        <w:t>који</w:t>
      </w:r>
      <w:proofErr w:type="spellEnd"/>
      <w:r>
        <w:t xml:space="preserve"> </w:t>
      </w:r>
      <w:proofErr w:type="spellStart"/>
      <w:r>
        <w:t>су</w:t>
      </w:r>
      <w:proofErr w:type="spellEnd"/>
      <w:r>
        <w:t xml:space="preserve"> </w:t>
      </w:r>
      <w:proofErr w:type="spellStart"/>
      <w:r>
        <w:t>учитељице</w:t>
      </w:r>
      <w:proofErr w:type="spellEnd"/>
      <w:r>
        <w:t xml:space="preserve"> </w:t>
      </w:r>
      <w:proofErr w:type="spellStart"/>
      <w:r>
        <w:t>купиле</w:t>
      </w:r>
      <w:proofErr w:type="spellEnd"/>
      <w:r>
        <w:t xml:space="preserve"> у </w:t>
      </w:r>
      <w:proofErr w:type="spellStart"/>
      <w:r>
        <w:t>договору</w:t>
      </w:r>
      <w:proofErr w:type="spellEnd"/>
      <w:r>
        <w:t xml:space="preserve"> </w:t>
      </w:r>
      <w:proofErr w:type="spellStart"/>
      <w:r>
        <w:t>са</w:t>
      </w:r>
      <w:proofErr w:type="spellEnd"/>
      <w:r>
        <w:t xml:space="preserve"> </w:t>
      </w:r>
      <w:proofErr w:type="spellStart"/>
      <w:r>
        <w:t>Управом</w:t>
      </w:r>
      <w:proofErr w:type="spellEnd"/>
      <w:r>
        <w:t xml:space="preserve"> </w:t>
      </w:r>
      <w:proofErr w:type="spellStart"/>
      <w:r>
        <w:t>школе</w:t>
      </w:r>
      <w:proofErr w:type="spellEnd"/>
      <w:r>
        <w:t xml:space="preserve">. </w:t>
      </w:r>
      <w:proofErr w:type="spellStart"/>
      <w:r>
        <w:t>Једном</w:t>
      </w:r>
      <w:proofErr w:type="spellEnd"/>
      <w:r>
        <w:t xml:space="preserve"> </w:t>
      </w:r>
      <w:proofErr w:type="spellStart"/>
      <w:r>
        <w:t>или</w:t>
      </w:r>
      <w:proofErr w:type="spellEnd"/>
      <w:r>
        <w:t xml:space="preserve"> </w:t>
      </w:r>
      <w:proofErr w:type="spellStart"/>
      <w:r>
        <w:t>два</w:t>
      </w:r>
      <w:proofErr w:type="spellEnd"/>
      <w:r>
        <w:t xml:space="preserve"> </w:t>
      </w:r>
      <w:proofErr w:type="spellStart"/>
      <w:r>
        <w:t>пута</w:t>
      </w:r>
      <w:proofErr w:type="spellEnd"/>
      <w:r>
        <w:t xml:space="preserve"> </w:t>
      </w:r>
      <w:proofErr w:type="spellStart"/>
      <w:r>
        <w:t>недељно</w:t>
      </w:r>
      <w:proofErr w:type="spellEnd"/>
      <w:r>
        <w:t xml:space="preserve"> </w:t>
      </w:r>
      <w:proofErr w:type="spellStart"/>
      <w:r>
        <w:t>спроводе</w:t>
      </w:r>
      <w:proofErr w:type="spellEnd"/>
      <w:r>
        <w:t xml:space="preserve"> </w:t>
      </w:r>
      <w:proofErr w:type="spellStart"/>
      <w:r>
        <w:t>се</w:t>
      </w:r>
      <w:proofErr w:type="spellEnd"/>
      <w:r>
        <w:t xml:space="preserve"> и </w:t>
      </w:r>
      <w:proofErr w:type="spellStart"/>
      <w:r>
        <w:t>радионице</w:t>
      </w:r>
      <w:proofErr w:type="spellEnd"/>
      <w:r>
        <w:t xml:space="preserve"> </w:t>
      </w:r>
      <w:proofErr w:type="spellStart"/>
      <w:r>
        <w:t>на</w:t>
      </w:r>
      <w:proofErr w:type="spellEnd"/>
      <w:r>
        <w:t xml:space="preserve"> </w:t>
      </w:r>
      <w:proofErr w:type="spellStart"/>
      <w:r>
        <w:t>тему</w:t>
      </w:r>
      <w:proofErr w:type="spellEnd"/>
      <w:r>
        <w:t xml:space="preserve"> </w:t>
      </w:r>
      <w:proofErr w:type="spellStart"/>
      <w:r>
        <w:t>осећања</w:t>
      </w:r>
      <w:proofErr w:type="spellEnd"/>
      <w:r>
        <w:t xml:space="preserve">, </w:t>
      </w:r>
      <w:proofErr w:type="spellStart"/>
      <w:r>
        <w:t>емпатије</w:t>
      </w:r>
      <w:proofErr w:type="spellEnd"/>
      <w:r>
        <w:t xml:space="preserve">, </w:t>
      </w:r>
      <w:proofErr w:type="spellStart"/>
      <w:r>
        <w:t>понашања</w:t>
      </w:r>
      <w:proofErr w:type="spellEnd"/>
      <w:r>
        <w:t xml:space="preserve">, </w:t>
      </w:r>
      <w:proofErr w:type="spellStart"/>
      <w:r>
        <w:t>контроле</w:t>
      </w:r>
      <w:proofErr w:type="spellEnd"/>
      <w:r>
        <w:t xml:space="preserve"> </w:t>
      </w:r>
      <w:proofErr w:type="spellStart"/>
      <w:r>
        <w:t>понашања</w:t>
      </w:r>
      <w:proofErr w:type="spellEnd"/>
      <w:r>
        <w:t xml:space="preserve">. </w:t>
      </w:r>
      <w:proofErr w:type="spellStart"/>
      <w:r>
        <w:t>Ове</w:t>
      </w:r>
      <w:proofErr w:type="spellEnd"/>
      <w:r>
        <w:t xml:space="preserve"> </w:t>
      </w:r>
      <w:proofErr w:type="spellStart"/>
      <w:r>
        <w:t>радионице</w:t>
      </w:r>
      <w:proofErr w:type="spellEnd"/>
      <w:r>
        <w:t xml:space="preserve"> </w:t>
      </w:r>
      <w:proofErr w:type="spellStart"/>
      <w:r>
        <w:t>пријају</w:t>
      </w:r>
      <w:proofErr w:type="spellEnd"/>
      <w:r>
        <w:t xml:space="preserve"> </w:t>
      </w:r>
      <w:proofErr w:type="spellStart"/>
      <w:r>
        <w:t>деци</w:t>
      </w:r>
      <w:proofErr w:type="spellEnd"/>
      <w:r>
        <w:t xml:space="preserve"> у </w:t>
      </w:r>
      <w:proofErr w:type="spellStart"/>
      <w:r>
        <w:t>оквиру</w:t>
      </w:r>
      <w:proofErr w:type="spellEnd"/>
      <w:r>
        <w:t xml:space="preserve"> </w:t>
      </w:r>
      <w:proofErr w:type="spellStart"/>
      <w:r>
        <w:t>слободног</w:t>
      </w:r>
      <w:proofErr w:type="spellEnd"/>
      <w:r>
        <w:t xml:space="preserve"> </w:t>
      </w:r>
      <w:proofErr w:type="spellStart"/>
      <w:r>
        <w:t>времена</w:t>
      </w:r>
      <w:proofErr w:type="spellEnd"/>
      <w:r>
        <w:t xml:space="preserve">, </w:t>
      </w:r>
      <w:proofErr w:type="spellStart"/>
      <w:r>
        <w:t>што</w:t>
      </w:r>
      <w:proofErr w:type="spellEnd"/>
      <w:r>
        <w:t xml:space="preserve"> </w:t>
      </w:r>
      <w:proofErr w:type="spellStart"/>
      <w:proofErr w:type="gramStart"/>
      <w:r>
        <w:t>показују</w:t>
      </w:r>
      <w:proofErr w:type="spellEnd"/>
      <w:r>
        <w:t xml:space="preserve">  </w:t>
      </w:r>
      <w:proofErr w:type="spellStart"/>
      <w:r>
        <w:t>кроз</w:t>
      </w:r>
      <w:proofErr w:type="spellEnd"/>
      <w:proofErr w:type="gramEnd"/>
      <w:r>
        <w:t xml:space="preserve"> </w:t>
      </w:r>
      <w:proofErr w:type="spellStart"/>
      <w:r>
        <w:t>своју</w:t>
      </w:r>
      <w:proofErr w:type="spellEnd"/>
      <w:r>
        <w:t xml:space="preserve"> </w:t>
      </w:r>
      <w:proofErr w:type="spellStart"/>
      <w:r>
        <w:t>активност</w:t>
      </w:r>
      <w:proofErr w:type="spellEnd"/>
      <w:r>
        <w:t>.</w:t>
      </w:r>
    </w:p>
    <w:p w14:paraId="0BC9B32A" w14:textId="487A3029" w:rsidR="000C2AB1" w:rsidRPr="00C8312D" w:rsidRDefault="000C2AB1" w:rsidP="5FD0FE35">
      <w:pPr>
        <w:jc w:val="both"/>
      </w:pPr>
    </w:p>
    <w:p w14:paraId="2E8481CD" w14:textId="2C3D879F" w:rsidR="000C2AB1" w:rsidRPr="00C8312D" w:rsidRDefault="76F2BB3A" w:rsidP="6D1D3208">
      <w:pPr>
        <w:jc w:val="both"/>
      </w:pPr>
      <w:proofErr w:type="spellStart"/>
      <w:r>
        <w:t>Кроз</w:t>
      </w:r>
      <w:proofErr w:type="spellEnd"/>
      <w:r>
        <w:t xml:space="preserve"> </w:t>
      </w:r>
      <w:proofErr w:type="spellStart"/>
      <w:r>
        <w:t>слободно</w:t>
      </w:r>
      <w:proofErr w:type="spellEnd"/>
      <w:r>
        <w:t xml:space="preserve"> </w:t>
      </w:r>
      <w:proofErr w:type="spellStart"/>
      <w:r>
        <w:t>време</w:t>
      </w:r>
      <w:proofErr w:type="spellEnd"/>
      <w:r>
        <w:t xml:space="preserve"> у </w:t>
      </w:r>
      <w:proofErr w:type="spellStart"/>
      <w:r>
        <w:t>боравку</w:t>
      </w:r>
      <w:proofErr w:type="spellEnd"/>
      <w:r>
        <w:t xml:space="preserve"> </w:t>
      </w:r>
      <w:proofErr w:type="spellStart"/>
      <w:r>
        <w:t>се</w:t>
      </w:r>
      <w:proofErr w:type="spellEnd"/>
      <w:r>
        <w:t xml:space="preserve"> </w:t>
      </w:r>
      <w:proofErr w:type="spellStart"/>
      <w:r>
        <w:t>провлаче</w:t>
      </w:r>
      <w:proofErr w:type="spellEnd"/>
      <w:r>
        <w:t xml:space="preserve"> </w:t>
      </w:r>
      <w:proofErr w:type="spellStart"/>
      <w:r>
        <w:t>наставни</w:t>
      </w:r>
      <w:proofErr w:type="spellEnd"/>
      <w:r>
        <w:t xml:space="preserve"> </w:t>
      </w:r>
      <w:proofErr w:type="spellStart"/>
      <w:r>
        <w:t>садржаји</w:t>
      </w:r>
      <w:proofErr w:type="spellEnd"/>
      <w:r>
        <w:t xml:space="preserve"> и </w:t>
      </w:r>
      <w:proofErr w:type="spellStart"/>
      <w:r>
        <w:t>активности</w:t>
      </w:r>
      <w:proofErr w:type="spellEnd"/>
      <w:r>
        <w:t xml:space="preserve"> </w:t>
      </w:r>
      <w:proofErr w:type="spellStart"/>
      <w:r>
        <w:t>из</w:t>
      </w:r>
      <w:proofErr w:type="spellEnd"/>
      <w:r>
        <w:t xml:space="preserve"> </w:t>
      </w:r>
      <w:proofErr w:type="spellStart"/>
      <w:r>
        <w:t>свих</w:t>
      </w:r>
      <w:proofErr w:type="spellEnd"/>
      <w:r>
        <w:t xml:space="preserve"> </w:t>
      </w:r>
      <w:proofErr w:type="spellStart"/>
      <w:r>
        <w:t>обавезнихи</w:t>
      </w:r>
      <w:proofErr w:type="spellEnd"/>
      <w:r>
        <w:t xml:space="preserve"> </w:t>
      </w:r>
      <w:proofErr w:type="spellStart"/>
      <w:r>
        <w:t>изборних</w:t>
      </w:r>
      <w:proofErr w:type="spellEnd"/>
      <w:r>
        <w:t xml:space="preserve"> </w:t>
      </w:r>
      <w:proofErr w:type="spellStart"/>
      <w:r>
        <w:t>настравних</w:t>
      </w:r>
      <w:proofErr w:type="spellEnd"/>
      <w:r>
        <w:t xml:space="preserve"> </w:t>
      </w:r>
      <w:proofErr w:type="spellStart"/>
      <w:proofErr w:type="gramStart"/>
      <w:r>
        <w:t>предмета.Били</w:t>
      </w:r>
      <w:proofErr w:type="spellEnd"/>
      <w:proofErr w:type="gramEnd"/>
      <w:r>
        <w:t xml:space="preserve"> </w:t>
      </w:r>
      <w:proofErr w:type="spellStart"/>
      <w:r>
        <w:t>су</w:t>
      </w:r>
      <w:proofErr w:type="spellEnd"/>
      <w:r>
        <w:t xml:space="preserve"> </w:t>
      </w:r>
      <w:proofErr w:type="spellStart"/>
      <w:r>
        <w:t>заступљени</w:t>
      </w:r>
      <w:proofErr w:type="spellEnd"/>
      <w:r>
        <w:t xml:space="preserve"> </w:t>
      </w:r>
      <w:proofErr w:type="spellStart"/>
      <w:r>
        <w:t>сви</w:t>
      </w:r>
      <w:proofErr w:type="spellEnd"/>
      <w:r>
        <w:t xml:space="preserve"> </w:t>
      </w:r>
      <w:proofErr w:type="spellStart"/>
      <w:r>
        <w:t>облици</w:t>
      </w:r>
      <w:proofErr w:type="spellEnd"/>
      <w:r>
        <w:t xml:space="preserve"> </w:t>
      </w:r>
      <w:proofErr w:type="spellStart"/>
      <w:r>
        <w:t>рада.Пра</w:t>
      </w:r>
      <w:r w:rsidR="77D72CBD">
        <w:t>знике</w:t>
      </w:r>
      <w:proofErr w:type="spellEnd"/>
      <w:r w:rsidR="77D72CBD">
        <w:t xml:space="preserve"> </w:t>
      </w:r>
      <w:proofErr w:type="spellStart"/>
      <w:r w:rsidR="77D72CBD">
        <w:t>смо</w:t>
      </w:r>
      <w:proofErr w:type="spellEnd"/>
      <w:r w:rsidR="77D72CBD">
        <w:t xml:space="preserve"> </w:t>
      </w:r>
      <w:proofErr w:type="spellStart"/>
      <w:r w:rsidR="77D72CBD">
        <w:t>обележили</w:t>
      </w:r>
      <w:proofErr w:type="spellEnd"/>
      <w:r w:rsidR="77D72CBD">
        <w:t xml:space="preserve"> </w:t>
      </w:r>
      <w:proofErr w:type="spellStart"/>
      <w:r w:rsidR="77D72CBD">
        <w:t>креативним</w:t>
      </w:r>
      <w:proofErr w:type="spellEnd"/>
      <w:r w:rsidR="77D72CBD">
        <w:t xml:space="preserve"> </w:t>
      </w:r>
      <w:proofErr w:type="spellStart"/>
      <w:r w:rsidR="77D72CBD">
        <w:t>радом</w:t>
      </w:r>
      <w:proofErr w:type="spellEnd"/>
      <w:r w:rsidR="77D72CBD">
        <w:t xml:space="preserve"> </w:t>
      </w:r>
      <w:proofErr w:type="spellStart"/>
      <w:r w:rsidR="77D72CBD">
        <w:t>од</w:t>
      </w:r>
      <w:proofErr w:type="spellEnd"/>
      <w:r w:rsidR="77D72CBD">
        <w:t xml:space="preserve"> </w:t>
      </w:r>
      <w:proofErr w:type="spellStart"/>
      <w:r w:rsidR="77D72CBD">
        <w:t>различитих</w:t>
      </w:r>
      <w:proofErr w:type="spellEnd"/>
      <w:r w:rsidR="77D72CBD">
        <w:t xml:space="preserve"> </w:t>
      </w:r>
      <w:proofErr w:type="spellStart"/>
      <w:r w:rsidR="77D72CBD">
        <w:t>материјала</w:t>
      </w:r>
      <w:proofErr w:type="spellEnd"/>
      <w:r w:rsidR="77D72CBD">
        <w:t xml:space="preserve"> , </w:t>
      </w:r>
      <w:proofErr w:type="spellStart"/>
      <w:r w:rsidR="77D72CBD">
        <w:t>различитим</w:t>
      </w:r>
      <w:proofErr w:type="spellEnd"/>
      <w:r w:rsidR="77D72CBD">
        <w:t xml:space="preserve"> </w:t>
      </w:r>
      <w:proofErr w:type="spellStart"/>
      <w:r w:rsidR="77D72CBD">
        <w:t>техникама</w:t>
      </w:r>
      <w:proofErr w:type="spellEnd"/>
      <w:r w:rsidR="77D72CBD">
        <w:t xml:space="preserve"> </w:t>
      </w:r>
      <w:proofErr w:type="spellStart"/>
      <w:r w:rsidR="77D72CBD">
        <w:t>са</w:t>
      </w:r>
      <w:proofErr w:type="spellEnd"/>
      <w:r w:rsidR="77D72CBD">
        <w:t xml:space="preserve"> </w:t>
      </w:r>
      <w:proofErr w:type="spellStart"/>
      <w:r w:rsidR="77D72CBD">
        <w:t>много</w:t>
      </w:r>
      <w:proofErr w:type="spellEnd"/>
      <w:r w:rsidR="77D72CBD">
        <w:t xml:space="preserve"> </w:t>
      </w:r>
      <w:proofErr w:type="spellStart"/>
      <w:r w:rsidR="77D72CBD">
        <w:t>љубави</w:t>
      </w:r>
      <w:proofErr w:type="spellEnd"/>
      <w:r w:rsidR="77D72CBD">
        <w:t xml:space="preserve"> и </w:t>
      </w:r>
      <w:proofErr w:type="spellStart"/>
      <w:r w:rsidR="77D72CBD">
        <w:t>заадовољства</w:t>
      </w:r>
      <w:proofErr w:type="spellEnd"/>
      <w:r w:rsidR="77D72CBD">
        <w:t>.</w:t>
      </w:r>
    </w:p>
    <w:p w14:paraId="54C5B7FB" w14:textId="3139543B" w:rsidR="000C2AB1" w:rsidRPr="00C8312D" w:rsidRDefault="77D72CBD" w:rsidP="6D1D3208">
      <w:pPr>
        <w:jc w:val="both"/>
      </w:pPr>
      <w:r>
        <w:t xml:space="preserve">У </w:t>
      </w:r>
      <w:proofErr w:type="spellStart"/>
      <w:r>
        <w:t>једној</w:t>
      </w:r>
      <w:proofErr w:type="spellEnd"/>
      <w:r>
        <w:t xml:space="preserve"> </w:t>
      </w:r>
      <w:proofErr w:type="spellStart"/>
      <w:r>
        <w:t>учионици</w:t>
      </w:r>
      <w:proofErr w:type="spellEnd"/>
      <w:r>
        <w:t xml:space="preserve"> </w:t>
      </w:r>
      <w:proofErr w:type="spellStart"/>
      <w:r>
        <w:t>имамо</w:t>
      </w:r>
      <w:proofErr w:type="spellEnd"/>
      <w:r>
        <w:t xml:space="preserve"> </w:t>
      </w:r>
      <w:proofErr w:type="spellStart"/>
      <w:r>
        <w:t>пројектор</w:t>
      </w:r>
      <w:proofErr w:type="spellEnd"/>
      <w:r>
        <w:t xml:space="preserve"> </w:t>
      </w:r>
      <w:proofErr w:type="spellStart"/>
      <w:r>
        <w:t>па</w:t>
      </w:r>
      <w:proofErr w:type="spellEnd"/>
      <w:r>
        <w:t xml:space="preserve"> </w:t>
      </w:r>
      <w:proofErr w:type="spellStart"/>
      <w:r>
        <w:t>ученици</w:t>
      </w:r>
      <w:proofErr w:type="spellEnd"/>
      <w:r>
        <w:t xml:space="preserve"> </w:t>
      </w:r>
      <w:proofErr w:type="spellStart"/>
      <w:r>
        <w:t>могу</w:t>
      </w:r>
      <w:proofErr w:type="spellEnd"/>
      <w:r>
        <w:t xml:space="preserve"> </w:t>
      </w:r>
      <w:proofErr w:type="spellStart"/>
      <w:r>
        <w:t>да</w:t>
      </w:r>
      <w:proofErr w:type="spellEnd"/>
      <w:r>
        <w:t xml:space="preserve"> </w:t>
      </w:r>
      <w:proofErr w:type="spellStart"/>
      <w:r>
        <w:t>погледају</w:t>
      </w:r>
      <w:proofErr w:type="spellEnd"/>
      <w:r>
        <w:t xml:space="preserve"> </w:t>
      </w:r>
      <w:proofErr w:type="spellStart"/>
      <w:r>
        <w:t>едукативне</w:t>
      </w:r>
      <w:proofErr w:type="spellEnd"/>
      <w:r>
        <w:t xml:space="preserve"> </w:t>
      </w:r>
      <w:proofErr w:type="spellStart"/>
      <w:r>
        <w:t>емисије</w:t>
      </w:r>
      <w:proofErr w:type="spellEnd"/>
      <w:r>
        <w:t xml:space="preserve"> у </w:t>
      </w:r>
      <w:proofErr w:type="spellStart"/>
      <w:r>
        <w:t>вези</w:t>
      </w:r>
      <w:proofErr w:type="spellEnd"/>
      <w:r>
        <w:t xml:space="preserve"> </w:t>
      </w:r>
      <w:proofErr w:type="spellStart"/>
      <w:r>
        <w:t>са</w:t>
      </w:r>
      <w:proofErr w:type="spellEnd"/>
      <w:r>
        <w:t xml:space="preserve"> </w:t>
      </w:r>
      <w:proofErr w:type="spellStart"/>
      <w:r>
        <w:t>природом</w:t>
      </w:r>
      <w:proofErr w:type="spellEnd"/>
      <w:r>
        <w:t xml:space="preserve">, </w:t>
      </w:r>
      <w:proofErr w:type="spellStart"/>
      <w:r>
        <w:t>животињама</w:t>
      </w:r>
      <w:proofErr w:type="spellEnd"/>
      <w:r>
        <w:t xml:space="preserve"> и </w:t>
      </w:r>
      <w:proofErr w:type="spellStart"/>
      <w:r>
        <w:t>наставним</w:t>
      </w:r>
      <w:proofErr w:type="spellEnd"/>
      <w:r>
        <w:t xml:space="preserve"> </w:t>
      </w:r>
      <w:proofErr w:type="spellStart"/>
      <w:r>
        <w:t>садржајима</w:t>
      </w:r>
      <w:proofErr w:type="spellEnd"/>
      <w:r w:rsidR="4C130A79">
        <w:t>.</w:t>
      </w:r>
      <w:r w:rsidR="1D98743C">
        <w:t xml:space="preserve"> </w:t>
      </w:r>
    </w:p>
    <w:p w14:paraId="030615EB" w14:textId="568902AA" w:rsidR="000C2AB1" w:rsidRPr="00C8312D" w:rsidRDefault="1D98743C" w:rsidP="5FD0FE35">
      <w:pPr>
        <w:jc w:val="both"/>
      </w:pPr>
      <w:proofErr w:type="spellStart"/>
      <w:r>
        <w:t>За</w:t>
      </w:r>
      <w:proofErr w:type="spellEnd"/>
      <w:r>
        <w:t xml:space="preserve"> </w:t>
      </w:r>
      <w:proofErr w:type="spellStart"/>
      <w:r>
        <w:t>потребе</w:t>
      </w:r>
      <w:proofErr w:type="spellEnd"/>
      <w:r>
        <w:t xml:space="preserve"> </w:t>
      </w:r>
      <w:proofErr w:type="spellStart"/>
      <w:r>
        <w:t>деце</w:t>
      </w:r>
      <w:proofErr w:type="spellEnd"/>
      <w:r>
        <w:t xml:space="preserve"> у </w:t>
      </w:r>
      <w:proofErr w:type="spellStart"/>
      <w:r>
        <w:t>дворишту</w:t>
      </w:r>
      <w:proofErr w:type="spellEnd"/>
      <w:r>
        <w:t xml:space="preserve"> </w:t>
      </w:r>
      <w:proofErr w:type="spellStart"/>
      <w:r>
        <w:t>потребно</w:t>
      </w:r>
      <w:proofErr w:type="spellEnd"/>
      <w:r>
        <w:t xml:space="preserve"> </w:t>
      </w:r>
      <w:proofErr w:type="spellStart"/>
      <w:proofErr w:type="gramStart"/>
      <w:r>
        <w:t>је</w:t>
      </w:r>
      <w:proofErr w:type="spellEnd"/>
      <w:r>
        <w:t xml:space="preserve"> </w:t>
      </w:r>
      <w:r w:rsidR="7DFD19D5">
        <w:t xml:space="preserve"> </w:t>
      </w:r>
      <w:proofErr w:type="spellStart"/>
      <w:r w:rsidR="7DFD19D5">
        <w:t>направити</w:t>
      </w:r>
      <w:proofErr w:type="spellEnd"/>
      <w:proofErr w:type="gramEnd"/>
      <w:r w:rsidR="7DFD19D5">
        <w:t xml:space="preserve"> </w:t>
      </w:r>
      <w:proofErr w:type="spellStart"/>
      <w:r w:rsidR="7DFD19D5">
        <w:t>две</w:t>
      </w:r>
      <w:proofErr w:type="spellEnd"/>
      <w:r w:rsidR="7DFD19D5">
        <w:t xml:space="preserve"> </w:t>
      </w:r>
      <w:proofErr w:type="spellStart"/>
      <w:r w:rsidR="7DFD19D5">
        <w:t>клупе</w:t>
      </w:r>
      <w:proofErr w:type="spellEnd"/>
      <w:r w:rsidR="7DFD19D5">
        <w:t xml:space="preserve"> и </w:t>
      </w:r>
      <w:proofErr w:type="spellStart"/>
      <w:r w:rsidR="7DFD19D5">
        <w:t>набавити</w:t>
      </w:r>
      <w:proofErr w:type="spellEnd"/>
      <w:r w:rsidR="7DFD19D5">
        <w:t xml:space="preserve"> </w:t>
      </w:r>
      <w:proofErr w:type="spellStart"/>
      <w:r w:rsidR="7DFD19D5">
        <w:t>неколико</w:t>
      </w:r>
      <w:proofErr w:type="spellEnd"/>
      <w:r w:rsidR="7DFD19D5">
        <w:t xml:space="preserve"> </w:t>
      </w:r>
      <w:proofErr w:type="spellStart"/>
      <w:r w:rsidR="7DFD19D5">
        <w:t>простирки</w:t>
      </w:r>
      <w:proofErr w:type="spellEnd"/>
      <w:r w:rsidR="7DFD19D5">
        <w:t xml:space="preserve"> </w:t>
      </w:r>
      <w:proofErr w:type="spellStart"/>
      <w:r w:rsidR="7DFD19D5">
        <w:t>на</w:t>
      </w:r>
      <w:proofErr w:type="spellEnd"/>
      <w:r w:rsidR="7DFD19D5">
        <w:t xml:space="preserve"> </w:t>
      </w:r>
      <w:proofErr w:type="spellStart"/>
      <w:r w:rsidR="7DFD19D5">
        <w:t>којима</w:t>
      </w:r>
      <w:proofErr w:type="spellEnd"/>
      <w:r w:rsidR="7DFD19D5">
        <w:t xml:space="preserve"> </w:t>
      </w:r>
      <w:proofErr w:type="spellStart"/>
      <w:r w:rsidR="7DFD19D5">
        <w:t>би</w:t>
      </w:r>
      <w:proofErr w:type="spellEnd"/>
      <w:r w:rsidR="7DFD19D5">
        <w:t xml:space="preserve"> </w:t>
      </w:r>
      <w:proofErr w:type="spellStart"/>
      <w:r w:rsidR="7DFD19D5">
        <w:t>деца</w:t>
      </w:r>
      <w:proofErr w:type="spellEnd"/>
      <w:r w:rsidR="7DFD19D5">
        <w:t xml:space="preserve"> </w:t>
      </w:r>
      <w:proofErr w:type="spellStart"/>
      <w:r w:rsidR="7DFD19D5">
        <w:t>седела</w:t>
      </w:r>
      <w:proofErr w:type="spellEnd"/>
      <w:r w:rsidR="7DFD19D5">
        <w:t xml:space="preserve"> у </w:t>
      </w:r>
      <w:proofErr w:type="spellStart"/>
      <w:r w:rsidR="7DFD19D5">
        <w:t>природи</w:t>
      </w:r>
      <w:proofErr w:type="spellEnd"/>
      <w:r w:rsidR="7DFD19D5">
        <w:t xml:space="preserve"> </w:t>
      </w:r>
      <w:r w:rsidR="4FEC0F77" w:rsidRPr="5FD0FE35">
        <w:rPr>
          <w:lang w:val="sr-Cyrl-RS"/>
        </w:rPr>
        <w:t xml:space="preserve">кад је </w:t>
      </w:r>
      <w:proofErr w:type="spellStart"/>
      <w:r w:rsidR="4FEC0F77">
        <w:t>лепо</w:t>
      </w:r>
      <w:proofErr w:type="spellEnd"/>
      <w:r w:rsidR="4FEC0F77">
        <w:t xml:space="preserve"> </w:t>
      </w:r>
      <w:proofErr w:type="spellStart"/>
      <w:r w:rsidR="4FEC0F77">
        <w:t>време</w:t>
      </w:r>
      <w:proofErr w:type="spellEnd"/>
      <w:r w:rsidR="7DFD19D5">
        <w:t xml:space="preserve">. </w:t>
      </w:r>
      <w:proofErr w:type="spellStart"/>
      <w:r w:rsidR="7DFD19D5">
        <w:t>Неопходно</w:t>
      </w:r>
      <w:proofErr w:type="spellEnd"/>
      <w:r w:rsidR="7DFD19D5">
        <w:t xml:space="preserve"> </w:t>
      </w:r>
      <w:proofErr w:type="spellStart"/>
      <w:r w:rsidR="7DFD19D5">
        <w:t>је</w:t>
      </w:r>
      <w:proofErr w:type="spellEnd"/>
      <w:r w:rsidR="7DFD19D5">
        <w:t xml:space="preserve"> </w:t>
      </w:r>
      <w:proofErr w:type="spellStart"/>
      <w:r w:rsidR="7DFD19D5">
        <w:t>купити</w:t>
      </w:r>
      <w:proofErr w:type="spellEnd"/>
      <w:r w:rsidR="7DFD19D5">
        <w:t xml:space="preserve"> </w:t>
      </w:r>
      <w:proofErr w:type="spellStart"/>
      <w:r w:rsidR="7DFD19D5">
        <w:t>још</w:t>
      </w:r>
      <w:proofErr w:type="spellEnd"/>
      <w:r w:rsidR="7DFD19D5">
        <w:t xml:space="preserve"> </w:t>
      </w:r>
      <w:proofErr w:type="spellStart"/>
      <w:r w:rsidR="7DFD19D5">
        <w:t>реквизита</w:t>
      </w:r>
      <w:proofErr w:type="spellEnd"/>
      <w:r w:rsidR="7DFD19D5">
        <w:t xml:space="preserve"> </w:t>
      </w:r>
      <w:proofErr w:type="spellStart"/>
      <w:r w:rsidR="7DFD19D5">
        <w:t>за</w:t>
      </w:r>
      <w:proofErr w:type="spellEnd"/>
      <w:r w:rsidR="7DFD19D5">
        <w:t xml:space="preserve"> </w:t>
      </w:r>
      <w:proofErr w:type="spellStart"/>
      <w:r w:rsidR="7DFD19D5">
        <w:t>игру</w:t>
      </w:r>
      <w:proofErr w:type="spellEnd"/>
      <w:r w:rsidR="7DFD19D5">
        <w:t xml:space="preserve">, </w:t>
      </w:r>
      <w:proofErr w:type="spellStart"/>
      <w:r w:rsidR="7DFD19D5">
        <w:t>првенствено</w:t>
      </w:r>
      <w:proofErr w:type="spellEnd"/>
      <w:r w:rsidR="7DFD19D5">
        <w:t xml:space="preserve"> </w:t>
      </w:r>
      <w:proofErr w:type="spellStart"/>
      <w:r w:rsidR="7DFD19D5">
        <w:t>лопте</w:t>
      </w:r>
      <w:proofErr w:type="spellEnd"/>
      <w:r w:rsidR="7DFD19D5">
        <w:t xml:space="preserve">, </w:t>
      </w:r>
      <w:proofErr w:type="spellStart"/>
      <w:r w:rsidR="7DFD19D5">
        <w:t>рекете</w:t>
      </w:r>
      <w:proofErr w:type="spellEnd"/>
      <w:r w:rsidR="7DFD19D5">
        <w:t xml:space="preserve">, </w:t>
      </w:r>
      <w:proofErr w:type="spellStart"/>
      <w:proofErr w:type="gramStart"/>
      <w:r w:rsidR="7DFD19D5">
        <w:t>тј.оно</w:t>
      </w:r>
      <w:proofErr w:type="spellEnd"/>
      <w:proofErr w:type="gramEnd"/>
      <w:r w:rsidR="7DFD19D5">
        <w:t xml:space="preserve"> </w:t>
      </w:r>
      <w:proofErr w:type="spellStart"/>
      <w:r w:rsidR="7DFD19D5">
        <w:t>што</w:t>
      </w:r>
      <w:proofErr w:type="spellEnd"/>
      <w:r w:rsidR="7DFD19D5">
        <w:t xml:space="preserve"> </w:t>
      </w:r>
      <w:proofErr w:type="spellStart"/>
      <w:r w:rsidR="7DFD19D5">
        <w:t>ученици</w:t>
      </w:r>
      <w:proofErr w:type="spellEnd"/>
      <w:r w:rsidR="7DFD19D5">
        <w:t xml:space="preserve"> </w:t>
      </w:r>
      <w:proofErr w:type="spellStart"/>
      <w:r w:rsidR="7DFD19D5">
        <w:t>највише</w:t>
      </w:r>
      <w:proofErr w:type="spellEnd"/>
      <w:r w:rsidR="7DFD19D5">
        <w:t xml:space="preserve"> и </w:t>
      </w:r>
      <w:proofErr w:type="spellStart"/>
      <w:r w:rsidR="7DFD19D5">
        <w:t>траже</w:t>
      </w:r>
      <w:proofErr w:type="spellEnd"/>
      <w:r w:rsidR="7DFD19D5">
        <w:t>.</w:t>
      </w:r>
    </w:p>
    <w:p w14:paraId="08D2AF85" w14:textId="77777777" w:rsidR="00D757AA" w:rsidRPr="00C8312D" w:rsidRDefault="00D757AA" w:rsidP="5FD0FE35">
      <w:pPr>
        <w:jc w:val="both"/>
        <w:rPr>
          <w:lang w:val="sr-Cyrl-RS"/>
        </w:rPr>
      </w:pPr>
    </w:p>
    <w:p w14:paraId="10C50AF9" w14:textId="2E192DBB" w:rsidR="00D757AA" w:rsidRPr="00C8312D" w:rsidRDefault="7DFD19D5" w:rsidP="6D1D3208">
      <w:pPr>
        <w:jc w:val="both"/>
        <w:rPr>
          <w:lang w:val="sr-Cyrl-RS"/>
        </w:rPr>
      </w:pPr>
      <w:proofErr w:type="spellStart"/>
      <w:r>
        <w:t>Сарадња</w:t>
      </w:r>
      <w:proofErr w:type="spellEnd"/>
      <w:r>
        <w:t xml:space="preserve"> </w:t>
      </w:r>
      <w:proofErr w:type="spellStart"/>
      <w:r>
        <w:t>изме</w:t>
      </w:r>
      <w:r w:rsidR="22256490">
        <w:t>ђу</w:t>
      </w:r>
      <w:proofErr w:type="spellEnd"/>
      <w:r w:rsidR="22256490">
        <w:t xml:space="preserve"> </w:t>
      </w:r>
      <w:proofErr w:type="spellStart"/>
      <w:r w:rsidR="22256490">
        <w:t>учитеља</w:t>
      </w:r>
      <w:proofErr w:type="spellEnd"/>
      <w:r w:rsidR="22256490">
        <w:t xml:space="preserve"> у </w:t>
      </w:r>
      <w:proofErr w:type="spellStart"/>
      <w:r w:rsidR="22256490">
        <w:t>боравку</w:t>
      </w:r>
      <w:proofErr w:type="spellEnd"/>
      <w:r w:rsidR="22256490">
        <w:t xml:space="preserve"> и </w:t>
      </w:r>
      <w:proofErr w:type="spellStart"/>
      <w:r w:rsidR="22256490">
        <w:t>родитеља</w:t>
      </w:r>
      <w:proofErr w:type="spellEnd"/>
      <w:r>
        <w:t xml:space="preserve"> </w:t>
      </w:r>
      <w:proofErr w:type="spellStart"/>
      <w:r>
        <w:t>је</w:t>
      </w:r>
      <w:proofErr w:type="spellEnd"/>
      <w:r>
        <w:t xml:space="preserve"> </w:t>
      </w:r>
      <w:proofErr w:type="spellStart"/>
      <w:r>
        <w:t>на</w:t>
      </w:r>
      <w:proofErr w:type="spellEnd"/>
      <w:r>
        <w:t xml:space="preserve"> </w:t>
      </w:r>
      <w:proofErr w:type="spellStart"/>
      <w:r>
        <w:t>веома</w:t>
      </w:r>
      <w:proofErr w:type="spellEnd"/>
      <w:r>
        <w:t xml:space="preserve"> </w:t>
      </w:r>
      <w:proofErr w:type="spellStart"/>
      <w:r>
        <w:t>високом</w:t>
      </w:r>
      <w:proofErr w:type="spellEnd"/>
      <w:r>
        <w:t xml:space="preserve"> </w:t>
      </w:r>
      <w:proofErr w:type="spellStart"/>
      <w:r>
        <w:t>нивоу</w:t>
      </w:r>
      <w:proofErr w:type="spellEnd"/>
      <w:r>
        <w:t xml:space="preserve">. </w:t>
      </w:r>
      <w:proofErr w:type="spellStart"/>
      <w:r>
        <w:t>Огледа</w:t>
      </w:r>
      <w:proofErr w:type="spellEnd"/>
      <w:r>
        <w:t xml:space="preserve"> </w:t>
      </w:r>
      <w:proofErr w:type="spellStart"/>
      <w:r>
        <w:t>се</w:t>
      </w:r>
      <w:proofErr w:type="spellEnd"/>
      <w:r>
        <w:t xml:space="preserve"> у </w:t>
      </w:r>
      <w:proofErr w:type="spellStart"/>
      <w:r>
        <w:t>свакодневним</w:t>
      </w:r>
      <w:proofErr w:type="spellEnd"/>
      <w:r>
        <w:t xml:space="preserve"> </w:t>
      </w:r>
      <w:proofErr w:type="spellStart"/>
      <w:r>
        <w:t>разговорима</w:t>
      </w:r>
      <w:proofErr w:type="spellEnd"/>
      <w:r>
        <w:t xml:space="preserve"> </w:t>
      </w:r>
      <w:proofErr w:type="spellStart"/>
      <w:r>
        <w:t>када</w:t>
      </w:r>
      <w:proofErr w:type="spellEnd"/>
      <w:r>
        <w:t xml:space="preserve"> </w:t>
      </w:r>
      <w:proofErr w:type="spellStart"/>
      <w:r>
        <w:t>родитељи</w:t>
      </w:r>
      <w:proofErr w:type="spellEnd"/>
      <w:r>
        <w:t xml:space="preserve"> </w:t>
      </w:r>
      <w:proofErr w:type="spellStart"/>
      <w:r>
        <w:t>долазе</w:t>
      </w:r>
      <w:proofErr w:type="spellEnd"/>
      <w:r>
        <w:t xml:space="preserve"> </w:t>
      </w:r>
      <w:proofErr w:type="spellStart"/>
      <w:r>
        <w:t>по</w:t>
      </w:r>
      <w:proofErr w:type="spellEnd"/>
      <w:r>
        <w:t xml:space="preserve"> </w:t>
      </w:r>
      <w:proofErr w:type="spellStart"/>
      <w:r>
        <w:t>своју</w:t>
      </w:r>
      <w:proofErr w:type="spellEnd"/>
      <w:r>
        <w:t xml:space="preserve"> </w:t>
      </w:r>
      <w:proofErr w:type="spellStart"/>
      <w:r>
        <w:t>децу</w:t>
      </w:r>
      <w:proofErr w:type="spellEnd"/>
      <w:r>
        <w:t xml:space="preserve"> </w:t>
      </w:r>
      <w:proofErr w:type="spellStart"/>
      <w:r>
        <w:t>или</w:t>
      </w:r>
      <w:proofErr w:type="spellEnd"/>
      <w:r>
        <w:t xml:space="preserve"> </w:t>
      </w:r>
      <w:proofErr w:type="spellStart"/>
      <w:r>
        <w:t>када</w:t>
      </w:r>
      <w:proofErr w:type="spellEnd"/>
      <w:r>
        <w:t xml:space="preserve"> </w:t>
      </w:r>
      <w:proofErr w:type="spellStart"/>
      <w:r>
        <w:t>их</w:t>
      </w:r>
      <w:proofErr w:type="spellEnd"/>
      <w:r>
        <w:t xml:space="preserve"> у </w:t>
      </w:r>
      <w:proofErr w:type="spellStart"/>
      <w:r>
        <w:t>преподневним</w:t>
      </w:r>
      <w:proofErr w:type="spellEnd"/>
      <w:r>
        <w:t xml:space="preserve"> </w:t>
      </w:r>
      <w:proofErr w:type="spellStart"/>
      <w:r>
        <w:t>часовима</w:t>
      </w:r>
      <w:proofErr w:type="spellEnd"/>
      <w:r>
        <w:t xml:space="preserve"> </w:t>
      </w:r>
      <w:proofErr w:type="spellStart"/>
      <w:r>
        <w:t>доводе</w:t>
      </w:r>
      <w:proofErr w:type="spellEnd"/>
      <w:r>
        <w:t xml:space="preserve">, </w:t>
      </w:r>
      <w:proofErr w:type="spellStart"/>
      <w:r>
        <w:t>као</w:t>
      </w:r>
      <w:proofErr w:type="spellEnd"/>
      <w:r>
        <w:t xml:space="preserve"> и у </w:t>
      </w:r>
      <w:proofErr w:type="spellStart"/>
      <w:r>
        <w:t>честим</w:t>
      </w:r>
      <w:proofErr w:type="spellEnd"/>
      <w:r>
        <w:t xml:space="preserve"> </w:t>
      </w:r>
      <w:proofErr w:type="spellStart"/>
      <w:r>
        <w:t>индивидуалним</w:t>
      </w:r>
      <w:proofErr w:type="spellEnd"/>
      <w:r>
        <w:t xml:space="preserve"> </w:t>
      </w:r>
      <w:proofErr w:type="spellStart"/>
      <w:r>
        <w:t>разговорима</w:t>
      </w:r>
      <w:proofErr w:type="spellEnd"/>
      <w:r>
        <w:t xml:space="preserve">. </w:t>
      </w:r>
      <w:proofErr w:type="spellStart"/>
      <w:r>
        <w:t>Родитељи</w:t>
      </w:r>
      <w:proofErr w:type="spellEnd"/>
      <w:r>
        <w:t xml:space="preserve"> </w:t>
      </w:r>
      <w:proofErr w:type="spellStart"/>
      <w:r>
        <w:t>немају</w:t>
      </w:r>
      <w:proofErr w:type="spellEnd"/>
      <w:r>
        <w:t xml:space="preserve"> </w:t>
      </w:r>
      <w:proofErr w:type="spellStart"/>
      <w:r>
        <w:t>никакве</w:t>
      </w:r>
      <w:proofErr w:type="spellEnd"/>
      <w:r>
        <w:t xml:space="preserve"> </w:t>
      </w:r>
      <w:proofErr w:type="spellStart"/>
      <w:r>
        <w:t>примедбе</w:t>
      </w:r>
      <w:proofErr w:type="spellEnd"/>
      <w:r>
        <w:t xml:space="preserve"> </w:t>
      </w:r>
      <w:proofErr w:type="spellStart"/>
      <w:r>
        <w:t>на</w:t>
      </w:r>
      <w:proofErr w:type="spellEnd"/>
      <w:r>
        <w:t xml:space="preserve"> </w:t>
      </w:r>
      <w:proofErr w:type="spellStart"/>
      <w:r>
        <w:t>рад</w:t>
      </w:r>
      <w:proofErr w:type="spellEnd"/>
      <w:r>
        <w:t xml:space="preserve"> </w:t>
      </w:r>
      <w:proofErr w:type="spellStart"/>
      <w:r>
        <w:t>продуженог</w:t>
      </w:r>
      <w:proofErr w:type="spellEnd"/>
      <w:r>
        <w:t xml:space="preserve"> </w:t>
      </w:r>
      <w:proofErr w:type="spellStart"/>
      <w:r>
        <w:t>боравка</w:t>
      </w:r>
      <w:proofErr w:type="spellEnd"/>
      <w:r>
        <w:t xml:space="preserve">, </w:t>
      </w:r>
      <w:proofErr w:type="spellStart"/>
      <w:r>
        <w:t>али</w:t>
      </w:r>
      <w:proofErr w:type="spellEnd"/>
      <w:r>
        <w:t xml:space="preserve"> </w:t>
      </w:r>
      <w:proofErr w:type="spellStart"/>
      <w:r>
        <w:t>примећују</w:t>
      </w:r>
      <w:proofErr w:type="spellEnd"/>
      <w:r>
        <w:t xml:space="preserve"> </w:t>
      </w:r>
      <w:proofErr w:type="spellStart"/>
      <w:r>
        <w:t>да</w:t>
      </w:r>
      <w:proofErr w:type="spellEnd"/>
      <w:r>
        <w:t xml:space="preserve"> </w:t>
      </w:r>
      <w:proofErr w:type="spellStart"/>
      <w:r>
        <w:t>велики</w:t>
      </w:r>
      <w:proofErr w:type="spellEnd"/>
      <w:r>
        <w:t xml:space="preserve"> </w:t>
      </w:r>
      <w:proofErr w:type="spellStart"/>
      <w:r>
        <w:t>број</w:t>
      </w:r>
      <w:proofErr w:type="spellEnd"/>
      <w:r>
        <w:t xml:space="preserve"> </w:t>
      </w:r>
      <w:proofErr w:type="spellStart"/>
      <w:r>
        <w:t>ученика</w:t>
      </w:r>
      <w:proofErr w:type="spellEnd"/>
      <w:r>
        <w:t xml:space="preserve"> </w:t>
      </w:r>
      <w:proofErr w:type="spellStart"/>
      <w:r>
        <w:t>отежава</w:t>
      </w:r>
      <w:proofErr w:type="spellEnd"/>
      <w:r>
        <w:t xml:space="preserve"> </w:t>
      </w:r>
      <w:proofErr w:type="spellStart"/>
      <w:r>
        <w:t>услове</w:t>
      </w:r>
      <w:proofErr w:type="spellEnd"/>
      <w:r>
        <w:t xml:space="preserve"> </w:t>
      </w:r>
      <w:proofErr w:type="spellStart"/>
      <w:r>
        <w:t>за</w:t>
      </w:r>
      <w:proofErr w:type="spellEnd"/>
      <w:r>
        <w:t xml:space="preserve"> </w:t>
      </w:r>
      <w:proofErr w:type="spellStart"/>
      <w:r>
        <w:t>рад</w:t>
      </w:r>
      <w:proofErr w:type="spellEnd"/>
      <w:r>
        <w:t xml:space="preserve">. </w:t>
      </w:r>
      <w:proofErr w:type="spellStart"/>
      <w:r>
        <w:t>Чињеница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број</w:t>
      </w:r>
      <w:proofErr w:type="spellEnd"/>
      <w:r>
        <w:t xml:space="preserve"> </w:t>
      </w:r>
      <w:proofErr w:type="spellStart"/>
      <w:r>
        <w:t>ученика</w:t>
      </w:r>
      <w:proofErr w:type="spellEnd"/>
      <w:r>
        <w:t xml:space="preserve"> у </w:t>
      </w:r>
      <w:proofErr w:type="spellStart"/>
      <w:r>
        <w:t>продуженом</w:t>
      </w:r>
      <w:proofErr w:type="spellEnd"/>
      <w:r>
        <w:t xml:space="preserve"> </w:t>
      </w:r>
      <w:proofErr w:type="spellStart"/>
      <w:r>
        <w:t>боравку</w:t>
      </w:r>
      <w:proofErr w:type="spellEnd"/>
      <w:r>
        <w:t xml:space="preserve"> </w:t>
      </w:r>
      <w:proofErr w:type="spellStart"/>
      <w:r>
        <w:t>континуирано</w:t>
      </w:r>
      <w:proofErr w:type="spellEnd"/>
      <w:r>
        <w:t xml:space="preserve"> </w:t>
      </w:r>
      <w:proofErr w:type="spellStart"/>
      <w:r>
        <w:t>повећава</w:t>
      </w:r>
      <w:proofErr w:type="spellEnd"/>
      <w:r>
        <w:t xml:space="preserve">, </w:t>
      </w:r>
      <w:proofErr w:type="spellStart"/>
      <w:r>
        <w:t>помало</w:t>
      </w:r>
      <w:proofErr w:type="spellEnd"/>
      <w:r>
        <w:t xml:space="preserve"> </w:t>
      </w:r>
      <w:proofErr w:type="spellStart"/>
      <w:r>
        <w:t>плаши</w:t>
      </w:r>
      <w:proofErr w:type="spellEnd"/>
      <w:r>
        <w:t xml:space="preserve"> </w:t>
      </w:r>
      <w:proofErr w:type="spellStart"/>
      <w:r>
        <w:t>учитеље</w:t>
      </w:r>
      <w:proofErr w:type="spellEnd"/>
      <w:r>
        <w:t xml:space="preserve"> </w:t>
      </w:r>
      <w:proofErr w:type="spellStart"/>
      <w:r>
        <w:t>као</w:t>
      </w:r>
      <w:proofErr w:type="spellEnd"/>
      <w:r>
        <w:t xml:space="preserve"> и </w:t>
      </w:r>
      <w:proofErr w:type="spellStart"/>
      <w:r>
        <w:t>родитеље</w:t>
      </w:r>
      <w:proofErr w:type="spellEnd"/>
      <w:r>
        <w:t xml:space="preserve"> </w:t>
      </w:r>
      <w:proofErr w:type="spellStart"/>
      <w:r>
        <w:t>који</w:t>
      </w:r>
      <w:proofErr w:type="spellEnd"/>
      <w:r>
        <w:t xml:space="preserve"> </w:t>
      </w:r>
      <w:proofErr w:type="spellStart"/>
      <w:r>
        <w:t>примећују</w:t>
      </w:r>
      <w:proofErr w:type="spellEnd"/>
      <w:r>
        <w:t xml:space="preserve"> </w:t>
      </w:r>
      <w:proofErr w:type="spellStart"/>
      <w:r>
        <w:t>да</w:t>
      </w:r>
      <w:proofErr w:type="spellEnd"/>
      <w:r>
        <w:t xml:space="preserve"> </w:t>
      </w:r>
      <w:proofErr w:type="spellStart"/>
      <w:r>
        <w:t>повећани</w:t>
      </w:r>
      <w:proofErr w:type="spellEnd"/>
      <w:r>
        <w:t xml:space="preserve"> </w:t>
      </w:r>
      <w:proofErr w:type="spellStart"/>
      <w:r>
        <w:t>број</w:t>
      </w:r>
      <w:proofErr w:type="spellEnd"/>
      <w:r>
        <w:t xml:space="preserve"> </w:t>
      </w:r>
      <w:proofErr w:type="spellStart"/>
      <w:r>
        <w:t>ученика</w:t>
      </w:r>
      <w:proofErr w:type="spellEnd"/>
      <w:r>
        <w:t xml:space="preserve"> </w:t>
      </w:r>
      <w:proofErr w:type="spellStart"/>
      <w:r>
        <w:t>доводи</w:t>
      </w:r>
      <w:proofErr w:type="spellEnd"/>
      <w:r>
        <w:t xml:space="preserve"> </w:t>
      </w:r>
      <w:proofErr w:type="spellStart"/>
      <w:r>
        <w:t>до</w:t>
      </w:r>
      <w:proofErr w:type="spellEnd"/>
      <w:r>
        <w:t xml:space="preserve"> </w:t>
      </w:r>
      <w:proofErr w:type="spellStart"/>
      <w:r>
        <w:t>отежаних</w:t>
      </w:r>
      <w:proofErr w:type="spellEnd"/>
      <w:r>
        <w:t xml:space="preserve"> </w:t>
      </w:r>
      <w:proofErr w:type="spellStart"/>
      <w:r>
        <w:t>услова</w:t>
      </w:r>
      <w:proofErr w:type="spellEnd"/>
      <w:r>
        <w:t xml:space="preserve"> </w:t>
      </w:r>
      <w:proofErr w:type="spellStart"/>
      <w:r>
        <w:t>за</w:t>
      </w:r>
      <w:proofErr w:type="spellEnd"/>
      <w:r>
        <w:t xml:space="preserve"> </w:t>
      </w:r>
      <w:proofErr w:type="spellStart"/>
      <w:r>
        <w:t>рад</w:t>
      </w:r>
      <w:proofErr w:type="spellEnd"/>
      <w:r>
        <w:t xml:space="preserve">. </w:t>
      </w:r>
      <w:proofErr w:type="spellStart"/>
      <w:r w:rsidR="47592AA1">
        <w:t>Родитељи</w:t>
      </w:r>
      <w:proofErr w:type="spellEnd"/>
      <w:r w:rsidR="47592AA1">
        <w:t xml:space="preserve"> </w:t>
      </w:r>
      <w:proofErr w:type="spellStart"/>
      <w:r w:rsidR="47592AA1">
        <w:t>редовно</w:t>
      </w:r>
      <w:proofErr w:type="spellEnd"/>
      <w:r w:rsidR="47592AA1">
        <w:t xml:space="preserve"> </w:t>
      </w:r>
      <w:proofErr w:type="spellStart"/>
      <w:r w:rsidR="47592AA1">
        <w:t>плаћају</w:t>
      </w:r>
      <w:proofErr w:type="spellEnd"/>
      <w:r w:rsidR="47592AA1">
        <w:t xml:space="preserve"> </w:t>
      </w:r>
      <w:proofErr w:type="spellStart"/>
      <w:r w:rsidR="47592AA1">
        <w:t>оброке</w:t>
      </w:r>
      <w:proofErr w:type="spellEnd"/>
      <w:r w:rsidR="47592AA1">
        <w:t xml:space="preserve"> у </w:t>
      </w:r>
      <w:proofErr w:type="spellStart"/>
      <w:r w:rsidR="47592AA1">
        <w:t>продуженом</w:t>
      </w:r>
      <w:proofErr w:type="spellEnd"/>
      <w:r w:rsidR="47592AA1">
        <w:t xml:space="preserve"> </w:t>
      </w:r>
      <w:proofErr w:type="spellStart"/>
      <w:r w:rsidR="47592AA1">
        <w:t>боравку</w:t>
      </w:r>
      <w:proofErr w:type="spellEnd"/>
      <w:r w:rsidR="47592AA1">
        <w:t xml:space="preserve"> у </w:t>
      </w:r>
      <w:proofErr w:type="spellStart"/>
      <w:r w:rsidR="47592AA1">
        <w:t>већини</w:t>
      </w:r>
      <w:proofErr w:type="spellEnd"/>
      <w:r w:rsidR="47592AA1">
        <w:t xml:space="preserve"> </w:t>
      </w:r>
      <w:proofErr w:type="spellStart"/>
      <w:r w:rsidR="47592AA1">
        <w:t>случајева</w:t>
      </w:r>
      <w:proofErr w:type="spellEnd"/>
      <w:r w:rsidR="47592AA1">
        <w:t xml:space="preserve">, </w:t>
      </w:r>
      <w:proofErr w:type="spellStart"/>
      <w:r w:rsidR="47592AA1">
        <w:t>осим</w:t>
      </w:r>
      <w:proofErr w:type="spellEnd"/>
      <w:r w:rsidR="47592AA1">
        <w:t xml:space="preserve"> </w:t>
      </w:r>
      <w:proofErr w:type="spellStart"/>
      <w:r w:rsidR="47592AA1">
        <w:t>појединаца</w:t>
      </w:r>
      <w:proofErr w:type="spellEnd"/>
      <w:r w:rsidR="47592AA1">
        <w:t xml:space="preserve"> </w:t>
      </w:r>
      <w:proofErr w:type="spellStart"/>
      <w:r w:rsidR="47592AA1">
        <w:t>којима</w:t>
      </w:r>
      <w:proofErr w:type="spellEnd"/>
      <w:r w:rsidR="47592AA1">
        <w:t xml:space="preserve"> </w:t>
      </w:r>
      <w:proofErr w:type="spellStart"/>
      <w:r w:rsidR="47592AA1">
        <w:t>ће</w:t>
      </w:r>
      <w:proofErr w:type="spellEnd"/>
      <w:r w:rsidR="47592AA1">
        <w:t xml:space="preserve"> </w:t>
      </w:r>
      <w:proofErr w:type="spellStart"/>
      <w:r w:rsidR="47592AA1">
        <w:t>бити</w:t>
      </w:r>
      <w:proofErr w:type="spellEnd"/>
      <w:r w:rsidR="47592AA1">
        <w:t xml:space="preserve"> </w:t>
      </w:r>
      <w:proofErr w:type="spellStart"/>
      <w:r w:rsidR="47592AA1">
        <w:t>спроведене</w:t>
      </w:r>
      <w:proofErr w:type="spellEnd"/>
      <w:r w:rsidR="47592AA1">
        <w:t xml:space="preserve"> </w:t>
      </w:r>
      <w:proofErr w:type="spellStart"/>
      <w:r w:rsidR="47592AA1">
        <w:t>одређене</w:t>
      </w:r>
      <w:proofErr w:type="spellEnd"/>
      <w:r w:rsidR="47592AA1">
        <w:t xml:space="preserve"> </w:t>
      </w:r>
      <w:proofErr w:type="spellStart"/>
      <w:r w:rsidR="47592AA1">
        <w:t>мере</w:t>
      </w:r>
      <w:proofErr w:type="spellEnd"/>
      <w:r w:rsidR="47592AA1">
        <w:t>.</w:t>
      </w:r>
    </w:p>
    <w:p w14:paraId="5A259495" w14:textId="77777777" w:rsidR="0058162A" w:rsidRPr="00C8312D" w:rsidRDefault="0058162A" w:rsidP="5FD0FE35">
      <w:pPr>
        <w:jc w:val="both"/>
        <w:rPr>
          <w:lang w:val="sr-Cyrl-RS"/>
        </w:rPr>
      </w:pPr>
    </w:p>
    <w:p w14:paraId="2C22B57B" w14:textId="77777777" w:rsidR="000C2AB1" w:rsidRPr="00C8312D" w:rsidRDefault="7DFD19D5" w:rsidP="6D1D3208">
      <w:pPr>
        <w:jc w:val="both"/>
      </w:pPr>
      <w:proofErr w:type="spellStart"/>
      <w:r>
        <w:t>Сарадња</w:t>
      </w:r>
      <w:proofErr w:type="spellEnd"/>
      <w:r>
        <w:t xml:space="preserve"> </w:t>
      </w:r>
      <w:proofErr w:type="spellStart"/>
      <w:r>
        <w:t>између</w:t>
      </w:r>
      <w:proofErr w:type="spellEnd"/>
      <w:r>
        <w:t xml:space="preserve"> </w:t>
      </w:r>
      <w:proofErr w:type="spellStart"/>
      <w:r>
        <w:t>учитеља</w:t>
      </w:r>
      <w:proofErr w:type="spellEnd"/>
      <w:r>
        <w:t xml:space="preserve"> у </w:t>
      </w:r>
      <w:proofErr w:type="spellStart"/>
      <w:r>
        <w:t>продуженом</w:t>
      </w:r>
      <w:proofErr w:type="spellEnd"/>
      <w:r>
        <w:t xml:space="preserve"> </w:t>
      </w:r>
      <w:proofErr w:type="spellStart"/>
      <w:r>
        <w:t>боравку</w:t>
      </w:r>
      <w:proofErr w:type="spellEnd"/>
      <w:r>
        <w:t xml:space="preserve"> </w:t>
      </w:r>
      <w:proofErr w:type="spellStart"/>
      <w:r>
        <w:t>је</w:t>
      </w:r>
      <w:proofErr w:type="spellEnd"/>
      <w:r>
        <w:t xml:space="preserve"> </w:t>
      </w:r>
      <w:proofErr w:type="spellStart"/>
      <w:r>
        <w:t>на</w:t>
      </w:r>
      <w:proofErr w:type="spellEnd"/>
      <w:r>
        <w:t xml:space="preserve"> </w:t>
      </w:r>
      <w:proofErr w:type="spellStart"/>
      <w:r>
        <w:t>завидном</w:t>
      </w:r>
      <w:proofErr w:type="spellEnd"/>
      <w:r>
        <w:t xml:space="preserve"> </w:t>
      </w:r>
      <w:proofErr w:type="spellStart"/>
      <w:r>
        <w:t>нивоу</w:t>
      </w:r>
      <w:proofErr w:type="spellEnd"/>
      <w:r>
        <w:t xml:space="preserve">. </w:t>
      </w:r>
      <w:proofErr w:type="spellStart"/>
      <w:r>
        <w:t>Само</w:t>
      </w:r>
      <w:proofErr w:type="spellEnd"/>
      <w:r>
        <w:t xml:space="preserve"> </w:t>
      </w:r>
      <w:proofErr w:type="spellStart"/>
      <w:r>
        <w:t>добром</w:t>
      </w:r>
      <w:proofErr w:type="spellEnd"/>
      <w:r>
        <w:t xml:space="preserve"> </w:t>
      </w:r>
      <w:proofErr w:type="spellStart"/>
      <w:r>
        <w:t>организацијом</w:t>
      </w:r>
      <w:proofErr w:type="spellEnd"/>
      <w:r>
        <w:t xml:space="preserve"> и </w:t>
      </w:r>
      <w:proofErr w:type="spellStart"/>
      <w:r>
        <w:t>сарадњом</w:t>
      </w:r>
      <w:proofErr w:type="spellEnd"/>
      <w:r>
        <w:t xml:space="preserve"> </w:t>
      </w:r>
      <w:proofErr w:type="spellStart"/>
      <w:r>
        <w:t>између</w:t>
      </w:r>
      <w:proofErr w:type="spellEnd"/>
      <w:r>
        <w:t xml:space="preserve"> </w:t>
      </w:r>
      <w:proofErr w:type="spellStart"/>
      <w:r>
        <w:t>учитеља</w:t>
      </w:r>
      <w:proofErr w:type="spellEnd"/>
      <w:r>
        <w:t xml:space="preserve"> у </w:t>
      </w:r>
      <w:proofErr w:type="spellStart"/>
      <w:r>
        <w:t>продуженом</w:t>
      </w:r>
      <w:proofErr w:type="spellEnd"/>
      <w:r>
        <w:t xml:space="preserve"> </w:t>
      </w:r>
      <w:proofErr w:type="spellStart"/>
      <w:r>
        <w:t>боравку</w:t>
      </w:r>
      <w:proofErr w:type="spellEnd"/>
      <w:r>
        <w:t xml:space="preserve"> </w:t>
      </w:r>
      <w:proofErr w:type="spellStart"/>
      <w:r>
        <w:t>могуће</w:t>
      </w:r>
      <w:proofErr w:type="spellEnd"/>
      <w:r>
        <w:t xml:space="preserve"> </w:t>
      </w:r>
      <w:proofErr w:type="spellStart"/>
      <w:r>
        <w:t>је</w:t>
      </w:r>
      <w:proofErr w:type="spellEnd"/>
      <w:r>
        <w:t xml:space="preserve"> </w:t>
      </w:r>
      <w:proofErr w:type="spellStart"/>
      <w:r>
        <w:t>остварити</w:t>
      </w:r>
      <w:proofErr w:type="spellEnd"/>
      <w:r>
        <w:t xml:space="preserve"> и </w:t>
      </w:r>
      <w:proofErr w:type="spellStart"/>
      <w:r>
        <w:t>реализовати</w:t>
      </w:r>
      <w:proofErr w:type="spellEnd"/>
      <w:r>
        <w:t xml:space="preserve"> </w:t>
      </w:r>
      <w:proofErr w:type="spellStart"/>
      <w:r>
        <w:t>све</w:t>
      </w:r>
      <w:proofErr w:type="spellEnd"/>
      <w:r>
        <w:t xml:space="preserve"> </w:t>
      </w:r>
      <w:proofErr w:type="spellStart"/>
      <w:r>
        <w:t>наведене</w:t>
      </w:r>
      <w:proofErr w:type="spellEnd"/>
      <w:r>
        <w:t xml:space="preserve"> </w:t>
      </w:r>
      <w:proofErr w:type="spellStart"/>
      <w:r>
        <w:t>активности</w:t>
      </w:r>
      <w:proofErr w:type="spellEnd"/>
      <w:r>
        <w:t xml:space="preserve"> и </w:t>
      </w:r>
      <w:proofErr w:type="spellStart"/>
      <w:r>
        <w:t>план</w:t>
      </w:r>
      <w:proofErr w:type="spellEnd"/>
      <w:r>
        <w:t xml:space="preserve"> </w:t>
      </w:r>
      <w:proofErr w:type="spellStart"/>
      <w:r>
        <w:t>рада</w:t>
      </w:r>
      <w:proofErr w:type="spellEnd"/>
      <w:r>
        <w:t xml:space="preserve"> </w:t>
      </w:r>
      <w:proofErr w:type="spellStart"/>
      <w:r>
        <w:t>продуженог</w:t>
      </w:r>
      <w:proofErr w:type="spellEnd"/>
      <w:r>
        <w:t xml:space="preserve"> </w:t>
      </w:r>
      <w:proofErr w:type="spellStart"/>
      <w:r>
        <w:t>боравка</w:t>
      </w:r>
      <w:proofErr w:type="spellEnd"/>
      <w:r>
        <w:t xml:space="preserve">, </w:t>
      </w:r>
      <w:proofErr w:type="spellStart"/>
      <w:r>
        <w:t>за</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надамо</w:t>
      </w:r>
      <w:proofErr w:type="spellEnd"/>
      <w:r>
        <w:t xml:space="preserve"> </w:t>
      </w:r>
      <w:proofErr w:type="spellStart"/>
      <w:r>
        <w:t>да</w:t>
      </w:r>
      <w:proofErr w:type="spellEnd"/>
      <w:r>
        <w:t xml:space="preserve"> </w:t>
      </w:r>
      <w:proofErr w:type="spellStart"/>
      <w:r>
        <w:t>ће</w:t>
      </w:r>
      <w:proofErr w:type="spellEnd"/>
      <w:r>
        <w:t xml:space="preserve"> </w:t>
      </w:r>
      <w:proofErr w:type="spellStart"/>
      <w:r>
        <w:t>исто</w:t>
      </w:r>
      <w:proofErr w:type="spellEnd"/>
      <w:r>
        <w:t xml:space="preserve"> </w:t>
      </w:r>
      <w:proofErr w:type="spellStart"/>
      <w:r>
        <w:t>функционисати</w:t>
      </w:r>
      <w:proofErr w:type="spellEnd"/>
      <w:r>
        <w:t xml:space="preserve"> и </w:t>
      </w:r>
      <w:proofErr w:type="spellStart"/>
      <w:r>
        <w:t>наредне</w:t>
      </w:r>
      <w:proofErr w:type="spellEnd"/>
      <w:r>
        <w:t xml:space="preserve"> </w:t>
      </w:r>
      <w:proofErr w:type="spellStart"/>
      <w:r>
        <w:t>школске</w:t>
      </w:r>
      <w:proofErr w:type="spellEnd"/>
      <w:r>
        <w:t xml:space="preserve"> </w:t>
      </w:r>
      <w:proofErr w:type="spellStart"/>
      <w:r>
        <w:t>године</w:t>
      </w:r>
      <w:proofErr w:type="spellEnd"/>
      <w:r>
        <w:t>.</w:t>
      </w:r>
    </w:p>
    <w:p w14:paraId="0495CCA3" w14:textId="4CF48C09" w:rsidR="60269F18" w:rsidRDefault="60269F18" w:rsidP="5FD0FE35">
      <w:pPr>
        <w:jc w:val="both"/>
      </w:pPr>
      <w:proofErr w:type="spellStart"/>
      <w:r>
        <w:t>Због</w:t>
      </w:r>
      <w:proofErr w:type="spellEnd"/>
      <w:r>
        <w:t xml:space="preserve"> </w:t>
      </w:r>
      <w:proofErr w:type="spellStart"/>
      <w:r>
        <w:t>поијаве</w:t>
      </w:r>
      <w:proofErr w:type="spellEnd"/>
      <w:r>
        <w:t xml:space="preserve"> </w:t>
      </w:r>
      <w:proofErr w:type="spellStart"/>
      <w:r>
        <w:t>корона</w:t>
      </w:r>
      <w:proofErr w:type="spellEnd"/>
      <w:r>
        <w:t xml:space="preserve"> </w:t>
      </w:r>
      <w:proofErr w:type="spellStart"/>
      <w:r>
        <w:t>вируса</w:t>
      </w:r>
      <w:proofErr w:type="spellEnd"/>
      <w:r>
        <w:t xml:space="preserve"> и </w:t>
      </w:r>
      <w:proofErr w:type="spellStart"/>
      <w:r>
        <w:t>проглашења</w:t>
      </w:r>
      <w:proofErr w:type="spellEnd"/>
      <w:r>
        <w:t xml:space="preserve"> </w:t>
      </w:r>
      <w:proofErr w:type="spellStart"/>
      <w:r>
        <w:t>ванредне</w:t>
      </w:r>
      <w:proofErr w:type="spellEnd"/>
      <w:r>
        <w:t xml:space="preserve"> </w:t>
      </w:r>
      <w:proofErr w:type="spellStart"/>
      <w:r>
        <w:t>ситуације</w:t>
      </w:r>
      <w:proofErr w:type="spellEnd"/>
      <w:r>
        <w:t xml:space="preserve"> ,</w:t>
      </w:r>
      <w:proofErr w:type="spellStart"/>
      <w:r>
        <w:t>боравак</w:t>
      </w:r>
      <w:proofErr w:type="spellEnd"/>
      <w:r>
        <w:t xml:space="preserve"> </w:t>
      </w:r>
      <w:proofErr w:type="spellStart"/>
      <w:r>
        <w:t>је</w:t>
      </w:r>
      <w:proofErr w:type="spellEnd"/>
      <w:r>
        <w:t xml:space="preserve"> </w:t>
      </w:r>
      <w:proofErr w:type="spellStart"/>
      <w:r>
        <w:t>престао</w:t>
      </w:r>
      <w:proofErr w:type="spellEnd"/>
      <w:r>
        <w:t xml:space="preserve"> </w:t>
      </w:r>
      <w:proofErr w:type="spellStart"/>
      <w:r>
        <w:t>са</w:t>
      </w:r>
      <w:proofErr w:type="spellEnd"/>
      <w:r>
        <w:t xml:space="preserve"> </w:t>
      </w:r>
      <w:proofErr w:type="spellStart"/>
      <w:r>
        <w:t>радом</w:t>
      </w:r>
      <w:proofErr w:type="spellEnd"/>
      <w:r>
        <w:t xml:space="preserve"> </w:t>
      </w:r>
      <w:proofErr w:type="spellStart"/>
      <w:r>
        <w:t>од</w:t>
      </w:r>
      <w:proofErr w:type="spellEnd"/>
      <w:r>
        <w:t xml:space="preserve"> 16.03.2020.За </w:t>
      </w:r>
      <w:proofErr w:type="spellStart"/>
      <w:r>
        <w:t>време</w:t>
      </w:r>
      <w:proofErr w:type="spellEnd"/>
      <w:r>
        <w:t xml:space="preserve"> </w:t>
      </w:r>
      <w:proofErr w:type="spellStart"/>
      <w:r>
        <w:t>ванредног</w:t>
      </w:r>
      <w:proofErr w:type="spellEnd"/>
      <w:r>
        <w:t xml:space="preserve"> </w:t>
      </w:r>
      <w:proofErr w:type="spellStart"/>
      <w:r>
        <w:t>стања</w:t>
      </w:r>
      <w:proofErr w:type="spellEnd"/>
      <w:r>
        <w:t xml:space="preserve"> </w:t>
      </w:r>
      <w:proofErr w:type="spellStart"/>
      <w:r>
        <w:t>учитељи</w:t>
      </w:r>
      <w:proofErr w:type="spellEnd"/>
      <w:r>
        <w:t xml:space="preserve"> </w:t>
      </w:r>
      <w:proofErr w:type="spellStart"/>
      <w:r>
        <w:t>боравка</w:t>
      </w:r>
      <w:proofErr w:type="spellEnd"/>
      <w:r>
        <w:t xml:space="preserve"> </w:t>
      </w:r>
      <w:proofErr w:type="spellStart"/>
      <w:r>
        <w:t>су</w:t>
      </w:r>
      <w:proofErr w:type="spellEnd"/>
      <w:r>
        <w:t xml:space="preserve"> </w:t>
      </w:r>
      <w:proofErr w:type="spellStart"/>
      <w:r>
        <w:t>континуирано</w:t>
      </w:r>
      <w:proofErr w:type="spellEnd"/>
      <w:r>
        <w:t xml:space="preserve"> </w:t>
      </w:r>
      <w:proofErr w:type="spellStart"/>
      <w:r>
        <w:t>са</w:t>
      </w:r>
      <w:r w:rsidR="55DB6F6F">
        <w:t>рађаивали</w:t>
      </w:r>
      <w:proofErr w:type="spellEnd"/>
      <w:r w:rsidR="55DB6F6F">
        <w:t xml:space="preserve"> </w:t>
      </w:r>
      <w:proofErr w:type="spellStart"/>
      <w:r w:rsidR="55DB6F6F">
        <w:t>са</w:t>
      </w:r>
      <w:proofErr w:type="spellEnd"/>
      <w:r w:rsidR="55DB6F6F">
        <w:t xml:space="preserve"> </w:t>
      </w:r>
      <w:proofErr w:type="spellStart"/>
      <w:r w:rsidR="55DB6F6F">
        <w:t>учитељима</w:t>
      </w:r>
      <w:proofErr w:type="spellEnd"/>
      <w:r w:rsidR="55DB6F6F">
        <w:t xml:space="preserve"> </w:t>
      </w:r>
      <w:proofErr w:type="spellStart"/>
      <w:r w:rsidR="55DB6F6F">
        <w:t>из</w:t>
      </w:r>
      <w:proofErr w:type="spellEnd"/>
      <w:r w:rsidR="55DB6F6F">
        <w:t xml:space="preserve"> </w:t>
      </w:r>
      <w:proofErr w:type="spellStart"/>
      <w:r w:rsidR="55DB6F6F">
        <w:t>разредне</w:t>
      </w:r>
      <w:proofErr w:type="spellEnd"/>
      <w:r w:rsidR="55DB6F6F">
        <w:t xml:space="preserve"> </w:t>
      </w:r>
      <w:proofErr w:type="spellStart"/>
      <w:r w:rsidR="55DB6F6F">
        <w:t>наставе</w:t>
      </w:r>
      <w:proofErr w:type="spellEnd"/>
      <w:r w:rsidR="55DB6F6F">
        <w:t xml:space="preserve">, </w:t>
      </w:r>
      <w:proofErr w:type="spellStart"/>
      <w:r w:rsidR="55DB6F6F">
        <w:t>пружајући</w:t>
      </w:r>
      <w:proofErr w:type="spellEnd"/>
      <w:r w:rsidR="55DB6F6F">
        <w:t xml:space="preserve"> </w:t>
      </w:r>
      <w:proofErr w:type="spellStart"/>
      <w:r w:rsidR="55DB6F6F">
        <w:t>им</w:t>
      </w:r>
      <w:proofErr w:type="spellEnd"/>
      <w:r w:rsidR="55DB6F6F">
        <w:t xml:space="preserve"> </w:t>
      </w:r>
      <w:proofErr w:type="spellStart"/>
      <w:r w:rsidR="55DB6F6F">
        <w:t>сву</w:t>
      </w:r>
      <w:proofErr w:type="spellEnd"/>
      <w:r w:rsidR="55DB6F6F">
        <w:t xml:space="preserve"> </w:t>
      </w:r>
      <w:proofErr w:type="spellStart"/>
      <w:r w:rsidR="55DB6F6F">
        <w:t>неопходну</w:t>
      </w:r>
      <w:proofErr w:type="spellEnd"/>
      <w:r w:rsidR="55DB6F6F">
        <w:t xml:space="preserve"> </w:t>
      </w:r>
      <w:proofErr w:type="spellStart"/>
      <w:r w:rsidR="55DB6F6F">
        <w:t>помоћ</w:t>
      </w:r>
      <w:proofErr w:type="spellEnd"/>
      <w:r w:rsidR="55DB6F6F">
        <w:t xml:space="preserve"> и </w:t>
      </w:r>
      <w:proofErr w:type="spellStart"/>
      <w:r w:rsidR="55DB6F6F">
        <w:t>подршку</w:t>
      </w:r>
      <w:proofErr w:type="spellEnd"/>
      <w:r w:rsidR="55DB6F6F">
        <w:t xml:space="preserve"> </w:t>
      </w:r>
      <w:proofErr w:type="spellStart"/>
      <w:r w:rsidR="55DB6F6F">
        <w:t>приликом</w:t>
      </w:r>
      <w:proofErr w:type="spellEnd"/>
      <w:r w:rsidR="55DB6F6F">
        <w:t xml:space="preserve"> </w:t>
      </w:r>
      <w:proofErr w:type="spellStart"/>
      <w:r w:rsidR="55DB6F6F">
        <w:t>реализације</w:t>
      </w:r>
      <w:proofErr w:type="spellEnd"/>
      <w:r w:rsidR="55DB6F6F">
        <w:t xml:space="preserve"> </w:t>
      </w:r>
      <w:proofErr w:type="spellStart"/>
      <w:r w:rsidR="55DB6F6F">
        <w:t>он</w:t>
      </w:r>
      <w:proofErr w:type="spellEnd"/>
      <w:r w:rsidR="55DB6F6F">
        <w:t xml:space="preserve"> </w:t>
      </w:r>
      <w:proofErr w:type="spellStart"/>
      <w:r w:rsidR="55DB6F6F">
        <w:t>лине</w:t>
      </w:r>
      <w:proofErr w:type="spellEnd"/>
      <w:r w:rsidR="55DB6F6F">
        <w:t xml:space="preserve"> </w:t>
      </w:r>
      <w:proofErr w:type="spellStart"/>
      <w:r w:rsidR="55DB6F6F">
        <w:t>наставе</w:t>
      </w:r>
      <w:proofErr w:type="spellEnd"/>
      <w:r w:rsidR="55DB6F6F">
        <w:t xml:space="preserve"> .</w:t>
      </w:r>
      <w:proofErr w:type="spellStart"/>
      <w:r w:rsidR="55DB6F6F">
        <w:t>Са</w:t>
      </w:r>
      <w:proofErr w:type="spellEnd"/>
      <w:r w:rsidR="55DB6F6F">
        <w:t xml:space="preserve"> </w:t>
      </w:r>
      <w:proofErr w:type="spellStart"/>
      <w:r w:rsidR="55DB6F6F">
        <w:t>укидањем</w:t>
      </w:r>
      <w:proofErr w:type="spellEnd"/>
      <w:r w:rsidR="55DB6F6F">
        <w:t xml:space="preserve"> </w:t>
      </w:r>
      <w:proofErr w:type="spellStart"/>
      <w:r w:rsidR="55DB6F6F">
        <w:t>ванредног</w:t>
      </w:r>
      <w:proofErr w:type="spellEnd"/>
      <w:r w:rsidR="55DB6F6F">
        <w:t xml:space="preserve"> </w:t>
      </w:r>
      <w:proofErr w:type="spellStart"/>
      <w:r w:rsidR="55DB6F6F">
        <w:t>стања</w:t>
      </w:r>
      <w:proofErr w:type="spellEnd"/>
      <w:r w:rsidR="55DB6F6F">
        <w:t xml:space="preserve">, </w:t>
      </w:r>
      <w:proofErr w:type="spellStart"/>
      <w:r w:rsidR="55DB6F6F">
        <w:t>боравак</w:t>
      </w:r>
      <w:proofErr w:type="spellEnd"/>
      <w:r w:rsidR="55DB6F6F">
        <w:t xml:space="preserve"> </w:t>
      </w:r>
      <w:proofErr w:type="spellStart"/>
      <w:r w:rsidR="55DB6F6F">
        <w:t>почи</w:t>
      </w:r>
      <w:r w:rsidR="5BA23780">
        <w:t>ње</w:t>
      </w:r>
      <w:proofErr w:type="spellEnd"/>
      <w:r w:rsidR="5BA23780">
        <w:t xml:space="preserve"> </w:t>
      </w:r>
      <w:proofErr w:type="spellStart"/>
      <w:r w:rsidR="5BA23780">
        <w:t>да</w:t>
      </w:r>
      <w:proofErr w:type="spellEnd"/>
      <w:r w:rsidR="5BA23780">
        <w:t xml:space="preserve"> </w:t>
      </w:r>
      <w:proofErr w:type="spellStart"/>
      <w:r w:rsidR="5BA23780">
        <w:t>ради</w:t>
      </w:r>
      <w:proofErr w:type="spellEnd"/>
      <w:r w:rsidR="5BA23780">
        <w:t xml:space="preserve"> </w:t>
      </w:r>
      <w:proofErr w:type="spellStart"/>
      <w:r w:rsidR="5BA23780">
        <w:t>од</w:t>
      </w:r>
      <w:proofErr w:type="spellEnd"/>
      <w:r w:rsidR="5BA23780">
        <w:t xml:space="preserve"> 11.05.2020.За </w:t>
      </w:r>
      <w:proofErr w:type="spellStart"/>
      <w:r w:rsidR="5BA23780">
        <w:t>ученике</w:t>
      </w:r>
      <w:proofErr w:type="spellEnd"/>
      <w:r w:rsidR="5BA23780">
        <w:t xml:space="preserve"> </w:t>
      </w:r>
      <w:proofErr w:type="spellStart"/>
      <w:r w:rsidR="5BA23780">
        <w:t>који</w:t>
      </w:r>
      <w:proofErr w:type="spellEnd"/>
      <w:r w:rsidR="5BA23780">
        <w:t xml:space="preserve"> </w:t>
      </w:r>
      <w:proofErr w:type="spellStart"/>
      <w:r w:rsidR="5BA23780">
        <w:t>су</w:t>
      </w:r>
      <w:proofErr w:type="spellEnd"/>
      <w:r w:rsidR="5BA23780">
        <w:t xml:space="preserve"> </w:t>
      </w:r>
      <w:proofErr w:type="spellStart"/>
      <w:r w:rsidR="5BA23780">
        <w:t>похађали</w:t>
      </w:r>
      <w:proofErr w:type="spellEnd"/>
      <w:r w:rsidR="5BA23780">
        <w:t xml:space="preserve"> </w:t>
      </w:r>
      <w:proofErr w:type="spellStart"/>
      <w:r w:rsidR="5BA23780">
        <w:t>продужени</w:t>
      </w:r>
      <w:proofErr w:type="spellEnd"/>
      <w:r w:rsidR="5BA23780">
        <w:t xml:space="preserve"> </w:t>
      </w:r>
      <w:proofErr w:type="spellStart"/>
      <w:r w:rsidR="5BA23780">
        <w:t>боравак</w:t>
      </w:r>
      <w:proofErr w:type="spellEnd"/>
      <w:r w:rsidR="5BA23780">
        <w:t xml:space="preserve"> </w:t>
      </w:r>
      <w:proofErr w:type="spellStart"/>
      <w:r w:rsidR="5BA23780">
        <w:t>после</w:t>
      </w:r>
      <w:proofErr w:type="spellEnd"/>
      <w:r w:rsidR="5BA23780">
        <w:t xml:space="preserve"> </w:t>
      </w:r>
      <w:proofErr w:type="spellStart"/>
      <w:r w:rsidR="5BA23780">
        <w:t>укидања</w:t>
      </w:r>
      <w:proofErr w:type="spellEnd"/>
      <w:r w:rsidR="5BA23780">
        <w:t xml:space="preserve"> </w:t>
      </w:r>
      <w:proofErr w:type="spellStart"/>
      <w:r w:rsidR="5BA23780">
        <w:t>ванредног</w:t>
      </w:r>
      <w:proofErr w:type="spellEnd"/>
      <w:r w:rsidR="5BA23780">
        <w:t xml:space="preserve"> </w:t>
      </w:r>
      <w:proofErr w:type="spellStart"/>
      <w:r w:rsidR="5BA23780">
        <w:t>стања</w:t>
      </w:r>
      <w:proofErr w:type="spellEnd"/>
      <w:r w:rsidR="5BA23780">
        <w:t xml:space="preserve"> </w:t>
      </w:r>
      <w:proofErr w:type="spellStart"/>
      <w:r w:rsidR="5BA23780">
        <w:t>било</w:t>
      </w:r>
      <w:proofErr w:type="spellEnd"/>
      <w:r w:rsidR="5BA23780">
        <w:t xml:space="preserve"> </w:t>
      </w:r>
      <w:proofErr w:type="spellStart"/>
      <w:r w:rsidR="5BA23780">
        <w:t>је</w:t>
      </w:r>
      <w:proofErr w:type="spellEnd"/>
      <w:r w:rsidR="5BA23780">
        <w:t xml:space="preserve"> </w:t>
      </w:r>
      <w:proofErr w:type="spellStart"/>
      <w:r w:rsidR="5BA23780">
        <w:t>организовано</w:t>
      </w:r>
      <w:proofErr w:type="spellEnd"/>
      <w:r w:rsidR="5BA23780">
        <w:t xml:space="preserve"> </w:t>
      </w:r>
      <w:proofErr w:type="spellStart"/>
      <w:r w:rsidR="5BA23780">
        <w:t>праћење</w:t>
      </w:r>
      <w:proofErr w:type="spellEnd"/>
      <w:r w:rsidR="5BA23780">
        <w:t xml:space="preserve"> </w:t>
      </w:r>
      <w:proofErr w:type="spellStart"/>
      <w:r w:rsidR="5BA23780">
        <w:t>наставе</w:t>
      </w:r>
      <w:proofErr w:type="spellEnd"/>
      <w:r w:rsidR="5BA23780">
        <w:t xml:space="preserve"> </w:t>
      </w:r>
      <w:proofErr w:type="spellStart"/>
      <w:r w:rsidR="5BA23780">
        <w:t>преко</w:t>
      </w:r>
      <w:proofErr w:type="spellEnd"/>
      <w:r w:rsidR="5BA23780">
        <w:t xml:space="preserve"> РТС </w:t>
      </w:r>
      <w:proofErr w:type="spellStart"/>
      <w:r w:rsidR="5BA23780">
        <w:t>планете.У</w:t>
      </w:r>
      <w:r w:rsidR="6AE54303">
        <w:t>ченици</w:t>
      </w:r>
      <w:proofErr w:type="spellEnd"/>
      <w:r w:rsidR="6AE54303">
        <w:t xml:space="preserve"> </w:t>
      </w:r>
      <w:proofErr w:type="spellStart"/>
      <w:r w:rsidR="6AE54303">
        <w:t>су</w:t>
      </w:r>
      <w:proofErr w:type="spellEnd"/>
      <w:r w:rsidR="6AE54303">
        <w:t xml:space="preserve"> </w:t>
      </w:r>
      <w:proofErr w:type="spellStart"/>
      <w:r w:rsidR="6AE54303">
        <w:t>као</w:t>
      </w:r>
      <w:proofErr w:type="spellEnd"/>
      <w:r w:rsidR="6AE54303">
        <w:t xml:space="preserve"> и у </w:t>
      </w:r>
      <w:proofErr w:type="spellStart"/>
      <w:r w:rsidR="6AE54303">
        <w:t>нормалним</w:t>
      </w:r>
      <w:proofErr w:type="spellEnd"/>
      <w:r w:rsidR="6AE54303">
        <w:t xml:space="preserve"> </w:t>
      </w:r>
      <w:proofErr w:type="spellStart"/>
      <w:r w:rsidR="6AE54303">
        <w:t>условима</w:t>
      </w:r>
      <w:proofErr w:type="spellEnd"/>
      <w:r w:rsidR="6AE54303">
        <w:t xml:space="preserve"> </w:t>
      </w:r>
      <w:proofErr w:type="spellStart"/>
      <w:r w:rsidR="6AE54303">
        <w:t>имали</w:t>
      </w:r>
      <w:proofErr w:type="spellEnd"/>
      <w:r w:rsidR="6AE54303">
        <w:t xml:space="preserve"> </w:t>
      </w:r>
      <w:proofErr w:type="spellStart"/>
      <w:r w:rsidR="6AE54303">
        <w:t>свеже</w:t>
      </w:r>
      <w:proofErr w:type="spellEnd"/>
      <w:r w:rsidR="6AE54303">
        <w:t xml:space="preserve"> </w:t>
      </w:r>
      <w:proofErr w:type="spellStart"/>
      <w:r w:rsidR="6AE54303">
        <w:t>припремљене</w:t>
      </w:r>
      <w:proofErr w:type="spellEnd"/>
      <w:r w:rsidR="6AE54303">
        <w:t xml:space="preserve"> </w:t>
      </w:r>
      <w:proofErr w:type="spellStart"/>
      <w:r w:rsidR="6AE54303">
        <w:t>оброке:доручак</w:t>
      </w:r>
      <w:proofErr w:type="spellEnd"/>
      <w:r w:rsidR="6AE54303">
        <w:t xml:space="preserve">, </w:t>
      </w:r>
      <w:proofErr w:type="spellStart"/>
      <w:r w:rsidR="6AE54303">
        <w:t>ручак</w:t>
      </w:r>
      <w:proofErr w:type="spellEnd"/>
      <w:r w:rsidR="6AE54303">
        <w:t xml:space="preserve">, </w:t>
      </w:r>
      <w:proofErr w:type="spellStart"/>
      <w:r w:rsidR="6AE54303">
        <w:t>ужина.Биле</w:t>
      </w:r>
      <w:proofErr w:type="spellEnd"/>
      <w:r w:rsidR="6AE54303">
        <w:t xml:space="preserve"> </w:t>
      </w:r>
      <w:proofErr w:type="spellStart"/>
      <w:r w:rsidR="6AE54303">
        <w:t>су</w:t>
      </w:r>
      <w:proofErr w:type="spellEnd"/>
      <w:r w:rsidR="6AE54303">
        <w:t xml:space="preserve"> </w:t>
      </w:r>
      <w:proofErr w:type="spellStart"/>
      <w:r w:rsidR="6AE54303">
        <w:t>органиозоване</w:t>
      </w:r>
      <w:proofErr w:type="spellEnd"/>
      <w:r w:rsidR="6AE54303">
        <w:t xml:space="preserve"> и </w:t>
      </w:r>
      <w:proofErr w:type="spellStart"/>
      <w:r w:rsidR="6AE54303">
        <w:t>све</w:t>
      </w:r>
      <w:proofErr w:type="spellEnd"/>
      <w:r w:rsidR="6AE54303">
        <w:t xml:space="preserve"> </w:t>
      </w:r>
      <w:proofErr w:type="spellStart"/>
      <w:r w:rsidR="6AE54303">
        <w:t>мере</w:t>
      </w:r>
      <w:proofErr w:type="spellEnd"/>
      <w:r w:rsidR="6AE54303">
        <w:t xml:space="preserve"> </w:t>
      </w:r>
      <w:proofErr w:type="spellStart"/>
      <w:r w:rsidR="6AE54303">
        <w:t>заштите</w:t>
      </w:r>
      <w:proofErr w:type="spellEnd"/>
      <w:r w:rsidR="6AE54303">
        <w:t xml:space="preserve">. </w:t>
      </w:r>
      <w:proofErr w:type="spellStart"/>
      <w:r w:rsidR="6AE54303">
        <w:t>Ученицима</w:t>
      </w:r>
      <w:proofErr w:type="spellEnd"/>
      <w:r w:rsidR="6AE54303">
        <w:t xml:space="preserve"> </w:t>
      </w:r>
      <w:proofErr w:type="spellStart"/>
      <w:r w:rsidR="6AE54303">
        <w:t>је</w:t>
      </w:r>
      <w:proofErr w:type="spellEnd"/>
      <w:r w:rsidR="6AE54303">
        <w:t xml:space="preserve"> </w:t>
      </w:r>
      <w:proofErr w:type="spellStart"/>
      <w:r w:rsidR="6AE54303">
        <w:t>приликом</w:t>
      </w:r>
      <w:proofErr w:type="spellEnd"/>
      <w:r w:rsidR="6AE54303">
        <w:t xml:space="preserve"> </w:t>
      </w:r>
      <w:proofErr w:type="spellStart"/>
      <w:r w:rsidR="6AE54303">
        <w:t>уласка</w:t>
      </w:r>
      <w:proofErr w:type="spellEnd"/>
      <w:r w:rsidR="6AE54303">
        <w:t xml:space="preserve"> у </w:t>
      </w:r>
      <w:proofErr w:type="spellStart"/>
      <w:r w:rsidR="6AE54303">
        <w:t>школу</w:t>
      </w:r>
      <w:proofErr w:type="spellEnd"/>
      <w:r w:rsidR="6AE54303">
        <w:t xml:space="preserve"> </w:t>
      </w:r>
      <w:proofErr w:type="spellStart"/>
      <w:r w:rsidR="6AE54303">
        <w:t>мерене</w:t>
      </w:r>
      <w:proofErr w:type="spellEnd"/>
      <w:r w:rsidR="6AE54303">
        <w:t xml:space="preserve"> </w:t>
      </w:r>
      <w:proofErr w:type="spellStart"/>
      <w:r w:rsidR="6AE54303">
        <w:t>темпе</w:t>
      </w:r>
      <w:r w:rsidR="4CED810B">
        <w:t>ратура</w:t>
      </w:r>
      <w:proofErr w:type="spellEnd"/>
      <w:r w:rsidR="4CED810B">
        <w:t xml:space="preserve">, </w:t>
      </w:r>
      <w:proofErr w:type="spellStart"/>
      <w:r w:rsidR="4CED810B">
        <w:t>вршила</w:t>
      </w:r>
      <w:proofErr w:type="spellEnd"/>
      <w:r w:rsidR="4CED810B">
        <w:t xml:space="preserve"> </w:t>
      </w:r>
      <w:proofErr w:type="spellStart"/>
      <w:r w:rsidR="4CED810B">
        <w:t>се</w:t>
      </w:r>
      <w:proofErr w:type="spellEnd"/>
      <w:r w:rsidR="4CED810B">
        <w:t xml:space="preserve"> </w:t>
      </w:r>
      <w:proofErr w:type="spellStart"/>
      <w:r w:rsidR="4CED810B">
        <w:t>дезинфекција</w:t>
      </w:r>
      <w:proofErr w:type="spellEnd"/>
      <w:r w:rsidR="4CED810B">
        <w:t xml:space="preserve"> </w:t>
      </w:r>
      <w:proofErr w:type="spellStart"/>
      <w:proofErr w:type="gramStart"/>
      <w:r w:rsidR="4CED810B">
        <w:lastRenderedPageBreak/>
        <w:t>руку.У</w:t>
      </w:r>
      <w:proofErr w:type="spellEnd"/>
      <w:proofErr w:type="gramEnd"/>
      <w:r w:rsidR="4CED810B">
        <w:t xml:space="preserve"> </w:t>
      </w:r>
      <w:proofErr w:type="spellStart"/>
      <w:r w:rsidR="4CED810B">
        <w:t>учионицама</w:t>
      </w:r>
      <w:proofErr w:type="spellEnd"/>
      <w:r w:rsidR="4CED810B">
        <w:t xml:space="preserve"> </w:t>
      </w:r>
      <w:proofErr w:type="spellStart"/>
      <w:r w:rsidR="4CED810B">
        <w:t>је</w:t>
      </w:r>
      <w:proofErr w:type="spellEnd"/>
      <w:r w:rsidR="4CED810B">
        <w:t xml:space="preserve"> </w:t>
      </w:r>
      <w:proofErr w:type="spellStart"/>
      <w:r w:rsidR="4CED810B">
        <w:t>било</w:t>
      </w:r>
      <w:proofErr w:type="spellEnd"/>
      <w:r w:rsidR="4CED810B">
        <w:t xml:space="preserve"> </w:t>
      </w:r>
      <w:proofErr w:type="spellStart"/>
      <w:r w:rsidR="4CED810B">
        <w:t>распоређено</w:t>
      </w:r>
      <w:proofErr w:type="spellEnd"/>
      <w:r w:rsidR="4CED810B">
        <w:t xml:space="preserve"> </w:t>
      </w:r>
      <w:proofErr w:type="spellStart"/>
      <w:r w:rsidR="4CED810B">
        <w:t>највише</w:t>
      </w:r>
      <w:proofErr w:type="spellEnd"/>
      <w:r w:rsidR="4CED810B">
        <w:t xml:space="preserve"> </w:t>
      </w:r>
      <w:proofErr w:type="spellStart"/>
      <w:r w:rsidR="4CED810B">
        <w:t>по</w:t>
      </w:r>
      <w:proofErr w:type="spellEnd"/>
      <w:r w:rsidR="4CED810B">
        <w:t xml:space="preserve"> 9 </w:t>
      </w:r>
      <w:proofErr w:type="spellStart"/>
      <w:r w:rsidR="4CED810B">
        <w:t>ученика</w:t>
      </w:r>
      <w:proofErr w:type="spellEnd"/>
      <w:r w:rsidR="4CED810B">
        <w:t xml:space="preserve"> </w:t>
      </w:r>
      <w:proofErr w:type="spellStart"/>
      <w:r w:rsidR="4CED810B">
        <w:t>са</w:t>
      </w:r>
      <w:proofErr w:type="spellEnd"/>
      <w:r w:rsidR="4CED810B">
        <w:t xml:space="preserve"> </w:t>
      </w:r>
      <w:proofErr w:type="spellStart"/>
      <w:r w:rsidR="4CED810B">
        <w:t>растојањем</w:t>
      </w:r>
      <w:proofErr w:type="spellEnd"/>
      <w:r w:rsidR="4CED810B">
        <w:t xml:space="preserve"> </w:t>
      </w:r>
      <w:proofErr w:type="spellStart"/>
      <w:r w:rsidR="4CED810B">
        <w:t>од</w:t>
      </w:r>
      <w:proofErr w:type="spellEnd"/>
      <w:r w:rsidR="4CED810B">
        <w:t xml:space="preserve"> 1,5 </w:t>
      </w:r>
      <w:proofErr w:type="spellStart"/>
      <w:r w:rsidR="4CED810B">
        <w:t>м.Учитељи</w:t>
      </w:r>
      <w:proofErr w:type="spellEnd"/>
      <w:r w:rsidR="4CED810B">
        <w:t xml:space="preserve"> </w:t>
      </w:r>
      <w:proofErr w:type="spellStart"/>
      <w:r w:rsidR="4CED810B">
        <w:t>су</w:t>
      </w:r>
      <w:proofErr w:type="spellEnd"/>
      <w:r w:rsidR="4CED810B">
        <w:t xml:space="preserve"> </w:t>
      </w:r>
      <w:proofErr w:type="spellStart"/>
      <w:r w:rsidR="4CED810B">
        <w:t>такође</w:t>
      </w:r>
      <w:proofErr w:type="spellEnd"/>
      <w:r w:rsidR="4CED810B">
        <w:t xml:space="preserve"> </w:t>
      </w:r>
      <w:proofErr w:type="spellStart"/>
      <w:r w:rsidR="4CED810B">
        <w:t>носили</w:t>
      </w:r>
      <w:proofErr w:type="spellEnd"/>
      <w:r w:rsidR="4CED810B">
        <w:t xml:space="preserve"> </w:t>
      </w:r>
      <w:proofErr w:type="spellStart"/>
      <w:r w:rsidR="4CED810B">
        <w:t>сву</w:t>
      </w:r>
      <w:proofErr w:type="spellEnd"/>
      <w:r w:rsidR="4CED810B">
        <w:t xml:space="preserve"> </w:t>
      </w:r>
      <w:proofErr w:type="spellStart"/>
      <w:r w:rsidR="4CED810B">
        <w:t>заштитну</w:t>
      </w:r>
      <w:proofErr w:type="spellEnd"/>
      <w:r w:rsidR="4CED810B">
        <w:t xml:space="preserve"> </w:t>
      </w:r>
      <w:proofErr w:type="spellStart"/>
      <w:r w:rsidR="4CED810B">
        <w:t>оп</w:t>
      </w:r>
      <w:r w:rsidR="191E48A2">
        <w:t>рему</w:t>
      </w:r>
      <w:proofErr w:type="spellEnd"/>
      <w:r w:rsidR="191E48A2">
        <w:t xml:space="preserve">, </w:t>
      </w:r>
      <w:proofErr w:type="spellStart"/>
      <w:r w:rsidR="191E48A2">
        <w:t>маску</w:t>
      </w:r>
      <w:proofErr w:type="spellEnd"/>
      <w:r w:rsidR="191E48A2">
        <w:t xml:space="preserve"> и </w:t>
      </w:r>
      <w:proofErr w:type="spellStart"/>
      <w:r w:rsidR="191E48A2">
        <w:t>рукавице</w:t>
      </w:r>
      <w:proofErr w:type="spellEnd"/>
      <w:r w:rsidR="191E48A2">
        <w:t>.</w:t>
      </w:r>
    </w:p>
    <w:p w14:paraId="676C0DDA" w14:textId="77777777" w:rsidR="00D757AA" w:rsidRPr="00C8312D" w:rsidRDefault="00D757AA" w:rsidP="5FD0FE35">
      <w:pPr>
        <w:jc w:val="both"/>
        <w:rPr>
          <w:lang w:val="sr-Cyrl-RS"/>
        </w:rPr>
      </w:pPr>
    </w:p>
    <w:p w14:paraId="47095BF6" w14:textId="77777777" w:rsidR="000C2AB1" w:rsidRPr="00C8312D" w:rsidRDefault="4FEC0F77" w:rsidP="5FD0FE35">
      <w:pPr>
        <w:jc w:val="center"/>
        <w:rPr>
          <w:b/>
          <w:bCs/>
        </w:rPr>
      </w:pPr>
      <w:r w:rsidRPr="5FD0FE35">
        <w:rPr>
          <w:b/>
          <w:bCs/>
        </w:rPr>
        <w:t>ОПШТИ ЗАКЉУЧАК:</w:t>
      </w:r>
    </w:p>
    <w:p w14:paraId="60EC9516" w14:textId="77777777" w:rsidR="00D757AA" w:rsidRPr="00C8312D" w:rsidRDefault="00D757AA" w:rsidP="5FD0FE35">
      <w:pPr>
        <w:jc w:val="both"/>
        <w:rPr>
          <w:lang w:val="sr-Cyrl-RS"/>
        </w:rPr>
      </w:pPr>
    </w:p>
    <w:p w14:paraId="12ACC5CC" w14:textId="77777777" w:rsidR="000C2AB1" w:rsidRPr="00C8312D" w:rsidRDefault="7DFD19D5" w:rsidP="5FD0FE35">
      <w:pPr>
        <w:ind w:firstLine="720"/>
        <w:jc w:val="both"/>
      </w:pPr>
      <w:proofErr w:type="spellStart"/>
      <w:r>
        <w:t>Ми</w:t>
      </w:r>
      <w:proofErr w:type="spellEnd"/>
      <w:r>
        <w:t xml:space="preserve"> </w:t>
      </w:r>
      <w:proofErr w:type="spellStart"/>
      <w:r>
        <w:t>смо</w:t>
      </w:r>
      <w:proofErr w:type="spellEnd"/>
      <w:r>
        <w:t xml:space="preserve"> </w:t>
      </w:r>
      <w:proofErr w:type="spellStart"/>
      <w:r>
        <w:t>показале</w:t>
      </w:r>
      <w:proofErr w:type="spellEnd"/>
      <w:r>
        <w:t xml:space="preserve"> </w:t>
      </w:r>
      <w:proofErr w:type="spellStart"/>
      <w:r>
        <w:t>добру</w:t>
      </w:r>
      <w:proofErr w:type="spellEnd"/>
      <w:r>
        <w:t xml:space="preserve"> </w:t>
      </w:r>
      <w:proofErr w:type="spellStart"/>
      <w:r>
        <w:t>вољу</w:t>
      </w:r>
      <w:proofErr w:type="spellEnd"/>
      <w:r>
        <w:t xml:space="preserve"> и </w:t>
      </w:r>
      <w:proofErr w:type="spellStart"/>
      <w:r>
        <w:t>сталну</w:t>
      </w:r>
      <w:proofErr w:type="spellEnd"/>
      <w:r>
        <w:t xml:space="preserve"> </w:t>
      </w:r>
      <w:proofErr w:type="spellStart"/>
      <w:r>
        <w:t>спремност</w:t>
      </w:r>
      <w:proofErr w:type="spellEnd"/>
      <w:r>
        <w:t xml:space="preserve"> </w:t>
      </w:r>
      <w:proofErr w:type="spellStart"/>
      <w:r>
        <w:t>за</w:t>
      </w:r>
      <w:proofErr w:type="spellEnd"/>
      <w:r>
        <w:t xml:space="preserve"> </w:t>
      </w:r>
      <w:proofErr w:type="spellStart"/>
      <w:r>
        <w:t>рад</w:t>
      </w:r>
      <w:proofErr w:type="spellEnd"/>
      <w:r>
        <w:t xml:space="preserve"> и </w:t>
      </w:r>
      <w:proofErr w:type="spellStart"/>
      <w:r>
        <w:t>напредовање</w:t>
      </w:r>
      <w:proofErr w:type="spellEnd"/>
      <w:r>
        <w:t xml:space="preserve">, </w:t>
      </w:r>
      <w:proofErr w:type="spellStart"/>
      <w:r>
        <w:t>али</w:t>
      </w:r>
      <w:proofErr w:type="spellEnd"/>
      <w:r>
        <w:t xml:space="preserve"> </w:t>
      </w:r>
      <w:proofErr w:type="spellStart"/>
      <w:r>
        <w:t>неке</w:t>
      </w:r>
      <w:proofErr w:type="spellEnd"/>
      <w:r>
        <w:t xml:space="preserve"> </w:t>
      </w:r>
      <w:proofErr w:type="spellStart"/>
      <w:r>
        <w:t>замисли</w:t>
      </w:r>
      <w:proofErr w:type="spellEnd"/>
      <w:r>
        <w:t xml:space="preserve"> </w:t>
      </w:r>
      <w:proofErr w:type="spellStart"/>
      <w:r>
        <w:t>нисмо</w:t>
      </w:r>
      <w:proofErr w:type="spellEnd"/>
      <w:r>
        <w:t xml:space="preserve"> </w:t>
      </w:r>
      <w:proofErr w:type="spellStart"/>
      <w:r>
        <w:t>спровеле</w:t>
      </w:r>
      <w:proofErr w:type="spellEnd"/>
      <w:r>
        <w:t xml:space="preserve"> у </w:t>
      </w:r>
      <w:proofErr w:type="spellStart"/>
      <w:r>
        <w:t>дело</w:t>
      </w:r>
      <w:proofErr w:type="spellEnd"/>
      <w:r>
        <w:t xml:space="preserve"> </w:t>
      </w:r>
      <w:proofErr w:type="spellStart"/>
      <w:r>
        <w:t>услед</w:t>
      </w:r>
      <w:proofErr w:type="spellEnd"/>
      <w:r>
        <w:t xml:space="preserve"> </w:t>
      </w:r>
      <w:proofErr w:type="spellStart"/>
      <w:r>
        <w:t>недостатка</w:t>
      </w:r>
      <w:proofErr w:type="spellEnd"/>
      <w:r>
        <w:t xml:space="preserve"> </w:t>
      </w:r>
      <w:proofErr w:type="spellStart"/>
      <w:r>
        <w:t>наставних</w:t>
      </w:r>
      <w:proofErr w:type="spellEnd"/>
      <w:r>
        <w:t xml:space="preserve"> и </w:t>
      </w:r>
      <w:proofErr w:type="spellStart"/>
      <w:r>
        <w:t>материјалних</w:t>
      </w:r>
      <w:proofErr w:type="spellEnd"/>
      <w:r>
        <w:t xml:space="preserve"> </w:t>
      </w:r>
      <w:proofErr w:type="spellStart"/>
      <w:r>
        <w:t>средстава</w:t>
      </w:r>
      <w:proofErr w:type="spellEnd"/>
      <w:r>
        <w:t xml:space="preserve">. </w:t>
      </w:r>
    </w:p>
    <w:p w14:paraId="5945FE44" w14:textId="77777777" w:rsidR="00D757AA" w:rsidRPr="00C8312D" w:rsidRDefault="00D757AA" w:rsidP="5FD0FE35">
      <w:pPr>
        <w:jc w:val="both"/>
        <w:rPr>
          <w:lang w:val="sr-Cyrl-RS"/>
        </w:rPr>
      </w:pPr>
    </w:p>
    <w:p w14:paraId="217EA7A5" w14:textId="77777777" w:rsidR="000C2AB1" w:rsidRPr="00C8312D" w:rsidRDefault="7DFD19D5" w:rsidP="5FD0FE35">
      <w:pPr>
        <w:ind w:firstLine="720"/>
        <w:jc w:val="both"/>
      </w:pPr>
      <w:proofErr w:type="spellStart"/>
      <w:r>
        <w:t>Ученици</w:t>
      </w:r>
      <w:proofErr w:type="spellEnd"/>
      <w:r>
        <w:t xml:space="preserve"> </w:t>
      </w:r>
      <w:proofErr w:type="spellStart"/>
      <w:r>
        <w:t>су</w:t>
      </w:r>
      <w:proofErr w:type="spellEnd"/>
      <w:r>
        <w:t xml:space="preserve"> </w:t>
      </w:r>
      <w:proofErr w:type="spellStart"/>
      <w:r>
        <w:t>били</w:t>
      </w:r>
      <w:proofErr w:type="spellEnd"/>
      <w:r>
        <w:t xml:space="preserve"> </w:t>
      </w:r>
      <w:proofErr w:type="spellStart"/>
      <w:r>
        <w:t>мотивисани</w:t>
      </w:r>
      <w:proofErr w:type="spellEnd"/>
      <w:r>
        <w:t xml:space="preserve"> </w:t>
      </w:r>
      <w:proofErr w:type="spellStart"/>
      <w:r>
        <w:t>да</w:t>
      </w:r>
      <w:proofErr w:type="spellEnd"/>
      <w:r>
        <w:t xml:space="preserve"> </w:t>
      </w:r>
      <w:proofErr w:type="spellStart"/>
      <w:r>
        <w:t>учествују</w:t>
      </w:r>
      <w:proofErr w:type="spellEnd"/>
      <w:r>
        <w:t xml:space="preserve"> у </w:t>
      </w:r>
      <w:proofErr w:type="spellStart"/>
      <w:r>
        <w:t>организованим</w:t>
      </w:r>
      <w:proofErr w:type="spellEnd"/>
      <w:r>
        <w:t xml:space="preserve"> </w:t>
      </w:r>
      <w:proofErr w:type="spellStart"/>
      <w:r>
        <w:t>активностима</w:t>
      </w:r>
      <w:proofErr w:type="spellEnd"/>
      <w:r>
        <w:t xml:space="preserve">, </w:t>
      </w:r>
      <w:proofErr w:type="spellStart"/>
      <w:r>
        <w:t>остваривали</w:t>
      </w:r>
      <w:proofErr w:type="spellEnd"/>
      <w:r>
        <w:t xml:space="preserve"> </w:t>
      </w:r>
      <w:proofErr w:type="spellStart"/>
      <w:r>
        <w:t>су</w:t>
      </w:r>
      <w:proofErr w:type="spellEnd"/>
      <w:r>
        <w:t xml:space="preserve"> </w:t>
      </w:r>
      <w:proofErr w:type="spellStart"/>
      <w:r>
        <w:t>добре</w:t>
      </w:r>
      <w:proofErr w:type="spellEnd"/>
      <w:r>
        <w:t xml:space="preserve"> </w:t>
      </w:r>
      <w:proofErr w:type="spellStart"/>
      <w:r>
        <w:t>резултате</w:t>
      </w:r>
      <w:proofErr w:type="spellEnd"/>
      <w:r>
        <w:t xml:space="preserve">, </w:t>
      </w:r>
      <w:proofErr w:type="spellStart"/>
      <w:r>
        <w:t>али</w:t>
      </w:r>
      <w:proofErr w:type="spellEnd"/>
      <w:r>
        <w:t xml:space="preserve"> </w:t>
      </w:r>
      <w:proofErr w:type="spellStart"/>
      <w:r>
        <w:t>су</w:t>
      </w:r>
      <w:proofErr w:type="spellEnd"/>
      <w:r>
        <w:t xml:space="preserve"> </w:t>
      </w:r>
      <w:proofErr w:type="spellStart"/>
      <w:r>
        <w:t>услови</w:t>
      </w:r>
      <w:proofErr w:type="spellEnd"/>
      <w:r>
        <w:t xml:space="preserve"> у </w:t>
      </w:r>
      <w:proofErr w:type="spellStart"/>
      <w:r>
        <w:t>боравку</w:t>
      </w:r>
      <w:proofErr w:type="spellEnd"/>
      <w:r>
        <w:t xml:space="preserve"> </w:t>
      </w:r>
      <w:proofErr w:type="spellStart"/>
      <w:r>
        <w:t>понекад</w:t>
      </w:r>
      <w:proofErr w:type="spellEnd"/>
      <w:r>
        <w:t xml:space="preserve"> </w:t>
      </w:r>
      <w:proofErr w:type="spellStart"/>
      <w:r>
        <w:t>ометали</w:t>
      </w:r>
      <w:proofErr w:type="spellEnd"/>
      <w:r>
        <w:t xml:space="preserve"> </w:t>
      </w:r>
      <w:proofErr w:type="spellStart"/>
      <w:r>
        <w:t>њихову</w:t>
      </w:r>
      <w:proofErr w:type="spellEnd"/>
      <w:r>
        <w:t xml:space="preserve"> </w:t>
      </w:r>
      <w:proofErr w:type="spellStart"/>
      <w:r>
        <w:t>концентрацију</w:t>
      </w:r>
      <w:proofErr w:type="spellEnd"/>
      <w:r>
        <w:t xml:space="preserve"> и </w:t>
      </w:r>
      <w:proofErr w:type="spellStart"/>
      <w:r>
        <w:t>вољу</w:t>
      </w:r>
      <w:proofErr w:type="spellEnd"/>
      <w:r>
        <w:t xml:space="preserve">. </w:t>
      </w:r>
      <w:proofErr w:type="spellStart"/>
      <w:r>
        <w:t>Желеле</w:t>
      </w:r>
      <w:proofErr w:type="spellEnd"/>
      <w:r>
        <w:t xml:space="preserve"> </w:t>
      </w:r>
      <w:proofErr w:type="spellStart"/>
      <w:r>
        <w:t>смо</w:t>
      </w:r>
      <w:proofErr w:type="spellEnd"/>
      <w:r>
        <w:t xml:space="preserve"> </w:t>
      </w:r>
      <w:proofErr w:type="spellStart"/>
      <w:r>
        <w:t>да</w:t>
      </w:r>
      <w:proofErr w:type="spellEnd"/>
      <w:r>
        <w:t xml:space="preserve"> </w:t>
      </w:r>
      <w:proofErr w:type="spellStart"/>
      <w:r>
        <w:t>деци</w:t>
      </w:r>
      <w:proofErr w:type="spellEnd"/>
      <w:r>
        <w:t xml:space="preserve"> </w:t>
      </w:r>
      <w:proofErr w:type="spellStart"/>
      <w:r>
        <w:t>пружимо</w:t>
      </w:r>
      <w:proofErr w:type="spellEnd"/>
      <w:r>
        <w:t xml:space="preserve"> </w:t>
      </w:r>
      <w:proofErr w:type="spellStart"/>
      <w:r>
        <w:t>забаву</w:t>
      </w:r>
      <w:proofErr w:type="spellEnd"/>
      <w:r>
        <w:t xml:space="preserve"> и </w:t>
      </w:r>
      <w:proofErr w:type="spellStart"/>
      <w:r>
        <w:t>разноврсна</w:t>
      </w:r>
      <w:proofErr w:type="spellEnd"/>
      <w:r>
        <w:t xml:space="preserve"> </w:t>
      </w:r>
      <w:proofErr w:type="spellStart"/>
      <w:r>
        <w:t>знања</w:t>
      </w:r>
      <w:proofErr w:type="spellEnd"/>
      <w:r>
        <w:t xml:space="preserve">. </w:t>
      </w:r>
      <w:proofErr w:type="spellStart"/>
      <w:r>
        <w:t>Боравак</w:t>
      </w:r>
      <w:proofErr w:type="spellEnd"/>
      <w:r>
        <w:t xml:space="preserve"> </w:t>
      </w:r>
      <w:proofErr w:type="spellStart"/>
      <w:r>
        <w:t>деци</w:t>
      </w:r>
      <w:proofErr w:type="spellEnd"/>
      <w:r>
        <w:t xml:space="preserve"> </w:t>
      </w:r>
      <w:proofErr w:type="spellStart"/>
      <w:r>
        <w:t>може</w:t>
      </w:r>
      <w:proofErr w:type="spellEnd"/>
      <w:r>
        <w:t xml:space="preserve"> </w:t>
      </w:r>
      <w:proofErr w:type="spellStart"/>
      <w:r>
        <w:t>да</w:t>
      </w:r>
      <w:proofErr w:type="spellEnd"/>
      <w:r>
        <w:t xml:space="preserve"> </w:t>
      </w:r>
      <w:proofErr w:type="spellStart"/>
      <w:r>
        <w:t>обезбеди</w:t>
      </w:r>
      <w:proofErr w:type="spellEnd"/>
      <w:r>
        <w:t xml:space="preserve"> </w:t>
      </w:r>
      <w:proofErr w:type="spellStart"/>
      <w:r>
        <w:t>свестрано</w:t>
      </w:r>
      <w:proofErr w:type="spellEnd"/>
      <w:r>
        <w:t xml:space="preserve"> </w:t>
      </w:r>
      <w:proofErr w:type="spellStart"/>
      <w:r>
        <w:t>надограђивање</w:t>
      </w:r>
      <w:proofErr w:type="spellEnd"/>
      <w:r>
        <w:t xml:space="preserve"> </w:t>
      </w:r>
      <w:proofErr w:type="spellStart"/>
      <w:r>
        <w:t>личности</w:t>
      </w:r>
      <w:proofErr w:type="spellEnd"/>
      <w:r>
        <w:t xml:space="preserve">. </w:t>
      </w:r>
      <w:proofErr w:type="spellStart"/>
      <w:r>
        <w:t>Потребна</w:t>
      </w:r>
      <w:proofErr w:type="spellEnd"/>
      <w:r>
        <w:t xml:space="preserve"> </w:t>
      </w:r>
      <w:proofErr w:type="spellStart"/>
      <w:r>
        <w:t>је</w:t>
      </w:r>
      <w:proofErr w:type="spellEnd"/>
      <w:r>
        <w:t xml:space="preserve"> </w:t>
      </w:r>
      <w:proofErr w:type="spellStart"/>
      <w:r>
        <w:t>само</w:t>
      </w:r>
      <w:proofErr w:type="spellEnd"/>
      <w:r>
        <w:t xml:space="preserve"> </w:t>
      </w:r>
      <w:proofErr w:type="spellStart"/>
      <w:r>
        <w:t>подршка</w:t>
      </w:r>
      <w:proofErr w:type="spellEnd"/>
      <w:r>
        <w:t xml:space="preserve"> </w:t>
      </w:r>
      <w:proofErr w:type="spellStart"/>
      <w:r>
        <w:t>родитеља</w:t>
      </w:r>
      <w:proofErr w:type="spellEnd"/>
      <w:r>
        <w:t xml:space="preserve"> и </w:t>
      </w:r>
      <w:proofErr w:type="spellStart"/>
      <w:r>
        <w:t>помоћ</w:t>
      </w:r>
      <w:proofErr w:type="spellEnd"/>
      <w:r>
        <w:t xml:space="preserve"> </w:t>
      </w:r>
      <w:proofErr w:type="spellStart"/>
      <w:r>
        <w:t>школе</w:t>
      </w:r>
      <w:proofErr w:type="spellEnd"/>
      <w:r>
        <w:t xml:space="preserve">. </w:t>
      </w:r>
      <w:proofErr w:type="spellStart"/>
      <w:r>
        <w:t>Надамо</w:t>
      </w:r>
      <w:proofErr w:type="spellEnd"/>
      <w:r>
        <w:t xml:space="preserve"> </w:t>
      </w:r>
      <w:proofErr w:type="spellStart"/>
      <w:r>
        <w:t>се</w:t>
      </w:r>
      <w:proofErr w:type="spellEnd"/>
      <w:r>
        <w:t xml:space="preserve"> </w:t>
      </w:r>
      <w:proofErr w:type="spellStart"/>
      <w:r>
        <w:t>да</w:t>
      </w:r>
      <w:proofErr w:type="spellEnd"/>
      <w:r>
        <w:t xml:space="preserve"> </w:t>
      </w:r>
      <w:proofErr w:type="spellStart"/>
      <w:r>
        <w:t>ћемо</w:t>
      </w:r>
      <w:proofErr w:type="spellEnd"/>
      <w:r>
        <w:t xml:space="preserve"> </w:t>
      </w:r>
      <w:proofErr w:type="spellStart"/>
      <w:r>
        <w:t>је</w:t>
      </w:r>
      <w:proofErr w:type="spellEnd"/>
      <w:r>
        <w:t xml:space="preserve"> и у </w:t>
      </w:r>
      <w:proofErr w:type="spellStart"/>
      <w:r>
        <w:t>наредној</w:t>
      </w:r>
      <w:proofErr w:type="spellEnd"/>
      <w:r>
        <w:t xml:space="preserve"> </w:t>
      </w:r>
      <w:proofErr w:type="spellStart"/>
      <w:r>
        <w:t>години</w:t>
      </w:r>
      <w:proofErr w:type="spellEnd"/>
      <w:r>
        <w:t xml:space="preserve"> </w:t>
      </w:r>
      <w:proofErr w:type="spellStart"/>
      <w:r>
        <w:t>добити</w:t>
      </w:r>
      <w:proofErr w:type="spellEnd"/>
      <w:r>
        <w:t>.</w:t>
      </w:r>
    </w:p>
    <w:p w14:paraId="66387125" w14:textId="77777777" w:rsidR="00D757AA" w:rsidRPr="00C8312D" w:rsidRDefault="00D757AA" w:rsidP="00DD5BB0">
      <w:pPr>
        <w:jc w:val="both"/>
        <w:rPr>
          <w:highlight w:val="yellow"/>
          <w:lang w:val="sr-Cyrl-RS"/>
        </w:rPr>
      </w:pPr>
    </w:p>
    <w:p w14:paraId="08CA60BC" w14:textId="77777777" w:rsidR="00DD5BB0" w:rsidRPr="00C8312D" w:rsidRDefault="62272A28" w:rsidP="5FD0FE35">
      <w:pPr>
        <w:jc w:val="right"/>
      </w:pPr>
      <w:proofErr w:type="spellStart"/>
      <w:r>
        <w:t>Извештај</w:t>
      </w:r>
      <w:proofErr w:type="spellEnd"/>
      <w:r>
        <w:t xml:space="preserve"> </w:t>
      </w:r>
      <w:proofErr w:type="spellStart"/>
      <w:r>
        <w:t>припремиле</w:t>
      </w:r>
      <w:proofErr w:type="spellEnd"/>
      <w:r>
        <w:t xml:space="preserve"> </w:t>
      </w:r>
    </w:p>
    <w:p w14:paraId="781A802C" w14:textId="77777777" w:rsidR="00DD5BB0" w:rsidRPr="00C8312D" w:rsidRDefault="62272A28" w:rsidP="5FD0FE35">
      <w:pPr>
        <w:jc w:val="right"/>
      </w:pPr>
      <w:proofErr w:type="spellStart"/>
      <w:r>
        <w:t>учитељице</w:t>
      </w:r>
      <w:proofErr w:type="spellEnd"/>
      <w:r>
        <w:t xml:space="preserve"> у </w:t>
      </w:r>
      <w:proofErr w:type="spellStart"/>
      <w:r>
        <w:t>продуженом</w:t>
      </w:r>
      <w:proofErr w:type="spellEnd"/>
      <w:r>
        <w:t xml:space="preserve"> </w:t>
      </w:r>
      <w:proofErr w:type="spellStart"/>
      <w:r>
        <w:t>боравку</w:t>
      </w:r>
      <w:proofErr w:type="spellEnd"/>
      <w:r>
        <w:t xml:space="preserve">: </w:t>
      </w:r>
    </w:p>
    <w:p w14:paraId="22D49B8E" w14:textId="77777777" w:rsidR="00DD5BB0" w:rsidRPr="00C8312D" w:rsidRDefault="62272A28" w:rsidP="5FD0FE35">
      <w:pPr>
        <w:jc w:val="right"/>
      </w:pPr>
      <w:proofErr w:type="spellStart"/>
      <w:r>
        <w:t>Љиљана</w:t>
      </w:r>
      <w:proofErr w:type="spellEnd"/>
      <w:r>
        <w:t xml:space="preserve"> </w:t>
      </w:r>
      <w:proofErr w:type="spellStart"/>
      <w:r>
        <w:t>Трајковић</w:t>
      </w:r>
      <w:proofErr w:type="spellEnd"/>
    </w:p>
    <w:p w14:paraId="0A35D721" w14:textId="43CBD9AF" w:rsidR="000C2AB1" w:rsidRPr="00C8312D" w:rsidRDefault="62272A28" w:rsidP="5FD0FE35">
      <w:pPr>
        <w:jc w:val="right"/>
      </w:pPr>
      <w:proofErr w:type="spellStart"/>
      <w:r>
        <w:t>Биљана</w:t>
      </w:r>
      <w:proofErr w:type="spellEnd"/>
      <w:r>
        <w:t xml:space="preserve"> </w:t>
      </w:r>
      <w:proofErr w:type="spellStart"/>
      <w:r>
        <w:t>Јевт</w:t>
      </w:r>
      <w:r w:rsidR="1902E901">
        <w:t>и</w:t>
      </w:r>
      <w:r w:rsidR="7DFD19D5">
        <w:t>ћ</w:t>
      </w:r>
      <w:proofErr w:type="spellEnd"/>
    </w:p>
    <w:p w14:paraId="0DFC05B8" w14:textId="77777777" w:rsidR="000C2AB1" w:rsidRPr="00C8312D" w:rsidRDefault="7DFD19D5" w:rsidP="5FD0FE35">
      <w:pPr>
        <w:jc w:val="right"/>
      </w:pPr>
      <w:proofErr w:type="spellStart"/>
      <w:r>
        <w:t>Драгана</w:t>
      </w:r>
      <w:proofErr w:type="spellEnd"/>
      <w:r>
        <w:t xml:space="preserve"> </w:t>
      </w:r>
      <w:proofErr w:type="spellStart"/>
      <w:r>
        <w:t>Јеремић</w:t>
      </w:r>
      <w:proofErr w:type="spellEnd"/>
    </w:p>
    <w:p w14:paraId="67A42F06" w14:textId="084E5271" w:rsidR="0CC98762" w:rsidRPr="0009552A" w:rsidRDefault="0CC98762" w:rsidP="5FD0FE35">
      <w:pPr>
        <w:jc w:val="right"/>
      </w:pPr>
      <w:proofErr w:type="spellStart"/>
      <w:r w:rsidRPr="0009552A">
        <w:t>Тамара</w:t>
      </w:r>
      <w:proofErr w:type="spellEnd"/>
      <w:r w:rsidRPr="0009552A">
        <w:t xml:space="preserve"> </w:t>
      </w:r>
      <w:proofErr w:type="spellStart"/>
      <w:r w:rsidRPr="0009552A">
        <w:t>Станојевић</w:t>
      </w:r>
      <w:proofErr w:type="spellEnd"/>
    </w:p>
    <w:p w14:paraId="751F628E" w14:textId="7C0D12C5" w:rsidR="000C2AB1" w:rsidRPr="0009552A" w:rsidRDefault="00D757AA" w:rsidP="15FA34CA">
      <w:pPr>
        <w:ind w:firstLine="720"/>
        <w:jc w:val="center"/>
        <w:rPr>
          <w:b/>
          <w:bCs/>
          <w:sz w:val="28"/>
          <w:szCs w:val="28"/>
          <w:lang w:val="sr-Cyrl-CS"/>
        </w:rPr>
      </w:pPr>
      <w:r w:rsidRPr="0009552A">
        <w:rPr>
          <w:b/>
          <w:bCs/>
          <w:sz w:val="28"/>
          <w:szCs w:val="28"/>
          <w:lang w:val="sr-Cyrl-CS"/>
        </w:rPr>
        <w:br w:type="page"/>
      </w:r>
    </w:p>
    <w:p w14:paraId="56074AEA" w14:textId="6BBE728B" w:rsidR="000C2AB1" w:rsidRPr="00C8312D" w:rsidRDefault="00D757AA" w:rsidP="6D1D3208">
      <w:pPr>
        <w:ind w:firstLine="720"/>
        <w:jc w:val="center"/>
        <w:rPr>
          <w:b/>
          <w:bCs/>
          <w:sz w:val="28"/>
          <w:szCs w:val="28"/>
          <w:highlight w:val="yellow"/>
          <w:lang w:val="sr-Cyrl-CS"/>
        </w:rPr>
      </w:pPr>
      <w:r w:rsidRPr="6D1D3208">
        <w:rPr>
          <w:b/>
          <w:bCs/>
          <w:sz w:val="28"/>
          <w:szCs w:val="28"/>
          <w:lang w:val="sr-Cyrl-CS"/>
        </w:rPr>
        <w:lastRenderedPageBreak/>
        <w:t>ИЗВЕШТАЈ О РАДУ УЧЕНИЧКОГ ПАРЛАМЕНТА</w:t>
      </w:r>
    </w:p>
    <w:p w14:paraId="308B8DEB" w14:textId="6C19D3F4" w:rsidR="00D757AA" w:rsidRPr="00C8312D" w:rsidRDefault="00D757AA" w:rsidP="5A069FE0">
      <w:pPr>
        <w:jc w:val="center"/>
        <w:rPr>
          <w:b/>
          <w:bCs/>
          <w:lang w:val="sr-Cyrl-RS"/>
        </w:rPr>
      </w:pPr>
    </w:p>
    <w:p w14:paraId="5A6F1DA1" w14:textId="5FBE27F1" w:rsidR="00D757AA" w:rsidRPr="00C8312D" w:rsidRDefault="7C54AD4A" w:rsidP="6D1D3208">
      <w:pPr>
        <w:jc w:val="both"/>
        <w:rPr>
          <w:lang w:val="sr-Cyrl-RS"/>
        </w:rPr>
      </w:pPr>
      <w:r w:rsidRPr="5A069FE0">
        <w:rPr>
          <w:lang w:val="sr-Cyrl-RS"/>
        </w:rPr>
        <w:t>У првом полугод</w:t>
      </w:r>
      <w:r w:rsidR="1F76F24B" w:rsidRPr="5A069FE0">
        <w:rPr>
          <w:lang w:val="sr-Cyrl-RS"/>
        </w:rPr>
        <w:t>и</w:t>
      </w:r>
      <w:r w:rsidRPr="5A069FE0">
        <w:rPr>
          <w:lang w:val="sr-Cyrl-RS"/>
        </w:rPr>
        <w:t>шту имали смо четири редовне седнице Ученичког Парламента.</w:t>
      </w:r>
      <w:r w:rsidR="70A273C2" w:rsidRPr="5A069FE0">
        <w:rPr>
          <w:lang w:val="sr-Cyrl-RS"/>
        </w:rPr>
        <w:t xml:space="preserve"> </w:t>
      </w:r>
      <w:r w:rsidRPr="5A069FE0">
        <w:rPr>
          <w:lang w:val="sr-Cyrl-RS"/>
        </w:rPr>
        <w:t>Најважнија активност коју је Парламент имао после свог конституисања</w:t>
      </w:r>
      <w:r w:rsidR="10D9F019" w:rsidRPr="5A069FE0">
        <w:rPr>
          <w:lang w:val="sr-Cyrl-RS"/>
        </w:rPr>
        <w:t xml:space="preserve"> </w:t>
      </w:r>
      <w:r w:rsidRPr="5A069FE0">
        <w:rPr>
          <w:lang w:val="sr-Cyrl-RS"/>
        </w:rPr>
        <w:t>у септембру месецу је свакако манифестација Радост Европе.</w:t>
      </w:r>
    </w:p>
    <w:p w14:paraId="62F51FB1" w14:textId="78A78C47" w:rsidR="00D757AA" w:rsidRPr="00C8312D" w:rsidRDefault="7C54AD4A" w:rsidP="6D1D3208">
      <w:pPr>
        <w:jc w:val="both"/>
        <w:rPr>
          <w:lang w:val="sr-Cyrl-RS"/>
        </w:rPr>
      </w:pPr>
      <w:r w:rsidRPr="6D1D3208">
        <w:rPr>
          <w:lang w:val="sr-Cyrl-RS"/>
        </w:rPr>
        <w:t xml:space="preserve"> </w:t>
      </w:r>
    </w:p>
    <w:p w14:paraId="715BA958" w14:textId="01C9D114" w:rsidR="00D757AA" w:rsidRPr="00C8312D" w:rsidRDefault="08E7360B" w:rsidP="15FA34CA">
      <w:pPr>
        <w:jc w:val="both"/>
        <w:rPr>
          <w:b/>
          <w:bCs/>
          <w:lang w:val="sr-Cyrl-RS"/>
        </w:rPr>
      </w:pPr>
      <w:r w:rsidRPr="6D1D3208">
        <w:rPr>
          <w:lang w:val="sr-Cyrl-RS"/>
        </w:rPr>
        <w:t>„</w:t>
      </w:r>
      <w:r w:rsidRPr="6D1D3208">
        <w:rPr>
          <w:b/>
          <w:bCs/>
          <w:lang w:val="sr-Cyrl-RS"/>
        </w:rPr>
        <w:t>ПУТ У СРЕДИШТЕ СРЕЋЕ,,</w:t>
      </w:r>
    </w:p>
    <w:p w14:paraId="310F4208" w14:textId="2DAC0C5F" w:rsidR="00D757AA" w:rsidRPr="00C8312D" w:rsidRDefault="08E7360B" w:rsidP="6D1D3208">
      <w:pPr>
        <w:jc w:val="both"/>
        <w:rPr>
          <w:lang w:val="sr-Cyrl-RS"/>
        </w:rPr>
      </w:pPr>
      <w:r w:rsidRPr="6D1D3208">
        <w:rPr>
          <w:lang w:val="sr-Cyrl-RS"/>
        </w:rPr>
        <w:t xml:space="preserve"> 50.</w:t>
      </w:r>
      <w:r w:rsidR="1FC2AA4C" w:rsidRPr="6D1D3208">
        <w:rPr>
          <w:lang w:val="sr-Cyrl-RS"/>
        </w:rPr>
        <w:t xml:space="preserve"> </w:t>
      </w:r>
      <w:r w:rsidRPr="6D1D3208">
        <w:rPr>
          <w:lang w:val="sr-Cyrl-RS"/>
        </w:rPr>
        <w:t xml:space="preserve">јубиларни међународни сусрет деце Европе </w:t>
      </w:r>
    </w:p>
    <w:p w14:paraId="7FEF719B" w14:textId="5EB2C39F" w:rsidR="00D757AA" w:rsidRPr="00C8312D" w:rsidRDefault="00D757AA" w:rsidP="6D1D3208">
      <w:pPr>
        <w:jc w:val="both"/>
        <w:rPr>
          <w:lang w:val="sr-Cyrl-RS"/>
        </w:rPr>
      </w:pPr>
    </w:p>
    <w:p w14:paraId="1D53871B" w14:textId="7732F8F8" w:rsidR="00D757AA" w:rsidRPr="00C8312D" w:rsidRDefault="47741C96" w:rsidP="6D1D3208">
      <w:pPr>
        <w:jc w:val="both"/>
        <w:rPr>
          <w:lang w:val="sr-Cyrl-RS"/>
        </w:rPr>
      </w:pPr>
      <w:r w:rsidRPr="6D1D3208">
        <w:rPr>
          <w:lang w:val="sr-Cyrl-RS"/>
        </w:rPr>
        <w:t>О</w:t>
      </w:r>
      <w:r w:rsidR="08E7360B" w:rsidRPr="6D1D3208">
        <w:rPr>
          <w:lang w:val="sr-Cyrl-RS"/>
        </w:rPr>
        <w:t>ве године догодио се</w:t>
      </w:r>
      <w:r w:rsidR="08E7360B" w:rsidRPr="6D1D3208">
        <w:rPr>
          <w:b/>
          <w:bCs/>
          <w:lang w:val="sr-Cyrl-RS"/>
        </w:rPr>
        <w:t xml:space="preserve"> 50</w:t>
      </w:r>
      <w:r w:rsidR="1A56794C" w:rsidRPr="6D1D3208">
        <w:rPr>
          <w:b/>
          <w:bCs/>
          <w:lang w:val="sr-Cyrl-RS"/>
        </w:rPr>
        <w:t xml:space="preserve">. </w:t>
      </w:r>
      <w:r w:rsidR="08E7360B" w:rsidRPr="6D1D3208">
        <w:rPr>
          <w:b/>
          <w:bCs/>
          <w:lang w:val="sr-Cyrl-RS"/>
        </w:rPr>
        <w:t>ЈУБИЛАРНИ МЕЂУНАРОДНИ СУСРЕТ ДЕЦЕ ЕВРОПЕ  „РАДОСТ</w:t>
      </w:r>
      <w:r w:rsidR="08E7360B" w:rsidRPr="6D1D3208">
        <w:rPr>
          <w:lang w:val="sr-Cyrl-RS"/>
        </w:rPr>
        <w:t xml:space="preserve"> </w:t>
      </w:r>
      <w:r w:rsidR="08E7360B" w:rsidRPr="6D1D3208">
        <w:rPr>
          <w:b/>
          <w:bCs/>
          <w:lang w:val="sr-Cyrl-RS"/>
        </w:rPr>
        <w:t>ЕВРОПЕ“</w:t>
      </w:r>
      <w:r w:rsidR="1903F41E" w:rsidRPr="6D1D3208">
        <w:rPr>
          <w:b/>
          <w:bCs/>
          <w:lang w:val="sr-Cyrl-RS"/>
        </w:rPr>
        <w:t xml:space="preserve">. </w:t>
      </w:r>
      <w:r w:rsidR="1903F41E" w:rsidRPr="6D1D3208">
        <w:rPr>
          <w:lang w:val="sr-Cyrl-RS"/>
        </w:rPr>
        <w:t>Од</w:t>
      </w:r>
      <w:r w:rsidR="08E7360B" w:rsidRPr="6D1D3208">
        <w:rPr>
          <w:lang w:val="sr-Cyrl-RS"/>
        </w:rPr>
        <w:t xml:space="preserve"> 2-5.10.2019.</w:t>
      </w:r>
      <w:r w:rsidR="245A5ECD" w:rsidRPr="6D1D3208">
        <w:rPr>
          <w:lang w:val="sr-Cyrl-RS"/>
        </w:rPr>
        <w:t xml:space="preserve"> </w:t>
      </w:r>
      <w:r w:rsidR="4415B73D" w:rsidRPr="6D1D3208">
        <w:rPr>
          <w:lang w:val="sr-Cyrl-RS"/>
        </w:rPr>
        <w:t xml:space="preserve">године </w:t>
      </w:r>
      <w:r w:rsidR="08E7360B" w:rsidRPr="6D1D3208">
        <w:rPr>
          <w:lang w:val="sr-Cyrl-RS"/>
        </w:rPr>
        <w:t>окупила су се деца из д</w:t>
      </w:r>
      <w:r w:rsidR="041FDADC" w:rsidRPr="6D1D3208">
        <w:rPr>
          <w:lang w:val="sr-Cyrl-RS"/>
        </w:rPr>
        <w:t>ва</w:t>
      </w:r>
      <w:r w:rsidR="08E7360B" w:rsidRPr="6D1D3208">
        <w:rPr>
          <w:lang w:val="sr-Cyrl-RS"/>
        </w:rPr>
        <w:t>десет и једне земље у нашем Београду. Ученици београдских школа примили су вршњаке из многих европских држава,</w:t>
      </w:r>
      <w:r w:rsidR="45A45D31" w:rsidRPr="6D1D3208">
        <w:rPr>
          <w:lang w:val="sr-Cyrl-RS"/>
        </w:rPr>
        <w:t xml:space="preserve"> </w:t>
      </w:r>
      <w:r w:rsidR="08E7360B" w:rsidRPr="6D1D3208">
        <w:rPr>
          <w:lang w:val="sr-Cyrl-RS"/>
        </w:rPr>
        <w:t>као и традиционално већ децу из Кине.</w:t>
      </w:r>
      <w:r w:rsidR="33B804D7" w:rsidRPr="6D1D3208">
        <w:rPr>
          <w:lang w:val="sr-Cyrl-RS"/>
        </w:rPr>
        <w:t xml:space="preserve"> </w:t>
      </w:r>
      <w:r w:rsidR="08E7360B" w:rsidRPr="6D1D3208">
        <w:rPr>
          <w:lang w:val="sr-Cyrl-RS"/>
        </w:rPr>
        <w:t>Захваљујући дивној Д</w:t>
      </w:r>
      <w:r w:rsidR="6BC1AFA5" w:rsidRPr="6D1D3208">
        <w:rPr>
          <w:lang w:val="sr-Cyrl-RS"/>
        </w:rPr>
        <w:t>онки</w:t>
      </w:r>
      <w:r w:rsidR="08E7360B" w:rsidRPr="6D1D3208">
        <w:rPr>
          <w:lang w:val="sr-Cyrl-RS"/>
        </w:rPr>
        <w:t xml:space="preserve"> Ш</w:t>
      </w:r>
      <w:r w:rsidR="22240124" w:rsidRPr="6D1D3208">
        <w:rPr>
          <w:lang w:val="sr-Cyrl-RS"/>
        </w:rPr>
        <w:t>пичек</w:t>
      </w:r>
      <w:r w:rsidR="08E7360B" w:rsidRPr="6D1D3208">
        <w:rPr>
          <w:lang w:val="sr-Cyrl-RS"/>
        </w:rPr>
        <w:t xml:space="preserve"> која је 1969.</w:t>
      </w:r>
      <w:r w:rsidR="5DEDBCA2" w:rsidRPr="6D1D3208">
        <w:rPr>
          <w:lang w:val="sr-Cyrl-RS"/>
        </w:rPr>
        <w:t xml:space="preserve"> године</w:t>
      </w:r>
      <w:r w:rsidR="74A6768B" w:rsidRPr="6D1D3208">
        <w:rPr>
          <w:lang w:val="sr-Cyrl-RS"/>
        </w:rPr>
        <w:t xml:space="preserve"> </w:t>
      </w:r>
      <w:r w:rsidR="08E7360B" w:rsidRPr="6D1D3208">
        <w:rPr>
          <w:lang w:val="sr-Cyrl-RS"/>
        </w:rPr>
        <w:t>први  пут окупила децу у славу радости, игре, песме, дружења</w:t>
      </w:r>
      <w:r w:rsidR="7CF30F57" w:rsidRPr="6D1D3208">
        <w:rPr>
          <w:lang w:val="sr-Cyrl-RS"/>
        </w:rPr>
        <w:t xml:space="preserve">, </w:t>
      </w:r>
      <w:r w:rsidR="08E7360B" w:rsidRPr="6D1D3208">
        <w:rPr>
          <w:lang w:val="sr-Cyrl-RS"/>
        </w:rPr>
        <w:t>ова манифестација данас слави 5</w:t>
      </w:r>
      <w:r w:rsidR="4CF20CA2" w:rsidRPr="6D1D3208">
        <w:rPr>
          <w:lang w:val="sr-Cyrl-RS"/>
        </w:rPr>
        <w:t>0.родђендан.</w:t>
      </w:r>
    </w:p>
    <w:p w14:paraId="3E603DCE" w14:textId="6BB8F282" w:rsidR="00D757AA" w:rsidRPr="00C8312D" w:rsidRDefault="08E7360B" w:rsidP="6D1D3208">
      <w:pPr>
        <w:jc w:val="both"/>
        <w:rPr>
          <w:lang w:val="sr-Cyrl-RS"/>
        </w:rPr>
      </w:pPr>
      <w:r w:rsidRPr="6D1D3208">
        <w:rPr>
          <w:lang w:val="sr-Cyrl-RS"/>
        </w:rPr>
        <w:t>Ученици наше школе угостили су ове године  децу из С</w:t>
      </w:r>
      <w:r w:rsidR="75D8CF20" w:rsidRPr="6D1D3208">
        <w:rPr>
          <w:lang w:val="sr-Cyrl-RS"/>
        </w:rPr>
        <w:t>ловеније</w:t>
      </w:r>
      <w:r w:rsidR="75D8CF20" w:rsidRPr="6D1D3208">
        <w:rPr>
          <w:b/>
          <w:bCs/>
          <w:lang w:val="sr-Cyrl-RS"/>
        </w:rPr>
        <w:t xml:space="preserve"> - </w:t>
      </w:r>
      <w:r w:rsidRPr="6D1D3208">
        <w:rPr>
          <w:lang w:val="sr-Cyrl-RS"/>
        </w:rPr>
        <w:t>у питању је балетска трупа из Цеља. У уторак</w:t>
      </w:r>
      <w:r w:rsidR="0685C7A0" w:rsidRPr="6D1D3208">
        <w:rPr>
          <w:lang w:val="sr-Cyrl-RS"/>
        </w:rPr>
        <w:t xml:space="preserve">, </w:t>
      </w:r>
      <w:r w:rsidRPr="6D1D3208">
        <w:rPr>
          <w:lang w:val="sr-Cyrl-RS"/>
        </w:rPr>
        <w:t>1.</w:t>
      </w:r>
      <w:r w:rsidR="61F8A32E" w:rsidRPr="6D1D3208">
        <w:rPr>
          <w:lang w:val="sr-Cyrl-RS"/>
        </w:rPr>
        <w:t xml:space="preserve"> </w:t>
      </w:r>
      <w:r w:rsidRPr="6D1D3208">
        <w:rPr>
          <w:lang w:val="sr-Cyrl-RS"/>
        </w:rPr>
        <w:t>октобра у просторијама библиотеке дочекали смо наше гошће. Тог првог дана дошле су врло бојажљиво и упознале своје домаћине</w:t>
      </w:r>
      <w:r w:rsidR="18ABC512" w:rsidRPr="6D1D3208">
        <w:rPr>
          <w:lang w:val="sr-Cyrl-RS"/>
        </w:rPr>
        <w:t>,</w:t>
      </w:r>
      <w:r w:rsidRPr="6D1D3208">
        <w:rPr>
          <w:lang w:val="sr-Cyrl-RS"/>
        </w:rPr>
        <w:t xml:space="preserve"> као и  координатора организације за нашу школу,</w:t>
      </w:r>
      <w:r w:rsidR="49FD9B54" w:rsidRPr="6D1D3208">
        <w:rPr>
          <w:lang w:val="sr-Cyrl-RS"/>
        </w:rPr>
        <w:t xml:space="preserve"> </w:t>
      </w:r>
      <w:r w:rsidRPr="6D1D3208">
        <w:rPr>
          <w:lang w:val="sr-Cyrl-RS"/>
        </w:rPr>
        <w:t>(традиционално већ) наставника историје Јелену Шапић, која их је поздравила</w:t>
      </w:r>
      <w:r w:rsidR="7A8C17BE" w:rsidRPr="6D1D3208">
        <w:rPr>
          <w:lang w:val="sr-Cyrl-RS"/>
        </w:rPr>
        <w:t xml:space="preserve"> </w:t>
      </w:r>
      <w:r w:rsidRPr="6D1D3208">
        <w:rPr>
          <w:lang w:val="sr-Cyrl-RS"/>
        </w:rPr>
        <w:t>и упознале са њиховим српским домаћинима. Тог првог дана поздравио их је и директор школе Ђуро Косић.</w:t>
      </w:r>
      <w:r w:rsidR="76CE97A4" w:rsidRPr="6D1D3208">
        <w:rPr>
          <w:lang w:val="sr-Cyrl-RS"/>
        </w:rPr>
        <w:t xml:space="preserve"> </w:t>
      </w:r>
    </w:p>
    <w:p w14:paraId="21D81E81" w14:textId="07AEBBAA" w:rsidR="00D757AA" w:rsidRPr="00C8312D" w:rsidRDefault="7DD18212" w:rsidP="6D1D3208">
      <w:pPr>
        <w:jc w:val="both"/>
        <w:rPr>
          <w:lang w:val="sr-Cyrl-RS"/>
        </w:rPr>
      </w:pPr>
      <w:r w:rsidRPr="6D1D3208">
        <w:rPr>
          <w:lang w:val="sr-Cyrl-RS"/>
        </w:rPr>
        <w:t xml:space="preserve">           </w:t>
      </w:r>
      <w:r w:rsidR="08E7360B" w:rsidRPr="6D1D3208">
        <w:rPr>
          <w:lang w:val="sr-Cyrl-RS"/>
        </w:rPr>
        <w:t>Већ следећег дана</w:t>
      </w:r>
      <w:r w:rsidR="2672B539" w:rsidRPr="6D1D3208">
        <w:rPr>
          <w:lang w:val="sr-Cyrl-RS"/>
        </w:rPr>
        <w:t xml:space="preserve"> </w:t>
      </w:r>
      <w:r w:rsidR="08E7360B" w:rsidRPr="6D1D3208">
        <w:rPr>
          <w:lang w:val="sr-Cyrl-RS"/>
        </w:rPr>
        <w:t>2.</w:t>
      </w:r>
      <w:r w:rsidR="33473124" w:rsidRPr="6D1D3208">
        <w:rPr>
          <w:lang w:val="sr-Cyrl-RS"/>
        </w:rPr>
        <w:t xml:space="preserve"> </w:t>
      </w:r>
      <w:r w:rsidR="08E7360B" w:rsidRPr="6D1D3208">
        <w:rPr>
          <w:lang w:val="sr-Cyrl-RS"/>
        </w:rPr>
        <w:t>октобра ученици су заједно са својим гостима учествовали  и отв</w:t>
      </w:r>
      <w:r w:rsidR="6DBE8DCA" w:rsidRPr="6D1D3208">
        <w:rPr>
          <w:lang w:val="sr-Cyrl-RS"/>
        </w:rPr>
        <w:t>а</w:t>
      </w:r>
      <w:r w:rsidR="08E7360B" w:rsidRPr="6D1D3208">
        <w:rPr>
          <w:lang w:val="sr-Cyrl-RS"/>
        </w:rPr>
        <w:t>рању фестивала који је традиционално одржан на Кал</w:t>
      </w:r>
      <w:r w:rsidR="57110B55" w:rsidRPr="6D1D3208">
        <w:rPr>
          <w:lang w:val="sr-Cyrl-RS"/>
        </w:rPr>
        <w:t>е</w:t>
      </w:r>
      <w:r w:rsidR="08E7360B" w:rsidRPr="6D1D3208">
        <w:rPr>
          <w:lang w:val="sr-Cyrl-RS"/>
        </w:rPr>
        <w:t>мегдану</w:t>
      </w:r>
      <w:r w:rsidR="38AB6147" w:rsidRPr="6D1D3208">
        <w:rPr>
          <w:lang w:val="sr-Cyrl-RS"/>
        </w:rPr>
        <w:t xml:space="preserve">, </w:t>
      </w:r>
      <w:r w:rsidR="08E7360B" w:rsidRPr="6D1D3208">
        <w:rPr>
          <w:lang w:val="sr-Cyrl-RS"/>
        </w:rPr>
        <w:t>уз диван сунчани дан пролазници су уживали у дефилеу свих учесника и заједно са њима певали ,махали и радовали се дечијем осмеху.</w:t>
      </w:r>
      <w:r w:rsidR="2F628189" w:rsidRPr="6D1D3208">
        <w:rPr>
          <w:lang w:val="sr-Cyrl-RS"/>
        </w:rPr>
        <w:t xml:space="preserve"> </w:t>
      </w:r>
      <w:r w:rsidR="08E7360B" w:rsidRPr="6D1D3208">
        <w:rPr>
          <w:lang w:val="sr-Cyrl-RS"/>
        </w:rPr>
        <w:t>Србија</w:t>
      </w:r>
      <w:r w:rsidR="4F098C5B" w:rsidRPr="6D1D3208">
        <w:rPr>
          <w:lang w:val="sr-Cyrl-RS"/>
        </w:rPr>
        <w:t>,</w:t>
      </w:r>
      <w:r w:rsidR="08E7360B" w:rsidRPr="6D1D3208">
        <w:rPr>
          <w:lang w:val="sr-Cyrl-RS"/>
        </w:rPr>
        <w:t xml:space="preserve"> као домаћин</w:t>
      </w:r>
      <w:r w:rsidR="2C19C945" w:rsidRPr="6D1D3208">
        <w:rPr>
          <w:lang w:val="sr-Cyrl-RS"/>
        </w:rPr>
        <w:t>,</w:t>
      </w:r>
      <w:r w:rsidR="08E7360B" w:rsidRPr="6D1D3208">
        <w:rPr>
          <w:lang w:val="sr-Cyrl-RS"/>
        </w:rPr>
        <w:t xml:space="preserve"> је</w:t>
      </w:r>
      <w:r w:rsidR="27EF9C8C" w:rsidRPr="6D1D3208">
        <w:rPr>
          <w:lang w:val="sr-Cyrl-RS"/>
        </w:rPr>
        <w:t xml:space="preserve"> </w:t>
      </w:r>
      <w:r w:rsidR="41C95271" w:rsidRPr="6D1D3208">
        <w:rPr>
          <w:lang w:val="sr-Cyrl-RS"/>
        </w:rPr>
        <w:t>ц</w:t>
      </w:r>
      <w:r w:rsidR="08E7360B" w:rsidRPr="6D1D3208">
        <w:rPr>
          <w:lang w:val="sr-Cyrl-RS"/>
        </w:rPr>
        <w:t>вечано отворила манифестацију са карате клубом,</w:t>
      </w:r>
      <w:r w:rsidR="0F3893BE" w:rsidRPr="6D1D3208">
        <w:rPr>
          <w:lang w:val="sr-Cyrl-RS"/>
        </w:rPr>
        <w:t xml:space="preserve"> </w:t>
      </w:r>
      <w:r w:rsidR="08E7360B" w:rsidRPr="6D1D3208">
        <w:rPr>
          <w:lang w:val="sr-Cyrl-RS"/>
        </w:rPr>
        <w:t>а онда је у знак сећања на хор из Шведске који је пре педесет година отворио манифестацију и данас наступио хор из Шведске.</w:t>
      </w:r>
      <w:r w:rsidR="275788B2" w:rsidRPr="6D1D3208">
        <w:rPr>
          <w:lang w:val="sr-Cyrl-RS"/>
        </w:rPr>
        <w:t xml:space="preserve"> </w:t>
      </w:r>
      <w:r w:rsidR="08E7360B" w:rsidRPr="6D1D3208">
        <w:rPr>
          <w:lang w:val="sr-Cyrl-RS"/>
        </w:rPr>
        <w:t>На кошаркашким теренима орила се песма и игра док су сви учесници седели на трибинама и бодрили своје другаре који су наступали.</w:t>
      </w:r>
      <w:r w:rsidR="74A4F367" w:rsidRPr="6D1D3208">
        <w:rPr>
          <w:lang w:val="sr-Cyrl-RS"/>
        </w:rPr>
        <w:t xml:space="preserve"> </w:t>
      </w:r>
      <w:r w:rsidR="08E7360B" w:rsidRPr="6D1D3208">
        <w:rPr>
          <w:lang w:val="sr-Cyrl-RS"/>
        </w:rPr>
        <w:t>Карневалу по централним улицама придружила се и наша библиотекарка Сузана.</w:t>
      </w:r>
    </w:p>
    <w:p w14:paraId="63795CDF" w14:textId="17435355" w:rsidR="00D757AA" w:rsidRPr="00C8312D" w:rsidRDefault="08E7360B" w:rsidP="6D1D3208">
      <w:pPr>
        <w:ind w:firstLine="720"/>
        <w:jc w:val="both"/>
        <w:rPr>
          <w:lang w:val="sr-Cyrl-RS"/>
        </w:rPr>
      </w:pPr>
      <w:r w:rsidRPr="6D1D3208">
        <w:rPr>
          <w:lang w:val="sr-Cyrl-RS"/>
        </w:rPr>
        <w:t>У среду</w:t>
      </w:r>
      <w:r w:rsidR="56F6A116" w:rsidRPr="6D1D3208">
        <w:rPr>
          <w:lang w:val="sr-Cyrl-RS"/>
        </w:rPr>
        <w:t xml:space="preserve"> су </w:t>
      </w:r>
      <w:r w:rsidRPr="6D1D3208">
        <w:rPr>
          <w:lang w:val="sr-Cyrl-RS"/>
        </w:rPr>
        <w:t>учесници манифестациј</w:t>
      </w:r>
      <w:r w:rsidR="7B1017A3" w:rsidRPr="6D1D3208">
        <w:rPr>
          <w:lang w:val="sr-Cyrl-RS"/>
        </w:rPr>
        <w:t xml:space="preserve">е </w:t>
      </w:r>
      <w:r w:rsidRPr="6D1D3208">
        <w:rPr>
          <w:lang w:val="sr-Cyrl-RS"/>
        </w:rPr>
        <w:t>најпре имали еколошку акцију ,,</w:t>
      </w:r>
      <w:r w:rsidRPr="6D1D3208">
        <w:rPr>
          <w:b/>
          <w:bCs/>
          <w:lang w:val="sr-Cyrl-RS"/>
        </w:rPr>
        <w:t>ДРВО ДРУГАРСТВА,,</w:t>
      </w:r>
      <w:r w:rsidRPr="6D1D3208">
        <w:rPr>
          <w:lang w:val="sr-Cyrl-RS"/>
        </w:rPr>
        <w:t xml:space="preserve"> где је код Ушћа,</w:t>
      </w:r>
      <w:r w:rsidR="21343B4F" w:rsidRPr="6D1D3208">
        <w:rPr>
          <w:lang w:val="sr-Cyrl-RS"/>
        </w:rPr>
        <w:t xml:space="preserve"> </w:t>
      </w:r>
      <w:r w:rsidRPr="6D1D3208">
        <w:rPr>
          <w:lang w:val="sr-Cyrl-RS"/>
        </w:rPr>
        <w:t>преко пута Парка пријатељства</w:t>
      </w:r>
      <w:r w:rsidR="62B33A57" w:rsidRPr="6D1D3208">
        <w:rPr>
          <w:lang w:val="sr-Cyrl-RS"/>
        </w:rPr>
        <w:t xml:space="preserve">, </w:t>
      </w:r>
      <w:r w:rsidRPr="6D1D3208">
        <w:rPr>
          <w:lang w:val="sr-Cyrl-RS"/>
        </w:rPr>
        <w:t xml:space="preserve">симболично засађено </w:t>
      </w:r>
      <w:r w:rsidR="220A56A5" w:rsidRPr="6D1D3208">
        <w:rPr>
          <w:lang w:val="sr-Cyrl-RS"/>
        </w:rPr>
        <w:t>Д</w:t>
      </w:r>
      <w:r w:rsidRPr="6D1D3208">
        <w:rPr>
          <w:lang w:val="sr-Cyrl-RS"/>
        </w:rPr>
        <w:t>рво ПРИЈАТЕЉСТВА!!!</w:t>
      </w:r>
    </w:p>
    <w:p w14:paraId="26A78B22" w14:textId="52150713" w:rsidR="00D757AA" w:rsidRPr="00C8312D" w:rsidRDefault="08E7360B" w:rsidP="6D1D3208">
      <w:pPr>
        <w:ind w:firstLine="720"/>
        <w:jc w:val="both"/>
        <w:rPr>
          <w:lang w:val="sr-Cyrl-RS"/>
        </w:rPr>
      </w:pPr>
      <w:r w:rsidRPr="6D1D3208">
        <w:rPr>
          <w:lang w:val="sr-Cyrl-RS"/>
        </w:rPr>
        <w:t>Након тога учесници су отишли до Аде Циганлије</w:t>
      </w:r>
      <w:r w:rsidR="0DBB5687" w:rsidRPr="6D1D3208">
        <w:rPr>
          <w:lang w:val="sr-Cyrl-RS"/>
        </w:rPr>
        <w:t>,</w:t>
      </w:r>
      <w:r w:rsidRPr="6D1D3208">
        <w:rPr>
          <w:lang w:val="sr-Cyrl-RS"/>
        </w:rPr>
        <w:t xml:space="preserve"> где су имали забавно</w:t>
      </w:r>
      <w:r w:rsidR="5A13F184" w:rsidRPr="6D1D3208">
        <w:rPr>
          <w:lang w:val="sr-Cyrl-RS"/>
        </w:rPr>
        <w:t>-р</w:t>
      </w:r>
      <w:r w:rsidRPr="6D1D3208">
        <w:rPr>
          <w:lang w:val="sr-Cyrl-RS"/>
        </w:rPr>
        <w:t>екреативне активности</w:t>
      </w:r>
      <w:r w:rsidR="4AC676AA" w:rsidRPr="6D1D3208">
        <w:rPr>
          <w:lang w:val="sr-Cyrl-RS"/>
        </w:rPr>
        <w:t xml:space="preserve">. </w:t>
      </w:r>
      <w:r w:rsidRPr="6D1D3208">
        <w:rPr>
          <w:lang w:val="sr-Cyrl-RS"/>
        </w:rPr>
        <w:t>и дискотеку на отвореном</w:t>
      </w:r>
      <w:r w:rsidR="0B8526FC" w:rsidRPr="6D1D3208">
        <w:rPr>
          <w:lang w:val="sr-Cyrl-RS"/>
        </w:rPr>
        <w:t>. Д</w:t>
      </w:r>
      <w:r w:rsidRPr="6D1D3208">
        <w:rPr>
          <w:lang w:val="sr-Cyrl-RS"/>
        </w:rPr>
        <w:t>а све протекне у најбољем реду помогле су учитељице Марија Пешић и Снежана Ђорђевић.</w:t>
      </w:r>
      <w:r w:rsidR="51765B2F" w:rsidRPr="6D1D3208">
        <w:rPr>
          <w:lang w:val="sr-Cyrl-RS"/>
        </w:rPr>
        <w:t xml:space="preserve"> </w:t>
      </w:r>
      <w:r w:rsidRPr="6D1D3208">
        <w:rPr>
          <w:lang w:val="sr-Cyrl-RS"/>
        </w:rPr>
        <w:t>Након спортског дана наше гошће су дошле до  школе да се послуже принцес крофнама</w:t>
      </w:r>
      <w:r w:rsidR="3BA52831" w:rsidRPr="6D1D3208">
        <w:rPr>
          <w:lang w:val="sr-Cyrl-RS"/>
        </w:rPr>
        <w:t xml:space="preserve"> </w:t>
      </w:r>
      <w:r w:rsidRPr="6D1D3208">
        <w:rPr>
          <w:lang w:val="sr-Cyrl-RS"/>
        </w:rPr>
        <w:t>-</w:t>
      </w:r>
      <w:r w:rsidR="124AECB1" w:rsidRPr="6D1D3208">
        <w:rPr>
          <w:lang w:val="sr-Cyrl-RS"/>
        </w:rPr>
        <w:t xml:space="preserve"> </w:t>
      </w:r>
      <w:r w:rsidRPr="6D1D3208">
        <w:rPr>
          <w:lang w:val="sr-Cyrl-RS"/>
        </w:rPr>
        <w:t>слатки залогај као знак пажње наше школе.</w:t>
      </w:r>
    </w:p>
    <w:p w14:paraId="4DA39992" w14:textId="0B1E1664" w:rsidR="00D757AA" w:rsidRPr="00C8312D" w:rsidRDefault="08E7360B" w:rsidP="6D1D3208">
      <w:pPr>
        <w:ind w:firstLine="720"/>
        <w:jc w:val="both"/>
        <w:rPr>
          <w:lang w:val="sr-Cyrl-RS"/>
        </w:rPr>
      </w:pPr>
      <w:r w:rsidRPr="6D1D3208">
        <w:rPr>
          <w:lang w:val="sr-Cyrl-RS"/>
        </w:rPr>
        <w:t xml:space="preserve"> Четвртак  је био дан  када су учесници манифестације први пут у пуном сјају показали своје сценске вештине на сцени ДКЦ-а. На сцени су се смењивале плесне, певачке и музичке тачке талентоване деце учесника. Наше гошће су биле узбуђене због генералне пробе пред сутрашњи Сава Центар.</w:t>
      </w:r>
      <w:r w:rsidR="4EB214C0" w:rsidRPr="6D1D3208">
        <w:rPr>
          <w:lang w:val="sr-Cyrl-RS"/>
        </w:rPr>
        <w:t xml:space="preserve"> </w:t>
      </w:r>
      <w:r w:rsidRPr="6D1D3208">
        <w:rPr>
          <w:lang w:val="sr-Cyrl-RS"/>
        </w:rPr>
        <w:t>Њихов наступ је био другачији</w:t>
      </w:r>
      <w:r w:rsidR="521D9D61" w:rsidRPr="6D1D3208">
        <w:rPr>
          <w:lang w:val="sr-Cyrl-RS"/>
        </w:rPr>
        <w:t xml:space="preserve">, </w:t>
      </w:r>
      <w:r w:rsidRPr="6D1D3208">
        <w:rPr>
          <w:lang w:val="sr-Cyrl-RS"/>
        </w:rPr>
        <w:t>њихов кореограф Ева Јанковић и Игор Јелен</w:t>
      </w:r>
      <w:r w:rsidR="65C327DC" w:rsidRPr="6D1D3208">
        <w:rPr>
          <w:lang w:val="sr-Cyrl-RS"/>
        </w:rPr>
        <w:t>,</w:t>
      </w:r>
      <w:r w:rsidRPr="6D1D3208">
        <w:rPr>
          <w:lang w:val="sr-Cyrl-RS"/>
        </w:rPr>
        <w:t xml:space="preserve"> направили су перформанс који је одговорио на тему,</w:t>
      </w:r>
      <w:r w:rsidR="54C2B932" w:rsidRPr="6D1D3208">
        <w:rPr>
          <w:lang w:val="sr-Cyrl-RS"/>
        </w:rPr>
        <w:t xml:space="preserve"> </w:t>
      </w:r>
      <w:r w:rsidRPr="6D1D3208">
        <w:rPr>
          <w:lang w:val="sr-Cyrl-RS"/>
        </w:rPr>
        <w:t>,Пут у средиште среће</w:t>
      </w:r>
      <w:r w:rsidR="717EB721" w:rsidRPr="6D1D3208">
        <w:rPr>
          <w:lang w:val="sr-Cyrl-RS"/>
        </w:rPr>
        <w:t>”</w:t>
      </w:r>
      <w:r w:rsidRPr="6D1D3208">
        <w:rPr>
          <w:lang w:val="sr-Cyrl-RS"/>
        </w:rPr>
        <w:t>, њихова идеја била је да се сви људи окрену једни другима ,да негују љубав ,пријатељство а не да буду отуђени и да робују друштвеним мрежама.</w:t>
      </w:r>
    </w:p>
    <w:p w14:paraId="5C0146C4" w14:textId="239C7FC2" w:rsidR="00D757AA" w:rsidRPr="00C8312D" w:rsidRDefault="08E7360B" w:rsidP="6D1D3208">
      <w:pPr>
        <w:ind w:firstLine="720"/>
        <w:jc w:val="both"/>
        <w:rPr>
          <w:lang w:val="sr-Cyrl-RS"/>
        </w:rPr>
      </w:pPr>
      <w:r w:rsidRPr="6D1D3208">
        <w:rPr>
          <w:lang w:val="sr-Cyrl-RS"/>
        </w:rPr>
        <w:t>Гала концертом 5.</w:t>
      </w:r>
      <w:r w:rsidR="4E8CDEDC" w:rsidRPr="6D1D3208">
        <w:rPr>
          <w:lang w:val="sr-Cyrl-RS"/>
        </w:rPr>
        <w:t xml:space="preserve"> </w:t>
      </w:r>
      <w:r w:rsidRPr="6D1D3208">
        <w:rPr>
          <w:lang w:val="sr-Cyrl-RS"/>
        </w:rPr>
        <w:t>октобра  под називом „</w:t>
      </w:r>
      <w:r w:rsidRPr="6D1D3208">
        <w:rPr>
          <w:b/>
          <w:bCs/>
          <w:lang w:val="sr-Cyrl-RS"/>
        </w:rPr>
        <w:t>ПУТ У СРЕДИШТЕ СРЕЋЕ</w:t>
      </w:r>
      <w:r w:rsidRPr="6D1D3208">
        <w:rPr>
          <w:lang w:val="sr-Cyrl-RS"/>
        </w:rPr>
        <w:t xml:space="preserve"> “ у Сава центру  затворен је 50. Међународни сусрет деце Европе „Радост Европе“. Деца-домаћини, њихове породице, али и други гости у публици били су у прилици да уживају  у најразличитијим врстама сценских наступа око триста  деце из двадесетак земаља Европе, али и Кине која је већ девети  пут специјални гост. На једном месту публика је видела потпуно различите приступе у раду са децом од најтрадиционалнијих до савремених. Од најнеобичнијих Норвежана који су изводили акробације,</w:t>
      </w:r>
      <w:r w:rsidR="4535ACAC" w:rsidRPr="6D1D3208">
        <w:rPr>
          <w:lang w:val="sr-Cyrl-RS"/>
        </w:rPr>
        <w:t xml:space="preserve"> </w:t>
      </w:r>
      <w:r w:rsidR="7AD7F150" w:rsidRPr="6D1D3208">
        <w:rPr>
          <w:lang w:val="sr-Cyrl-RS"/>
        </w:rPr>
        <w:t>преко</w:t>
      </w:r>
      <w:r w:rsidRPr="6D1D3208">
        <w:rPr>
          <w:lang w:val="sr-Cyrl-RS"/>
        </w:rPr>
        <w:t xml:space="preserve"> блиставих Кинескиња,</w:t>
      </w:r>
      <w:r w:rsidR="723AAE60" w:rsidRPr="6D1D3208">
        <w:rPr>
          <w:lang w:val="sr-Cyrl-RS"/>
        </w:rPr>
        <w:t xml:space="preserve"> </w:t>
      </w:r>
      <w:r w:rsidRPr="6D1D3208">
        <w:rPr>
          <w:lang w:val="sr-Cyrl-RS"/>
        </w:rPr>
        <w:t>до необичне песме Француске која је певала о глувонемим особама ,и перформанса наших гошћи из Словеније,</w:t>
      </w:r>
      <w:r w:rsidR="246B8E9A" w:rsidRPr="6D1D3208">
        <w:rPr>
          <w:lang w:val="sr-Cyrl-RS"/>
        </w:rPr>
        <w:t xml:space="preserve"> </w:t>
      </w:r>
      <w:r w:rsidRPr="6D1D3208">
        <w:rPr>
          <w:lang w:val="sr-Cyrl-RS"/>
        </w:rPr>
        <w:t xml:space="preserve">као и многих других држава које су се посебно спремале за </w:t>
      </w:r>
      <w:r w:rsidRPr="6D1D3208">
        <w:rPr>
          <w:b/>
          <w:bCs/>
          <w:lang w:val="sr-Cyrl-RS"/>
        </w:rPr>
        <w:t>50. јубиларни наступ</w:t>
      </w:r>
      <w:r w:rsidRPr="6D1D3208">
        <w:rPr>
          <w:lang w:val="sr-Cyrl-RS"/>
        </w:rPr>
        <w:t xml:space="preserve"> ,,Радости Европе</w:t>
      </w:r>
      <w:r w:rsidR="2A53111C" w:rsidRPr="6D1D3208">
        <w:rPr>
          <w:lang w:val="sr-Cyrl-RS"/>
        </w:rPr>
        <w:t xml:space="preserve">”. </w:t>
      </w:r>
      <w:r w:rsidRPr="6D1D3208">
        <w:rPr>
          <w:lang w:val="sr-Cyrl-RS"/>
        </w:rPr>
        <w:t xml:space="preserve">Након свечаног концерта у </w:t>
      </w:r>
      <w:r w:rsidRPr="6D1D3208">
        <w:rPr>
          <w:lang w:val="sr-Cyrl-RS"/>
        </w:rPr>
        <w:lastRenderedPageBreak/>
        <w:t>Сава центру сви наши и гости и домаћини били су позвани на прославу рођендана наше драге гошће Лине која је била одушевљена гостопримством породице домаћина која осим традиционалног јела ,направила и  торте од елеманата српске,</w:t>
      </w:r>
      <w:r w:rsidR="50304E0C" w:rsidRPr="6D1D3208">
        <w:rPr>
          <w:lang w:val="sr-Cyrl-RS"/>
        </w:rPr>
        <w:t xml:space="preserve"> </w:t>
      </w:r>
      <w:r w:rsidRPr="6D1D3208">
        <w:rPr>
          <w:lang w:val="sr-Cyrl-RS"/>
        </w:rPr>
        <w:t>словеначке заставе к</w:t>
      </w:r>
      <w:r w:rsidR="2E849F87" w:rsidRPr="6D1D3208">
        <w:rPr>
          <w:lang w:val="sr-Cyrl-RS"/>
        </w:rPr>
        <w:t xml:space="preserve"> </w:t>
      </w:r>
      <w:r w:rsidRPr="6D1D3208">
        <w:rPr>
          <w:lang w:val="sr-Cyrl-RS"/>
        </w:rPr>
        <w:t>ао и слогана Радост Европе,</w:t>
      </w:r>
      <w:r w:rsidR="1107AD5C" w:rsidRPr="6D1D3208">
        <w:rPr>
          <w:lang w:val="sr-Cyrl-RS"/>
        </w:rPr>
        <w:t xml:space="preserve"> </w:t>
      </w:r>
      <w:r w:rsidRPr="6D1D3208">
        <w:rPr>
          <w:lang w:val="sr-Cyrl-RS"/>
        </w:rPr>
        <w:t>цела прослава била је увеличана и ватрометом који је приредила породица домаћина</w:t>
      </w:r>
    </w:p>
    <w:p w14:paraId="47EFBCAA" w14:textId="1F5AA918" w:rsidR="00D757AA" w:rsidRPr="00C8312D" w:rsidRDefault="08E7360B" w:rsidP="6D1D3208">
      <w:pPr>
        <w:jc w:val="both"/>
        <w:rPr>
          <w:lang w:val="sr-Cyrl-RS"/>
        </w:rPr>
      </w:pPr>
      <w:r w:rsidRPr="6D1D3208">
        <w:rPr>
          <w:lang w:val="sr-Cyrl-RS"/>
        </w:rPr>
        <w:t>Наша школа после овогодишње  јубиларне „</w:t>
      </w:r>
      <w:r w:rsidRPr="6D1D3208">
        <w:rPr>
          <w:b/>
          <w:bCs/>
          <w:lang w:val="sr-Cyrl-RS"/>
        </w:rPr>
        <w:t>Радости Европе</w:t>
      </w:r>
      <w:r w:rsidRPr="6D1D3208">
        <w:rPr>
          <w:lang w:val="sr-Cyrl-RS"/>
        </w:rPr>
        <w:t xml:space="preserve">“ убележила је још једну разиграну  страну свог Школског летописа, а ученици домаћини постали су богатији за још једно пријатељство и блиско упознавање са суседном западно  словенском културом. </w:t>
      </w:r>
    </w:p>
    <w:p w14:paraId="35675676" w14:textId="2925B42A" w:rsidR="00D757AA" w:rsidRPr="00C8312D" w:rsidRDefault="08E7360B" w:rsidP="6D1D3208">
      <w:pPr>
        <w:ind w:firstLine="720"/>
        <w:jc w:val="both"/>
        <w:rPr>
          <w:lang w:val="sr-Cyrl-RS"/>
        </w:rPr>
      </w:pPr>
      <w:r w:rsidRPr="6D1D3208">
        <w:rPr>
          <w:lang w:val="sr-Cyrl-RS"/>
        </w:rPr>
        <w:t>Надамо се да ћемо и догодине  бити део ове заиста посебне веселе манифестације која шири љубав и пр</w:t>
      </w:r>
      <w:r w:rsidR="7EBB8E2A" w:rsidRPr="6D1D3208">
        <w:rPr>
          <w:lang w:val="sr-Cyrl-RS"/>
        </w:rPr>
        <w:t>и</w:t>
      </w:r>
      <w:r w:rsidRPr="6D1D3208">
        <w:rPr>
          <w:lang w:val="sr-Cyrl-RS"/>
        </w:rPr>
        <w:t>јатељство међу децом.</w:t>
      </w:r>
    </w:p>
    <w:p w14:paraId="4B32FDA0" w14:textId="491D27FC" w:rsidR="00D757AA" w:rsidRPr="00C8312D" w:rsidRDefault="7C54AD4A" w:rsidP="6D1D3208">
      <w:pPr>
        <w:ind w:firstLine="720"/>
        <w:jc w:val="both"/>
        <w:rPr>
          <w:lang w:val="sr-Cyrl-RS"/>
        </w:rPr>
      </w:pPr>
      <w:r w:rsidRPr="6D1D3208">
        <w:rPr>
          <w:lang w:val="sr-Cyrl-RS"/>
        </w:rPr>
        <w:t xml:space="preserve"> </w:t>
      </w:r>
    </w:p>
    <w:p w14:paraId="6D8DBF04" w14:textId="612B6E55" w:rsidR="00D757AA" w:rsidRPr="00C8312D" w:rsidRDefault="7C54AD4A" w:rsidP="6D1D3208">
      <w:pPr>
        <w:ind w:firstLine="720"/>
        <w:jc w:val="both"/>
        <w:rPr>
          <w:lang w:val="sr-Cyrl-RS"/>
        </w:rPr>
      </w:pPr>
      <w:r w:rsidRPr="6D1D3208">
        <w:rPr>
          <w:b/>
          <w:bCs/>
          <w:lang w:val="sr-Cyrl-RS"/>
        </w:rPr>
        <w:t>9.</w:t>
      </w:r>
      <w:r w:rsidR="47916D83" w:rsidRPr="6D1D3208">
        <w:rPr>
          <w:b/>
          <w:bCs/>
          <w:lang w:val="sr-Cyrl-RS"/>
        </w:rPr>
        <w:t xml:space="preserve"> </w:t>
      </w:r>
      <w:r w:rsidRPr="6D1D3208">
        <w:rPr>
          <w:b/>
          <w:bCs/>
          <w:lang w:val="sr-Cyrl-RS"/>
        </w:rPr>
        <w:t>октобра 2019</w:t>
      </w:r>
      <w:r w:rsidRPr="6D1D3208">
        <w:rPr>
          <w:lang w:val="sr-Cyrl-RS"/>
        </w:rPr>
        <w:t xml:space="preserve">.  </w:t>
      </w:r>
      <w:r w:rsidR="461F8AE7" w:rsidRPr="6D1D3208">
        <w:rPr>
          <w:lang w:val="sr-Cyrl-RS"/>
        </w:rPr>
        <w:t xml:space="preserve">године </w:t>
      </w:r>
      <w:r w:rsidRPr="6D1D3208">
        <w:rPr>
          <w:lang w:val="sr-Cyrl-RS"/>
        </w:rPr>
        <w:t>наш Ученички Парламент је гостовао у основној школи ,,Мирослав Антић</w:t>
      </w:r>
      <w:r w:rsidR="29D6B700" w:rsidRPr="6D1D3208">
        <w:rPr>
          <w:lang w:val="sr-Cyrl-RS"/>
        </w:rPr>
        <w:t>”</w:t>
      </w:r>
      <w:r w:rsidRPr="6D1D3208">
        <w:rPr>
          <w:lang w:val="sr-Cyrl-RS"/>
        </w:rPr>
        <w:t>,</w:t>
      </w:r>
      <w:r w:rsidR="7BFA52D4" w:rsidRPr="6D1D3208">
        <w:rPr>
          <w:lang w:val="sr-Cyrl-RS"/>
        </w:rPr>
        <w:t xml:space="preserve"> </w:t>
      </w:r>
      <w:r w:rsidRPr="6D1D3208">
        <w:rPr>
          <w:lang w:val="sr-Cyrl-RS"/>
        </w:rPr>
        <w:t>на трибини о ,,</w:t>
      </w:r>
      <w:r w:rsidRPr="6D1D3208">
        <w:rPr>
          <w:b/>
          <w:bCs/>
          <w:lang w:val="sr-Cyrl-RS"/>
        </w:rPr>
        <w:t>ДЕЧИЈИМ ПРАВИМА</w:t>
      </w:r>
      <w:r w:rsidRPr="6D1D3208">
        <w:rPr>
          <w:lang w:val="sr-Cyrl-RS"/>
        </w:rPr>
        <w:t>,, у оквиру дечије недеље.</w:t>
      </w:r>
    </w:p>
    <w:p w14:paraId="45022B35" w14:textId="5371F3CE" w:rsidR="00D757AA" w:rsidRPr="00C8312D" w:rsidRDefault="7C54AD4A" w:rsidP="6D1D3208">
      <w:pPr>
        <w:ind w:firstLine="720"/>
        <w:jc w:val="both"/>
        <w:rPr>
          <w:lang w:val="sr-Cyrl-RS"/>
        </w:rPr>
      </w:pPr>
      <w:r w:rsidRPr="6D1D3208">
        <w:rPr>
          <w:lang w:val="sr-Cyrl-RS"/>
        </w:rPr>
        <w:t>Наши ученици су заједно са домаћином трибине али и са представницима ОШ ,,Уједињене нације,, одгледали  филм ,,Људска права,,</w:t>
      </w:r>
      <w:r w:rsidR="4D8D5BA9" w:rsidRPr="6D1D3208">
        <w:rPr>
          <w:lang w:val="sr-Cyrl-RS"/>
        </w:rPr>
        <w:t xml:space="preserve"> </w:t>
      </w:r>
      <w:r w:rsidRPr="6D1D3208">
        <w:rPr>
          <w:lang w:val="sr-Cyrl-RS"/>
        </w:rPr>
        <w:t>након којег су ученици дискутовали  о овој теми ,размењивали своја мишљења и показали озбиљан приступ теми и велику заинтересованост за учествовање на оваквим трибинама.</w:t>
      </w:r>
      <w:r w:rsidR="6817E2E1" w:rsidRPr="6D1D3208">
        <w:rPr>
          <w:lang w:val="sr-Cyrl-RS"/>
        </w:rPr>
        <w:t xml:space="preserve"> </w:t>
      </w:r>
      <w:r w:rsidRPr="6D1D3208">
        <w:rPr>
          <w:lang w:val="sr-Cyrl-RS"/>
        </w:rPr>
        <w:t>Све школе су имали одличне утиске и договорили смо се да ћемо сигурно поновити сусрет са н</w:t>
      </w:r>
      <w:r w:rsidR="38A2FCC8" w:rsidRPr="6D1D3208">
        <w:rPr>
          <w:lang w:val="sr-Cyrl-RS"/>
        </w:rPr>
        <w:t>е</w:t>
      </w:r>
      <w:r w:rsidRPr="6D1D3208">
        <w:rPr>
          <w:lang w:val="sr-Cyrl-RS"/>
        </w:rPr>
        <w:t>ко</w:t>
      </w:r>
      <w:r w:rsidR="14636203" w:rsidRPr="6D1D3208">
        <w:rPr>
          <w:lang w:val="sr-Cyrl-RS"/>
        </w:rPr>
        <w:t>м</w:t>
      </w:r>
      <w:r w:rsidRPr="6D1D3208">
        <w:rPr>
          <w:lang w:val="sr-Cyrl-RS"/>
        </w:rPr>
        <w:t xml:space="preserve"> новом темом и дебатом.</w:t>
      </w:r>
    </w:p>
    <w:p w14:paraId="312FEA77" w14:textId="1E7554E6" w:rsidR="00D757AA" w:rsidRPr="00C8312D" w:rsidRDefault="7C54AD4A" w:rsidP="6D1D3208">
      <w:pPr>
        <w:ind w:firstLine="720"/>
        <w:jc w:val="both"/>
        <w:rPr>
          <w:lang w:val="sr-Cyrl-RS"/>
        </w:rPr>
      </w:pPr>
      <w:r w:rsidRPr="438D2127">
        <w:rPr>
          <w:lang w:val="sr-Cyrl-RS"/>
        </w:rPr>
        <w:t xml:space="preserve">Поводом  </w:t>
      </w:r>
      <w:r w:rsidR="66027B7D" w:rsidRPr="438D2127">
        <w:rPr>
          <w:b/>
          <w:bCs/>
          <w:lang w:val="sr-Cyrl-RS"/>
        </w:rPr>
        <w:t>Д</w:t>
      </w:r>
      <w:r w:rsidRPr="438D2127">
        <w:rPr>
          <w:b/>
          <w:bCs/>
          <w:lang w:val="sr-Cyrl-RS"/>
        </w:rPr>
        <w:t>ана толеранције 16.</w:t>
      </w:r>
      <w:r w:rsidR="44F96169" w:rsidRPr="438D2127">
        <w:rPr>
          <w:b/>
          <w:bCs/>
          <w:lang w:val="sr-Cyrl-RS"/>
        </w:rPr>
        <w:t xml:space="preserve"> </w:t>
      </w:r>
      <w:r w:rsidRPr="438D2127">
        <w:rPr>
          <w:b/>
          <w:bCs/>
          <w:lang w:val="sr-Cyrl-RS"/>
        </w:rPr>
        <w:t>новембар</w:t>
      </w:r>
      <w:r w:rsidRPr="438D2127">
        <w:rPr>
          <w:lang w:val="sr-Cyrl-RS"/>
        </w:rPr>
        <w:t xml:space="preserve"> ,председник Парламента Нина Бобић ученица 8-4,</w:t>
      </w:r>
      <w:r w:rsidR="6792E2F2" w:rsidRPr="438D2127">
        <w:rPr>
          <w:lang w:val="sr-Cyrl-RS"/>
        </w:rPr>
        <w:t xml:space="preserve"> </w:t>
      </w:r>
      <w:r w:rsidRPr="438D2127">
        <w:rPr>
          <w:lang w:val="sr-Cyrl-RS"/>
        </w:rPr>
        <w:t>је организовала посету у одељења седмог и осмог разреда у којима је представила презентацију о ,,</w:t>
      </w:r>
      <w:r w:rsidRPr="438D2127">
        <w:rPr>
          <w:b/>
          <w:bCs/>
          <w:lang w:val="sr-Cyrl-RS"/>
        </w:rPr>
        <w:t>ИНТЕРНЕТ НАСИЉУ</w:t>
      </w:r>
      <w:r w:rsidRPr="438D2127">
        <w:rPr>
          <w:lang w:val="sr-Cyrl-RS"/>
        </w:rPr>
        <w:t>,, и изнова скренула пажњу на ову актуелну тему.</w:t>
      </w:r>
    </w:p>
    <w:p w14:paraId="5FE8A1EC" w14:textId="17EF76B4" w:rsidR="00D757AA" w:rsidRPr="00C8312D" w:rsidRDefault="7C54AD4A" w:rsidP="6D1D3208">
      <w:pPr>
        <w:ind w:firstLine="720"/>
        <w:jc w:val="both"/>
        <w:rPr>
          <w:lang w:val="sr-Cyrl-RS"/>
        </w:rPr>
      </w:pPr>
      <w:r w:rsidRPr="6D1D3208">
        <w:rPr>
          <w:lang w:val="sr-Cyrl-RS"/>
        </w:rPr>
        <w:t xml:space="preserve"> </w:t>
      </w:r>
    </w:p>
    <w:p w14:paraId="5D090132" w14:textId="619C84D8" w:rsidR="00D757AA" w:rsidRPr="00C8312D" w:rsidRDefault="7C54AD4A" w:rsidP="6D1D3208">
      <w:pPr>
        <w:ind w:firstLine="720"/>
        <w:jc w:val="both"/>
        <w:rPr>
          <w:lang w:val="sr-Cyrl-RS"/>
        </w:rPr>
      </w:pPr>
      <w:r w:rsidRPr="6D1D3208">
        <w:rPr>
          <w:lang w:val="sr-Cyrl-RS"/>
        </w:rPr>
        <w:t xml:space="preserve">Децембар месец био је намењен </w:t>
      </w:r>
      <w:r w:rsidRPr="6D1D3208">
        <w:rPr>
          <w:b/>
          <w:bCs/>
          <w:lang w:val="sr-Cyrl-RS"/>
        </w:rPr>
        <w:t>ХУМАНИТАРНИМ  АКЦИЈАМА</w:t>
      </w:r>
      <w:r w:rsidRPr="6D1D3208">
        <w:rPr>
          <w:lang w:val="sr-Cyrl-RS"/>
        </w:rPr>
        <w:t xml:space="preserve"> ,и ове године организација ,,</w:t>
      </w:r>
      <w:r w:rsidRPr="6D1D3208">
        <w:rPr>
          <w:b/>
          <w:bCs/>
          <w:lang w:val="sr-Cyrl-RS"/>
        </w:rPr>
        <w:t>СОЛИДАРНОСТ</w:t>
      </w:r>
      <w:r w:rsidRPr="6D1D3208">
        <w:rPr>
          <w:lang w:val="sr-Cyrl-RS"/>
        </w:rPr>
        <w:t>,,</w:t>
      </w:r>
      <w:r w:rsidR="3CCD0757" w:rsidRPr="6D1D3208">
        <w:rPr>
          <w:lang w:val="sr-Cyrl-RS"/>
        </w:rPr>
        <w:t xml:space="preserve"> </w:t>
      </w:r>
      <w:r w:rsidRPr="6D1D3208">
        <w:rPr>
          <w:lang w:val="sr-Cyrl-RS"/>
        </w:rPr>
        <w:t>је заједно са организацијом Црвеног крста успешно реализов</w:t>
      </w:r>
      <w:r w:rsidR="282F18AF" w:rsidRPr="6D1D3208">
        <w:rPr>
          <w:lang w:val="sr-Cyrl-RS"/>
        </w:rPr>
        <w:t>а</w:t>
      </w:r>
      <w:r w:rsidRPr="6D1D3208">
        <w:rPr>
          <w:lang w:val="sr-Cyrl-RS"/>
        </w:rPr>
        <w:t>ла прикупљање Новогодишњих  и божићних  пакетића под слоганом ,,</w:t>
      </w:r>
      <w:r w:rsidRPr="6D1D3208">
        <w:rPr>
          <w:b/>
          <w:bCs/>
          <w:lang w:val="sr-Cyrl-RS"/>
        </w:rPr>
        <w:t xml:space="preserve">ЈЕДАН ПАКЕТИЋ ПУН ЉУБАВИ,, и </w:t>
      </w:r>
      <w:r w:rsidR="1DF0E4A0" w:rsidRPr="6D1D3208">
        <w:rPr>
          <w:b/>
          <w:bCs/>
          <w:lang w:val="sr-Cyrl-RS"/>
        </w:rPr>
        <w:t>“</w:t>
      </w:r>
      <w:r w:rsidRPr="6D1D3208">
        <w:rPr>
          <w:b/>
          <w:bCs/>
          <w:lang w:val="sr-Cyrl-RS"/>
        </w:rPr>
        <w:t>НАШЕ</w:t>
      </w:r>
      <w:r w:rsidRPr="6D1D3208">
        <w:rPr>
          <w:lang w:val="sr-Cyrl-RS"/>
        </w:rPr>
        <w:t xml:space="preserve"> </w:t>
      </w:r>
      <w:r w:rsidRPr="6D1D3208">
        <w:rPr>
          <w:b/>
          <w:bCs/>
          <w:lang w:val="sr-Cyrl-RS"/>
        </w:rPr>
        <w:t>МАЛО НЕКОМЕ ЗНАЧИ МНОГО</w:t>
      </w:r>
      <w:r w:rsidR="586DDA08" w:rsidRPr="6D1D3208">
        <w:rPr>
          <w:b/>
          <w:bCs/>
          <w:lang w:val="sr-Cyrl-RS"/>
        </w:rPr>
        <w:t>”. О</w:t>
      </w:r>
      <w:r w:rsidRPr="6D1D3208">
        <w:rPr>
          <w:lang w:val="sr-Cyrl-RS"/>
        </w:rPr>
        <w:t>дзив наших ученика био је сјајан сви ученици од 1-8.разреда су се одазвали овој сада већ  традиционалној акцији</w:t>
      </w:r>
      <w:r w:rsidR="1F4635DF" w:rsidRPr="6D1D3208">
        <w:rPr>
          <w:lang w:val="sr-Cyrl-RS"/>
        </w:rPr>
        <w:t>. П</w:t>
      </w:r>
      <w:r w:rsidRPr="6D1D3208">
        <w:rPr>
          <w:lang w:val="sr-Cyrl-RS"/>
        </w:rPr>
        <w:t>рикупљен је огроман број пакетића који је равноправно распоређен и за Црвени крст као и за децу са Косова и Метохије.</w:t>
      </w:r>
    </w:p>
    <w:p w14:paraId="427DB3A7" w14:textId="693A651F" w:rsidR="00D757AA" w:rsidRPr="00C8312D" w:rsidRDefault="7C54AD4A" w:rsidP="6D1D3208">
      <w:pPr>
        <w:ind w:firstLine="720"/>
        <w:jc w:val="both"/>
        <w:rPr>
          <w:lang w:val="sr-Cyrl-RS"/>
        </w:rPr>
      </w:pPr>
      <w:r w:rsidRPr="6D1D3208">
        <w:rPr>
          <w:lang w:val="sr-Cyrl-RS"/>
        </w:rPr>
        <w:t xml:space="preserve">После успешно реализоване хуманитарне акције Парламент се посветио организацији </w:t>
      </w:r>
      <w:r w:rsidRPr="6D1D3208">
        <w:rPr>
          <w:b/>
          <w:bCs/>
          <w:lang w:val="sr-Cyrl-RS"/>
        </w:rPr>
        <w:t>Новогодишње журке</w:t>
      </w:r>
      <w:r w:rsidRPr="6D1D3208">
        <w:rPr>
          <w:lang w:val="sr-Cyrl-RS"/>
        </w:rPr>
        <w:t xml:space="preserve"> у холу наше   школе.</w:t>
      </w:r>
      <w:r w:rsidR="6D5CA304" w:rsidRPr="6D1D3208">
        <w:rPr>
          <w:lang w:val="sr-Cyrl-RS"/>
        </w:rPr>
        <w:t xml:space="preserve"> </w:t>
      </w:r>
      <w:r w:rsidRPr="6D1D3208">
        <w:rPr>
          <w:lang w:val="sr-Cyrl-RS"/>
        </w:rPr>
        <w:t>Журка је била реализована 26.12.2019. у трајању од 19.</w:t>
      </w:r>
      <w:r w:rsidR="14A5457C" w:rsidRPr="6D1D3208">
        <w:rPr>
          <w:lang w:val="sr-Cyrl-RS"/>
        </w:rPr>
        <w:t xml:space="preserve"> до </w:t>
      </w:r>
      <w:r w:rsidRPr="6D1D3208">
        <w:rPr>
          <w:lang w:val="sr-Cyrl-RS"/>
        </w:rPr>
        <w:t>22.30 часова</w:t>
      </w:r>
      <w:r w:rsidR="66C72908" w:rsidRPr="6D1D3208">
        <w:rPr>
          <w:lang w:val="sr-Cyrl-RS"/>
        </w:rPr>
        <w:t>. В</w:t>
      </w:r>
      <w:r w:rsidRPr="6D1D3208">
        <w:rPr>
          <w:lang w:val="sr-Cyrl-RS"/>
        </w:rPr>
        <w:t>одило се рачуна о безбедности деце</w:t>
      </w:r>
      <w:r w:rsidR="3015F06B" w:rsidRPr="6D1D3208">
        <w:rPr>
          <w:lang w:val="sr-Cyrl-RS"/>
        </w:rPr>
        <w:t>,</w:t>
      </w:r>
      <w:r w:rsidRPr="6D1D3208">
        <w:rPr>
          <w:lang w:val="sr-Cyrl-RS"/>
        </w:rPr>
        <w:t xml:space="preserve"> било је око петнаест дежурних наставника,</w:t>
      </w:r>
      <w:r w:rsidR="42C10AD8" w:rsidRPr="6D1D3208">
        <w:rPr>
          <w:lang w:val="sr-Cyrl-RS"/>
        </w:rPr>
        <w:t xml:space="preserve"> </w:t>
      </w:r>
      <w:r w:rsidRPr="6D1D3208">
        <w:rPr>
          <w:lang w:val="sr-Cyrl-RS"/>
        </w:rPr>
        <w:t>музика се пуштала са разгласа и ту се водило рачуна да се не промовише кич и шунд</w:t>
      </w:r>
      <w:r w:rsidR="5A1E698E" w:rsidRPr="6D1D3208">
        <w:rPr>
          <w:lang w:val="sr-Cyrl-RS"/>
        </w:rPr>
        <w:t xml:space="preserve">, </w:t>
      </w:r>
      <w:r w:rsidRPr="6D1D3208">
        <w:rPr>
          <w:lang w:val="sr-Cyrl-RS"/>
        </w:rPr>
        <w:t>иако су деца инсистирала на музици која је у тренду и која увесељава тинејџере савременог доба</w:t>
      </w:r>
      <w:r w:rsidR="41C58C6F" w:rsidRPr="6D1D3208">
        <w:rPr>
          <w:lang w:val="sr-Cyrl-RS"/>
        </w:rPr>
        <w:t xml:space="preserve"> </w:t>
      </w:r>
      <w:r w:rsidRPr="6D1D3208">
        <w:rPr>
          <w:lang w:val="sr-Cyrl-RS"/>
        </w:rPr>
        <w:t>.И убудуће Парламент ће инсистирати на тематским вечерима музике 70-тих и 80-тих година</w:t>
      </w:r>
      <w:r w:rsidR="003EEF78" w:rsidRPr="6D1D3208">
        <w:rPr>
          <w:lang w:val="sr-Cyrl-RS"/>
        </w:rPr>
        <w:t>. М</w:t>
      </w:r>
      <w:r w:rsidRPr="6D1D3208">
        <w:rPr>
          <w:lang w:val="sr-Cyrl-RS"/>
        </w:rPr>
        <w:t>ожда ће ипак нека генерација и прихватити то као предлог.</w:t>
      </w:r>
    </w:p>
    <w:p w14:paraId="1C4A2D35" w14:textId="6D31F839" w:rsidR="00D757AA" w:rsidRPr="00C8312D" w:rsidRDefault="7C54AD4A" w:rsidP="6D1D3208">
      <w:pPr>
        <w:ind w:firstLine="720"/>
        <w:jc w:val="both"/>
        <w:rPr>
          <w:lang w:val="sr-Cyrl-RS"/>
        </w:rPr>
      </w:pPr>
      <w:r w:rsidRPr="6D1D3208">
        <w:rPr>
          <w:lang w:val="sr-Cyrl-RS"/>
        </w:rPr>
        <w:t>Парламент је током првог полугодишта такође на вратима свих учионица залепио плакате који говоре о чистоћи и хигијени школског простора под слоганом</w:t>
      </w:r>
      <w:r w:rsidR="133C4003" w:rsidRPr="6D1D3208">
        <w:rPr>
          <w:lang w:val="sr-Cyrl-RS"/>
        </w:rPr>
        <w:t xml:space="preserve"> </w:t>
      </w:r>
      <w:r w:rsidRPr="6D1D3208">
        <w:rPr>
          <w:lang w:val="sr-Cyrl-RS"/>
        </w:rPr>
        <w:t>,,Прљаво и чисто није исто,,</w:t>
      </w:r>
      <w:r w:rsidR="1E3C9CED" w:rsidRPr="6D1D3208">
        <w:rPr>
          <w:lang w:val="sr-Cyrl-RS"/>
        </w:rPr>
        <w:t xml:space="preserve"> </w:t>
      </w:r>
      <w:r w:rsidRPr="6D1D3208">
        <w:rPr>
          <w:lang w:val="sr-Cyrl-RS"/>
        </w:rPr>
        <w:t xml:space="preserve">и даље радимо на јачању свести код ученика о важности чувања школског простора али и уопштено јачања </w:t>
      </w:r>
      <w:r w:rsidRPr="6D1D3208">
        <w:rPr>
          <w:b/>
          <w:bCs/>
          <w:lang w:val="sr-Cyrl-RS"/>
        </w:rPr>
        <w:t>ЕКО свести</w:t>
      </w:r>
      <w:r w:rsidRPr="6D1D3208">
        <w:rPr>
          <w:lang w:val="sr-Cyrl-RS"/>
        </w:rPr>
        <w:t xml:space="preserve"> ,намера нам је да у другом полугодишту Ученички Парламент образује </w:t>
      </w:r>
      <w:r w:rsidRPr="6D1D3208">
        <w:rPr>
          <w:b/>
          <w:bCs/>
          <w:lang w:val="sr-Cyrl-RS"/>
        </w:rPr>
        <w:t>ЕКО ПАТРОЛУ</w:t>
      </w:r>
      <w:r w:rsidRPr="6D1D3208">
        <w:rPr>
          <w:lang w:val="sr-Cyrl-RS"/>
        </w:rPr>
        <w:t xml:space="preserve"> која би указивати ђацима да не бацају смеће где стигну већ искљчиво у канте за смеће.</w:t>
      </w:r>
    </w:p>
    <w:p w14:paraId="377BB2E6" w14:textId="606FA080" w:rsidR="00D757AA" w:rsidRPr="00C8312D" w:rsidRDefault="7C54AD4A" w:rsidP="6D1D3208">
      <w:pPr>
        <w:ind w:firstLine="720"/>
        <w:jc w:val="both"/>
        <w:rPr>
          <w:lang w:val="sr-Cyrl-RS"/>
        </w:rPr>
      </w:pPr>
      <w:r w:rsidRPr="6D1D3208">
        <w:rPr>
          <w:lang w:val="sr-Cyrl-RS"/>
        </w:rPr>
        <w:t xml:space="preserve">Неколико чланова Парламента ангажовано је организационо да подржи свечану приредбу поводом школске славе </w:t>
      </w:r>
      <w:r w:rsidRPr="6D1D3208">
        <w:rPr>
          <w:b/>
          <w:bCs/>
          <w:lang w:val="sr-Cyrl-RS"/>
        </w:rPr>
        <w:t>Свети Сава</w:t>
      </w:r>
      <w:r w:rsidR="13596646" w:rsidRPr="6D1D3208">
        <w:rPr>
          <w:b/>
          <w:bCs/>
          <w:lang w:val="sr-Cyrl-RS"/>
        </w:rPr>
        <w:t>,</w:t>
      </w:r>
      <w:r w:rsidRPr="6D1D3208">
        <w:rPr>
          <w:lang w:val="sr-Cyrl-RS"/>
        </w:rPr>
        <w:t xml:space="preserve"> 27.01.2020. </w:t>
      </w:r>
    </w:p>
    <w:p w14:paraId="695F1FA7" w14:textId="1B03A173" w:rsidR="00D757AA" w:rsidRPr="00C8312D" w:rsidRDefault="7C54AD4A" w:rsidP="6D1D3208">
      <w:pPr>
        <w:ind w:firstLine="720"/>
        <w:jc w:val="both"/>
        <w:rPr>
          <w:lang w:val="sr-Cyrl-RS"/>
        </w:rPr>
      </w:pPr>
      <w:r w:rsidRPr="6D1D3208">
        <w:rPr>
          <w:lang w:val="sr-Cyrl-RS"/>
        </w:rPr>
        <w:t>С</w:t>
      </w:r>
      <w:r w:rsidR="2D6F7524" w:rsidRPr="6D1D3208">
        <w:rPr>
          <w:lang w:val="sr-Cyrl-RS"/>
        </w:rPr>
        <w:t xml:space="preserve"> </w:t>
      </w:r>
      <w:r w:rsidRPr="6D1D3208">
        <w:rPr>
          <w:lang w:val="sr-Cyrl-RS"/>
        </w:rPr>
        <w:t>обзиром да је друго п</w:t>
      </w:r>
      <w:r w:rsidR="388D405C" w:rsidRPr="6D1D3208">
        <w:rPr>
          <w:lang w:val="sr-Cyrl-RS"/>
        </w:rPr>
        <w:t>о</w:t>
      </w:r>
      <w:r w:rsidRPr="6D1D3208">
        <w:rPr>
          <w:lang w:val="sr-Cyrl-RS"/>
        </w:rPr>
        <w:t>лугодиште било продужено због епидемиолошке ситуације као и да смо кратко боравили у школским клупама,</w:t>
      </w:r>
      <w:r w:rsidR="0D6A5F22" w:rsidRPr="6D1D3208">
        <w:rPr>
          <w:lang w:val="sr-Cyrl-RS"/>
        </w:rPr>
        <w:t xml:space="preserve"> </w:t>
      </w:r>
      <w:r w:rsidRPr="6D1D3208">
        <w:rPr>
          <w:lang w:val="sr-Cyrl-RS"/>
        </w:rPr>
        <w:t xml:space="preserve">тачније већ 17.марта било је уведено ванредно стање због </w:t>
      </w:r>
      <w:r w:rsidR="55F8CA62" w:rsidRPr="6D1D3208">
        <w:rPr>
          <w:lang w:val="sr-Cyrl-RS"/>
        </w:rPr>
        <w:t>вируса</w:t>
      </w:r>
      <w:r w:rsidRPr="6D1D3208">
        <w:rPr>
          <w:lang w:val="sr-Cyrl-RS"/>
        </w:rPr>
        <w:t xml:space="preserve"> COVID-19 све активности Ученичког парламента биле су  нажалост обустављене .</w:t>
      </w:r>
    </w:p>
    <w:p w14:paraId="427D4F19" w14:textId="3F3F6835" w:rsidR="00D757AA" w:rsidRPr="00C8312D" w:rsidRDefault="7C54AD4A" w:rsidP="6D1D3208">
      <w:pPr>
        <w:ind w:firstLine="720"/>
        <w:jc w:val="both"/>
        <w:rPr>
          <w:lang w:val="sr-Cyrl-RS"/>
        </w:rPr>
      </w:pPr>
      <w:r w:rsidRPr="6D1D3208">
        <w:rPr>
          <w:lang w:val="sr-Cyrl-RS"/>
        </w:rPr>
        <w:t>Ученици су сву своју снагу усмерили на online учење и у томе су им свесрдно помагали њихови наставици.</w:t>
      </w:r>
    </w:p>
    <w:p w14:paraId="032D7F38" w14:textId="0B93872A" w:rsidR="00D757AA" w:rsidRPr="00C8312D" w:rsidRDefault="7C54AD4A" w:rsidP="6D1D3208">
      <w:pPr>
        <w:ind w:firstLine="720"/>
        <w:jc w:val="both"/>
        <w:rPr>
          <w:lang w:val="sr-Cyrl-RS"/>
        </w:rPr>
      </w:pPr>
      <w:r w:rsidRPr="6D1D3208">
        <w:rPr>
          <w:lang w:val="sr-Cyrl-RS"/>
        </w:rPr>
        <w:t>Постојао је покушај представника Парламента да организују онл</w:t>
      </w:r>
      <w:r w:rsidR="2C079E2E" w:rsidRPr="6D1D3208">
        <w:rPr>
          <w:lang w:val="sr-Cyrl-RS"/>
        </w:rPr>
        <w:t>ајн</w:t>
      </w:r>
      <w:r w:rsidRPr="6D1D3208">
        <w:rPr>
          <w:lang w:val="sr-Cyrl-RS"/>
        </w:rPr>
        <w:t xml:space="preserve"> такмичење ,,Ја имам таленат</w:t>
      </w:r>
      <w:r w:rsidR="4F183E3B" w:rsidRPr="6D1D3208">
        <w:rPr>
          <w:lang w:val="sr-Cyrl-RS"/>
        </w:rPr>
        <w:t xml:space="preserve">” </w:t>
      </w:r>
      <w:r w:rsidR="70596F57" w:rsidRPr="6D1D3208">
        <w:rPr>
          <w:lang w:val="sr-Cyrl-RS"/>
        </w:rPr>
        <w:t>(</w:t>
      </w:r>
      <w:r w:rsidR="7C9751F9" w:rsidRPr="6D1D3208">
        <w:rPr>
          <w:lang w:val="sr-Cyrl-RS"/>
        </w:rPr>
        <w:t>једна од омиљених манифестација наше школе</w:t>
      </w:r>
      <w:r w:rsidR="52B30A5F" w:rsidRPr="6D1D3208">
        <w:rPr>
          <w:lang w:val="sr-Cyrl-RS"/>
        </w:rPr>
        <w:t>)</w:t>
      </w:r>
      <w:r w:rsidR="1F8CAFBC" w:rsidRPr="6D1D3208">
        <w:rPr>
          <w:lang w:val="sr-Cyrl-RS"/>
        </w:rPr>
        <w:t xml:space="preserve">, </w:t>
      </w:r>
      <w:r w:rsidRPr="6D1D3208">
        <w:rPr>
          <w:lang w:val="sr-Cyrl-RS"/>
        </w:rPr>
        <w:t xml:space="preserve">али се није пријавио довољан број </w:t>
      </w:r>
      <w:r w:rsidRPr="6D1D3208">
        <w:rPr>
          <w:lang w:val="sr-Cyrl-RS"/>
        </w:rPr>
        <w:lastRenderedPageBreak/>
        <w:t>заинтересованих да приступе оваквом виду такмичења</w:t>
      </w:r>
      <w:r w:rsidR="567A4F1F" w:rsidRPr="6D1D3208">
        <w:rPr>
          <w:lang w:val="sr-Cyrl-RS"/>
        </w:rPr>
        <w:t>. У</w:t>
      </w:r>
      <w:r w:rsidR="26CA736C" w:rsidRPr="6D1D3208">
        <w:rPr>
          <w:lang w:val="sr-Cyrl-RS"/>
        </w:rPr>
        <w:t>ченици су ипак навикли на традиционални вид окупљања и такмичења.</w:t>
      </w:r>
    </w:p>
    <w:p w14:paraId="117F0FE1" w14:textId="552C0DC7" w:rsidR="00D757AA" w:rsidRPr="00C8312D" w:rsidRDefault="7C54AD4A" w:rsidP="6D1D3208">
      <w:pPr>
        <w:ind w:firstLine="720"/>
        <w:jc w:val="both"/>
        <w:rPr>
          <w:lang w:val="sr-Cyrl-RS"/>
        </w:rPr>
      </w:pPr>
      <w:r w:rsidRPr="6D1D3208">
        <w:rPr>
          <w:lang w:val="sr-Cyrl-RS"/>
        </w:rPr>
        <w:t>Председник Парламента Нина Бобић је била у контакту са пре</w:t>
      </w:r>
      <w:r w:rsidR="250CA58C" w:rsidRPr="6D1D3208">
        <w:rPr>
          <w:lang w:val="sr-Cyrl-RS"/>
        </w:rPr>
        <w:t>д</w:t>
      </w:r>
      <w:r w:rsidRPr="6D1D3208">
        <w:rPr>
          <w:lang w:val="sr-Cyrl-RS"/>
        </w:rPr>
        <w:t>ставницима осмог разреда око припрема за завршни испит и некако је то била главна тема током месеца маја,</w:t>
      </w:r>
      <w:r w:rsidR="0911EAE3" w:rsidRPr="6D1D3208">
        <w:rPr>
          <w:lang w:val="sr-Cyrl-RS"/>
        </w:rPr>
        <w:t xml:space="preserve"> </w:t>
      </w:r>
      <w:r w:rsidRPr="6D1D3208">
        <w:rPr>
          <w:lang w:val="sr-Cyrl-RS"/>
        </w:rPr>
        <w:t>ученици су и</w:t>
      </w:r>
      <w:r w:rsidR="0B6A2CAC" w:rsidRPr="6D1D3208">
        <w:rPr>
          <w:lang w:val="sr-Cyrl-RS"/>
        </w:rPr>
        <w:t>з</w:t>
      </w:r>
      <w:r w:rsidRPr="6D1D3208">
        <w:rPr>
          <w:lang w:val="sr-Cyrl-RS"/>
        </w:rPr>
        <w:t xml:space="preserve">међу себе размењивали информације </w:t>
      </w:r>
      <w:r w:rsidR="260B71E5" w:rsidRPr="6D1D3208">
        <w:rPr>
          <w:lang w:val="sr-Cyrl-RS"/>
        </w:rPr>
        <w:t xml:space="preserve">, </w:t>
      </w:r>
      <w:r w:rsidRPr="6D1D3208">
        <w:rPr>
          <w:lang w:val="sr-Cyrl-RS"/>
        </w:rPr>
        <w:t>питања као и тестове да би се што боље припремили за завршни испит.</w:t>
      </w:r>
    </w:p>
    <w:p w14:paraId="4597F861" w14:textId="52591C01" w:rsidR="00D757AA" w:rsidRPr="00C8312D" w:rsidRDefault="7C54AD4A" w:rsidP="6D1D3208">
      <w:pPr>
        <w:ind w:firstLine="720"/>
        <w:jc w:val="both"/>
        <w:rPr>
          <w:lang w:val="sr-Cyrl-RS"/>
        </w:rPr>
      </w:pPr>
      <w:r w:rsidRPr="6D1D3208">
        <w:rPr>
          <w:lang w:val="sr-Cyrl-RS"/>
        </w:rPr>
        <w:t>Како се почетком јуна све вратило у неку нормалу и сви су могли да се слободније крећу, Ученички парламент је у јуну месецу кренуо припреме око изласка осмака и око прославе матурске вечери.</w:t>
      </w:r>
    </w:p>
    <w:p w14:paraId="3C2E3DE0" w14:textId="338CCB74" w:rsidR="00D757AA" w:rsidRPr="00C8312D" w:rsidRDefault="3E63003F" w:rsidP="6D1D3208">
      <w:pPr>
        <w:ind w:firstLine="720"/>
        <w:jc w:val="both"/>
        <w:rPr>
          <w:lang w:val="sr-Cyrl-RS"/>
        </w:rPr>
      </w:pPr>
      <w:r w:rsidRPr="438D2127">
        <w:rPr>
          <w:lang w:val="sr-Cyrl-RS"/>
        </w:rPr>
        <w:t>0</w:t>
      </w:r>
      <w:r w:rsidR="7C54AD4A" w:rsidRPr="438D2127">
        <w:rPr>
          <w:lang w:val="sr-Cyrl-RS"/>
        </w:rPr>
        <w:t>5.06.2020. представници Ученичког парламента били су на разговору са директором школе везано за излазак осмака 24.06.2020.наравно договорили су се да приликом изласка користе само балоне и украсне траке без икаквих пиротехничких средстава што су они наравно прихватили и показали да су одговорни ученици наше школе</w:t>
      </w:r>
      <w:r w:rsidR="1F6FE1E0" w:rsidRPr="438D2127">
        <w:rPr>
          <w:lang w:val="sr-Cyrl-RS"/>
        </w:rPr>
        <w:t xml:space="preserve">. </w:t>
      </w:r>
      <w:r w:rsidR="7C54AD4A" w:rsidRPr="438D2127">
        <w:rPr>
          <w:lang w:val="sr-Cyrl-RS"/>
        </w:rPr>
        <w:t>Тог 24.06.2020. у преподневним часовима тачније у 11</w:t>
      </w:r>
      <w:r w:rsidR="3689A78C" w:rsidRPr="438D2127">
        <w:rPr>
          <w:lang w:val="sr-Cyrl-RS"/>
        </w:rPr>
        <w:t>ч</w:t>
      </w:r>
      <w:r w:rsidR="7C54AD4A" w:rsidRPr="438D2127">
        <w:rPr>
          <w:lang w:val="sr-Cyrl-RS"/>
        </w:rPr>
        <w:t xml:space="preserve">  ученици осмог разреда су изашли свако одељење је традиционално имало своју боју мај</w:t>
      </w:r>
      <w:r w:rsidR="43205390" w:rsidRPr="438D2127">
        <w:rPr>
          <w:lang w:val="sr-Cyrl-RS"/>
        </w:rPr>
        <w:t>и</w:t>
      </w:r>
      <w:r w:rsidR="7C54AD4A" w:rsidRPr="438D2127">
        <w:rPr>
          <w:lang w:val="sr-Cyrl-RS"/>
        </w:rPr>
        <w:t>це и врло расположено и весело уз звуке музике су били неко време у школском дворишту окружени одељенским старешинама и предметним наставницима као и родитељима.</w:t>
      </w:r>
      <w:r w:rsidR="41F2B6C7" w:rsidRPr="438D2127">
        <w:rPr>
          <w:lang w:val="sr-Cyrl-RS"/>
        </w:rPr>
        <w:t xml:space="preserve"> </w:t>
      </w:r>
      <w:r w:rsidR="7C54AD4A" w:rsidRPr="438D2127">
        <w:rPr>
          <w:lang w:val="sr-Cyrl-RS"/>
        </w:rPr>
        <w:t>Истог дана у вечерњим сатима  било је реализовано и матурско вече које су пре</w:t>
      </w:r>
      <w:r w:rsidR="4ADD636D" w:rsidRPr="438D2127">
        <w:rPr>
          <w:lang w:val="sr-Cyrl-RS"/>
        </w:rPr>
        <w:t>д</w:t>
      </w:r>
      <w:r w:rsidR="7C54AD4A" w:rsidRPr="438D2127">
        <w:rPr>
          <w:lang w:val="sr-Cyrl-RS"/>
        </w:rPr>
        <w:t>ставници Савета родитеља подржали ,прослава је била у Кошутњаку у ресторану Белвуд.</w:t>
      </w:r>
    </w:p>
    <w:p w14:paraId="3E071BA7" w14:textId="29A72843" w:rsidR="00D757AA" w:rsidRPr="00C8312D" w:rsidRDefault="7C54AD4A" w:rsidP="6D1D3208">
      <w:pPr>
        <w:ind w:firstLine="720"/>
        <w:jc w:val="both"/>
        <w:rPr>
          <w:lang w:val="sr-Cyrl-RS"/>
        </w:rPr>
      </w:pPr>
      <w:r w:rsidRPr="5E5E7275">
        <w:rPr>
          <w:lang w:val="sr-Cyrl-RS"/>
        </w:rPr>
        <w:t>Наш Ученички Парламент наставиће да буде активан и у наредној школској години са новим идејама и плановима за бољи и квалитетнији школски живот.</w:t>
      </w:r>
      <w:r w:rsidR="146AB09B" w:rsidRPr="5E5E7275">
        <w:rPr>
          <w:lang w:val="sr-Cyrl-RS"/>
        </w:rPr>
        <w:t xml:space="preserve"> </w:t>
      </w:r>
      <w:r w:rsidRPr="5E5E7275">
        <w:rPr>
          <w:lang w:val="sr-Cyrl-RS"/>
        </w:rPr>
        <w:t>Надамо се да ће нова школска година кренути у школским клупама и да ће се нови Ученички Парламент конституисати као и до сада у оквиру школе  ако се понови слични сценарио са online учењем Парламент ће свакако се прилагодити и активностима  у електронској форми преко своје FB странице.</w:t>
      </w:r>
    </w:p>
    <w:p w14:paraId="71ACD6BA" w14:textId="08BB23CA" w:rsidR="007F201D" w:rsidRPr="00C8312D" w:rsidRDefault="1EEA4783" w:rsidP="74E6B55E">
      <w:pPr>
        <w:ind w:firstLine="720"/>
        <w:jc w:val="right"/>
        <w:rPr>
          <w:lang w:val="sr-Cyrl-RS"/>
        </w:rPr>
      </w:pPr>
      <w:r w:rsidRPr="74E6B55E">
        <w:rPr>
          <w:lang w:val="sr-Cyrl-RS"/>
        </w:rPr>
        <w:t>Извештај припремила:</w:t>
      </w:r>
    </w:p>
    <w:p w14:paraId="7205EC57" w14:textId="730CA5EE" w:rsidR="007F201D" w:rsidRPr="00C8312D" w:rsidRDefault="1EEA4783" w:rsidP="74E6B55E">
      <w:pPr>
        <w:ind w:firstLine="720"/>
        <w:jc w:val="right"/>
        <w:rPr>
          <w:lang w:val="sr-Cyrl-RS"/>
        </w:rPr>
      </w:pPr>
      <w:r w:rsidRPr="74E6B55E">
        <w:rPr>
          <w:lang w:val="sr-Cyrl-RS"/>
        </w:rPr>
        <w:t xml:space="preserve">  Координатоp</w:t>
      </w:r>
    </w:p>
    <w:p w14:paraId="55CAE8E5" w14:textId="529C6AFC" w:rsidR="007F201D" w:rsidRPr="00C8312D" w:rsidRDefault="1EEA4783" w:rsidP="74E6B55E">
      <w:pPr>
        <w:ind w:firstLine="720"/>
        <w:jc w:val="right"/>
        <w:rPr>
          <w:lang w:val="sr-Cyrl-RS"/>
        </w:rPr>
      </w:pPr>
      <w:r w:rsidRPr="74E6B55E">
        <w:rPr>
          <w:lang w:val="sr-Cyrl-RS"/>
        </w:rPr>
        <w:t>Ученичког парламента</w:t>
      </w:r>
    </w:p>
    <w:p w14:paraId="5F44B488" w14:textId="721CE598" w:rsidR="007F201D" w:rsidRPr="00C8312D" w:rsidRDefault="1EEA4783" w:rsidP="74E6B55E">
      <w:pPr>
        <w:ind w:firstLine="720"/>
        <w:jc w:val="right"/>
        <w:rPr>
          <w:lang w:val="sr-Cyrl-RS"/>
        </w:rPr>
      </w:pPr>
      <w:r w:rsidRPr="74E6B55E">
        <w:rPr>
          <w:lang w:val="sr-Cyrl-RS"/>
        </w:rPr>
        <w:t>Јелена Шапић</w:t>
      </w:r>
    </w:p>
    <w:p w14:paraId="1D75F981" w14:textId="41554515" w:rsidR="007F201D" w:rsidRPr="00C8312D" w:rsidRDefault="007F201D" w:rsidP="74E6B55E">
      <w:pPr>
        <w:ind w:firstLine="720"/>
        <w:jc w:val="both"/>
        <w:rPr>
          <w:lang w:val="sr-Cyrl-RS"/>
        </w:rPr>
      </w:pPr>
    </w:p>
    <w:p w14:paraId="34BC60A8" w14:textId="290FCF1B" w:rsidR="74E6B55E" w:rsidRDefault="74E6B55E" w:rsidP="74E6B55E">
      <w:pPr>
        <w:jc w:val="center"/>
        <w:rPr>
          <w:b/>
          <w:bCs/>
          <w:lang w:val="ru-RU"/>
        </w:rPr>
      </w:pPr>
    </w:p>
    <w:p w14:paraId="59FAD8B3" w14:textId="77777777" w:rsidR="0009552A" w:rsidRDefault="0009552A" w:rsidP="007F201D">
      <w:pPr>
        <w:jc w:val="center"/>
        <w:rPr>
          <w:b/>
          <w:lang w:val="ru-RU"/>
        </w:rPr>
      </w:pPr>
    </w:p>
    <w:p w14:paraId="5E7688B2" w14:textId="77777777" w:rsidR="0009552A" w:rsidRDefault="0009552A" w:rsidP="007F201D">
      <w:pPr>
        <w:jc w:val="center"/>
        <w:rPr>
          <w:b/>
          <w:lang w:val="ru-RU"/>
        </w:rPr>
      </w:pPr>
    </w:p>
    <w:p w14:paraId="7C2ED8A7" w14:textId="77777777" w:rsidR="0009552A" w:rsidRDefault="0009552A" w:rsidP="007F201D">
      <w:pPr>
        <w:jc w:val="center"/>
        <w:rPr>
          <w:b/>
          <w:lang w:val="ru-RU"/>
        </w:rPr>
      </w:pPr>
    </w:p>
    <w:p w14:paraId="59C91247" w14:textId="77777777" w:rsidR="0009552A" w:rsidRDefault="0009552A" w:rsidP="007F201D">
      <w:pPr>
        <w:jc w:val="center"/>
        <w:rPr>
          <w:b/>
          <w:lang w:val="ru-RU"/>
        </w:rPr>
      </w:pPr>
    </w:p>
    <w:p w14:paraId="4EBDBF84" w14:textId="77777777" w:rsidR="0009552A" w:rsidRDefault="0009552A" w:rsidP="007F201D">
      <w:pPr>
        <w:jc w:val="center"/>
        <w:rPr>
          <w:b/>
          <w:lang w:val="ru-RU"/>
        </w:rPr>
      </w:pPr>
    </w:p>
    <w:p w14:paraId="35F2A80D" w14:textId="77777777" w:rsidR="0009552A" w:rsidRDefault="0009552A" w:rsidP="007F201D">
      <w:pPr>
        <w:jc w:val="center"/>
        <w:rPr>
          <w:b/>
          <w:lang w:val="ru-RU"/>
        </w:rPr>
      </w:pPr>
    </w:p>
    <w:p w14:paraId="7A1F1814" w14:textId="77777777" w:rsidR="0009552A" w:rsidRDefault="0009552A" w:rsidP="007F201D">
      <w:pPr>
        <w:jc w:val="center"/>
        <w:rPr>
          <w:b/>
          <w:lang w:val="ru-RU"/>
        </w:rPr>
      </w:pPr>
    </w:p>
    <w:p w14:paraId="0D2CBC51" w14:textId="77777777" w:rsidR="0009552A" w:rsidRDefault="0009552A" w:rsidP="007F201D">
      <w:pPr>
        <w:jc w:val="center"/>
        <w:rPr>
          <w:b/>
          <w:lang w:val="ru-RU"/>
        </w:rPr>
      </w:pPr>
    </w:p>
    <w:p w14:paraId="43D10184" w14:textId="77777777" w:rsidR="0009552A" w:rsidRDefault="0009552A" w:rsidP="007F201D">
      <w:pPr>
        <w:jc w:val="center"/>
        <w:rPr>
          <w:b/>
          <w:lang w:val="ru-RU"/>
        </w:rPr>
      </w:pPr>
    </w:p>
    <w:p w14:paraId="18F66C9A" w14:textId="77777777" w:rsidR="0009552A" w:rsidRDefault="0009552A" w:rsidP="007F201D">
      <w:pPr>
        <w:jc w:val="center"/>
        <w:rPr>
          <w:b/>
          <w:lang w:val="ru-RU"/>
        </w:rPr>
      </w:pPr>
    </w:p>
    <w:p w14:paraId="65668F2B" w14:textId="77777777" w:rsidR="0009552A" w:rsidRDefault="0009552A" w:rsidP="007F201D">
      <w:pPr>
        <w:jc w:val="center"/>
        <w:rPr>
          <w:b/>
          <w:lang w:val="ru-RU"/>
        </w:rPr>
      </w:pPr>
    </w:p>
    <w:p w14:paraId="55395C94" w14:textId="77777777" w:rsidR="0009552A" w:rsidRDefault="0009552A" w:rsidP="007F201D">
      <w:pPr>
        <w:jc w:val="center"/>
        <w:rPr>
          <w:b/>
          <w:lang w:val="ru-RU"/>
        </w:rPr>
      </w:pPr>
    </w:p>
    <w:p w14:paraId="14FBC385" w14:textId="77777777" w:rsidR="0009552A" w:rsidRDefault="0009552A" w:rsidP="007F201D">
      <w:pPr>
        <w:jc w:val="center"/>
        <w:rPr>
          <w:b/>
          <w:lang w:val="ru-RU"/>
        </w:rPr>
      </w:pPr>
    </w:p>
    <w:p w14:paraId="26CD900B" w14:textId="77777777" w:rsidR="0009552A" w:rsidRDefault="0009552A" w:rsidP="007F201D">
      <w:pPr>
        <w:jc w:val="center"/>
        <w:rPr>
          <w:b/>
          <w:lang w:val="ru-RU"/>
        </w:rPr>
      </w:pPr>
    </w:p>
    <w:p w14:paraId="40ADBA2A" w14:textId="77777777" w:rsidR="0009552A" w:rsidRDefault="0009552A" w:rsidP="007F201D">
      <w:pPr>
        <w:jc w:val="center"/>
        <w:rPr>
          <w:b/>
          <w:lang w:val="ru-RU"/>
        </w:rPr>
      </w:pPr>
    </w:p>
    <w:p w14:paraId="19D464E7" w14:textId="77777777" w:rsidR="0009552A" w:rsidRDefault="0009552A" w:rsidP="007F201D">
      <w:pPr>
        <w:jc w:val="center"/>
        <w:rPr>
          <w:b/>
          <w:lang w:val="ru-RU"/>
        </w:rPr>
      </w:pPr>
    </w:p>
    <w:p w14:paraId="349AF1D6" w14:textId="77777777" w:rsidR="0009552A" w:rsidRDefault="0009552A" w:rsidP="007F201D">
      <w:pPr>
        <w:jc w:val="center"/>
        <w:rPr>
          <w:b/>
          <w:lang w:val="ru-RU"/>
        </w:rPr>
      </w:pPr>
    </w:p>
    <w:p w14:paraId="2494AD31" w14:textId="77777777" w:rsidR="0009552A" w:rsidRDefault="0009552A" w:rsidP="007F201D">
      <w:pPr>
        <w:jc w:val="center"/>
        <w:rPr>
          <w:b/>
          <w:lang w:val="ru-RU"/>
        </w:rPr>
      </w:pPr>
    </w:p>
    <w:p w14:paraId="7EE5B661" w14:textId="77777777" w:rsidR="0009552A" w:rsidRDefault="0009552A" w:rsidP="007F201D">
      <w:pPr>
        <w:jc w:val="center"/>
        <w:rPr>
          <w:b/>
          <w:lang w:val="ru-RU"/>
        </w:rPr>
      </w:pPr>
    </w:p>
    <w:p w14:paraId="0BA4C907" w14:textId="77777777" w:rsidR="0009552A" w:rsidRDefault="0009552A" w:rsidP="007F201D">
      <w:pPr>
        <w:jc w:val="center"/>
        <w:rPr>
          <w:b/>
          <w:lang w:val="ru-RU"/>
        </w:rPr>
      </w:pPr>
    </w:p>
    <w:p w14:paraId="3A21F90F" w14:textId="77777777" w:rsidR="00530A27" w:rsidRDefault="00530A27" w:rsidP="007F201D">
      <w:pPr>
        <w:jc w:val="center"/>
        <w:rPr>
          <w:b/>
          <w:lang w:val="ru-RU"/>
        </w:rPr>
      </w:pPr>
      <w:bookmarkStart w:id="9" w:name="_Hlk50895297"/>
    </w:p>
    <w:p w14:paraId="2AC92137" w14:textId="77777777" w:rsidR="00530A27" w:rsidRDefault="00530A27" w:rsidP="007F201D">
      <w:pPr>
        <w:jc w:val="center"/>
        <w:rPr>
          <w:b/>
          <w:lang w:val="ru-RU"/>
        </w:rPr>
      </w:pPr>
    </w:p>
    <w:p w14:paraId="4CACC40A" w14:textId="445C7A35" w:rsidR="0009552A" w:rsidRPr="00530A27" w:rsidRDefault="007F201D" w:rsidP="007F201D">
      <w:pPr>
        <w:jc w:val="center"/>
        <w:rPr>
          <w:b/>
          <w:sz w:val="28"/>
          <w:szCs w:val="28"/>
          <w:lang w:val="sr-Latn-RS"/>
        </w:rPr>
      </w:pPr>
      <w:r w:rsidRPr="00530A27">
        <w:rPr>
          <w:b/>
          <w:sz w:val="28"/>
          <w:szCs w:val="28"/>
          <w:lang w:val="ru-RU"/>
        </w:rPr>
        <w:lastRenderedPageBreak/>
        <w:t xml:space="preserve">ИЗВЕШТАЈ О РАДУ </w:t>
      </w:r>
      <w:bookmarkEnd w:id="9"/>
      <w:r w:rsidR="0009552A" w:rsidRPr="00530A27">
        <w:rPr>
          <w:b/>
          <w:sz w:val="28"/>
          <w:szCs w:val="28"/>
          <w:lang w:val="ru-RU"/>
        </w:rPr>
        <w:t xml:space="preserve">ТИМОВА </w:t>
      </w:r>
    </w:p>
    <w:p w14:paraId="0D04CB36" w14:textId="77777777" w:rsidR="0009552A" w:rsidRPr="00530A27" w:rsidRDefault="0009552A" w:rsidP="007F201D">
      <w:pPr>
        <w:jc w:val="center"/>
        <w:rPr>
          <w:b/>
          <w:sz w:val="28"/>
          <w:szCs w:val="28"/>
          <w:lang w:val="sr-Latn-RS"/>
        </w:rPr>
      </w:pPr>
    </w:p>
    <w:p w14:paraId="0ECEEF64" w14:textId="78ED8D7C" w:rsidR="007F201D" w:rsidRPr="00C8312D" w:rsidRDefault="0009552A" w:rsidP="007F201D">
      <w:pPr>
        <w:jc w:val="center"/>
        <w:rPr>
          <w:b/>
          <w:lang w:val="sr-Cyrl-RS"/>
        </w:rPr>
      </w:pPr>
      <w:r w:rsidRPr="0C34705C">
        <w:rPr>
          <w:b/>
          <w:lang w:val="ru-RU"/>
        </w:rPr>
        <w:t xml:space="preserve">ИЗВЕШТАЈ О РАДУ </w:t>
      </w:r>
      <w:r w:rsidR="007F201D" w:rsidRPr="0C34705C">
        <w:rPr>
          <w:b/>
          <w:lang w:val="ru-RU"/>
        </w:rPr>
        <w:t>ТИМА ЗА ШКОЛСКО РАЗВОЈНО ПЛАНИРАЊЕ</w:t>
      </w:r>
    </w:p>
    <w:p w14:paraId="5DD00E2B" w14:textId="5FAE461B" w:rsidR="000C2AB1" w:rsidRPr="00C8312D" w:rsidRDefault="000C2AB1" w:rsidP="0C34705C">
      <w:pPr>
        <w:jc w:val="center"/>
        <w:rPr>
          <w:b/>
          <w:bCs/>
          <w:lang w:val="ru-RU"/>
        </w:rPr>
      </w:pPr>
    </w:p>
    <w:p w14:paraId="22E68D8E" w14:textId="2C2A2E54" w:rsidR="000C2AB1" w:rsidRPr="00C8312D" w:rsidRDefault="2AAA32E9" w:rsidP="0C34705C">
      <w:pPr>
        <w:spacing w:line="257" w:lineRule="auto"/>
        <w:jc w:val="both"/>
      </w:pPr>
      <w:r w:rsidRPr="6D1D3208">
        <w:rPr>
          <w:lang w:val="sr-Cyrl-RS"/>
        </w:rPr>
        <w:t>У школској 2019/20.о развојно п</w:t>
      </w:r>
      <w:r w:rsidR="0758A3CD" w:rsidRPr="6D1D3208">
        <w:rPr>
          <w:lang w:val="sr-Cyrl-RS"/>
        </w:rPr>
        <w:t>ла</w:t>
      </w:r>
      <w:r w:rsidR="61A7E0EF" w:rsidRPr="6D1D3208">
        <w:rPr>
          <w:lang w:val="sr-Cyrl-RS"/>
        </w:rPr>
        <w:t>ни</w:t>
      </w:r>
      <w:r w:rsidRPr="6D1D3208">
        <w:rPr>
          <w:lang w:val="sr-Cyrl-RS"/>
        </w:rPr>
        <w:t>рање је одржао 7 седница, од којих је 4 било реализовано електронском путем због проглашења ванредног стања услед пандемије коранавирусом. Тим је углавном радио у пуном саставу и препоруке и закључци су дон</w:t>
      </w:r>
      <w:r w:rsidR="02B116B8" w:rsidRPr="6D1D3208">
        <w:rPr>
          <w:lang w:val="sr-Cyrl-RS"/>
        </w:rPr>
        <w:t>е</w:t>
      </w:r>
      <w:r w:rsidR="20F65848" w:rsidRPr="6D1D3208">
        <w:rPr>
          <w:lang w:val="sr-Cyrl-RS"/>
        </w:rPr>
        <w:t>ти и начи</w:t>
      </w:r>
      <w:r w:rsidR="06DA8656" w:rsidRPr="6D1D3208">
        <w:rPr>
          <w:lang w:val="sr-Cyrl-RS"/>
        </w:rPr>
        <w:t>н</w:t>
      </w:r>
      <w:r w:rsidR="20F65848" w:rsidRPr="6D1D3208">
        <w:rPr>
          <w:lang w:val="sr-Cyrl-RS"/>
        </w:rPr>
        <w:t>е унутарпредметне и међупредметне корелације и интеграције наставних садржаја, као веома важне за осавремењавање наставе. У том смислу дата је препорука свим стручним већима да се овакав начин повезивања наставног градива успостави на годишњем нивоу у оквиру свих разреда. Тим је дао препоруке стручним већима да се бар једном у полугодишту реализују јавни / угледни часови више сродних предмета како би се примењивала међупредметна корелација. Разматрали смо и израду Плана стручног усавршавања у установи, који израђује Тим за стручно усавршавање након достављених планова стручног усавршавања наставника, које су доставила сва стручна већа.</w:t>
      </w:r>
    </w:p>
    <w:p w14:paraId="5201F3BF" w14:textId="5B7E13C0" w:rsidR="000C2AB1" w:rsidRPr="00C8312D" w:rsidRDefault="000C2AB1" w:rsidP="662260E3">
      <w:pPr>
        <w:spacing w:line="257" w:lineRule="auto"/>
        <w:jc w:val="both"/>
        <w:rPr>
          <w:lang w:val="sr-Cyrl-RS"/>
        </w:rPr>
      </w:pPr>
    </w:p>
    <w:p w14:paraId="65AFD6DE" w14:textId="083CCD85" w:rsidR="000C2AB1" w:rsidRPr="00C8312D" w:rsidRDefault="20F65848" w:rsidP="0C34705C">
      <w:pPr>
        <w:spacing w:line="257" w:lineRule="auto"/>
        <w:jc w:val="both"/>
      </w:pPr>
      <w:r w:rsidRPr="662260E3">
        <w:rPr>
          <w:lang w:val="sr-Cyrl-RS"/>
        </w:rPr>
        <w:t xml:space="preserve"> Утврђен је и распоред иницијалног тестирања ученика из предмета који се полажу на завршном испиту. Распоред је истакнут на огласној табли школе и на сајту, а резултати тестирања и њихова анализа део су записника стручних већа.</w:t>
      </w:r>
    </w:p>
    <w:p w14:paraId="55988A24" w14:textId="06364E06" w:rsidR="662260E3" w:rsidRDefault="662260E3" w:rsidP="662260E3">
      <w:pPr>
        <w:spacing w:line="257" w:lineRule="auto"/>
        <w:jc w:val="both"/>
        <w:rPr>
          <w:lang w:val="sr-Cyrl-RS"/>
        </w:rPr>
      </w:pPr>
    </w:p>
    <w:p w14:paraId="20F8C0BB" w14:textId="650BD5BC" w:rsidR="000C2AB1" w:rsidRPr="00C8312D" w:rsidRDefault="2AAA32E9" w:rsidP="0C34705C">
      <w:pPr>
        <w:spacing w:line="257" w:lineRule="auto"/>
        <w:jc w:val="both"/>
      </w:pPr>
      <w:r w:rsidRPr="662260E3">
        <w:rPr>
          <w:lang w:val="sr-Cyrl-RS"/>
        </w:rPr>
        <w:t>Ученици чланови Ђачког парламента и Вршњачог тима су током октобра ажурирали информације о секцијама и ваннаставним активностима на огласној табли за ученике у холу школе. На тај начин је ученицима омогућено да се упознају са понудом свих секција и ваннаставних активности у нашој школи и да им се, сходно својим интересовањима, прикључе. Истакнута је динамика и време одржавања секција и ваннаставних активности, као и руководиоци тих активности како би ученици знали ком наставнику треба да се обрате.</w:t>
      </w:r>
    </w:p>
    <w:p w14:paraId="78611E5A" w14:textId="53A09761" w:rsidR="662260E3" w:rsidRDefault="662260E3" w:rsidP="662260E3">
      <w:pPr>
        <w:spacing w:line="257" w:lineRule="auto"/>
        <w:jc w:val="both"/>
        <w:rPr>
          <w:lang w:val="sr-Cyrl-RS"/>
        </w:rPr>
      </w:pPr>
    </w:p>
    <w:p w14:paraId="69EECA78" w14:textId="5D8938B6" w:rsidR="000C2AB1" w:rsidRPr="00C8312D" w:rsidRDefault="2AAA32E9" w:rsidP="0C34705C">
      <w:pPr>
        <w:spacing w:line="257" w:lineRule="auto"/>
        <w:jc w:val="both"/>
      </w:pPr>
      <w:r w:rsidRPr="662260E3">
        <w:rPr>
          <w:lang w:val="sr-Cyrl-RS"/>
        </w:rPr>
        <w:t>Наставница грађанског васпитања Александра Петровић је, као и сваке године, организовала часове на којима је коришћена метода форум-представа као модел препознавања и реаговања на вршњачко насиље. Овакав начин превенције  изузетно је радо прихваћен од стране ученика свих узраста. Тим је закључио да је неопходно да се форум-представе укључе и у часове одељењског старешине, као један од начина суочавања ученика са свим облицима насиља, а првенствено вербалног и физичког, али и са начинима њиховог превазилажења и ненасилног решавања. Реализацијом низа оваквих радионица, обележили смо и Међународни дан толеранције у новембру.</w:t>
      </w:r>
    </w:p>
    <w:p w14:paraId="0A621E0A" w14:textId="6EE31133" w:rsidR="662260E3" w:rsidRDefault="662260E3" w:rsidP="662260E3">
      <w:pPr>
        <w:spacing w:line="257" w:lineRule="auto"/>
        <w:jc w:val="both"/>
        <w:rPr>
          <w:lang w:val="sr-Cyrl-RS"/>
        </w:rPr>
      </w:pPr>
    </w:p>
    <w:p w14:paraId="6D11EC46" w14:textId="6BAFF83B" w:rsidR="000C2AB1" w:rsidRPr="00C8312D" w:rsidRDefault="2AAA32E9" w:rsidP="0C34705C">
      <w:pPr>
        <w:spacing w:line="257" w:lineRule="auto"/>
        <w:jc w:val="both"/>
      </w:pPr>
      <w:r w:rsidRPr="662260E3">
        <w:rPr>
          <w:lang w:val="sr-Cyrl-RS"/>
        </w:rPr>
        <w:t>Тим је разматрао извештаје Ђачког парламента и Вршњачког тима и поново истакао важност њиховог постојања и добро организованог деловања у школској средини.  Тим је истакао и похвалио, као посебно успешну и врло корисну, акцију вршњачке едукације у вези са електронским насиљем, које су међу ученицима виших разреда спровели чланови Ђачког парламента.</w:t>
      </w:r>
    </w:p>
    <w:p w14:paraId="5F53BB34" w14:textId="6435832A" w:rsidR="662260E3" w:rsidRDefault="662260E3" w:rsidP="662260E3">
      <w:pPr>
        <w:spacing w:line="257" w:lineRule="auto"/>
        <w:jc w:val="both"/>
        <w:rPr>
          <w:lang w:val="sr-Cyrl-RS"/>
        </w:rPr>
      </w:pPr>
    </w:p>
    <w:p w14:paraId="6954DB46" w14:textId="62939AA6" w:rsidR="000C2AB1" w:rsidRPr="00C8312D" w:rsidRDefault="2AAA32E9" w:rsidP="0C34705C">
      <w:pPr>
        <w:spacing w:line="257" w:lineRule="auto"/>
        <w:jc w:val="both"/>
      </w:pPr>
      <w:r w:rsidRPr="662260E3">
        <w:rPr>
          <w:lang w:val="sr-Cyrl-RS"/>
        </w:rPr>
        <w:t>Анализирана је и база стручног усавршавања наставника. Координатор Тима за стручно усавршавање, Сузана Илић, истакла је на се наставници континуирано усавршавају, али да поједини наставници не достављају фотокопију уверења о усавршавању на време како би база могла редовно бити ажурирана. Тим је дао препоруке стручним већима да се уверења достављају на време и редовно води лична евиденција о усавршавању у портфолијима наставника.</w:t>
      </w:r>
    </w:p>
    <w:p w14:paraId="3FB3B212" w14:textId="4D4E0373" w:rsidR="662260E3" w:rsidRDefault="662260E3" w:rsidP="662260E3">
      <w:pPr>
        <w:spacing w:line="257" w:lineRule="auto"/>
        <w:jc w:val="both"/>
        <w:rPr>
          <w:lang w:val="sr-Cyrl-RS"/>
        </w:rPr>
      </w:pPr>
    </w:p>
    <w:p w14:paraId="390B0BB5" w14:textId="0701D3FC" w:rsidR="000C2AB1" w:rsidRPr="00C8312D" w:rsidRDefault="2AAA32E9" w:rsidP="0C34705C">
      <w:pPr>
        <w:spacing w:line="257" w:lineRule="auto"/>
        <w:jc w:val="both"/>
      </w:pPr>
      <w:r w:rsidRPr="6D1D3208">
        <w:rPr>
          <w:lang w:val="sr-Cyrl-RS"/>
        </w:rPr>
        <w:lastRenderedPageBreak/>
        <w:t>Нажалост, пандемија коронавируса и обустављање наставе у многоме су утицали на реализацију планираних активности Тима за школско развојно планирање. У марту је већина такмичења из свих предмета и на свим нивоима одложена, а касније и отказана због неповољне епидемиолошке ситуације. Па ипак, Тим је констатовао да је промоција успеха ученика и наставника на одржаним такмичењ</w:t>
      </w:r>
      <w:r w:rsidR="6F2E1B1F" w:rsidRPr="6D1D3208">
        <w:rPr>
          <w:lang w:val="sr-Cyrl-RS"/>
        </w:rPr>
        <w:t>и</w:t>
      </w:r>
      <w:r w:rsidRPr="6D1D3208">
        <w:rPr>
          <w:lang w:val="sr-Cyrl-RS"/>
        </w:rPr>
        <w:t xml:space="preserve">ма урађена, будући да су са свим успесима ученика и наставника, на такмичењима одржаним до 15.03.2020. године, упознати чланови Наставничког већа, Савета родитеља и Школског одбора. Постигнућа ученика и наставника су похваљена. </w:t>
      </w:r>
    </w:p>
    <w:p w14:paraId="00CD8DD4" w14:textId="674EA28F" w:rsidR="662260E3" w:rsidRDefault="662260E3" w:rsidP="662260E3">
      <w:pPr>
        <w:spacing w:line="257" w:lineRule="auto"/>
        <w:jc w:val="both"/>
        <w:rPr>
          <w:lang w:val="sr-Cyrl-RS"/>
        </w:rPr>
      </w:pPr>
    </w:p>
    <w:p w14:paraId="52BB18D2" w14:textId="2C05488E" w:rsidR="000C2AB1" w:rsidRPr="00C8312D" w:rsidRDefault="2AAA32E9" w:rsidP="0C34705C">
      <w:pPr>
        <w:spacing w:line="257" w:lineRule="auto"/>
        <w:jc w:val="both"/>
      </w:pPr>
      <w:r w:rsidRPr="662260E3">
        <w:rPr>
          <w:lang w:val="sr-Cyrl-RS"/>
        </w:rPr>
        <w:t>Одржавање јавних часова више сродних предмета, планираних за друго полугодиште, није било могуће због обуставе наставе. Ипак, Тим је уочио многе могућности међупредметне корелације и у овим условима, поготово путем пројектне наставе, па је једна од препорука за даљи рад управо развијање модела пројектне наставе у условима учења на даљину.</w:t>
      </w:r>
    </w:p>
    <w:p w14:paraId="377A2F95" w14:textId="70EDA73F" w:rsidR="662260E3" w:rsidRDefault="662260E3" w:rsidP="662260E3">
      <w:pPr>
        <w:spacing w:line="257" w:lineRule="auto"/>
        <w:jc w:val="both"/>
        <w:rPr>
          <w:lang w:val="sr-Cyrl-RS"/>
        </w:rPr>
      </w:pPr>
    </w:p>
    <w:p w14:paraId="2A0519BE" w14:textId="6E8F3554" w:rsidR="000C2AB1" w:rsidRPr="00C8312D" w:rsidRDefault="2AAA32E9" w:rsidP="0C34705C">
      <w:pPr>
        <w:spacing w:line="257" w:lineRule="auto"/>
        <w:jc w:val="both"/>
      </w:pPr>
      <w:r w:rsidRPr="662260E3">
        <w:rPr>
          <w:lang w:val="sr-Cyrl-RS"/>
        </w:rPr>
        <w:t>Акција Ја имам талент, која је у нашој школи већ традиционална манифестација, ове године није била одржана на жалост свих ученика и наставника, јер је ово једна од најпосећенијих и најдражих манифестација у нашој школи.</w:t>
      </w:r>
    </w:p>
    <w:p w14:paraId="3BDA0768" w14:textId="4BFEF700" w:rsidR="662260E3" w:rsidRDefault="662260E3" w:rsidP="662260E3">
      <w:pPr>
        <w:spacing w:line="257" w:lineRule="auto"/>
        <w:jc w:val="both"/>
        <w:rPr>
          <w:lang w:val="sr-Cyrl-RS"/>
        </w:rPr>
      </w:pPr>
    </w:p>
    <w:p w14:paraId="57B9A2ED" w14:textId="538BEC8D" w:rsidR="000C2AB1" w:rsidRPr="00C8312D" w:rsidRDefault="2AAA32E9" w:rsidP="0C34705C">
      <w:pPr>
        <w:spacing w:line="257" w:lineRule="auto"/>
        <w:jc w:val="both"/>
      </w:pPr>
      <w:r w:rsidRPr="0C34705C">
        <w:rPr>
          <w:lang w:val="sr-Cyrl-RS"/>
        </w:rPr>
        <w:t>Чланови тима су поделили задужења за евалуацију развојног плана наше школе чије важење престаје 31.08.2020. године и договорили се о заједничкој изради новог развојног плана установе, чије ће важење бити од 01.09.2020. године до 31.08.2025. године. Сходно извештајима о самовредновању и вредновању школе, као приорит</w:t>
      </w:r>
      <w:r w:rsidR="7E194F77" w:rsidRPr="0C34705C">
        <w:rPr>
          <w:lang w:val="sr-Cyrl-RS"/>
        </w:rPr>
        <w:t>eт</w:t>
      </w:r>
      <w:r w:rsidRPr="0C34705C">
        <w:rPr>
          <w:lang w:val="sr-Cyrl-RS"/>
        </w:rPr>
        <w:t>не области промене издвојиле су се области: настава и учење, постигнућа ученика, подршка ученицима, етос и ресурси.</w:t>
      </w:r>
    </w:p>
    <w:p w14:paraId="492E0C3C" w14:textId="37179E63" w:rsidR="000C2AB1" w:rsidRPr="00C8312D" w:rsidRDefault="000C2AB1" w:rsidP="00D04179">
      <w:pPr>
        <w:ind w:firstLine="720"/>
        <w:jc w:val="center"/>
        <w:rPr>
          <w:b/>
          <w:highlight w:val="yellow"/>
          <w:lang w:val="sr-Cyrl-CS"/>
        </w:rPr>
      </w:pPr>
    </w:p>
    <w:p w14:paraId="52832FE1" w14:textId="77777777" w:rsidR="00B50603" w:rsidRPr="00C8312D" w:rsidRDefault="00B50603" w:rsidP="00B50603">
      <w:pPr>
        <w:ind w:left="5760"/>
        <w:jc w:val="both"/>
        <w:rPr>
          <w:highlight w:val="yellow"/>
          <w:lang w:val="sr-Cyrl-CS"/>
        </w:rPr>
      </w:pPr>
    </w:p>
    <w:p w14:paraId="3BF9E81C" w14:textId="77777777" w:rsidR="00B50603" w:rsidRPr="00C8312D" w:rsidRDefault="00B50603" w:rsidP="00B50603">
      <w:pPr>
        <w:ind w:left="5760"/>
        <w:jc w:val="right"/>
        <w:rPr>
          <w:lang w:val="sr-Cyrl-CS"/>
        </w:rPr>
      </w:pPr>
      <w:r w:rsidRPr="0C34705C">
        <w:rPr>
          <w:lang w:val="sr-Cyrl-CS"/>
        </w:rPr>
        <w:t xml:space="preserve">Извештај </w:t>
      </w:r>
      <w:r w:rsidRPr="0C34705C">
        <w:rPr>
          <w:lang w:val="sr-Cyrl-RS"/>
        </w:rPr>
        <w:t>припремила:</w:t>
      </w:r>
      <w:r w:rsidRPr="0C34705C">
        <w:rPr>
          <w:lang w:val="sr-Cyrl-CS"/>
        </w:rPr>
        <w:t xml:space="preserve"> </w:t>
      </w:r>
    </w:p>
    <w:p w14:paraId="1577EAE6" w14:textId="77777777" w:rsidR="00B50603" w:rsidRPr="00C8312D" w:rsidRDefault="00B50603" w:rsidP="00B50603">
      <w:pPr>
        <w:ind w:left="5760"/>
        <w:jc w:val="right"/>
        <w:rPr>
          <w:lang w:val="sr-Cyrl-RS"/>
        </w:rPr>
      </w:pPr>
      <w:proofErr w:type="spellStart"/>
      <w:r>
        <w:t>Гордана</w:t>
      </w:r>
      <w:proofErr w:type="spellEnd"/>
      <w:r>
        <w:t xml:space="preserve"> </w:t>
      </w:r>
      <w:proofErr w:type="spellStart"/>
      <w:r>
        <w:t>Опалић</w:t>
      </w:r>
      <w:proofErr w:type="spellEnd"/>
      <w:r w:rsidRPr="0C34705C">
        <w:rPr>
          <w:lang w:val="sr-Cyrl-RS"/>
        </w:rPr>
        <w:t>,</w:t>
      </w:r>
    </w:p>
    <w:p w14:paraId="2252496B" w14:textId="77777777" w:rsidR="00E51D82" w:rsidRPr="00C8312D" w:rsidRDefault="00B50603" w:rsidP="00B50603">
      <w:pPr>
        <w:jc w:val="right"/>
        <w:rPr>
          <w:lang w:val="sr-Cyrl-CS"/>
        </w:rPr>
      </w:pPr>
      <w:r w:rsidRPr="0C34705C">
        <w:rPr>
          <w:lang w:val="ru-RU"/>
        </w:rPr>
        <w:t>руководилац Тима</w:t>
      </w:r>
    </w:p>
    <w:p w14:paraId="45CABF46" w14:textId="77777777" w:rsidR="0009552A" w:rsidRDefault="0009552A" w:rsidP="0009552A">
      <w:pPr>
        <w:jc w:val="center"/>
        <w:rPr>
          <w:b/>
          <w:bCs/>
          <w:lang w:val="sr-Cyrl-CS"/>
        </w:rPr>
      </w:pPr>
    </w:p>
    <w:p w14:paraId="6701EB7A" w14:textId="77777777" w:rsidR="0009552A" w:rsidRDefault="0009552A" w:rsidP="0009552A">
      <w:pPr>
        <w:jc w:val="center"/>
        <w:rPr>
          <w:b/>
          <w:bCs/>
          <w:lang w:val="sr-Cyrl-CS"/>
        </w:rPr>
      </w:pPr>
    </w:p>
    <w:p w14:paraId="363ABEE0" w14:textId="77777777" w:rsidR="0009552A" w:rsidRDefault="0009552A" w:rsidP="0009552A">
      <w:pPr>
        <w:jc w:val="center"/>
        <w:rPr>
          <w:b/>
          <w:bCs/>
          <w:lang w:val="sr-Cyrl-CS"/>
        </w:rPr>
      </w:pPr>
    </w:p>
    <w:p w14:paraId="1213E9D9" w14:textId="77777777" w:rsidR="0009552A" w:rsidRDefault="0009552A" w:rsidP="0009552A">
      <w:pPr>
        <w:jc w:val="center"/>
        <w:rPr>
          <w:b/>
          <w:bCs/>
          <w:lang w:val="sr-Cyrl-CS"/>
        </w:rPr>
      </w:pPr>
    </w:p>
    <w:p w14:paraId="6C2C74FD" w14:textId="77777777" w:rsidR="0009552A" w:rsidRDefault="0009552A" w:rsidP="0009552A">
      <w:pPr>
        <w:jc w:val="center"/>
        <w:rPr>
          <w:b/>
          <w:bCs/>
          <w:lang w:val="sr-Cyrl-CS"/>
        </w:rPr>
      </w:pPr>
    </w:p>
    <w:p w14:paraId="57D1808A" w14:textId="77777777" w:rsidR="0009552A" w:rsidRDefault="0009552A" w:rsidP="0009552A">
      <w:pPr>
        <w:jc w:val="center"/>
        <w:rPr>
          <w:b/>
          <w:bCs/>
          <w:lang w:val="sr-Cyrl-CS"/>
        </w:rPr>
      </w:pPr>
    </w:p>
    <w:p w14:paraId="119DFF1E" w14:textId="77777777" w:rsidR="0009552A" w:rsidRDefault="0009552A" w:rsidP="0009552A">
      <w:pPr>
        <w:jc w:val="center"/>
        <w:rPr>
          <w:b/>
          <w:bCs/>
          <w:lang w:val="sr-Cyrl-CS"/>
        </w:rPr>
      </w:pPr>
    </w:p>
    <w:p w14:paraId="3CA2ECAE" w14:textId="77777777" w:rsidR="0009552A" w:rsidRDefault="0009552A" w:rsidP="0009552A">
      <w:pPr>
        <w:jc w:val="center"/>
        <w:rPr>
          <w:b/>
          <w:bCs/>
          <w:lang w:val="sr-Cyrl-CS"/>
        </w:rPr>
      </w:pPr>
    </w:p>
    <w:p w14:paraId="37CD264B" w14:textId="77777777" w:rsidR="0009552A" w:rsidRDefault="0009552A" w:rsidP="0009552A">
      <w:pPr>
        <w:jc w:val="center"/>
        <w:rPr>
          <w:b/>
          <w:bCs/>
          <w:lang w:val="sr-Cyrl-CS"/>
        </w:rPr>
      </w:pPr>
    </w:p>
    <w:p w14:paraId="21F735B9" w14:textId="77777777" w:rsidR="0009552A" w:rsidRDefault="0009552A" w:rsidP="0009552A">
      <w:pPr>
        <w:jc w:val="center"/>
        <w:rPr>
          <w:b/>
          <w:bCs/>
          <w:lang w:val="sr-Cyrl-CS"/>
        </w:rPr>
      </w:pPr>
    </w:p>
    <w:p w14:paraId="339047CC" w14:textId="77777777" w:rsidR="0009552A" w:rsidRDefault="0009552A" w:rsidP="0009552A">
      <w:pPr>
        <w:jc w:val="center"/>
        <w:rPr>
          <w:b/>
          <w:bCs/>
          <w:lang w:val="sr-Cyrl-CS"/>
        </w:rPr>
      </w:pPr>
    </w:p>
    <w:p w14:paraId="61D744A0" w14:textId="77777777" w:rsidR="0009552A" w:rsidRDefault="0009552A" w:rsidP="0009552A">
      <w:pPr>
        <w:jc w:val="center"/>
        <w:rPr>
          <w:b/>
          <w:bCs/>
          <w:lang w:val="sr-Cyrl-CS"/>
        </w:rPr>
      </w:pPr>
    </w:p>
    <w:p w14:paraId="6CA0C36E" w14:textId="77777777" w:rsidR="0009552A" w:rsidRDefault="0009552A" w:rsidP="0009552A">
      <w:pPr>
        <w:jc w:val="center"/>
        <w:rPr>
          <w:b/>
          <w:bCs/>
          <w:lang w:val="sr-Cyrl-CS"/>
        </w:rPr>
      </w:pPr>
    </w:p>
    <w:p w14:paraId="4BF408EB" w14:textId="77777777" w:rsidR="0009552A" w:rsidRDefault="0009552A" w:rsidP="0009552A">
      <w:pPr>
        <w:jc w:val="center"/>
        <w:rPr>
          <w:b/>
          <w:bCs/>
          <w:lang w:val="sr-Cyrl-CS"/>
        </w:rPr>
      </w:pPr>
    </w:p>
    <w:p w14:paraId="64090D7A" w14:textId="77777777" w:rsidR="0009552A" w:rsidRDefault="0009552A" w:rsidP="0009552A">
      <w:pPr>
        <w:jc w:val="center"/>
        <w:rPr>
          <w:b/>
          <w:bCs/>
          <w:lang w:val="sr-Cyrl-CS"/>
        </w:rPr>
      </w:pPr>
    </w:p>
    <w:p w14:paraId="01450405" w14:textId="77777777" w:rsidR="0009552A" w:rsidRDefault="0009552A" w:rsidP="0009552A">
      <w:pPr>
        <w:jc w:val="center"/>
        <w:rPr>
          <w:b/>
          <w:bCs/>
          <w:lang w:val="sr-Cyrl-CS"/>
        </w:rPr>
      </w:pPr>
    </w:p>
    <w:p w14:paraId="5B764DD5" w14:textId="77777777" w:rsidR="0009552A" w:rsidRDefault="0009552A" w:rsidP="0009552A">
      <w:pPr>
        <w:jc w:val="center"/>
        <w:rPr>
          <w:b/>
          <w:bCs/>
          <w:lang w:val="sr-Cyrl-CS"/>
        </w:rPr>
      </w:pPr>
    </w:p>
    <w:p w14:paraId="3E17E50D" w14:textId="77777777" w:rsidR="0009552A" w:rsidRDefault="0009552A" w:rsidP="0009552A">
      <w:pPr>
        <w:jc w:val="center"/>
        <w:rPr>
          <w:b/>
          <w:bCs/>
          <w:lang w:val="sr-Cyrl-CS"/>
        </w:rPr>
      </w:pPr>
    </w:p>
    <w:p w14:paraId="6389D8DE" w14:textId="77777777" w:rsidR="0009552A" w:rsidRDefault="0009552A" w:rsidP="0009552A">
      <w:pPr>
        <w:jc w:val="center"/>
        <w:rPr>
          <w:b/>
          <w:bCs/>
          <w:lang w:val="sr-Cyrl-CS"/>
        </w:rPr>
      </w:pPr>
    </w:p>
    <w:p w14:paraId="6A964215" w14:textId="77777777" w:rsidR="0009552A" w:rsidRDefault="0009552A" w:rsidP="0009552A">
      <w:pPr>
        <w:jc w:val="center"/>
        <w:rPr>
          <w:b/>
          <w:bCs/>
          <w:lang w:val="sr-Cyrl-CS"/>
        </w:rPr>
      </w:pPr>
    </w:p>
    <w:p w14:paraId="31DD2452" w14:textId="77777777" w:rsidR="0009552A" w:rsidRDefault="0009552A" w:rsidP="0009552A">
      <w:pPr>
        <w:jc w:val="center"/>
        <w:rPr>
          <w:b/>
          <w:bCs/>
          <w:lang w:val="sr-Cyrl-CS"/>
        </w:rPr>
      </w:pPr>
    </w:p>
    <w:p w14:paraId="71FEEC11" w14:textId="77777777" w:rsidR="0009552A" w:rsidRDefault="0009552A" w:rsidP="0009552A">
      <w:pPr>
        <w:jc w:val="center"/>
        <w:rPr>
          <w:b/>
          <w:bCs/>
          <w:lang w:val="sr-Cyrl-CS"/>
        </w:rPr>
      </w:pPr>
    </w:p>
    <w:p w14:paraId="05FB3970" w14:textId="77777777" w:rsidR="0009552A" w:rsidRDefault="0009552A" w:rsidP="0009552A">
      <w:pPr>
        <w:jc w:val="center"/>
        <w:rPr>
          <w:b/>
          <w:bCs/>
          <w:lang w:val="sr-Cyrl-CS"/>
        </w:rPr>
      </w:pPr>
    </w:p>
    <w:p w14:paraId="28D9C434" w14:textId="5BB33B6A" w:rsidR="00D04179" w:rsidRPr="00C8312D" w:rsidRDefault="00D04179" w:rsidP="0009552A">
      <w:pPr>
        <w:jc w:val="center"/>
        <w:rPr>
          <w:b/>
          <w:bCs/>
          <w:lang w:val="sr-Cyrl-RS"/>
        </w:rPr>
      </w:pPr>
      <w:r w:rsidRPr="3E236846">
        <w:rPr>
          <w:b/>
          <w:bCs/>
          <w:lang w:val="sr-Cyrl-RS"/>
        </w:rPr>
        <w:lastRenderedPageBreak/>
        <w:t>ИЗВЕШТАЈ ТИМА ЗА САМОВРЕДНОВАЊЕ РАДА ШКОЛЕ</w:t>
      </w:r>
    </w:p>
    <w:p w14:paraId="7586E6C1" w14:textId="77777777" w:rsidR="00D04179" w:rsidRPr="00C8312D" w:rsidRDefault="00D04179" w:rsidP="00D04179">
      <w:pPr>
        <w:widowControl w:val="0"/>
        <w:autoSpaceDE w:val="0"/>
        <w:autoSpaceDN w:val="0"/>
        <w:adjustRightInd w:val="0"/>
        <w:ind w:left="360"/>
        <w:jc w:val="both"/>
        <w:rPr>
          <w:bCs/>
          <w:highlight w:val="yellow"/>
          <w:lang w:val="ru-RU"/>
        </w:rPr>
      </w:pPr>
    </w:p>
    <w:p w14:paraId="24067846" w14:textId="4323C488" w:rsidR="40476971" w:rsidRDefault="40476971" w:rsidP="3E236846">
      <w:pPr>
        <w:spacing w:line="257" w:lineRule="auto"/>
        <w:jc w:val="both"/>
      </w:pPr>
      <w:r w:rsidRPr="3E236846">
        <w:rPr>
          <w:lang w:val="sr-Cyrl-RS"/>
        </w:rPr>
        <w:t>С обзиром да је 15. марта на територији целе Републике Србије проглашено ванредно стање како би се спречило ширење заразе корона вирусом</w:t>
      </w:r>
      <w:r w:rsidRPr="3E236846">
        <w:rPr>
          <w:lang w:val="sr-Latn-CS"/>
        </w:rPr>
        <w:t xml:space="preserve">, </w:t>
      </w:r>
      <w:r w:rsidRPr="3E236846">
        <w:rPr>
          <w:lang w:val="sr-Cyrl-RS"/>
        </w:rPr>
        <w:t xml:space="preserve">већ од 17. марта почела је настава на даљину те су ученици уз помоћ снимљених часова могли да прате наставу на РТС-у, али и да свакодневно комуницирају са својим учитељима и наставницима преко мејла, Вибер групе, а касније и преко платформе </w:t>
      </w:r>
      <w:r w:rsidRPr="3E236846">
        <w:rPr>
          <w:lang w:val="sr-Latn-RS"/>
        </w:rPr>
        <w:t xml:space="preserve">Office 365. </w:t>
      </w:r>
    </w:p>
    <w:p w14:paraId="5E33FAA9" w14:textId="0FC28CC5" w:rsidR="40476971" w:rsidRDefault="40476971" w:rsidP="3E236846">
      <w:pPr>
        <w:spacing w:line="257" w:lineRule="auto"/>
        <w:jc w:val="both"/>
      </w:pPr>
      <w:r w:rsidRPr="3E236846">
        <w:rPr>
          <w:lang w:val="sr-Cyrl-RS"/>
        </w:rPr>
        <w:t>Састанци Тима за самовредновање и вредновање рада школе нису одржани како је планирано, али се одржавао редован контакт путем Вибер групе међу члановима Тима. Иако неке анкете нисмо успели да поделимо ученицима и  колегама, као и да направимо детаљне анализе тих анкета, договорили смо се да сумирамо остале предвиђене задатке. Намера је била да се испрате активности ученика нижих разреда за прво полугодиште, али ћемо се осврнути и на период онлајн наставе и наставе на даљину, те како се њихова реализација одразила на лични и социјални развој ученика.</w:t>
      </w:r>
    </w:p>
    <w:p w14:paraId="787928AF" w14:textId="3477540B" w:rsidR="40476971" w:rsidRDefault="40476971" w:rsidP="3E236846">
      <w:pPr>
        <w:spacing w:line="257" w:lineRule="auto"/>
        <w:jc w:val="both"/>
      </w:pPr>
      <w:r w:rsidRPr="3E236846">
        <w:rPr>
          <w:lang w:val="sr-Cyrl-RS"/>
        </w:rPr>
        <w:t>Ученици првог разреда су увек специфична категорија. Учитељи имају врло тежак и озбиљан задатак. Најпре треба  да усаде првацима одређене навике и да их науче школским правилима, а затим да, поштујући њихове специфичности, допринесу њиховом личном развоју, а оно што је још већи изазов, јесте стварање позитивне атмосфере и тимског духа у одељењу. Како су имали много обавеза приликом савладавања читања, писања и основних рачунских операција, часови музичког, ликовног и физичког су им омогућили да развију креативност и брину о свом здрављу кроз игру и забаву. Због тога није ни чудо што су часове музичке, ликовне и драмске секције редовно и радо посећивали у великом броју.</w:t>
      </w:r>
    </w:p>
    <w:p w14:paraId="5A153DC0" w14:textId="5A6578C6" w:rsidR="40476971" w:rsidRDefault="40476971" w:rsidP="3E236846">
      <w:pPr>
        <w:spacing w:line="257" w:lineRule="auto"/>
        <w:jc w:val="both"/>
      </w:pPr>
      <w:r w:rsidRPr="3E236846">
        <w:rPr>
          <w:lang w:val="sr-Cyrl-RS"/>
        </w:rPr>
        <w:t>Могућност да се едукују и да се друже имали су и захваљујући одласцима у позориште, али и на једнодневном излету на салашу Белегиш.</w:t>
      </w:r>
    </w:p>
    <w:p w14:paraId="1BC2555F" w14:textId="4BFDB84E" w:rsidR="40476971" w:rsidRDefault="40476971" w:rsidP="3E236846">
      <w:pPr>
        <w:spacing w:line="257" w:lineRule="auto"/>
        <w:jc w:val="both"/>
      </w:pPr>
      <w:r w:rsidRPr="3E236846">
        <w:rPr>
          <w:lang w:val="sr-Cyrl-RS"/>
        </w:rPr>
        <w:t>Прваци су били веома активни и кад је реч о учешћу на такмичењима и конкурсима. Неки ученици су се посебно истакли, а посебно је важно што имају разноврсна интересовања и жељу да се њихов рад и труд види и ван школе.</w:t>
      </w:r>
    </w:p>
    <w:p w14:paraId="1A75C8E5" w14:textId="5B7E97F3" w:rsidR="40476971" w:rsidRDefault="40476971" w:rsidP="3E236846">
      <w:pPr>
        <w:jc w:val="both"/>
      </w:pPr>
      <w:r w:rsidRPr="3E236846">
        <w:rPr>
          <w:sz w:val="22"/>
          <w:szCs w:val="22"/>
          <w:lang w:val="sr-Latn-CS"/>
        </w:rPr>
        <w:t>- На такмичењу ,,Мислиша’’ првачић</w:t>
      </w:r>
      <w:r w:rsidRPr="3E236846">
        <w:rPr>
          <w:sz w:val="22"/>
          <w:szCs w:val="22"/>
          <w:lang w:val="sr-Cyrl-RS"/>
        </w:rPr>
        <w:t>и</w:t>
      </w:r>
      <w:r w:rsidRPr="3E236846">
        <w:rPr>
          <w:sz w:val="22"/>
          <w:szCs w:val="22"/>
          <w:lang w:val="sr-Latn-CS"/>
        </w:rPr>
        <w:t xml:space="preserve"> су постигли запажене резултате, при чему су награђени: </w:t>
      </w:r>
      <w:r w:rsidRPr="3E236846">
        <w:rPr>
          <w:sz w:val="22"/>
          <w:szCs w:val="22"/>
          <w:lang w:val="sr-Cyrl-RS"/>
        </w:rPr>
        <w:t>прва</w:t>
      </w:r>
      <w:r w:rsidRPr="3E236846">
        <w:rPr>
          <w:sz w:val="22"/>
          <w:szCs w:val="22"/>
          <w:lang w:val="sr-Latn-CS"/>
        </w:rPr>
        <w:t xml:space="preserve"> награда Лена Бачевић I/1, </w:t>
      </w:r>
      <w:r w:rsidRPr="3E236846">
        <w:rPr>
          <w:sz w:val="22"/>
          <w:szCs w:val="22"/>
          <w:lang w:val="sr-Cyrl-RS"/>
        </w:rPr>
        <w:t>трећа</w:t>
      </w:r>
      <w:r w:rsidRPr="3E236846">
        <w:rPr>
          <w:sz w:val="22"/>
          <w:szCs w:val="22"/>
          <w:lang w:val="sr-Latn-CS"/>
        </w:rPr>
        <w:t xml:space="preserve"> награда Милош Сузић I/1 и Ања Илић I/5</w:t>
      </w:r>
      <w:r w:rsidRPr="3E236846">
        <w:rPr>
          <w:sz w:val="22"/>
          <w:szCs w:val="22"/>
          <w:lang w:val="sr-Cyrl-RS"/>
        </w:rPr>
        <w:t>;</w:t>
      </w:r>
      <w:r w:rsidRPr="3E236846">
        <w:rPr>
          <w:sz w:val="22"/>
          <w:szCs w:val="22"/>
          <w:lang w:val="sr-Latn-CS"/>
        </w:rPr>
        <w:t xml:space="preserve"> похвале: Филип Миловановић I/1, Матеја Деспотовић I/2 и Сара Јанковић I/3.</w:t>
      </w:r>
    </w:p>
    <w:p w14:paraId="778B3284" w14:textId="19A1CEBE" w:rsidR="40476971" w:rsidRDefault="40476971" w:rsidP="3E236846">
      <w:pPr>
        <w:jc w:val="both"/>
      </w:pPr>
      <w:r w:rsidRPr="3E236846">
        <w:rPr>
          <w:sz w:val="22"/>
          <w:szCs w:val="22"/>
          <w:lang w:val="sr-Latn-CS"/>
        </w:rPr>
        <w:t xml:space="preserve">- Општинско такмичење на полигону спретности ,,Мала олимпијада’’ окупило је ученике свих одељења у јединствен тим који је представљао нашу школу, при чему је освојено </w:t>
      </w:r>
      <w:r w:rsidRPr="3E236846">
        <w:rPr>
          <w:sz w:val="22"/>
          <w:szCs w:val="22"/>
          <w:lang w:val="sr-Cyrl-RS"/>
        </w:rPr>
        <w:t>четврто</w:t>
      </w:r>
      <w:r w:rsidRPr="3E236846">
        <w:rPr>
          <w:sz w:val="22"/>
          <w:szCs w:val="22"/>
          <w:lang w:val="sr-Latn-CS"/>
        </w:rPr>
        <w:t xml:space="preserve"> место.</w:t>
      </w:r>
    </w:p>
    <w:p w14:paraId="756F98C0" w14:textId="495DF044" w:rsidR="40476971" w:rsidRDefault="40476971" w:rsidP="3E236846">
      <w:pPr>
        <w:jc w:val="both"/>
      </w:pPr>
      <w:r w:rsidRPr="3E236846">
        <w:rPr>
          <w:sz w:val="22"/>
          <w:szCs w:val="22"/>
          <w:lang w:val="sr-Latn-CS"/>
        </w:rPr>
        <w:t>- На међународном такмичењу организованом од стране Центра ,,Рестарт’’ из Велике Плане, под називом Мини рестАРТ 2019, у категорији млађих разреда, издвојили су се ученици Нина Трајановић и Матеја Перић из I/3, чији ће радови бити представљени на изложби.</w:t>
      </w:r>
    </w:p>
    <w:p w14:paraId="0FB72437" w14:textId="41292F07" w:rsidR="40476971" w:rsidRDefault="40476971" w:rsidP="3E236846">
      <w:pPr>
        <w:jc w:val="both"/>
      </w:pPr>
      <w:r w:rsidRPr="3E236846">
        <w:rPr>
          <w:sz w:val="22"/>
          <w:szCs w:val="22"/>
          <w:lang w:val="sr-Latn-CS"/>
        </w:rPr>
        <w:t>- На ликовном конкурсу ,,Хероји нашег доба’’ у организацији Удружења сомборских учитеља</w:t>
      </w:r>
      <w:r w:rsidRPr="3E236846">
        <w:rPr>
          <w:sz w:val="22"/>
          <w:szCs w:val="22"/>
          <w:lang w:val="sr-Cyrl-RS"/>
        </w:rPr>
        <w:t>,</w:t>
      </w:r>
      <w:r w:rsidRPr="3E236846">
        <w:rPr>
          <w:sz w:val="22"/>
          <w:szCs w:val="22"/>
          <w:lang w:val="sr-Latn-CS"/>
        </w:rPr>
        <w:t xml:space="preserve"> рад Катарине Крунић из I/2 награђен је посебном похвалницом у категорији првих разреда. Такође, ученица је учествовала и на конкурсу Министарства просвете ,,Моја породица- моја слободица’’, чији ће резултати бити објављени до краја јуна.</w:t>
      </w:r>
    </w:p>
    <w:p w14:paraId="1B746E03" w14:textId="64E49C7A" w:rsidR="40476971" w:rsidRDefault="40476971" w:rsidP="3E236846">
      <w:pPr>
        <w:jc w:val="both"/>
      </w:pPr>
      <w:r w:rsidRPr="3E236846">
        <w:rPr>
          <w:sz w:val="22"/>
          <w:szCs w:val="22"/>
          <w:lang w:val="sr-Latn-CS"/>
        </w:rPr>
        <w:t>- На 55. Дечјем октобарском салону под називом ,,Кућни љубимци“, учествовали су сви ученици I/3. Резултате очекујемо у септембру 2020. године.</w:t>
      </w:r>
    </w:p>
    <w:p w14:paraId="00257903" w14:textId="12A78131" w:rsidR="40476971" w:rsidRDefault="40476971" w:rsidP="3E236846">
      <w:pPr>
        <w:jc w:val="both"/>
      </w:pPr>
      <w:r w:rsidRPr="3E236846">
        <w:rPr>
          <w:sz w:val="22"/>
          <w:szCs w:val="22"/>
          <w:lang w:val="sr-Latn-CS"/>
        </w:rPr>
        <w:t>Племенити прваци учествовали су и у хуманитарно акцији ,,Један пакетић - пуно љубави’’ прикупљајући пакетиће за вршњаке са Косова, као и у акцији ,,За Матију’’, при чему су сакупљана материјална средства за помоћ при излечењу вршњака из ОШ ,,Јосиф Панчић’’.</w:t>
      </w:r>
    </w:p>
    <w:p w14:paraId="4EC7952A" w14:textId="542295D1" w:rsidR="40476971" w:rsidRDefault="40476971" w:rsidP="3E236846">
      <w:pPr>
        <w:spacing w:line="257" w:lineRule="auto"/>
        <w:jc w:val="both"/>
      </w:pPr>
      <w:r w:rsidRPr="3E236846">
        <w:rPr>
          <w:lang w:val="sr-Cyrl-RS"/>
        </w:rPr>
        <w:t>(Списак такмичења и конкурса на којима су прваци учествовали у целости је преузет из Извештаја Одељењског већа првог разреда колегинице Марије В. Лакетић.)</w:t>
      </w:r>
    </w:p>
    <w:p w14:paraId="22D3D1C5" w14:textId="68139C34" w:rsidR="40476971" w:rsidRDefault="40476971" w:rsidP="3E236846">
      <w:pPr>
        <w:spacing w:line="257" w:lineRule="auto"/>
        <w:jc w:val="both"/>
      </w:pPr>
      <w:r w:rsidRPr="3E236846">
        <w:rPr>
          <w:lang w:val="sr-Cyrl-RS"/>
        </w:rPr>
        <w:t xml:space="preserve">Оно што је посебно утицало на на развој личности и стицање социјалних вештина јесу јавни часови које су прваци спремили са својим учитељицама пред Нову годину. Кроз низ радионица, свако одељење за себе, представило је родитељима шта су то научили у првом полугодишту. До изражаја је дошла њихова креативност, како појединачна тако и колективна, а родитељи су имали </w:t>
      </w:r>
      <w:r w:rsidRPr="3E236846">
        <w:rPr>
          <w:lang w:val="sr-Cyrl-RS"/>
        </w:rPr>
        <w:lastRenderedPageBreak/>
        <w:t>прилику да виде своју децу у другачијим околностима и у разноврсним улогама. Све у свему, прваци су се показали као одлични домаћини!</w:t>
      </w:r>
    </w:p>
    <w:p w14:paraId="1BF0F0F5" w14:textId="0254BEBC" w:rsidR="40476971" w:rsidRDefault="40476971" w:rsidP="3E236846">
      <w:pPr>
        <w:spacing w:line="257" w:lineRule="auto"/>
        <w:jc w:val="both"/>
      </w:pPr>
      <w:r w:rsidRPr="3E236846">
        <w:rPr>
          <w:lang w:val="sr-Cyrl-RS"/>
        </w:rPr>
        <w:t xml:space="preserve">Другаци, трећаци и четвртаци су такође учествовали на такмичењима (општинско такмичење из математике, школско такмичење рецитатора, ''Мислиша''). Међутим, осим тога што су били веома вредни и што су остварили запажене резултате, ученици су кроз пројектну наставу и велики број радионица, исказали и своју маштовитост. Често су те радионице биле јавне, па су и остали ученици могли да се упознају са свим занимљивим садржајима које реализују на часовима редовне наставе или секцијама. </w:t>
      </w:r>
    </w:p>
    <w:p w14:paraId="701FFF48" w14:textId="048912AC" w:rsidR="40476971" w:rsidRDefault="40476971" w:rsidP="3E236846">
      <w:pPr>
        <w:spacing w:line="257" w:lineRule="auto"/>
        <w:jc w:val="both"/>
      </w:pPr>
      <w:r w:rsidRPr="3E236846">
        <w:rPr>
          <w:lang w:val="sr-Cyrl-RS"/>
        </w:rPr>
        <w:t>Посебну улогу у формирању малишана као друштвених бића имају излети и настава у природи, као и рекреативна настава. Нажалост, ове школске године нису изведени сви планирани садржаји због ванредног стања у земљи. Та дружења, утисци, искуства, остају за цео живот као део највреднијих сећања на детињство.</w:t>
      </w:r>
    </w:p>
    <w:p w14:paraId="28B53AD1" w14:textId="15A4D3E4" w:rsidR="40476971" w:rsidRDefault="40476971" w:rsidP="3E236846">
      <w:pPr>
        <w:spacing w:line="257" w:lineRule="auto"/>
        <w:jc w:val="both"/>
      </w:pPr>
      <w:r w:rsidRPr="3E236846">
        <w:rPr>
          <w:lang w:val="sr-Cyrl-RS"/>
        </w:rPr>
        <w:t>Од 15. марта се наше школство нашло у сасвим необичним и неуобичајеним приликама. Настава је извођена на даљину праћењем снимљених часова на РТС-у и корз свакодневну комуникацију путем Вибера или мејла. Ученици су се нашли у изолацији, углавном сами пред екранима телевизора и мобилних телефона. У таквим околностима било је веома тешко очувати позитиван дух и радити на њиховом личном и социјалном развоју јер је страх био препрека многима. Ипак, уз сталну комуникацију са учитељима и наставницима, ученици су превазишли овај нимало лак период углавном посвећени целодневном учењу. Има и ученика којима је овај вид наставе веома пријао и који су успели да прикажу себе у новом, позитивном светлу. То су углавном повучени и затворени ученици и њихов напредак представља највећи бенефит наставе на даљину. Ипак, већини је недостајао непосредни контакт са другарима, пре свега.</w:t>
      </w:r>
    </w:p>
    <w:p w14:paraId="3B2BA4E5" w14:textId="644A9F42" w:rsidR="40476971" w:rsidRDefault="40476971" w:rsidP="3E236846">
      <w:pPr>
        <w:spacing w:line="257" w:lineRule="auto"/>
        <w:jc w:val="both"/>
      </w:pPr>
      <w:r w:rsidRPr="3E236846">
        <w:rPr>
          <w:lang w:val="sr-Cyrl-RS"/>
        </w:rPr>
        <w:t>Руководилац Тима, Марија Сарић Ђорђевић, предложила је да кључна област за наредну школску годину буде Настава и учење због специфичности наставног процеса и искушењима која нас чекају у том периоду. Члан Тима, Маја Илић, предложила је да кључна област буде Етос јер су међуљудску односи увек актуелна тема. Већином гласова ипак је одлучено да кључна област буде Настава и учење, а подручја вредновања Планирање и припремање и Наставни процес јер је целокупна област веома обимна.</w:t>
      </w:r>
    </w:p>
    <w:p w14:paraId="41E3E2AE" w14:textId="6304C646" w:rsidR="3E236846" w:rsidRDefault="3E236846" w:rsidP="3E236846">
      <w:pPr>
        <w:pStyle w:val="ListParagraph"/>
        <w:spacing w:after="0" w:line="240" w:lineRule="auto"/>
        <w:ind w:left="360"/>
        <w:jc w:val="both"/>
        <w:rPr>
          <w:rFonts w:ascii="Times New Roman" w:hAnsi="Times New Roman"/>
          <w:sz w:val="24"/>
          <w:szCs w:val="24"/>
          <w:highlight w:val="yellow"/>
        </w:rPr>
      </w:pPr>
    </w:p>
    <w:p w14:paraId="6B12A255" w14:textId="77777777" w:rsidR="007B4C27" w:rsidRPr="00C8312D" w:rsidRDefault="007B4C27" w:rsidP="3E236846">
      <w:pPr>
        <w:ind w:left="5760"/>
        <w:jc w:val="right"/>
        <w:rPr>
          <w:lang w:val="sr-Cyrl-CS"/>
        </w:rPr>
      </w:pPr>
      <w:r w:rsidRPr="3E236846">
        <w:rPr>
          <w:lang w:val="sr-Cyrl-CS"/>
        </w:rPr>
        <w:t xml:space="preserve">Извештај </w:t>
      </w:r>
      <w:r w:rsidRPr="3E236846">
        <w:rPr>
          <w:lang w:val="sr-Cyrl-RS"/>
        </w:rPr>
        <w:t>припремила:</w:t>
      </w:r>
      <w:r w:rsidRPr="3E236846">
        <w:rPr>
          <w:lang w:val="sr-Cyrl-CS"/>
        </w:rPr>
        <w:t xml:space="preserve"> </w:t>
      </w:r>
    </w:p>
    <w:p w14:paraId="0B92CBEA" w14:textId="77777777" w:rsidR="007B4C27" w:rsidRPr="00C8312D" w:rsidRDefault="007B4C27" w:rsidP="3E236846">
      <w:pPr>
        <w:ind w:left="5760"/>
        <w:jc w:val="right"/>
        <w:rPr>
          <w:lang w:val="ru-RU"/>
        </w:rPr>
      </w:pPr>
      <w:proofErr w:type="spellStart"/>
      <w:r>
        <w:t>Марија</w:t>
      </w:r>
      <w:proofErr w:type="spellEnd"/>
      <w:r>
        <w:t xml:space="preserve"> </w:t>
      </w:r>
      <w:proofErr w:type="spellStart"/>
      <w:r>
        <w:t>Сарић</w:t>
      </w:r>
      <w:proofErr w:type="spellEnd"/>
      <w:r>
        <w:t xml:space="preserve"> </w:t>
      </w:r>
      <w:proofErr w:type="spellStart"/>
      <w:r>
        <w:t>Ђорђевић</w:t>
      </w:r>
      <w:proofErr w:type="spellEnd"/>
      <w:r w:rsidRPr="3E236846">
        <w:rPr>
          <w:lang w:val="ru-RU"/>
        </w:rPr>
        <w:t>,</w:t>
      </w:r>
    </w:p>
    <w:p w14:paraId="4737DAFC" w14:textId="77777777" w:rsidR="007F201D" w:rsidRPr="00C8312D" w:rsidRDefault="007B4C27" w:rsidP="3E236846">
      <w:pPr>
        <w:jc w:val="right"/>
      </w:pPr>
      <w:r w:rsidRPr="3E236846">
        <w:rPr>
          <w:lang w:val="ru-RU"/>
        </w:rPr>
        <w:t>руководилац Тима</w:t>
      </w:r>
    </w:p>
    <w:p w14:paraId="061CC9EA" w14:textId="77777777" w:rsidR="003E6342" w:rsidRPr="00C8312D" w:rsidRDefault="00D04179" w:rsidP="3664BA7F">
      <w:pPr>
        <w:tabs>
          <w:tab w:val="left" w:pos="1095"/>
        </w:tabs>
        <w:jc w:val="center"/>
        <w:rPr>
          <w:b/>
          <w:bCs/>
          <w:lang w:val="ru-RU"/>
        </w:rPr>
      </w:pPr>
      <w:r w:rsidRPr="3664BA7F">
        <w:rPr>
          <w:b/>
          <w:bCs/>
          <w:highlight w:val="yellow"/>
          <w:lang w:val="ru-RU"/>
        </w:rPr>
        <w:br w:type="page"/>
      </w:r>
      <w:r w:rsidR="388184F8" w:rsidRPr="3664BA7F">
        <w:rPr>
          <w:b/>
          <w:bCs/>
          <w:lang w:val="ru-RU"/>
        </w:rPr>
        <w:lastRenderedPageBreak/>
        <w:t xml:space="preserve">ИЗВЕШТАЈ О РАДУ ШКОЛСКОГ ТИМА ЗА ЗАШТИТУ ДЕЦЕ И УЧЕНИКА ОД </w:t>
      </w:r>
      <w:r w:rsidR="388184F8" w:rsidRPr="3664BA7F">
        <w:rPr>
          <w:b/>
          <w:bCs/>
        </w:rPr>
        <w:t>ДИСКРИМИНАЦИЈЕ</w:t>
      </w:r>
      <w:r w:rsidR="388184F8" w:rsidRPr="3664BA7F">
        <w:rPr>
          <w:b/>
          <w:bCs/>
          <w:lang w:val="sr-Cyrl-CS"/>
        </w:rPr>
        <w:t>,</w:t>
      </w:r>
      <w:r w:rsidR="388184F8" w:rsidRPr="3664BA7F">
        <w:rPr>
          <w:b/>
          <w:bCs/>
          <w:lang w:val="ru-RU"/>
        </w:rPr>
        <w:t xml:space="preserve"> НАСИЉА,</w:t>
      </w:r>
      <w:r w:rsidR="388184F8" w:rsidRPr="3664BA7F">
        <w:rPr>
          <w:b/>
          <w:bCs/>
          <w:lang w:val="sr-Cyrl-CS"/>
        </w:rPr>
        <w:t xml:space="preserve"> </w:t>
      </w:r>
      <w:r w:rsidR="388184F8" w:rsidRPr="3664BA7F">
        <w:rPr>
          <w:b/>
          <w:bCs/>
          <w:lang w:val="ru-RU"/>
        </w:rPr>
        <w:t xml:space="preserve">ЗЛОСТАВЉАЊА И ЗАНЕМАРИВАЊА </w:t>
      </w:r>
    </w:p>
    <w:p w14:paraId="241E674F" w14:textId="77777777" w:rsidR="003E6342" w:rsidRPr="00C8312D" w:rsidRDefault="388184F8" w:rsidP="3664BA7F">
      <w:pPr>
        <w:tabs>
          <w:tab w:val="left" w:pos="1095"/>
        </w:tabs>
        <w:jc w:val="center"/>
        <w:rPr>
          <w:b/>
          <w:bCs/>
          <w:lang w:val="ru-RU"/>
        </w:rPr>
      </w:pPr>
      <w:r w:rsidRPr="3664BA7F">
        <w:rPr>
          <w:b/>
          <w:bCs/>
          <w:lang w:val="ru-RU"/>
        </w:rPr>
        <w:t>У ОБРАЗОВНО-ВАСПИТНИМ УСТАНОВАМА</w:t>
      </w:r>
    </w:p>
    <w:p w14:paraId="16557896" w14:textId="7A600EAE" w:rsidR="003E6342" w:rsidRPr="00C8312D" w:rsidRDefault="003E6342" w:rsidP="3664BA7F">
      <w:pPr>
        <w:spacing w:line="276" w:lineRule="auto"/>
        <w:jc w:val="center"/>
        <w:rPr>
          <w:b/>
          <w:bCs/>
          <w:lang w:val="ru-RU"/>
        </w:rPr>
      </w:pPr>
    </w:p>
    <w:p w14:paraId="48ACCF20" w14:textId="1497DAD2" w:rsidR="003E6342" w:rsidRPr="00C8312D" w:rsidRDefault="6E80B811" w:rsidP="6D1D3208">
      <w:pPr>
        <w:spacing w:line="276" w:lineRule="auto"/>
        <w:jc w:val="both"/>
      </w:pPr>
      <w:r w:rsidRPr="6D1D3208">
        <w:t xml:space="preserve">      </w:t>
      </w:r>
      <w:proofErr w:type="spellStart"/>
      <w:r w:rsidRPr="6D1D3208">
        <w:t>На</w:t>
      </w:r>
      <w:proofErr w:type="spellEnd"/>
      <w:r w:rsidRPr="6D1D3208">
        <w:t xml:space="preserve"> </w:t>
      </w:r>
      <w:proofErr w:type="spellStart"/>
      <w:proofErr w:type="gramStart"/>
      <w:r w:rsidRPr="6D1D3208">
        <w:t>почетку</w:t>
      </w:r>
      <w:proofErr w:type="spellEnd"/>
      <w:r w:rsidRPr="6D1D3208">
        <w:t xml:space="preserve">  </w:t>
      </w:r>
      <w:proofErr w:type="spellStart"/>
      <w:r w:rsidRPr="6D1D3208">
        <w:t>школске</w:t>
      </w:r>
      <w:proofErr w:type="spellEnd"/>
      <w:proofErr w:type="gramEnd"/>
      <w:r w:rsidR="6AE2B56C" w:rsidRPr="6D1D3208">
        <w:t xml:space="preserve"> </w:t>
      </w:r>
      <w:r w:rsidRPr="6D1D3208">
        <w:t xml:space="preserve"> </w:t>
      </w:r>
      <w:proofErr w:type="spellStart"/>
      <w:r w:rsidRPr="6D1D3208">
        <w:t>године</w:t>
      </w:r>
      <w:proofErr w:type="spellEnd"/>
      <w:r w:rsidRPr="6D1D3208">
        <w:t xml:space="preserve"> </w:t>
      </w:r>
      <w:proofErr w:type="spellStart"/>
      <w:r w:rsidRPr="6D1D3208">
        <w:t>урађен</w:t>
      </w:r>
      <w:proofErr w:type="spellEnd"/>
      <w:r w:rsidRPr="6D1D3208">
        <w:t xml:space="preserve"> </w:t>
      </w:r>
      <w:proofErr w:type="spellStart"/>
      <w:r w:rsidRPr="6D1D3208">
        <w:t>је</w:t>
      </w:r>
      <w:proofErr w:type="spellEnd"/>
      <w:r w:rsidRPr="6D1D3208">
        <w:t xml:space="preserve"> </w:t>
      </w:r>
      <w:proofErr w:type="spellStart"/>
      <w:r w:rsidRPr="6D1D3208">
        <w:t>детаљан</w:t>
      </w:r>
      <w:proofErr w:type="spellEnd"/>
      <w:r w:rsidRPr="6D1D3208">
        <w:t xml:space="preserve"> </w:t>
      </w:r>
      <w:proofErr w:type="spellStart"/>
      <w:r w:rsidRPr="6D1D3208">
        <w:t>план</w:t>
      </w:r>
      <w:proofErr w:type="spellEnd"/>
      <w:r w:rsidRPr="6D1D3208">
        <w:t xml:space="preserve"> </w:t>
      </w:r>
      <w:proofErr w:type="spellStart"/>
      <w:r w:rsidRPr="6D1D3208">
        <w:t>заштите</w:t>
      </w:r>
      <w:proofErr w:type="spellEnd"/>
      <w:r w:rsidRPr="6D1D3208">
        <w:t xml:space="preserve"> </w:t>
      </w:r>
      <w:proofErr w:type="spellStart"/>
      <w:r w:rsidRPr="6D1D3208">
        <w:t>деце</w:t>
      </w:r>
      <w:proofErr w:type="spellEnd"/>
      <w:r w:rsidRPr="6D1D3208">
        <w:t xml:space="preserve"> и </w:t>
      </w:r>
      <w:proofErr w:type="spellStart"/>
      <w:r w:rsidRPr="6D1D3208">
        <w:t>ученика</w:t>
      </w:r>
      <w:proofErr w:type="spellEnd"/>
      <w:r w:rsidRPr="6D1D3208">
        <w:t xml:space="preserve"> </w:t>
      </w:r>
      <w:proofErr w:type="spellStart"/>
      <w:r w:rsidRPr="6D1D3208">
        <w:t>од</w:t>
      </w:r>
      <w:proofErr w:type="spellEnd"/>
      <w:r w:rsidRPr="6D1D3208">
        <w:t xml:space="preserve"> </w:t>
      </w:r>
      <w:proofErr w:type="spellStart"/>
      <w:r w:rsidRPr="6D1D3208">
        <w:t>насиља</w:t>
      </w:r>
      <w:proofErr w:type="spellEnd"/>
      <w:r w:rsidRPr="6D1D3208">
        <w:t xml:space="preserve">, </w:t>
      </w:r>
      <w:proofErr w:type="spellStart"/>
      <w:r w:rsidRPr="6D1D3208">
        <w:t>злостављања</w:t>
      </w:r>
      <w:proofErr w:type="spellEnd"/>
      <w:r w:rsidRPr="6D1D3208">
        <w:t xml:space="preserve"> и </w:t>
      </w:r>
      <w:proofErr w:type="spellStart"/>
      <w:r w:rsidRPr="6D1D3208">
        <w:t>занемаривања</w:t>
      </w:r>
      <w:proofErr w:type="spellEnd"/>
      <w:r w:rsidRPr="6D1D3208">
        <w:t xml:space="preserve"> у </w:t>
      </w:r>
      <w:proofErr w:type="spellStart"/>
      <w:r w:rsidRPr="6D1D3208">
        <w:t>школској</w:t>
      </w:r>
      <w:proofErr w:type="spellEnd"/>
      <w:r w:rsidRPr="6D1D3208">
        <w:t xml:space="preserve"> 2019/2020. </w:t>
      </w:r>
      <w:proofErr w:type="spellStart"/>
      <w:r w:rsidRPr="6D1D3208">
        <w:t>години</w:t>
      </w:r>
      <w:proofErr w:type="spellEnd"/>
      <w:r w:rsidRPr="6D1D3208">
        <w:t xml:space="preserve">. </w:t>
      </w:r>
      <w:proofErr w:type="spellStart"/>
      <w:r w:rsidRPr="6D1D3208">
        <w:t>који</w:t>
      </w:r>
      <w:proofErr w:type="spellEnd"/>
      <w:r w:rsidRPr="6D1D3208">
        <w:t xml:space="preserve"> </w:t>
      </w:r>
      <w:proofErr w:type="spellStart"/>
      <w:r w:rsidRPr="6D1D3208">
        <w:t>је</w:t>
      </w:r>
      <w:proofErr w:type="spellEnd"/>
      <w:r w:rsidRPr="6D1D3208">
        <w:t xml:space="preserve"> и </w:t>
      </w:r>
      <w:proofErr w:type="spellStart"/>
      <w:r w:rsidRPr="6D1D3208">
        <w:t>саставни</w:t>
      </w:r>
      <w:proofErr w:type="spellEnd"/>
      <w:r w:rsidRPr="6D1D3208">
        <w:t xml:space="preserve"> </w:t>
      </w:r>
      <w:proofErr w:type="spellStart"/>
      <w:r w:rsidRPr="6D1D3208">
        <w:t>део</w:t>
      </w:r>
      <w:proofErr w:type="spellEnd"/>
      <w:r w:rsidRPr="6D1D3208">
        <w:t xml:space="preserve"> </w:t>
      </w:r>
      <w:proofErr w:type="spellStart"/>
      <w:r w:rsidRPr="6D1D3208">
        <w:t>Годишњег</w:t>
      </w:r>
      <w:proofErr w:type="spellEnd"/>
      <w:r w:rsidRPr="6D1D3208">
        <w:t xml:space="preserve"> </w:t>
      </w:r>
      <w:proofErr w:type="spellStart"/>
      <w:r w:rsidRPr="6D1D3208">
        <w:t>плана</w:t>
      </w:r>
      <w:proofErr w:type="spellEnd"/>
      <w:r w:rsidRPr="6D1D3208">
        <w:t xml:space="preserve"> </w:t>
      </w:r>
      <w:proofErr w:type="spellStart"/>
      <w:r w:rsidRPr="6D1D3208">
        <w:t>рада</w:t>
      </w:r>
      <w:proofErr w:type="spellEnd"/>
      <w:r w:rsidRPr="6D1D3208">
        <w:t xml:space="preserve"> </w:t>
      </w:r>
      <w:proofErr w:type="spellStart"/>
      <w:r w:rsidRPr="6D1D3208">
        <w:t>школе</w:t>
      </w:r>
      <w:proofErr w:type="spellEnd"/>
      <w:r w:rsidRPr="6D1D3208">
        <w:t xml:space="preserve">. </w:t>
      </w:r>
      <w:proofErr w:type="spellStart"/>
      <w:r w:rsidRPr="6D1D3208">
        <w:t>План</w:t>
      </w:r>
      <w:proofErr w:type="spellEnd"/>
      <w:r w:rsidRPr="6D1D3208">
        <w:t xml:space="preserve"> </w:t>
      </w:r>
      <w:proofErr w:type="spellStart"/>
      <w:proofErr w:type="gramStart"/>
      <w:r w:rsidRPr="6D1D3208">
        <w:t>се</w:t>
      </w:r>
      <w:proofErr w:type="spellEnd"/>
      <w:r w:rsidRPr="6D1D3208">
        <w:t xml:space="preserve">  </w:t>
      </w:r>
      <w:proofErr w:type="spellStart"/>
      <w:r w:rsidRPr="6D1D3208">
        <w:t>састоји</w:t>
      </w:r>
      <w:proofErr w:type="spellEnd"/>
      <w:proofErr w:type="gramEnd"/>
      <w:r w:rsidRPr="6D1D3208">
        <w:t xml:space="preserve"> </w:t>
      </w:r>
      <w:proofErr w:type="spellStart"/>
      <w:r w:rsidRPr="6D1D3208">
        <w:t>од</w:t>
      </w:r>
      <w:proofErr w:type="spellEnd"/>
      <w:r w:rsidRPr="6D1D3208">
        <w:t xml:space="preserve"> </w:t>
      </w:r>
      <w:proofErr w:type="spellStart"/>
      <w:r w:rsidRPr="6D1D3208">
        <w:t>превентивних</w:t>
      </w:r>
      <w:proofErr w:type="spellEnd"/>
      <w:r w:rsidRPr="6D1D3208">
        <w:t xml:space="preserve"> и </w:t>
      </w:r>
      <w:proofErr w:type="spellStart"/>
      <w:r w:rsidRPr="6D1D3208">
        <w:t>интервентних</w:t>
      </w:r>
      <w:proofErr w:type="spellEnd"/>
      <w:r w:rsidRPr="6D1D3208">
        <w:t xml:space="preserve"> </w:t>
      </w:r>
      <w:proofErr w:type="spellStart"/>
      <w:r w:rsidRPr="6D1D3208">
        <w:t>мера</w:t>
      </w:r>
      <w:proofErr w:type="spellEnd"/>
      <w:r w:rsidRPr="6D1D3208">
        <w:t xml:space="preserve"> </w:t>
      </w:r>
      <w:proofErr w:type="spellStart"/>
      <w:r w:rsidRPr="6D1D3208">
        <w:t>са</w:t>
      </w:r>
      <w:proofErr w:type="spellEnd"/>
      <w:r w:rsidRPr="6D1D3208">
        <w:t xml:space="preserve"> </w:t>
      </w:r>
      <w:proofErr w:type="spellStart"/>
      <w:r w:rsidRPr="6D1D3208">
        <w:t>динамиком</w:t>
      </w:r>
      <w:proofErr w:type="spellEnd"/>
      <w:r w:rsidRPr="6D1D3208">
        <w:t xml:space="preserve"> </w:t>
      </w:r>
      <w:proofErr w:type="spellStart"/>
      <w:r w:rsidRPr="6D1D3208">
        <w:t>извођења</w:t>
      </w:r>
      <w:proofErr w:type="spellEnd"/>
      <w:r w:rsidRPr="6D1D3208">
        <w:t xml:space="preserve"> </w:t>
      </w:r>
      <w:proofErr w:type="spellStart"/>
      <w:r w:rsidRPr="6D1D3208">
        <w:t>активности</w:t>
      </w:r>
      <w:proofErr w:type="spellEnd"/>
      <w:r w:rsidRPr="6D1D3208">
        <w:t xml:space="preserve"> и </w:t>
      </w:r>
      <w:proofErr w:type="spellStart"/>
      <w:r w:rsidRPr="6D1D3208">
        <w:t>носиоцима</w:t>
      </w:r>
      <w:proofErr w:type="spellEnd"/>
      <w:r w:rsidRPr="6D1D3208">
        <w:t xml:space="preserve"> </w:t>
      </w:r>
      <w:proofErr w:type="spellStart"/>
      <w:r w:rsidRPr="6D1D3208">
        <w:t>укљученим</w:t>
      </w:r>
      <w:proofErr w:type="spellEnd"/>
      <w:r w:rsidRPr="6D1D3208">
        <w:t xml:space="preserve"> у </w:t>
      </w:r>
      <w:proofErr w:type="spellStart"/>
      <w:r w:rsidRPr="6D1D3208">
        <w:t>планиране</w:t>
      </w:r>
      <w:proofErr w:type="spellEnd"/>
      <w:r w:rsidRPr="6D1D3208">
        <w:t xml:space="preserve"> </w:t>
      </w:r>
      <w:proofErr w:type="spellStart"/>
      <w:r w:rsidRPr="6D1D3208">
        <w:t>активности</w:t>
      </w:r>
      <w:proofErr w:type="spellEnd"/>
      <w:r w:rsidRPr="6D1D3208">
        <w:t>.</w:t>
      </w:r>
    </w:p>
    <w:p w14:paraId="2C657367" w14:textId="39806630" w:rsidR="003E6342" w:rsidRPr="00C8312D" w:rsidRDefault="6E80B811" w:rsidP="6D1D3208">
      <w:pPr>
        <w:spacing w:line="276" w:lineRule="auto"/>
        <w:jc w:val="both"/>
      </w:pPr>
      <w:r w:rsidRPr="6D1D3208">
        <w:t xml:space="preserve">        У </w:t>
      </w:r>
      <w:proofErr w:type="spellStart"/>
      <w:r w:rsidRPr="6D1D3208">
        <w:t>току</w:t>
      </w:r>
      <w:proofErr w:type="spellEnd"/>
      <w:r w:rsidRPr="6D1D3208">
        <w:t xml:space="preserve"> </w:t>
      </w:r>
      <w:proofErr w:type="spellStart"/>
      <w:r w:rsidR="576312D2" w:rsidRPr="6D1D3208">
        <w:t>школске</w:t>
      </w:r>
      <w:proofErr w:type="spellEnd"/>
      <w:r w:rsidR="576312D2" w:rsidRPr="6D1D3208">
        <w:t xml:space="preserve"> 2019/</w:t>
      </w:r>
      <w:proofErr w:type="gramStart"/>
      <w:r w:rsidR="576312D2" w:rsidRPr="6D1D3208">
        <w:t>2020.године</w:t>
      </w:r>
      <w:r w:rsidRPr="6D1D3208">
        <w:t xml:space="preserve">  </w:t>
      </w:r>
      <w:proofErr w:type="spellStart"/>
      <w:r w:rsidRPr="6D1D3208">
        <w:t>одржано</w:t>
      </w:r>
      <w:proofErr w:type="spellEnd"/>
      <w:proofErr w:type="gramEnd"/>
      <w:r w:rsidRPr="6D1D3208">
        <w:t xml:space="preserve"> </w:t>
      </w:r>
      <w:proofErr w:type="spellStart"/>
      <w:r w:rsidRPr="6D1D3208">
        <w:t>је</w:t>
      </w:r>
      <w:proofErr w:type="spellEnd"/>
      <w:r w:rsidRPr="6D1D3208">
        <w:t xml:space="preserve"> 1</w:t>
      </w:r>
      <w:r w:rsidR="631BC116" w:rsidRPr="6D1D3208">
        <w:t>2</w:t>
      </w:r>
      <w:r w:rsidRPr="6D1D3208">
        <w:t xml:space="preserve"> </w:t>
      </w:r>
      <w:proofErr w:type="spellStart"/>
      <w:r w:rsidRPr="6D1D3208">
        <w:t>састанака</w:t>
      </w:r>
      <w:proofErr w:type="spellEnd"/>
      <w:r w:rsidRPr="6D1D3208">
        <w:t xml:space="preserve"> </w:t>
      </w:r>
      <w:proofErr w:type="spellStart"/>
      <w:r w:rsidRPr="6D1D3208">
        <w:t>Тима</w:t>
      </w:r>
      <w:proofErr w:type="spellEnd"/>
      <w:r w:rsidRPr="6D1D3208">
        <w:t>.</w:t>
      </w:r>
      <w:r w:rsidR="4C6001F5" w:rsidRPr="6D1D3208">
        <w:t xml:space="preserve"> </w:t>
      </w:r>
      <w:proofErr w:type="spellStart"/>
      <w:r w:rsidR="1CDFF3A5" w:rsidRPr="6D1D3208">
        <w:t>Готово</w:t>
      </w:r>
      <w:proofErr w:type="spellEnd"/>
      <w:r w:rsidR="1CDFF3A5" w:rsidRPr="6D1D3208">
        <w:t xml:space="preserve"> </w:t>
      </w:r>
      <w:proofErr w:type="spellStart"/>
      <w:r w:rsidR="1CDFF3A5" w:rsidRPr="6D1D3208">
        <w:t>сви</w:t>
      </w:r>
      <w:proofErr w:type="spellEnd"/>
      <w:r w:rsidR="1CDFF3A5" w:rsidRPr="6D1D3208">
        <w:t xml:space="preserve"> </w:t>
      </w:r>
      <w:proofErr w:type="spellStart"/>
      <w:r w:rsidR="1CDFF3A5" w:rsidRPr="6D1D3208">
        <w:t>састанци</w:t>
      </w:r>
      <w:proofErr w:type="spellEnd"/>
      <w:r w:rsidR="1CDFF3A5" w:rsidRPr="6D1D3208">
        <w:t xml:space="preserve"> </w:t>
      </w:r>
      <w:proofErr w:type="spellStart"/>
      <w:r w:rsidR="1CDFF3A5" w:rsidRPr="6D1D3208">
        <w:t>тима</w:t>
      </w:r>
      <w:proofErr w:type="spellEnd"/>
      <w:r w:rsidR="1CDFF3A5" w:rsidRPr="6D1D3208">
        <w:t xml:space="preserve"> (11</w:t>
      </w:r>
      <w:proofErr w:type="gramStart"/>
      <w:r w:rsidR="1CDFF3A5" w:rsidRPr="6D1D3208">
        <w:t>)</w:t>
      </w:r>
      <w:r w:rsidR="4C6001F5" w:rsidRPr="6D1D3208">
        <w:t xml:space="preserve">  </w:t>
      </w:r>
      <w:proofErr w:type="spellStart"/>
      <w:r w:rsidR="4C6001F5" w:rsidRPr="6D1D3208">
        <w:t>одржан</w:t>
      </w:r>
      <w:r w:rsidR="59E998C5" w:rsidRPr="6D1D3208">
        <w:t>и</w:t>
      </w:r>
      <w:proofErr w:type="spellEnd"/>
      <w:proofErr w:type="gramEnd"/>
      <w:r w:rsidR="59E998C5" w:rsidRPr="6D1D3208">
        <w:t xml:space="preserve"> </w:t>
      </w:r>
      <w:proofErr w:type="spellStart"/>
      <w:r w:rsidR="59E998C5" w:rsidRPr="6D1D3208">
        <w:t>су</w:t>
      </w:r>
      <w:proofErr w:type="spellEnd"/>
      <w:r w:rsidR="59E998C5" w:rsidRPr="6D1D3208">
        <w:t xml:space="preserve"> </w:t>
      </w:r>
      <w:r w:rsidR="4C6001F5" w:rsidRPr="6D1D3208">
        <w:t xml:space="preserve"> у </w:t>
      </w:r>
      <w:proofErr w:type="spellStart"/>
      <w:r w:rsidR="4C6001F5" w:rsidRPr="6D1D3208">
        <w:t>току</w:t>
      </w:r>
      <w:proofErr w:type="spellEnd"/>
      <w:r w:rsidR="4C6001F5" w:rsidRPr="6D1D3208">
        <w:t xml:space="preserve"> </w:t>
      </w:r>
      <w:proofErr w:type="spellStart"/>
      <w:r w:rsidR="4C6001F5" w:rsidRPr="6D1D3208">
        <w:t>првог</w:t>
      </w:r>
      <w:proofErr w:type="spellEnd"/>
      <w:r w:rsidR="4C6001F5" w:rsidRPr="6D1D3208">
        <w:t xml:space="preserve"> </w:t>
      </w:r>
      <w:proofErr w:type="spellStart"/>
      <w:r w:rsidR="4C6001F5" w:rsidRPr="6D1D3208">
        <w:t>полугодишта</w:t>
      </w:r>
      <w:proofErr w:type="spellEnd"/>
      <w:r w:rsidR="4C6001F5" w:rsidRPr="6D1D3208">
        <w:t xml:space="preserve">, </w:t>
      </w:r>
      <w:proofErr w:type="spellStart"/>
      <w:r w:rsidR="4C6001F5" w:rsidRPr="6D1D3208">
        <w:t>јер</w:t>
      </w:r>
      <w:proofErr w:type="spellEnd"/>
      <w:r w:rsidR="123401D3" w:rsidRPr="6D1D3208">
        <w:t xml:space="preserve"> </w:t>
      </w:r>
      <w:proofErr w:type="spellStart"/>
      <w:r w:rsidR="123401D3" w:rsidRPr="6D1D3208">
        <w:t>је</w:t>
      </w:r>
      <w:proofErr w:type="spellEnd"/>
      <w:r w:rsidR="123401D3" w:rsidRPr="6D1D3208">
        <w:t xml:space="preserve"> у </w:t>
      </w:r>
      <w:proofErr w:type="spellStart"/>
      <w:r w:rsidR="123401D3" w:rsidRPr="6D1D3208">
        <w:t>марту</w:t>
      </w:r>
      <w:proofErr w:type="spellEnd"/>
      <w:r w:rsidR="123401D3" w:rsidRPr="6D1D3208">
        <w:t xml:space="preserve"> </w:t>
      </w:r>
      <w:proofErr w:type="spellStart"/>
      <w:r w:rsidR="123401D3" w:rsidRPr="6D1D3208">
        <w:t>проглашено</w:t>
      </w:r>
      <w:proofErr w:type="spellEnd"/>
      <w:r w:rsidR="123401D3" w:rsidRPr="6D1D3208">
        <w:t xml:space="preserve"> </w:t>
      </w:r>
      <w:proofErr w:type="spellStart"/>
      <w:r w:rsidR="123401D3" w:rsidRPr="6D1D3208">
        <w:t>ванредно</w:t>
      </w:r>
      <w:proofErr w:type="spellEnd"/>
      <w:r w:rsidR="123401D3" w:rsidRPr="6D1D3208">
        <w:t xml:space="preserve"> </w:t>
      </w:r>
      <w:proofErr w:type="spellStart"/>
      <w:r w:rsidR="123401D3" w:rsidRPr="6D1D3208">
        <w:t>стање</w:t>
      </w:r>
      <w:proofErr w:type="spellEnd"/>
      <w:r w:rsidR="123401D3" w:rsidRPr="6D1D3208">
        <w:t xml:space="preserve"> у </w:t>
      </w:r>
      <w:proofErr w:type="spellStart"/>
      <w:r w:rsidR="123401D3" w:rsidRPr="6D1D3208">
        <w:t>држави</w:t>
      </w:r>
      <w:proofErr w:type="spellEnd"/>
      <w:r w:rsidR="123401D3" w:rsidRPr="6D1D3208">
        <w:t xml:space="preserve"> </w:t>
      </w:r>
      <w:proofErr w:type="spellStart"/>
      <w:r w:rsidR="123401D3" w:rsidRPr="6D1D3208">
        <w:t>због</w:t>
      </w:r>
      <w:proofErr w:type="spellEnd"/>
      <w:r w:rsidR="123401D3" w:rsidRPr="6D1D3208">
        <w:t xml:space="preserve"> </w:t>
      </w:r>
      <w:proofErr w:type="spellStart"/>
      <w:r w:rsidR="123401D3" w:rsidRPr="6D1D3208">
        <w:t>пандемије</w:t>
      </w:r>
      <w:proofErr w:type="spellEnd"/>
      <w:r w:rsidR="123401D3" w:rsidRPr="6D1D3208">
        <w:t xml:space="preserve"> </w:t>
      </w:r>
      <w:proofErr w:type="spellStart"/>
      <w:r w:rsidR="3FB60C31" w:rsidRPr="6D1D3208">
        <w:t>изазване</w:t>
      </w:r>
      <w:proofErr w:type="spellEnd"/>
      <w:r w:rsidR="3FB60C31" w:rsidRPr="6D1D3208">
        <w:t xml:space="preserve"> </w:t>
      </w:r>
      <w:proofErr w:type="spellStart"/>
      <w:r w:rsidR="123401D3" w:rsidRPr="6D1D3208">
        <w:t>корона</w:t>
      </w:r>
      <w:proofErr w:type="spellEnd"/>
      <w:r w:rsidR="123401D3" w:rsidRPr="6D1D3208">
        <w:t xml:space="preserve"> </w:t>
      </w:r>
      <w:proofErr w:type="spellStart"/>
      <w:r w:rsidR="123401D3" w:rsidRPr="6D1D3208">
        <w:t>виру</w:t>
      </w:r>
      <w:r w:rsidR="18AA1622" w:rsidRPr="6D1D3208">
        <w:t>с</w:t>
      </w:r>
      <w:r w:rsidR="4B2A2793" w:rsidRPr="6D1D3208">
        <w:t>ом</w:t>
      </w:r>
      <w:proofErr w:type="spellEnd"/>
      <w:r w:rsidR="123401D3" w:rsidRPr="6D1D3208">
        <w:t xml:space="preserve"> </w:t>
      </w:r>
      <w:proofErr w:type="spellStart"/>
      <w:r w:rsidR="4C5115DA" w:rsidRPr="6D1D3208">
        <w:t>тако</w:t>
      </w:r>
      <w:proofErr w:type="spellEnd"/>
      <w:r w:rsidR="4C5115DA" w:rsidRPr="6D1D3208">
        <w:t xml:space="preserve"> </w:t>
      </w:r>
      <w:proofErr w:type="spellStart"/>
      <w:r w:rsidR="4C5115DA" w:rsidRPr="6D1D3208">
        <w:t>да</w:t>
      </w:r>
      <w:proofErr w:type="spellEnd"/>
      <w:r w:rsidR="4C5115DA" w:rsidRPr="6D1D3208">
        <w:t xml:space="preserve"> </w:t>
      </w:r>
      <w:proofErr w:type="spellStart"/>
      <w:r w:rsidR="4C5115DA" w:rsidRPr="6D1D3208">
        <w:t>се</w:t>
      </w:r>
      <w:proofErr w:type="spellEnd"/>
      <w:r w:rsidR="4C5115DA" w:rsidRPr="6D1D3208">
        <w:t xml:space="preserve"> </w:t>
      </w:r>
      <w:proofErr w:type="spellStart"/>
      <w:r w:rsidR="4C5115DA" w:rsidRPr="6D1D3208">
        <w:t>прешло</w:t>
      </w:r>
      <w:proofErr w:type="spellEnd"/>
      <w:r w:rsidR="4C5115DA" w:rsidRPr="6D1D3208">
        <w:t xml:space="preserve"> </w:t>
      </w:r>
      <w:proofErr w:type="spellStart"/>
      <w:r w:rsidR="4C5115DA" w:rsidRPr="6D1D3208">
        <w:t>на</w:t>
      </w:r>
      <w:proofErr w:type="spellEnd"/>
      <w:r w:rsidR="4C5115DA" w:rsidRPr="6D1D3208">
        <w:t xml:space="preserve"> </w:t>
      </w:r>
      <w:proofErr w:type="spellStart"/>
      <w:r w:rsidR="4C5115DA" w:rsidRPr="6D1D3208">
        <w:t>онлајн</w:t>
      </w:r>
      <w:proofErr w:type="spellEnd"/>
      <w:r w:rsidR="4C5115DA" w:rsidRPr="6D1D3208">
        <w:t xml:space="preserve"> </w:t>
      </w:r>
      <w:proofErr w:type="spellStart"/>
      <w:r w:rsidR="4C5115DA" w:rsidRPr="6D1D3208">
        <w:t>наставу</w:t>
      </w:r>
      <w:proofErr w:type="spellEnd"/>
      <w:r w:rsidR="4C5115DA" w:rsidRPr="6D1D3208">
        <w:t xml:space="preserve"> , а </w:t>
      </w:r>
      <w:proofErr w:type="spellStart"/>
      <w:r w:rsidR="4C5115DA" w:rsidRPr="6D1D3208">
        <w:t>све</w:t>
      </w:r>
      <w:proofErr w:type="spellEnd"/>
      <w:r w:rsidR="4C5115DA" w:rsidRPr="6D1D3208">
        <w:t xml:space="preserve"> </w:t>
      </w:r>
      <w:proofErr w:type="spellStart"/>
      <w:r w:rsidR="4C5115DA" w:rsidRPr="6D1D3208">
        <w:t>планиране</w:t>
      </w:r>
      <w:proofErr w:type="spellEnd"/>
      <w:r w:rsidR="4C5115DA" w:rsidRPr="6D1D3208">
        <w:t xml:space="preserve"> </w:t>
      </w:r>
      <w:proofErr w:type="spellStart"/>
      <w:r w:rsidR="4C5115DA" w:rsidRPr="6D1D3208">
        <w:t>активности</w:t>
      </w:r>
      <w:proofErr w:type="spellEnd"/>
      <w:r w:rsidR="4C5115DA" w:rsidRPr="6D1D3208">
        <w:t xml:space="preserve"> </w:t>
      </w:r>
      <w:proofErr w:type="spellStart"/>
      <w:r w:rsidR="4C5115DA" w:rsidRPr="6D1D3208">
        <w:t>су</w:t>
      </w:r>
      <w:proofErr w:type="spellEnd"/>
      <w:r w:rsidR="4C5115DA" w:rsidRPr="6D1D3208">
        <w:t xml:space="preserve"> </w:t>
      </w:r>
      <w:proofErr w:type="spellStart"/>
      <w:r w:rsidR="4C5115DA" w:rsidRPr="6D1D3208">
        <w:t>одложене</w:t>
      </w:r>
      <w:proofErr w:type="spellEnd"/>
      <w:r w:rsidR="4C5115DA" w:rsidRPr="6D1D3208">
        <w:t>.</w:t>
      </w:r>
      <w:r w:rsidR="123401D3" w:rsidRPr="6D1D3208">
        <w:t xml:space="preserve"> </w:t>
      </w:r>
      <w:r w:rsidRPr="6D1D3208">
        <w:t xml:space="preserve"> </w:t>
      </w:r>
      <w:proofErr w:type="spellStart"/>
      <w:r w:rsidRPr="6D1D3208">
        <w:t>Чланови</w:t>
      </w:r>
      <w:proofErr w:type="spellEnd"/>
      <w:r w:rsidRPr="6D1D3208">
        <w:t xml:space="preserve"> </w:t>
      </w:r>
      <w:proofErr w:type="spellStart"/>
      <w:r w:rsidRPr="6D1D3208">
        <w:t>Тима</w:t>
      </w:r>
      <w:proofErr w:type="spellEnd"/>
      <w:r w:rsidRPr="6D1D3208">
        <w:t xml:space="preserve"> </w:t>
      </w:r>
      <w:proofErr w:type="spellStart"/>
      <w:r w:rsidRPr="6D1D3208">
        <w:t>су</w:t>
      </w:r>
      <w:proofErr w:type="spellEnd"/>
      <w:r w:rsidRPr="6D1D3208">
        <w:t xml:space="preserve"> </w:t>
      </w:r>
      <w:proofErr w:type="spellStart"/>
      <w:r w:rsidRPr="6D1D3208">
        <w:t>редовно</w:t>
      </w:r>
      <w:proofErr w:type="spellEnd"/>
      <w:r w:rsidRPr="6D1D3208">
        <w:t xml:space="preserve"> </w:t>
      </w:r>
      <w:proofErr w:type="spellStart"/>
      <w:r w:rsidRPr="6D1D3208">
        <w:t>учествовали</w:t>
      </w:r>
      <w:proofErr w:type="spellEnd"/>
      <w:r w:rsidRPr="6D1D3208">
        <w:t xml:space="preserve"> у </w:t>
      </w:r>
      <w:proofErr w:type="spellStart"/>
      <w:r w:rsidRPr="6D1D3208">
        <w:t>свим</w:t>
      </w:r>
      <w:proofErr w:type="spellEnd"/>
      <w:r w:rsidRPr="6D1D3208">
        <w:t xml:space="preserve"> </w:t>
      </w:r>
      <w:proofErr w:type="spellStart"/>
      <w:r w:rsidRPr="6D1D3208">
        <w:t>активностима</w:t>
      </w:r>
      <w:proofErr w:type="spellEnd"/>
      <w:r w:rsidRPr="6D1D3208">
        <w:t xml:space="preserve">. </w:t>
      </w:r>
      <w:proofErr w:type="spellStart"/>
      <w:r w:rsidRPr="6D1D3208">
        <w:t>Понекад</w:t>
      </w:r>
      <w:proofErr w:type="spellEnd"/>
      <w:r w:rsidRPr="6D1D3208">
        <w:t xml:space="preserve"> </w:t>
      </w:r>
      <w:proofErr w:type="spellStart"/>
      <w:r w:rsidRPr="6D1D3208">
        <w:t>је</w:t>
      </w:r>
      <w:proofErr w:type="spellEnd"/>
      <w:r w:rsidRPr="6D1D3208">
        <w:t xml:space="preserve"> </w:t>
      </w:r>
      <w:proofErr w:type="spellStart"/>
      <w:r w:rsidRPr="6D1D3208">
        <w:t>ситауација</w:t>
      </w:r>
      <w:proofErr w:type="spellEnd"/>
      <w:r w:rsidRPr="6D1D3208">
        <w:t xml:space="preserve"> </w:t>
      </w:r>
      <w:proofErr w:type="spellStart"/>
      <w:r w:rsidRPr="6D1D3208">
        <w:t>налагала</w:t>
      </w:r>
      <w:proofErr w:type="spellEnd"/>
      <w:r w:rsidRPr="6D1D3208">
        <w:t xml:space="preserve"> </w:t>
      </w:r>
      <w:proofErr w:type="spellStart"/>
      <w:r w:rsidRPr="6D1D3208">
        <w:t>да</w:t>
      </w:r>
      <w:proofErr w:type="spellEnd"/>
      <w:r w:rsidRPr="6D1D3208">
        <w:t xml:space="preserve"> </w:t>
      </w:r>
      <w:proofErr w:type="spellStart"/>
      <w:r w:rsidRPr="6D1D3208">
        <w:t>се</w:t>
      </w:r>
      <w:proofErr w:type="spellEnd"/>
      <w:r w:rsidRPr="6D1D3208">
        <w:t xml:space="preserve"> </w:t>
      </w:r>
      <w:proofErr w:type="spellStart"/>
      <w:r w:rsidRPr="6D1D3208">
        <w:t>састанак</w:t>
      </w:r>
      <w:proofErr w:type="spellEnd"/>
      <w:r w:rsidRPr="6D1D3208">
        <w:t xml:space="preserve"> </w:t>
      </w:r>
      <w:proofErr w:type="spellStart"/>
      <w:r w:rsidRPr="6D1D3208">
        <w:t>одржи</w:t>
      </w:r>
      <w:proofErr w:type="spellEnd"/>
      <w:r w:rsidRPr="6D1D3208">
        <w:t xml:space="preserve"> </w:t>
      </w:r>
      <w:proofErr w:type="spellStart"/>
      <w:r w:rsidRPr="6D1D3208">
        <w:t>по</w:t>
      </w:r>
      <w:proofErr w:type="spellEnd"/>
      <w:r w:rsidRPr="6D1D3208">
        <w:t xml:space="preserve"> </w:t>
      </w:r>
      <w:proofErr w:type="spellStart"/>
      <w:r w:rsidRPr="6D1D3208">
        <w:t>хитном</w:t>
      </w:r>
      <w:proofErr w:type="spellEnd"/>
      <w:r w:rsidRPr="6D1D3208">
        <w:t xml:space="preserve"> </w:t>
      </w:r>
      <w:proofErr w:type="spellStart"/>
      <w:r w:rsidRPr="6D1D3208">
        <w:t>поступку</w:t>
      </w:r>
      <w:proofErr w:type="spellEnd"/>
      <w:r w:rsidRPr="6D1D3208">
        <w:t xml:space="preserve"> </w:t>
      </w:r>
      <w:proofErr w:type="gramStart"/>
      <w:r w:rsidRPr="6D1D3208">
        <w:t xml:space="preserve">у  </w:t>
      </w:r>
      <w:proofErr w:type="spellStart"/>
      <w:r w:rsidRPr="6D1D3208">
        <w:t>присуству</w:t>
      </w:r>
      <w:proofErr w:type="spellEnd"/>
      <w:proofErr w:type="gramEnd"/>
      <w:r w:rsidRPr="6D1D3208">
        <w:t xml:space="preserve">  </w:t>
      </w:r>
      <w:proofErr w:type="spellStart"/>
      <w:r w:rsidRPr="6D1D3208">
        <w:t>директора</w:t>
      </w:r>
      <w:proofErr w:type="spellEnd"/>
      <w:r w:rsidRPr="6D1D3208">
        <w:t xml:space="preserve"> </w:t>
      </w:r>
      <w:proofErr w:type="spellStart"/>
      <w:r w:rsidRPr="6D1D3208">
        <w:t>школе</w:t>
      </w:r>
      <w:proofErr w:type="spellEnd"/>
      <w:r w:rsidRPr="6D1D3208">
        <w:t xml:space="preserve">, </w:t>
      </w:r>
      <w:proofErr w:type="spellStart"/>
      <w:r w:rsidRPr="6D1D3208">
        <w:t>помоћника</w:t>
      </w:r>
      <w:proofErr w:type="spellEnd"/>
      <w:r w:rsidRPr="6D1D3208">
        <w:t xml:space="preserve">, </w:t>
      </w:r>
      <w:proofErr w:type="spellStart"/>
      <w:r w:rsidRPr="6D1D3208">
        <w:t>секретара</w:t>
      </w:r>
      <w:proofErr w:type="spellEnd"/>
      <w:r w:rsidRPr="6D1D3208">
        <w:t xml:space="preserve">, </w:t>
      </w:r>
      <w:proofErr w:type="spellStart"/>
      <w:r w:rsidRPr="6D1D3208">
        <w:t>стручне</w:t>
      </w:r>
      <w:proofErr w:type="spellEnd"/>
      <w:r w:rsidRPr="6D1D3208">
        <w:t xml:space="preserve"> </w:t>
      </w:r>
      <w:proofErr w:type="spellStart"/>
      <w:r w:rsidRPr="6D1D3208">
        <w:t>службе</w:t>
      </w:r>
      <w:proofErr w:type="spellEnd"/>
      <w:r w:rsidRPr="6D1D3208">
        <w:t xml:space="preserve"> и </w:t>
      </w:r>
      <w:proofErr w:type="spellStart"/>
      <w:r w:rsidRPr="6D1D3208">
        <w:t>координатора</w:t>
      </w:r>
      <w:proofErr w:type="spellEnd"/>
      <w:r w:rsidRPr="6D1D3208">
        <w:t xml:space="preserve"> </w:t>
      </w:r>
      <w:proofErr w:type="spellStart"/>
      <w:r w:rsidRPr="6D1D3208">
        <w:t>рада</w:t>
      </w:r>
      <w:proofErr w:type="spellEnd"/>
      <w:r w:rsidRPr="6D1D3208">
        <w:t xml:space="preserve"> </w:t>
      </w:r>
      <w:proofErr w:type="spellStart"/>
      <w:r w:rsidRPr="6D1D3208">
        <w:t>Тима</w:t>
      </w:r>
      <w:proofErr w:type="spellEnd"/>
      <w:r w:rsidRPr="6D1D3208">
        <w:t xml:space="preserve">.  </w:t>
      </w:r>
      <w:proofErr w:type="spellStart"/>
      <w:r w:rsidRPr="6D1D3208">
        <w:t>На</w:t>
      </w:r>
      <w:proofErr w:type="spellEnd"/>
      <w:r w:rsidRPr="6D1D3208">
        <w:t xml:space="preserve">   </w:t>
      </w:r>
      <w:proofErr w:type="spellStart"/>
      <w:proofErr w:type="gramStart"/>
      <w:r w:rsidRPr="6D1D3208">
        <w:t>првом</w:t>
      </w:r>
      <w:proofErr w:type="spellEnd"/>
      <w:r w:rsidRPr="6D1D3208">
        <w:t xml:space="preserve">  </w:t>
      </w:r>
      <w:proofErr w:type="spellStart"/>
      <w:r w:rsidRPr="6D1D3208">
        <w:t>састанка</w:t>
      </w:r>
      <w:proofErr w:type="spellEnd"/>
      <w:proofErr w:type="gramEnd"/>
      <w:r w:rsidRPr="6D1D3208">
        <w:t xml:space="preserve"> </w:t>
      </w:r>
      <w:proofErr w:type="spellStart"/>
      <w:r w:rsidRPr="6D1D3208">
        <w:t>Тима</w:t>
      </w:r>
      <w:proofErr w:type="spellEnd"/>
      <w:r w:rsidRPr="6D1D3208">
        <w:t xml:space="preserve">  </w:t>
      </w:r>
      <w:proofErr w:type="spellStart"/>
      <w:r w:rsidRPr="6D1D3208">
        <w:t>бавили</w:t>
      </w:r>
      <w:proofErr w:type="spellEnd"/>
      <w:r w:rsidRPr="6D1D3208">
        <w:t xml:space="preserve"> </w:t>
      </w:r>
      <w:proofErr w:type="spellStart"/>
      <w:r w:rsidRPr="6D1D3208">
        <w:t>смо</w:t>
      </w:r>
      <w:proofErr w:type="spellEnd"/>
      <w:r w:rsidRPr="6D1D3208">
        <w:t xml:space="preserve"> </w:t>
      </w:r>
      <w:proofErr w:type="spellStart"/>
      <w:r w:rsidRPr="6D1D3208">
        <w:t>се</w:t>
      </w:r>
      <w:proofErr w:type="spellEnd"/>
      <w:r w:rsidRPr="6D1D3208">
        <w:t xml:space="preserve"> </w:t>
      </w:r>
      <w:proofErr w:type="spellStart"/>
      <w:r w:rsidRPr="6D1D3208">
        <w:t>организационим</w:t>
      </w:r>
      <w:proofErr w:type="spellEnd"/>
      <w:r w:rsidRPr="6D1D3208">
        <w:t xml:space="preserve"> </w:t>
      </w:r>
      <w:proofErr w:type="spellStart"/>
      <w:r w:rsidRPr="6D1D3208">
        <w:t>активностима</w:t>
      </w:r>
      <w:proofErr w:type="spellEnd"/>
      <w:r w:rsidRPr="6D1D3208">
        <w:t xml:space="preserve">. </w:t>
      </w:r>
      <w:proofErr w:type="spellStart"/>
      <w:r w:rsidRPr="6D1D3208">
        <w:t>Чланови</w:t>
      </w:r>
      <w:proofErr w:type="spellEnd"/>
      <w:r w:rsidRPr="6D1D3208">
        <w:t xml:space="preserve"> </w:t>
      </w:r>
      <w:proofErr w:type="spellStart"/>
      <w:r w:rsidRPr="6D1D3208">
        <w:t>Тима</w:t>
      </w:r>
      <w:proofErr w:type="spellEnd"/>
      <w:r w:rsidRPr="6D1D3208">
        <w:t xml:space="preserve"> </w:t>
      </w:r>
      <w:proofErr w:type="spellStart"/>
      <w:r w:rsidRPr="6D1D3208">
        <w:t>су</w:t>
      </w:r>
      <w:proofErr w:type="spellEnd"/>
      <w:r w:rsidRPr="6D1D3208">
        <w:t xml:space="preserve"> </w:t>
      </w:r>
      <w:proofErr w:type="spellStart"/>
      <w:r w:rsidRPr="6D1D3208">
        <w:t>упознати</w:t>
      </w:r>
      <w:proofErr w:type="spellEnd"/>
      <w:r w:rsidRPr="6D1D3208">
        <w:t xml:space="preserve"> и </w:t>
      </w:r>
      <w:proofErr w:type="spellStart"/>
      <w:proofErr w:type="gramStart"/>
      <w:r w:rsidRPr="6D1D3208">
        <w:t>са</w:t>
      </w:r>
      <w:proofErr w:type="spellEnd"/>
      <w:r w:rsidRPr="6D1D3208">
        <w:t xml:space="preserve">  </w:t>
      </w:r>
      <w:proofErr w:type="spellStart"/>
      <w:r w:rsidRPr="6D1D3208">
        <w:t>важним</w:t>
      </w:r>
      <w:proofErr w:type="spellEnd"/>
      <w:proofErr w:type="gramEnd"/>
      <w:r w:rsidRPr="6D1D3208">
        <w:t xml:space="preserve"> </w:t>
      </w:r>
      <w:proofErr w:type="spellStart"/>
      <w:r w:rsidRPr="6D1D3208">
        <w:t>документима</w:t>
      </w:r>
      <w:proofErr w:type="spellEnd"/>
      <w:r w:rsidRPr="6D1D3208">
        <w:t xml:space="preserve"> </w:t>
      </w:r>
      <w:proofErr w:type="spellStart"/>
      <w:r w:rsidRPr="6D1D3208">
        <w:t>на</w:t>
      </w:r>
      <w:proofErr w:type="spellEnd"/>
      <w:r w:rsidRPr="6D1D3208">
        <w:t xml:space="preserve"> </w:t>
      </w:r>
      <w:proofErr w:type="spellStart"/>
      <w:r w:rsidRPr="6D1D3208">
        <w:t>нивоу</w:t>
      </w:r>
      <w:proofErr w:type="spellEnd"/>
      <w:r w:rsidRPr="6D1D3208">
        <w:t xml:space="preserve"> </w:t>
      </w:r>
      <w:proofErr w:type="spellStart"/>
      <w:r w:rsidRPr="6D1D3208">
        <w:t>школе</w:t>
      </w:r>
      <w:proofErr w:type="spellEnd"/>
      <w:r w:rsidRPr="6D1D3208">
        <w:t xml:space="preserve">: </w:t>
      </w:r>
      <w:proofErr w:type="spellStart"/>
      <w:r w:rsidRPr="6D1D3208">
        <w:t>Правилима</w:t>
      </w:r>
      <w:proofErr w:type="spellEnd"/>
      <w:r w:rsidRPr="6D1D3208">
        <w:t xml:space="preserve"> </w:t>
      </w:r>
      <w:proofErr w:type="spellStart"/>
      <w:r w:rsidRPr="6D1D3208">
        <w:t>понашања</w:t>
      </w:r>
      <w:proofErr w:type="spellEnd"/>
      <w:r w:rsidRPr="6D1D3208">
        <w:t xml:space="preserve"> </w:t>
      </w:r>
      <w:proofErr w:type="spellStart"/>
      <w:r w:rsidRPr="6D1D3208">
        <w:t>ученика</w:t>
      </w:r>
      <w:proofErr w:type="spellEnd"/>
      <w:r w:rsidRPr="6D1D3208">
        <w:t xml:space="preserve">, </w:t>
      </w:r>
      <w:proofErr w:type="spellStart"/>
      <w:r w:rsidRPr="6D1D3208">
        <w:t>запослених</w:t>
      </w:r>
      <w:proofErr w:type="spellEnd"/>
      <w:r w:rsidRPr="6D1D3208">
        <w:t xml:space="preserve"> и </w:t>
      </w:r>
      <w:proofErr w:type="spellStart"/>
      <w:r w:rsidRPr="6D1D3208">
        <w:t>родитеља</w:t>
      </w:r>
      <w:proofErr w:type="spellEnd"/>
      <w:r w:rsidRPr="6D1D3208">
        <w:t xml:space="preserve"> </w:t>
      </w:r>
      <w:proofErr w:type="spellStart"/>
      <w:r w:rsidRPr="6D1D3208">
        <w:t>ученика</w:t>
      </w:r>
      <w:proofErr w:type="spellEnd"/>
      <w:r w:rsidRPr="6D1D3208">
        <w:t xml:space="preserve">, </w:t>
      </w:r>
      <w:proofErr w:type="spellStart"/>
      <w:r w:rsidRPr="6D1D3208">
        <w:t>Правилником</w:t>
      </w:r>
      <w:proofErr w:type="spellEnd"/>
      <w:r w:rsidRPr="6D1D3208">
        <w:t xml:space="preserve"> о </w:t>
      </w:r>
      <w:proofErr w:type="spellStart"/>
      <w:r w:rsidRPr="6D1D3208">
        <w:t>материјалној</w:t>
      </w:r>
      <w:proofErr w:type="spellEnd"/>
      <w:r w:rsidRPr="6D1D3208">
        <w:t xml:space="preserve"> </w:t>
      </w:r>
      <w:proofErr w:type="spellStart"/>
      <w:r w:rsidRPr="6D1D3208">
        <w:t>одговорности</w:t>
      </w:r>
      <w:proofErr w:type="spellEnd"/>
      <w:r w:rsidRPr="6D1D3208">
        <w:t xml:space="preserve"> </w:t>
      </w:r>
      <w:proofErr w:type="spellStart"/>
      <w:r w:rsidRPr="6D1D3208">
        <w:t>запослених</w:t>
      </w:r>
      <w:proofErr w:type="spellEnd"/>
      <w:r w:rsidRPr="6D1D3208">
        <w:t xml:space="preserve"> у ОШ „ </w:t>
      </w:r>
      <w:proofErr w:type="spellStart"/>
      <w:r w:rsidRPr="6D1D3208">
        <w:t>Љуба</w:t>
      </w:r>
      <w:proofErr w:type="spellEnd"/>
      <w:r w:rsidRPr="6D1D3208">
        <w:t xml:space="preserve"> </w:t>
      </w:r>
      <w:proofErr w:type="spellStart"/>
      <w:r w:rsidRPr="6D1D3208">
        <w:t>Ненадовић</w:t>
      </w:r>
      <w:proofErr w:type="spellEnd"/>
      <w:r w:rsidRPr="6D1D3208">
        <w:t xml:space="preserve">“ </w:t>
      </w:r>
      <w:proofErr w:type="spellStart"/>
      <w:r w:rsidRPr="6D1D3208">
        <w:t>као</w:t>
      </w:r>
      <w:proofErr w:type="spellEnd"/>
      <w:r w:rsidRPr="6D1D3208">
        <w:t xml:space="preserve"> и </w:t>
      </w:r>
      <w:proofErr w:type="spellStart"/>
      <w:r w:rsidRPr="6D1D3208">
        <w:t>Правилником</w:t>
      </w:r>
      <w:proofErr w:type="spellEnd"/>
      <w:r w:rsidRPr="6D1D3208">
        <w:t xml:space="preserve"> о </w:t>
      </w:r>
      <w:proofErr w:type="spellStart"/>
      <w:r w:rsidRPr="6D1D3208">
        <w:t>васпитно</w:t>
      </w:r>
      <w:proofErr w:type="spellEnd"/>
      <w:r w:rsidRPr="6D1D3208">
        <w:t xml:space="preserve"> – </w:t>
      </w:r>
      <w:proofErr w:type="spellStart"/>
      <w:r w:rsidRPr="6D1D3208">
        <w:t>дисциплинској</w:t>
      </w:r>
      <w:proofErr w:type="spellEnd"/>
      <w:r w:rsidRPr="6D1D3208">
        <w:t xml:space="preserve"> и </w:t>
      </w:r>
      <w:proofErr w:type="spellStart"/>
      <w:r w:rsidRPr="6D1D3208">
        <w:t>материјалној</w:t>
      </w:r>
      <w:proofErr w:type="spellEnd"/>
      <w:r w:rsidRPr="6D1D3208">
        <w:t xml:space="preserve"> </w:t>
      </w:r>
      <w:proofErr w:type="spellStart"/>
      <w:r w:rsidRPr="6D1D3208">
        <w:t>одговорности</w:t>
      </w:r>
      <w:proofErr w:type="spellEnd"/>
      <w:r w:rsidRPr="6D1D3208">
        <w:t xml:space="preserve"> </w:t>
      </w:r>
      <w:proofErr w:type="spellStart"/>
      <w:r w:rsidRPr="6D1D3208">
        <w:t>ученика</w:t>
      </w:r>
      <w:proofErr w:type="spellEnd"/>
      <w:r w:rsidRPr="6D1D3208">
        <w:t xml:space="preserve">. </w:t>
      </w:r>
      <w:proofErr w:type="spellStart"/>
      <w:proofErr w:type="gramStart"/>
      <w:r w:rsidRPr="6D1D3208">
        <w:t>Ови</w:t>
      </w:r>
      <w:proofErr w:type="spellEnd"/>
      <w:r w:rsidRPr="6D1D3208">
        <w:t xml:space="preserve">  </w:t>
      </w:r>
      <w:proofErr w:type="spellStart"/>
      <w:r w:rsidRPr="6D1D3208">
        <w:t>правилници</w:t>
      </w:r>
      <w:proofErr w:type="spellEnd"/>
      <w:proofErr w:type="gramEnd"/>
      <w:r w:rsidRPr="6D1D3208">
        <w:t xml:space="preserve"> </w:t>
      </w:r>
      <w:proofErr w:type="spellStart"/>
      <w:r w:rsidRPr="6D1D3208">
        <w:t>су</w:t>
      </w:r>
      <w:proofErr w:type="spellEnd"/>
      <w:r w:rsidRPr="6D1D3208">
        <w:t xml:space="preserve"> </w:t>
      </w:r>
      <w:proofErr w:type="spellStart"/>
      <w:r w:rsidRPr="6D1D3208">
        <w:t>доступни</w:t>
      </w:r>
      <w:proofErr w:type="spellEnd"/>
      <w:r w:rsidRPr="6D1D3208">
        <w:t xml:space="preserve"> </w:t>
      </w:r>
      <w:proofErr w:type="spellStart"/>
      <w:r w:rsidRPr="6D1D3208">
        <w:t>на</w:t>
      </w:r>
      <w:proofErr w:type="spellEnd"/>
      <w:r w:rsidRPr="6D1D3208">
        <w:t xml:space="preserve"> </w:t>
      </w:r>
      <w:proofErr w:type="spellStart"/>
      <w:r w:rsidRPr="6D1D3208">
        <w:t>сајту</w:t>
      </w:r>
      <w:proofErr w:type="spellEnd"/>
      <w:r w:rsidRPr="6D1D3208">
        <w:t xml:space="preserve"> </w:t>
      </w:r>
      <w:proofErr w:type="spellStart"/>
      <w:r w:rsidRPr="6D1D3208">
        <w:t>школе</w:t>
      </w:r>
      <w:proofErr w:type="spellEnd"/>
      <w:r w:rsidRPr="6D1D3208">
        <w:t xml:space="preserve">. </w:t>
      </w:r>
      <w:proofErr w:type="spellStart"/>
      <w:r w:rsidRPr="6D1D3208">
        <w:t>Такође</w:t>
      </w:r>
      <w:proofErr w:type="spellEnd"/>
      <w:r w:rsidRPr="6D1D3208">
        <w:t xml:space="preserve"> </w:t>
      </w:r>
      <w:proofErr w:type="spellStart"/>
      <w:r w:rsidRPr="6D1D3208">
        <w:t>су</w:t>
      </w:r>
      <w:proofErr w:type="spellEnd"/>
      <w:r w:rsidRPr="6D1D3208">
        <w:t xml:space="preserve"> </w:t>
      </w:r>
      <w:proofErr w:type="spellStart"/>
      <w:r w:rsidRPr="6D1D3208">
        <w:t>чланови</w:t>
      </w:r>
      <w:proofErr w:type="spellEnd"/>
      <w:r w:rsidRPr="6D1D3208">
        <w:t xml:space="preserve"> </w:t>
      </w:r>
      <w:proofErr w:type="spellStart"/>
      <w:r w:rsidRPr="6D1D3208">
        <w:t>Тима</w:t>
      </w:r>
      <w:proofErr w:type="spellEnd"/>
      <w:r w:rsidRPr="6D1D3208">
        <w:t xml:space="preserve"> </w:t>
      </w:r>
      <w:proofErr w:type="spellStart"/>
      <w:r w:rsidRPr="6D1D3208">
        <w:t>упознати</w:t>
      </w:r>
      <w:proofErr w:type="spellEnd"/>
      <w:r w:rsidRPr="6D1D3208">
        <w:t xml:space="preserve"> </w:t>
      </w:r>
      <w:proofErr w:type="spellStart"/>
      <w:r w:rsidRPr="6D1D3208">
        <w:t>са</w:t>
      </w:r>
      <w:proofErr w:type="spellEnd"/>
      <w:r w:rsidRPr="6D1D3208">
        <w:t xml:space="preserve"> </w:t>
      </w:r>
      <w:r w:rsidRPr="6D1D3208">
        <w:rPr>
          <w:sz w:val="22"/>
          <w:szCs w:val="22"/>
          <w:lang w:val="ru-RU"/>
        </w:rPr>
        <w:t xml:space="preserve">„Посебним протоколом за заштиту деце и ученика од насиља, злостављања и занемаривања у образовно-васпитним </w:t>
      </w:r>
      <w:proofErr w:type="gramStart"/>
      <w:r w:rsidRPr="6D1D3208">
        <w:rPr>
          <w:sz w:val="22"/>
          <w:szCs w:val="22"/>
          <w:lang w:val="ru-RU"/>
        </w:rPr>
        <w:t xml:space="preserve">институцијама“ </w:t>
      </w:r>
      <w:r w:rsidRPr="6D1D3208">
        <w:rPr>
          <w:sz w:val="22"/>
          <w:szCs w:val="22"/>
        </w:rPr>
        <w:t>,</w:t>
      </w:r>
      <w:proofErr w:type="gramEnd"/>
      <w:r w:rsidRPr="6D1D3208">
        <w:rPr>
          <w:sz w:val="22"/>
          <w:szCs w:val="22"/>
        </w:rPr>
        <w:t xml:space="preserve"> П</w:t>
      </w:r>
      <w:r w:rsidRPr="6D1D3208">
        <w:rPr>
          <w:sz w:val="22"/>
          <w:szCs w:val="22"/>
          <w:lang w:val="ru-RU"/>
        </w:rPr>
        <w:t xml:space="preserve">риручником за примену посебног протокола </w:t>
      </w:r>
      <w:proofErr w:type="spellStart"/>
      <w:r w:rsidRPr="6D1D3208">
        <w:rPr>
          <w:sz w:val="22"/>
          <w:szCs w:val="22"/>
        </w:rPr>
        <w:t>као</w:t>
      </w:r>
      <w:proofErr w:type="spellEnd"/>
      <w:r w:rsidRPr="6D1D3208">
        <w:rPr>
          <w:sz w:val="22"/>
          <w:szCs w:val="22"/>
        </w:rPr>
        <w:t xml:space="preserve"> и </w:t>
      </w:r>
      <w:proofErr w:type="spellStart"/>
      <w:r w:rsidRPr="6D1D3208">
        <w:rPr>
          <w:sz w:val="22"/>
          <w:szCs w:val="22"/>
        </w:rPr>
        <w:t>Правилником</w:t>
      </w:r>
      <w:proofErr w:type="spellEnd"/>
      <w:r w:rsidRPr="6D1D3208">
        <w:rPr>
          <w:sz w:val="22"/>
          <w:szCs w:val="22"/>
        </w:rPr>
        <w:t xml:space="preserve"> о </w:t>
      </w:r>
      <w:proofErr w:type="spellStart"/>
      <w:r w:rsidRPr="6D1D3208">
        <w:rPr>
          <w:sz w:val="22"/>
          <w:szCs w:val="22"/>
        </w:rPr>
        <w:t>поступању</w:t>
      </w:r>
      <w:proofErr w:type="spellEnd"/>
      <w:r w:rsidRPr="6D1D3208">
        <w:rPr>
          <w:sz w:val="22"/>
          <w:szCs w:val="22"/>
        </w:rPr>
        <w:t xml:space="preserve"> </w:t>
      </w:r>
      <w:proofErr w:type="spellStart"/>
      <w:r w:rsidRPr="6D1D3208">
        <w:rPr>
          <w:sz w:val="22"/>
          <w:szCs w:val="22"/>
        </w:rPr>
        <w:t>установе</w:t>
      </w:r>
      <w:proofErr w:type="spellEnd"/>
      <w:r w:rsidRPr="6D1D3208">
        <w:rPr>
          <w:sz w:val="22"/>
          <w:szCs w:val="22"/>
        </w:rPr>
        <w:t xml:space="preserve"> у </w:t>
      </w:r>
      <w:proofErr w:type="spellStart"/>
      <w:r w:rsidRPr="6D1D3208">
        <w:rPr>
          <w:sz w:val="22"/>
          <w:szCs w:val="22"/>
        </w:rPr>
        <w:t>случају</w:t>
      </w:r>
      <w:proofErr w:type="spellEnd"/>
      <w:r w:rsidRPr="6D1D3208">
        <w:rPr>
          <w:sz w:val="22"/>
          <w:szCs w:val="22"/>
        </w:rPr>
        <w:t xml:space="preserve"> </w:t>
      </w:r>
      <w:proofErr w:type="spellStart"/>
      <w:r w:rsidRPr="6D1D3208">
        <w:rPr>
          <w:sz w:val="22"/>
          <w:szCs w:val="22"/>
        </w:rPr>
        <w:t>сумње</w:t>
      </w:r>
      <w:proofErr w:type="spellEnd"/>
      <w:r w:rsidRPr="6D1D3208">
        <w:rPr>
          <w:sz w:val="22"/>
          <w:szCs w:val="22"/>
        </w:rPr>
        <w:t xml:space="preserve"> </w:t>
      </w:r>
      <w:proofErr w:type="spellStart"/>
      <w:r w:rsidRPr="6D1D3208">
        <w:rPr>
          <w:sz w:val="22"/>
          <w:szCs w:val="22"/>
        </w:rPr>
        <w:t>или</w:t>
      </w:r>
      <w:proofErr w:type="spellEnd"/>
      <w:r w:rsidRPr="6D1D3208">
        <w:rPr>
          <w:sz w:val="22"/>
          <w:szCs w:val="22"/>
        </w:rPr>
        <w:t xml:space="preserve"> </w:t>
      </w:r>
      <w:proofErr w:type="spellStart"/>
      <w:r w:rsidRPr="6D1D3208">
        <w:rPr>
          <w:sz w:val="22"/>
          <w:szCs w:val="22"/>
        </w:rPr>
        <w:t>утврђеног</w:t>
      </w:r>
      <w:proofErr w:type="spellEnd"/>
      <w:r w:rsidRPr="6D1D3208">
        <w:rPr>
          <w:sz w:val="22"/>
          <w:szCs w:val="22"/>
        </w:rPr>
        <w:t xml:space="preserve"> </w:t>
      </w:r>
      <w:proofErr w:type="spellStart"/>
      <w:r w:rsidRPr="6D1D3208">
        <w:rPr>
          <w:sz w:val="22"/>
          <w:szCs w:val="22"/>
        </w:rPr>
        <w:t>дискриминаторног</w:t>
      </w:r>
      <w:proofErr w:type="spellEnd"/>
      <w:r w:rsidRPr="6D1D3208">
        <w:rPr>
          <w:sz w:val="22"/>
          <w:szCs w:val="22"/>
        </w:rPr>
        <w:t xml:space="preserve"> </w:t>
      </w:r>
      <w:proofErr w:type="spellStart"/>
      <w:r w:rsidRPr="6D1D3208">
        <w:rPr>
          <w:sz w:val="22"/>
          <w:szCs w:val="22"/>
        </w:rPr>
        <w:t>понашања</w:t>
      </w:r>
      <w:proofErr w:type="spellEnd"/>
      <w:r w:rsidRPr="6D1D3208">
        <w:rPr>
          <w:sz w:val="22"/>
          <w:szCs w:val="22"/>
        </w:rPr>
        <w:t xml:space="preserve"> и </w:t>
      </w:r>
      <w:proofErr w:type="spellStart"/>
      <w:r w:rsidRPr="6D1D3208">
        <w:rPr>
          <w:sz w:val="22"/>
          <w:szCs w:val="22"/>
        </w:rPr>
        <w:t>вређања</w:t>
      </w:r>
      <w:proofErr w:type="spellEnd"/>
      <w:r w:rsidRPr="6D1D3208">
        <w:rPr>
          <w:sz w:val="22"/>
          <w:szCs w:val="22"/>
        </w:rPr>
        <w:t xml:space="preserve"> </w:t>
      </w:r>
      <w:proofErr w:type="spellStart"/>
      <w:r w:rsidRPr="6D1D3208">
        <w:rPr>
          <w:sz w:val="22"/>
          <w:szCs w:val="22"/>
        </w:rPr>
        <w:t>угледа</w:t>
      </w:r>
      <w:proofErr w:type="spellEnd"/>
      <w:r w:rsidRPr="6D1D3208">
        <w:rPr>
          <w:sz w:val="22"/>
          <w:szCs w:val="22"/>
        </w:rPr>
        <w:t xml:space="preserve">, </w:t>
      </w:r>
      <w:proofErr w:type="spellStart"/>
      <w:r w:rsidRPr="6D1D3208">
        <w:rPr>
          <w:sz w:val="22"/>
          <w:szCs w:val="22"/>
        </w:rPr>
        <w:t>части</w:t>
      </w:r>
      <w:proofErr w:type="spellEnd"/>
      <w:r w:rsidRPr="6D1D3208">
        <w:rPr>
          <w:sz w:val="22"/>
          <w:szCs w:val="22"/>
        </w:rPr>
        <w:t xml:space="preserve"> </w:t>
      </w:r>
      <w:proofErr w:type="spellStart"/>
      <w:r w:rsidRPr="6D1D3208">
        <w:rPr>
          <w:sz w:val="22"/>
          <w:szCs w:val="22"/>
        </w:rPr>
        <w:t>или</w:t>
      </w:r>
      <w:proofErr w:type="spellEnd"/>
      <w:r w:rsidRPr="6D1D3208">
        <w:rPr>
          <w:sz w:val="22"/>
          <w:szCs w:val="22"/>
        </w:rPr>
        <w:t xml:space="preserve"> </w:t>
      </w:r>
      <w:proofErr w:type="spellStart"/>
      <w:r w:rsidRPr="6D1D3208">
        <w:rPr>
          <w:sz w:val="22"/>
          <w:szCs w:val="22"/>
        </w:rPr>
        <w:t>достојанства</w:t>
      </w:r>
      <w:proofErr w:type="spellEnd"/>
      <w:r w:rsidRPr="6D1D3208">
        <w:rPr>
          <w:sz w:val="22"/>
          <w:szCs w:val="22"/>
        </w:rPr>
        <w:t xml:space="preserve"> </w:t>
      </w:r>
      <w:proofErr w:type="spellStart"/>
      <w:r w:rsidRPr="6D1D3208">
        <w:rPr>
          <w:sz w:val="22"/>
          <w:szCs w:val="22"/>
        </w:rPr>
        <w:t>личности</w:t>
      </w:r>
      <w:proofErr w:type="spellEnd"/>
      <w:r w:rsidRPr="6D1D3208">
        <w:rPr>
          <w:sz w:val="22"/>
          <w:szCs w:val="22"/>
        </w:rPr>
        <w:t xml:space="preserve"> ( </w:t>
      </w:r>
      <w:proofErr w:type="spellStart"/>
      <w:r w:rsidRPr="6D1D3208">
        <w:rPr>
          <w:sz w:val="22"/>
          <w:szCs w:val="22"/>
        </w:rPr>
        <w:t>Сл</w:t>
      </w:r>
      <w:proofErr w:type="spellEnd"/>
      <w:r w:rsidRPr="6D1D3208">
        <w:rPr>
          <w:sz w:val="22"/>
          <w:szCs w:val="22"/>
        </w:rPr>
        <w:t xml:space="preserve">. </w:t>
      </w:r>
      <w:proofErr w:type="spellStart"/>
      <w:r w:rsidRPr="6D1D3208">
        <w:rPr>
          <w:sz w:val="22"/>
          <w:szCs w:val="22"/>
        </w:rPr>
        <w:t>гласник</w:t>
      </w:r>
      <w:proofErr w:type="spellEnd"/>
      <w:r w:rsidRPr="6D1D3208">
        <w:rPr>
          <w:sz w:val="22"/>
          <w:szCs w:val="22"/>
        </w:rPr>
        <w:t xml:space="preserve"> РС, </w:t>
      </w:r>
      <w:proofErr w:type="spellStart"/>
      <w:r w:rsidRPr="6D1D3208">
        <w:rPr>
          <w:sz w:val="22"/>
          <w:szCs w:val="22"/>
        </w:rPr>
        <w:t>бр</w:t>
      </w:r>
      <w:proofErr w:type="spellEnd"/>
      <w:r w:rsidRPr="6D1D3208">
        <w:rPr>
          <w:sz w:val="22"/>
          <w:szCs w:val="22"/>
        </w:rPr>
        <w:t xml:space="preserve">. 65/2018) </w:t>
      </w:r>
      <w:proofErr w:type="spellStart"/>
      <w:r w:rsidRPr="6D1D3208">
        <w:rPr>
          <w:sz w:val="22"/>
          <w:szCs w:val="22"/>
        </w:rPr>
        <w:t>који</w:t>
      </w:r>
      <w:proofErr w:type="spellEnd"/>
      <w:r w:rsidRPr="6D1D3208">
        <w:rPr>
          <w:sz w:val="22"/>
          <w:szCs w:val="22"/>
        </w:rPr>
        <w:t xml:space="preserve"> </w:t>
      </w:r>
      <w:proofErr w:type="spellStart"/>
      <w:r w:rsidRPr="6D1D3208">
        <w:rPr>
          <w:sz w:val="22"/>
          <w:szCs w:val="22"/>
        </w:rPr>
        <w:t>се</w:t>
      </w:r>
      <w:proofErr w:type="spellEnd"/>
      <w:r w:rsidRPr="6D1D3208">
        <w:rPr>
          <w:sz w:val="22"/>
          <w:szCs w:val="22"/>
        </w:rPr>
        <w:t xml:space="preserve"> </w:t>
      </w:r>
      <w:proofErr w:type="spellStart"/>
      <w:r w:rsidRPr="6D1D3208">
        <w:rPr>
          <w:sz w:val="22"/>
          <w:szCs w:val="22"/>
        </w:rPr>
        <w:t>примењује</w:t>
      </w:r>
      <w:proofErr w:type="spellEnd"/>
      <w:r w:rsidRPr="6D1D3208">
        <w:rPr>
          <w:sz w:val="22"/>
          <w:szCs w:val="22"/>
        </w:rPr>
        <w:t xml:space="preserve"> </w:t>
      </w:r>
      <w:proofErr w:type="spellStart"/>
      <w:r w:rsidRPr="6D1D3208">
        <w:rPr>
          <w:sz w:val="22"/>
          <w:szCs w:val="22"/>
        </w:rPr>
        <w:t>од</w:t>
      </w:r>
      <w:proofErr w:type="spellEnd"/>
      <w:r w:rsidRPr="6D1D3208">
        <w:rPr>
          <w:sz w:val="22"/>
          <w:szCs w:val="22"/>
        </w:rPr>
        <w:t xml:space="preserve"> </w:t>
      </w:r>
      <w:proofErr w:type="spellStart"/>
      <w:r w:rsidRPr="6D1D3208">
        <w:rPr>
          <w:sz w:val="22"/>
          <w:szCs w:val="22"/>
        </w:rPr>
        <w:t>школске</w:t>
      </w:r>
      <w:proofErr w:type="spellEnd"/>
      <w:r w:rsidRPr="6D1D3208">
        <w:rPr>
          <w:sz w:val="22"/>
          <w:szCs w:val="22"/>
        </w:rPr>
        <w:t xml:space="preserve"> 2018/2019. </w:t>
      </w:r>
      <w:proofErr w:type="spellStart"/>
      <w:r w:rsidRPr="6D1D3208">
        <w:rPr>
          <w:sz w:val="22"/>
          <w:szCs w:val="22"/>
        </w:rPr>
        <w:t>године</w:t>
      </w:r>
      <w:proofErr w:type="spellEnd"/>
      <w:r w:rsidRPr="6D1D3208">
        <w:rPr>
          <w:sz w:val="22"/>
          <w:szCs w:val="22"/>
        </w:rPr>
        <w:t>.</w:t>
      </w:r>
    </w:p>
    <w:p w14:paraId="2F6920FB" w14:textId="74485266" w:rsidR="003E6342" w:rsidRPr="00C8312D" w:rsidRDefault="6E80B811" w:rsidP="6D1D3208">
      <w:pPr>
        <w:spacing w:line="276" w:lineRule="auto"/>
        <w:jc w:val="both"/>
      </w:pPr>
      <w:r w:rsidRPr="6D1D3208">
        <w:t xml:space="preserve">      </w:t>
      </w:r>
      <w:proofErr w:type="spellStart"/>
      <w:r w:rsidRPr="6D1D3208">
        <w:t>Што</w:t>
      </w:r>
      <w:proofErr w:type="spellEnd"/>
      <w:r w:rsidRPr="6D1D3208">
        <w:t xml:space="preserve"> </w:t>
      </w:r>
      <w:proofErr w:type="spellStart"/>
      <w:r w:rsidRPr="6D1D3208">
        <w:t>се</w:t>
      </w:r>
      <w:proofErr w:type="spellEnd"/>
      <w:r w:rsidRPr="6D1D3208">
        <w:t xml:space="preserve"> </w:t>
      </w:r>
      <w:proofErr w:type="spellStart"/>
      <w:r w:rsidRPr="6D1D3208">
        <w:t>Тиче</w:t>
      </w:r>
      <w:proofErr w:type="spellEnd"/>
      <w:r w:rsidRPr="6D1D3208">
        <w:t xml:space="preserve"> </w:t>
      </w:r>
      <w:proofErr w:type="spellStart"/>
      <w:r w:rsidRPr="6D1D3208">
        <w:t>превентивних</w:t>
      </w:r>
      <w:proofErr w:type="spellEnd"/>
      <w:r w:rsidRPr="6D1D3208">
        <w:t xml:space="preserve"> </w:t>
      </w:r>
      <w:proofErr w:type="spellStart"/>
      <w:r w:rsidRPr="6D1D3208">
        <w:t>активности</w:t>
      </w:r>
      <w:proofErr w:type="spellEnd"/>
      <w:r w:rsidRPr="6D1D3208">
        <w:t xml:space="preserve"> </w:t>
      </w:r>
      <w:proofErr w:type="spellStart"/>
      <w:r w:rsidRPr="6D1D3208">
        <w:t>Тима</w:t>
      </w:r>
      <w:proofErr w:type="spellEnd"/>
      <w:r w:rsidRPr="6D1D3208">
        <w:t xml:space="preserve"> </w:t>
      </w:r>
      <w:proofErr w:type="spellStart"/>
      <w:r w:rsidRPr="6D1D3208">
        <w:t>издвајамо</w:t>
      </w:r>
      <w:proofErr w:type="spellEnd"/>
      <w:r w:rsidRPr="6D1D3208">
        <w:t xml:space="preserve"> </w:t>
      </w:r>
      <w:proofErr w:type="spellStart"/>
      <w:r w:rsidRPr="6D1D3208">
        <w:t>информације</w:t>
      </w:r>
      <w:proofErr w:type="spellEnd"/>
      <w:r w:rsidRPr="6D1D3208">
        <w:t xml:space="preserve"> у </w:t>
      </w:r>
      <w:proofErr w:type="spellStart"/>
      <w:r w:rsidRPr="6D1D3208">
        <w:t>вези</w:t>
      </w:r>
      <w:proofErr w:type="spellEnd"/>
      <w:r w:rsidRPr="6D1D3208">
        <w:t xml:space="preserve"> </w:t>
      </w:r>
      <w:proofErr w:type="spellStart"/>
      <w:r w:rsidRPr="6D1D3208">
        <w:t>пројекта</w:t>
      </w:r>
      <w:proofErr w:type="spellEnd"/>
      <w:r w:rsidRPr="6D1D3208">
        <w:t xml:space="preserve"> </w:t>
      </w:r>
      <w:proofErr w:type="spellStart"/>
      <w:r w:rsidRPr="6D1D3208">
        <w:t>Основи</w:t>
      </w:r>
      <w:proofErr w:type="spellEnd"/>
      <w:r w:rsidRPr="6D1D3208">
        <w:t xml:space="preserve"> </w:t>
      </w:r>
      <w:proofErr w:type="spellStart"/>
      <w:r w:rsidRPr="6D1D3208">
        <w:t>безбедности</w:t>
      </w:r>
      <w:proofErr w:type="spellEnd"/>
      <w:r w:rsidRPr="6D1D3208">
        <w:t xml:space="preserve"> </w:t>
      </w:r>
      <w:proofErr w:type="spellStart"/>
      <w:r w:rsidRPr="6D1D3208">
        <w:t>деце</w:t>
      </w:r>
      <w:proofErr w:type="spellEnd"/>
      <w:r w:rsidRPr="6D1D3208">
        <w:t xml:space="preserve"> </w:t>
      </w:r>
      <w:proofErr w:type="spellStart"/>
      <w:r w:rsidRPr="6D1D3208">
        <w:t>за</w:t>
      </w:r>
      <w:proofErr w:type="spellEnd"/>
      <w:r w:rsidRPr="6D1D3208">
        <w:t xml:space="preserve"> </w:t>
      </w:r>
      <w:proofErr w:type="spellStart"/>
      <w:r w:rsidRPr="6D1D3208">
        <w:t>ученике</w:t>
      </w:r>
      <w:proofErr w:type="spellEnd"/>
      <w:r w:rsidRPr="6D1D3208">
        <w:t xml:space="preserve"> </w:t>
      </w:r>
      <w:proofErr w:type="spellStart"/>
      <w:r w:rsidRPr="6D1D3208">
        <w:t>четвртог</w:t>
      </w:r>
      <w:proofErr w:type="spellEnd"/>
      <w:r w:rsidRPr="6D1D3208">
        <w:t xml:space="preserve"> и </w:t>
      </w:r>
      <w:proofErr w:type="spellStart"/>
      <w:r w:rsidRPr="6D1D3208">
        <w:t>шестог</w:t>
      </w:r>
      <w:proofErr w:type="spellEnd"/>
      <w:r w:rsidRPr="6D1D3208">
        <w:t xml:space="preserve"> </w:t>
      </w:r>
      <w:proofErr w:type="spellStart"/>
      <w:r w:rsidRPr="6D1D3208">
        <w:t>разреда</w:t>
      </w:r>
      <w:proofErr w:type="spellEnd"/>
      <w:r w:rsidRPr="6D1D3208">
        <w:t xml:space="preserve">. </w:t>
      </w:r>
      <w:proofErr w:type="spellStart"/>
      <w:r w:rsidRPr="6D1D3208">
        <w:t>Као</w:t>
      </w:r>
      <w:proofErr w:type="spellEnd"/>
      <w:r w:rsidRPr="6D1D3208">
        <w:t xml:space="preserve"> и </w:t>
      </w:r>
      <w:proofErr w:type="spellStart"/>
      <w:r w:rsidRPr="6D1D3208">
        <w:t>претходне</w:t>
      </w:r>
      <w:proofErr w:type="spellEnd"/>
      <w:r w:rsidRPr="6D1D3208">
        <w:t xml:space="preserve"> </w:t>
      </w:r>
      <w:proofErr w:type="spellStart"/>
      <w:r w:rsidRPr="6D1D3208">
        <w:t>две</w:t>
      </w:r>
      <w:proofErr w:type="spellEnd"/>
      <w:r w:rsidRPr="6D1D3208">
        <w:t xml:space="preserve"> </w:t>
      </w:r>
      <w:proofErr w:type="spellStart"/>
      <w:r w:rsidRPr="6D1D3208">
        <w:t>школске</w:t>
      </w:r>
      <w:proofErr w:type="spellEnd"/>
      <w:r w:rsidRPr="6D1D3208">
        <w:t xml:space="preserve"> </w:t>
      </w:r>
      <w:proofErr w:type="spellStart"/>
      <w:r w:rsidRPr="6D1D3208">
        <w:t>године</w:t>
      </w:r>
      <w:proofErr w:type="spellEnd"/>
      <w:r w:rsidRPr="6D1D3208">
        <w:t xml:space="preserve"> и </w:t>
      </w:r>
      <w:proofErr w:type="spellStart"/>
      <w:r w:rsidRPr="6D1D3208">
        <w:t>ове</w:t>
      </w:r>
      <w:proofErr w:type="spellEnd"/>
      <w:r w:rsidRPr="6D1D3208">
        <w:t xml:space="preserve"> </w:t>
      </w:r>
      <w:proofErr w:type="spellStart"/>
      <w:r w:rsidRPr="6D1D3208">
        <w:t>је</w:t>
      </w:r>
      <w:proofErr w:type="spellEnd"/>
      <w:r w:rsidRPr="6D1D3208">
        <w:t xml:space="preserve"> </w:t>
      </w:r>
      <w:proofErr w:type="spellStart"/>
      <w:r w:rsidRPr="6D1D3208">
        <w:t>настављена</w:t>
      </w:r>
      <w:proofErr w:type="spellEnd"/>
      <w:r w:rsidRPr="6D1D3208">
        <w:t xml:space="preserve"> </w:t>
      </w:r>
      <w:proofErr w:type="spellStart"/>
      <w:r w:rsidRPr="6D1D3208">
        <w:t>сарадња</w:t>
      </w:r>
      <w:proofErr w:type="spellEnd"/>
      <w:r w:rsidRPr="6D1D3208">
        <w:t xml:space="preserve"> </w:t>
      </w:r>
      <w:proofErr w:type="spellStart"/>
      <w:r w:rsidRPr="6D1D3208">
        <w:t>Министарства</w:t>
      </w:r>
      <w:proofErr w:type="spellEnd"/>
      <w:r w:rsidRPr="6D1D3208">
        <w:t xml:space="preserve"> </w:t>
      </w:r>
      <w:proofErr w:type="spellStart"/>
      <w:r w:rsidRPr="6D1D3208">
        <w:t>унутрашњих</w:t>
      </w:r>
      <w:proofErr w:type="spellEnd"/>
      <w:r w:rsidRPr="6D1D3208">
        <w:t xml:space="preserve"> </w:t>
      </w:r>
      <w:proofErr w:type="spellStart"/>
      <w:r w:rsidRPr="6D1D3208">
        <w:t>послова</w:t>
      </w:r>
      <w:proofErr w:type="spellEnd"/>
      <w:r w:rsidRPr="6D1D3208">
        <w:t xml:space="preserve"> и </w:t>
      </w:r>
      <w:proofErr w:type="spellStart"/>
      <w:r w:rsidRPr="6D1D3208">
        <w:t>Министарства</w:t>
      </w:r>
      <w:proofErr w:type="spellEnd"/>
      <w:r w:rsidRPr="6D1D3208">
        <w:t xml:space="preserve"> </w:t>
      </w:r>
      <w:proofErr w:type="spellStart"/>
      <w:r w:rsidRPr="6D1D3208">
        <w:t>просвете</w:t>
      </w:r>
      <w:proofErr w:type="spellEnd"/>
      <w:r w:rsidRPr="6D1D3208">
        <w:t xml:space="preserve">. </w:t>
      </w:r>
      <w:proofErr w:type="spellStart"/>
      <w:r w:rsidR="334D8CDC" w:rsidRPr="6D1D3208">
        <w:t>Пројекат</w:t>
      </w:r>
      <w:proofErr w:type="spellEnd"/>
      <w:r w:rsidR="334D8CDC" w:rsidRPr="6D1D3208">
        <w:t xml:space="preserve"> </w:t>
      </w:r>
      <w:proofErr w:type="spellStart"/>
      <w:r w:rsidR="334D8CDC" w:rsidRPr="6D1D3208">
        <w:t>обухвата</w:t>
      </w:r>
      <w:proofErr w:type="spellEnd"/>
      <w:r w:rsidR="334D8CDC" w:rsidRPr="6D1D3208">
        <w:t xml:space="preserve"> </w:t>
      </w:r>
      <w:proofErr w:type="spellStart"/>
      <w:r w:rsidR="334D8CDC" w:rsidRPr="6D1D3208">
        <w:t>теме</w:t>
      </w:r>
      <w:proofErr w:type="spellEnd"/>
      <w:r w:rsidR="334D8CDC" w:rsidRPr="6D1D3208">
        <w:t xml:space="preserve"> </w:t>
      </w:r>
      <w:proofErr w:type="spellStart"/>
      <w:r w:rsidR="334D8CDC" w:rsidRPr="6D1D3208">
        <w:t>које</w:t>
      </w:r>
      <w:proofErr w:type="spellEnd"/>
      <w:r w:rsidR="334D8CDC" w:rsidRPr="6D1D3208">
        <w:t xml:space="preserve"> </w:t>
      </w:r>
      <w:proofErr w:type="spellStart"/>
      <w:r w:rsidR="334D8CDC" w:rsidRPr="6D1D3208">
        <w:t>су</w:t>
      </w:r>
      <w:proofErr w:type="spellEnd"/>
      <w:r w:rsidR="334D8CDC" w:rsidRPr="6D1D3208">
        <w:t xml:space="preserve"> </w:t>
      </w:r>
      <w:proofErr w:type="spellStart"/>
      <w:r w:rsidR="334D8CDC" w:rsidRPr="6D1D3208">
        <w:t>неопхо</w:t>
      </w:r>
      <w:r w:rsidR="1AA11C94" w:rsidRPr="6D1D3208">
        <w:t>дне</w:t>
      </w:r>
      <w:proofErr w:type="spellEnd"/>
      <w:r w:rsidR="1AA11C94" w:rsidRPr="6D1D3208">
        <w:t xml:space="preserve"> </w:t>
      </w:r>
      <w:proofErr w:type="spellStart"/>
      <w:r w:rsidR="1AA11C94" w:rsidRPr="6D1D3208">
        <w:t>за</w:t>
      </w:r>
      <w:proofErr w:type="spellEnd"/>
      <w:r w:rsidR="1AA11C94" w:rsidRPr="6D1D3208">
        <w:t xml:space="preserve"> </w:t>
      </w:r>
      <w:proofErr w:type="spellStart"/>
      <w:r w:rsidR="1AA11C94" w:rsidRPr="6D1D3208">
        <w:t>заштиту</w:t>
      </w:r>
      <w:proofErr w:type="spellEnd"/>
      <w:r w:rsidR="1AA11C94" w:rsidRPr="6D1D3208">
        <w:t xml:space="preserve"> и </w:t>
      </w:r>
      <w:proofErr w:type="spellStart"/>
      <w:r w:rsidR="1AA11C94" w:rsidRPr="6D1D3208">
        <w:t>безбедност</w:t>
      </w:r>
      <w:proofErr w:type="spellEnd"/>
      <w:r w:rsidR="1AA11C94" w:rsidRPr="6D1D3208">
        <w:t xml:space="preserve"> </w:t>
      </w:r>
      <w:proofErr w:type="spellStart"/>
      <w:r w:rsidR="1AA11C94" w:rsidRPr="6D1D3208">
        <w:t>ученика</w:t>
      </w:r>
      <w:proofErr w:type="spellEnd"/>
      <w:r w:rsidR="1AA11C94" w:rsidRPr="6D1D3208">
        <w:t>.</w:t>
      </w:r>
    </w:p>
    <w:p w14:paraId="726264DC" w14:textId="43914504" w:rsidR="003E6342" w:rsidRPr="00C8312D" w:rsidRDefault="6E80B811" w:rsidP="6D1D3208">
      <w:pPr>
        <w:spacing w:line="276" w:lineRule="auto"/>
        <w:jc w:val="both"/>
      </w:pPr>
      <w:proofErr w:type="spellStart"/>
      <w:r w:rsidRPr="6D1D3208">
        <w:t>Овај</w:t>
      </w:r>
      <w:proofErr w:type="spellEnd"/>
      <w:r w:rsidRPr="6D1D3208">
        <w:t xml:space="preserve"> </w:t>
      </w:r>
      <w:proofErr w:type="spellStart"/>
      <w:r w:rsidRPr="6D1D3208">
        <w:t>пројекат</w:t>
      </w:r>
      <w:proofErr w:type="spellEnd"/>
      <w:r w:rsidRPr="6D1D3208">
        <w:t xml:space="preserve"> </w:t>
      </w:r>
      <w:proofErr w:type="spellStart"/>
      <w:r w:rsidRPr="6D1D3208">
        <w:t>се</w:t>
      </w:r>
      <w:proofErr w:type="spellEnd"/>
      <w:r w:rsidRPr="6D1D3208">
        <w:t xml:space="preserve"> </w:t>
      </w:r>
      <w:proofErr w:type="spellStart"/>
      <w:r w:rsidRPr="6D1D3208">
        <w:t>показао</w:t>
      </w:r>
      <w:proofErr w:type="spellEnd"/>
      <w:r w:rsidRPr="6D1D3208">
        <w:t xml:space="preserve"> </w:t>
      </w:r>
      <w:proofErr w:type="spellStart"/>
      <w:r w:rsidRPr="6D1D3208">
        <w:t>као</w:t>
      </w:r>
      <w:proofErr w:type="spellEnd"/>
      <w:r w:rsidRPr="6D1D3208">
        <w:t xml:space="preserve"> </w:t>
      </w:r>
      <w:proofErr w:type="spellStart"/>
      <w:r w:rsidRPr="6D1D3208">
        <w:t>веома</w:t>
      </w:r>
      <w:proofErr w:type="spellEnd"/>
      <w:r w:rsidRPr="6D1D3208">
        <w:t xml:space="preserve"> </w:t>
      </w:r>
      <w:proofErr w:type="spellStart"/>
      <w:r w:rsidRPr="6D1D3208">
        <w:t>користан</w:t>
      </w:r>
      <w:proofErr w:type="spellEnd"/>
      <w:r w:rsidRPr="6D1D3208">
        <w:t xml:space="preserve"> и </w:t>
      </w:r>
      <w:proofErr w:type="spellStart"/>
      <w:r w:rsidRPr="6D1D3208">
        <w:t>занимљив</w:t>
      </w:r>
      <w:proofErr w:type="spellEnd"/>
      <w:r w:rsidRPr="6D1D3208">
        <w:t xml:space="preserve"> </w:t>
      </w:r>
      <w:proofErr w:type="spellStart"/>
      <w:r w:rsidRPr="6D1D3208">
        <w:t>за</w:t>
      </w:r>
      <w:proofErr w:type="spellEnd"/>
      <w:r w:rsidRPr="6D1D3208">
        <w:t xml:space="preserve"> </w:t>
      </w:r>
      <w:proofErr w:type="spellStart"/>
      <w:r w:rsidRPr="6D1D3208">
        <w:t>ученике</w:t>
      </w:r>
      <w:proofErr w:type="spellEnd"/>
      <w:r w:rsidR="6C1C7E22" w:rsidRPr="6D1D3208">
        <w:t xml:space="preserve">, </w:t>
      </w:r>
      <w:proofErr w:type="spellStart"/>
      <w:r w:rsidR="6C1C7E22" w:rsidRPr="6D1D3208">
        <w:t>али</w:t>
      </w:r>
      <w:proofErr w:type="spellEnd"/>
      <w:r w:rsidR="6C1C7E22" w:rsidRPr="6D1D3208">
        <w:t xml:space="preserve"> </w:t>
      </w:r>
      <w:proofErr w:type="spellStart"/>
      <w:r w:rsidR="6C1C7E22" w:rsidRPr="6D1D3208">
        <w:t>на</w:t>
      </w:r>
      <w:proofErr w:type="spellEnd"/>
      <w:r w:rsidR="6C1C7E22" w:rsidRPr="6D1D3208">
        <w:t xml:space="preserve"> </w:t>
      </w:r>
      <w:proofErr w:type="spellStart"/>
      <w:r w:rsidR="6C1C7E22" w:rsidRPr="6D1D3208">
        <w:t>жалост</w:t>
      </w:r>
      <w:proofErr w:type="spellEnd"/>
      <w:r w:rsidR="6C1C7E22" w:rsidRPr="6D1D3208">
        <w:t xml:space="preserve"> </w:t>
      </w:r>
      <w:proofErr w:type="spellStart"/>
      <w:r w:rsidR="6C1C7E22" w:rsidRPr="6D1D3208">
        <w:t>није</w:t>
      </w:r>
      <w:proofErr w:type="spellEnd"/>
      <w:r w:rsidR="6C1C7E22" w:rsidRPr="6D1D3208">
        <w:t xml:space="preserve"> </w:t>
      </w:r>
      <w:proofErr w:type="spellStart"/>
      <w:r w:rsidR="6C1C7E22" w:rsidRPr="6D1D3208">
        <w:t>реализован</w:t>
      </w:r>
      <w:proofErr w:type="spellEnd"/>
      <w:r w:rsidR="6C1C7E22" w:rsidRPr="6D1D3208">
        <w:t xml:space="preserve"> у </w:t>
      </w:r>
      <w:proofErr w:type="spellStart"/>
      <w:r w:rsidR="6C1C7E22" w:rsidRPr="6D1D3208">
        <w:t>потпуности</w:t>
      </w:r>
      <w:proofErr w:type="spellEnd"/>
      <w:r w:rsidR="6C1C7E22" w:rsidRPr="6D1D3208">
        <w:t xml:space="preserve"> у </w:t>
      </w:r>
      <w:proofErr w:type="spellStart"/>
      <w:r w:rsidR="6C1C7E22" w:rsidRPr="6D1D3208">
        <w:t>току</w:t>
      </w:r>
      <w:proofErr w:type="spellEnd"/>
      <w:r w:rsidR="6C1C7E22" w:rsidRPr="6D1D3208">
        <w:t xml:space="preserve"> </w:t>
      </w:r>
      <w:proofErr w:type="spellStart"/>
      <w:r w:rsidR="6C1C7E22" w:rsidRPr="6D1D3208">
        <w:t>другог</w:t>
      </w:r>
      <w:proofErr w:type="spellEnd"/>
      <w:r w:rsidR="6C1C7E22" w:rsidRPr="6D1D3208">
        <w:t xml:space="preserve"> </w:t>
      </w:r>
      <w:proofErr w:type="spellStart"/>
      <w:r w:rsidR="6C1C7E22" w:rsidRPr="6D1D3208">
        <w:t>полугодишта</w:t>
      </w:r>
      <w:proofErr w:type="spellEnd"/>
      <w:r w:rsidR="6C1C7E22" w:rsidRPr="6D1D3208">
        <w:t xml:space="preserve"> </w:t>
      </w:r>
      <w:proofErr w:type="spellStart"/>
      <w:r w:rsidR="6C1C7E22" w:rsidRPr="6D1D3208">
        <w:t>због</w:t>
      </w:r>
      <w:proofErr w:type="spellEnd"/>
      <w:r w:rsidR="6C1C7E22" w:rsidRPr="6D1D3208">
        <w:t xml:space="preserve"> </w:t>
      </w:r>
      <w:proofErr w:type="spellStart"/>
      <w:r w:rsidR="6C1C7E22" w:rsidRPr="6D1D3208">
        <w:t>целокупне</w:t>
      </w:r>
      <w:proofErr w:type="spellEnd"/>
      <w:r w:rsidR="6C1C7E22" w:rsidRPr="6D1D3208">
        <w:t xml:space="preserve"> </w:t>
      </w:r>
      <w:proofErr w:type="spellStart"/>
      <w:r w:rsidR="6C1C7E22" w:rsidRPr="6D1D3208">
        <w:t>ситуациј</w:t>
      </w:r>
      <w:r w:rsidR="66E32795" w:rsidRPr="6D1D3208">
        <w:t>е</w:t>
      </w:r>
      <w:proofErr w:type="spellEnd"/>
      <w:r w:rsidR="66E32795" w:rsidRPr="6D1D3208">
        <w:t xml:space="preserve"> </w:t>
      </w:r>
      <w:proofErr w:type="spellStart"/>
      <w:r w:rsidR="66E32795" w:rsidRPr="6D1D3208">
        <w:t>када</w:t>
      </w:r>
      <w:proofErr w:type="spellEnd"/>
      <w:r w:rsidR="66E32795" w:rsidRPr="6D1D3208">
        <w:t xml:space="preserve"> </w:t>
      </w:r>
      <w:proofErr w:type="spellStart"/>
      <w:r w:rsidR="66E32795" w:rsidRPr="6D1D3208">
        <w:t>се</w:t>
      </w:r>
      <w:proofErr w:type="spellEnd"/>
      <w:r w:rsidR="66E32795" w:rsidRPr="6D1D3208">
        <w:t xml:space="preserve"> </w:t>
      </w:r>
      <w:proofErr w:type="spellStart"/>
      <w:r w:rsidR="66E32795" w:rsidRPr="6D1D3208">
        <w:t>прешло</w:t>
      </w:r>
      <w:proofErr w:type="spellEnd"/>
      <w:r w:rsidR="66E32795" w:rsidRPr="6D1D3208">
        <w:t xml:space="preserve"> </w:t>
      </w:r>
      <w:proofErr w:type="spellStart"/>
      <w:r w:rsidR="66E32795" w:rsidRPr="6D1D3208">
        <w:t>на</w:t>
      </w:r>
      <w:proofErr w:type="spellEnd"/>
      <w:r w:rsidR="66E32795" w:rsidRPr="6D1D3208">
        <w:t xml:space="preserve"> </w:t>
      </w:r>
      <w:proofErr w:type="spellStart"/>
      <w:r w:rsidR="66E32795" w:rsidRPr="6D1D3208">
        <w:t>наставу</w:t>
      </w:r>
      <w:proofErr w:type="spellEnd"/>
      <w:r w:rsidR="66E32795" w:rsidRPr="6D1D3208">
        <w:t xml:space="preserve"> </w:t>
      </w:r>
      <w:proofErr w:type="spellStart"/>
      <w:r w:rsidR="66E32795" w:rsidRPr="6D1D3208">
        <w:t>на</w:t>
      </w:r>
      <w:proofErr w:type="spellEnd"/>
      <w:r w:rsidR="66E32795" w:rsidRPr="6D1D3208">
        <w:t xml:space="preserve"> </w:t>
      </w:r>
      <w:proofErr w:type="spellStart"/>
      <w:r w:rsidR="66E32795" w:rsidRPr="6D1D3208">
        <w:t>даљину</w:t>
      </w:r>
      <w:proofErr w:type="spellEnd"/>
      <w:r w:rsidR="66E32795" w:rsidRPr="6D1D3208">
        <w:t>.</w:t>
      </w:r>
      <w:r w:rsidRPr="6D1D3208">
        <w:t xml:space="preserve">  </w:t>
      </w:r>
    </w:p>
    <w:p w14:paraId="330C3739" w14:textId="7643F3CC" w:rsidR="003E6342" w:rsidRPr="00C8312D" w:rsidRDefault="6E80B811" w:rsidP="6D1D3208">
      <w:pPr>
        <w:spacing w:line="276" w:lineRule="auto"/>
        <w:jc w:val="both"/>
      </w:pPr>
      <w:r w:rsidRPr="6D1D3208">
        <w:t xml:space="preserve">У </w:t>
      </w:r>
      <w:proofErr w:type="spellStart"/>
      <w:r w:rsidRPr="6D1D3208">
        <w:t>току</w:t>
      </w:r>
      <w:proofErr w:type="spellEnd"/>
      <w:r w:rsidRPr="6D1D3208">
        <w:t xml:space="preserve"> </w:t>
      </w:r>
      <w:proofErr w:type="spellStart"/>
      <w:r w:rsidRPr="6D1D3208">
        <w:t>ове</w:t>
      </w:r>
      <w:proofErr w:type="spellEnd"/>
      <w:r w:rsidRPr="6D1D3208">
        <w:t xml:space="preserve"> </w:t>
      </w:r>
      <w:proofErr w:type="spellStart"/>
      <w:r w:rsidRPr="6D1D3208">
        <w:t>године</w:t>
      </w:r>
      <w:proofErr w:type="spellEnd"/>
      <w:r w:rsidRPr="6D1D3208">
        <w:t xml:space="preserve"> </w:t>
      </w:r>
      <w:proofErr w:type="spellStart"/>
      <w:r w:rsidR="2A3CDB1B" w:rsidRPr="6D1D3208">
        <w:t>активно</w:t>
      </w:r>
      <w:proofErr w:type="spellEnd"/>
      <w:r w:rsidR="2A3CDB1B" w:rsidRPr="6D1D3208">
        <w:t xml:space="preserve"> </w:t>
      </w:r>
      <w:proofErr w:type="spellStart"/>
      <w:proofErr w:type="gramStart"/>
      <w:r w:rsidR="2A3CDB1B" w:rsidRPr="6D1D3208">
        <w:t>смо</w:t>
      </w:r>
      <w:proofErr w:type="spellEnd"/>
      <w:r w:rsidR="2A3CDB1B" w:rsidRPr="6D1D3208">
        <w:t xml:space="preserve"> </w:t>
      </w:r>
      <w:r w:rsidRPr="6D1D3208">
        <w:t xml:space="preserve"> </w:t>
      </w:r>
      <w:proofErr w:type="spellStart"/>
      <w:r w:rsidRPr="6D1D3208">
        <w:t>сара</w:t>
      </w:r>
      <w:r w:rsidR="08C84FBF" w:rsidRPr="6D1D3208">
        <w:t>ђивали</w:t>
      </w:r>
      <w:proofErr w:type="spellEnd"/>
      <w:proofErr w:type="gramEnd"/>
      <w:r w:rsidR="08C84FBF" w:rsidRPr="6D1D3208">
        <w:t xml:space="preserve"> </w:t>
      </w:r>
      <w:r w:rsidRPr="6D1D3208">
        <w:t xml:space="preserve"> </w:t>
      </w:r>
      <w:proofErr w:type="spellStart"/>
      <w:r w:rsidRPr="6D1D3208">
        <w:t>са</w:t>
      </w:r>
      <w:proofErr w:type="spellEnd"/>
      <w:r w:rsidRPr="6D1D3208">
        <w:t xml:space="preserve"> </w:t>
      </w:r>
      <w:proofErr w:type="spellStart"/>
      <w:r w:rsidRPr="6D1D3208">
        <w:t>представницима</w:t>
      </w:r>
      <w:proofErr w:type="spellEnd"/>
      <w:r w:rsidRPr="6D1D3208">
        <w:t xml:space="preserve"> </w:t>
      </w:r>
      <w:proofErr w:type="spellStart"/>
      <w:r w:rsidRPr="6D1D3208">
        <w:t>Муп</w:t>
      </w:r>
      <w:proofErr w:type="spellEnd"/>
      <w:r w:rsidRPr="6D1D3208">
        <w:t xml:space="preserve">-а </w:t>
      </w:r>
      <w:proofErr w:type="spellStart"/>
      <w:r w:rsidRPr="6D1D3208">
        <w:t>на</w:t>
      </w:r>
      <w:proofErr w:type="spellEnd"/>
      <w:r w:rsidRPr="6D1D3208">
        <w:t xml:space="preserve"> </w:t>
      </w:r>
      <w:proofErr w:type="spellStart"/>
      <w:r w:rsidRPr="6D1D3208">
        <w:t>превентивним</w:t>
      </w:r>
      <w:proofErr w:type="spellEnd"/>
      <w:r w:rsidRPr="6D1D3208">
        <w:t xml:space="preserve"> </w:t>
      </w:r>
      <w:proofErr w:type="spellStart"/>
      <w:r w:rsidRPr="6D1D3208">
        <w:t>активностима</w:t>
      </w:r>
      <w:proofErr w:type="spellEnd"/>
      <w:r w:rsidRPr="6D1D3208">
        <w:t xml:space="preserve"> </w:t>
      </w:r>
      <w:proofErr w:type="spellStart"/>
      <w:r w:rsidRPr="6D1D3208">
        <w:t>када</w:t>
      </w:r>
      <w:proofErr w:type="spellEnd"/>
      <w:r w:rsidRPr="6D1D3208">
        <w:t xml:space="preserve"> </w:t>
      </w:r>
      <w:proofErr w:type="spellStart"/>
      <w:r w:rsidRPr="6D1D3208">
        <w:t>је</w:t>
      </w:r>
      <w:proofErr w:type="spellEnd"/>
      <w:r w:rsidRPr="6D1D3208">
        <w:t xml:space="preserve"> у </w:t>
      </w:r>
      <w:proofErr w:type="spellStart"/>
      <w:r w:rsidRPr="6D1D3208">
        <w:t>питању</w:t>
      </w:r>
      <w:proofErr w:type="spellEnd"/>
      <w:r w:rsidRPr="6D1D3208">
        <w:t xml:space="preserve"> </w:t>
      </w:r>
      <w:proofErr w:type="spellStart"/>
      <w:r w:rsidRPr="6D1D3208">
        <w:t>безбедност</w:t>
      </w:r>
      <w:proofErr w:type="spellEnd"/>
      <w:r w:rsidRPr="6D1D3208">
        <w:t xml:space="preserve"> </w:t>
      </w:r>
      <w:proofErr w:type="spellStart"/>
      <w:r w:rsidRPr="6D1D3208">
        <w:t>наших</w:t>
      </w:r>
      <w:proofErr w:type="spellEnd"/>
      <w:r w:rsidRPr="6D1D3208">
        <w:t xml:space="preserve"> </w:t>
      </w:r>
      <w:proofErr w:type="spellStart"/>
      <w:r w:rsidRPr="6D1D3208">
        <w:t>ученика</w:t>
      </w:r>
      <w:proofErr w:type="spellEnd"/>
      <w:r w:rsidRPr="6D1D3208">
        <w:t xml:space="preserve">. </w:t>
      </w:r>
      <w:proofErr w:type="spellStart"/>
      <w:r w:rsidRPr="6D1D3208">
        <w:t>Дана</w:t>
      </w:r>
      <w:proofErr w:type="spellEnd"/>
      <w:r w:rsidRPr="6D1D3208">
        <w:t xml:space="preserve"> 20.09.2019. </w:t>
      </w:r>
      <w:proofErr w:type="spellStart"/>
      <w:r w:rsidRPr="6D1D3208">
        <w:t>одржана</w:t>
      </w:r>
      <w:proofErr w:type="spellEnd"/>
      <w:r w:rsidRPr="6D1D3208">
        <w:t xml:space="preserve"> </w:t>
      </w:r>
      <w:proofErr w:type="spellStart"/>
      <w:r w:rsidRPr="6D1D3208">
        <w:t>су</w:t>
      </w:r>
      <w:proofErr w:type="spellEnd"/>
      <w:r w:rsidRPr="6D1D3208">
        <w:t xml:space="preserve"> </w:t>
      </w:r>
      <w:proofErr w:type="spellStart"/>
      <w:r w:rsidRPr="6D1D3208">
        <w:t>предавања</w:t>
      </w:r>
      <w:proofErr w:type="spellEnd"/>
      <w:r w:rsidRPr="6D1D3208">
        <w:t xml:space="preserve"> у </w:t>
      </w:r>
      <w:proofErr w:type="spellStart"/>
      <w:r w:rsidRPr="6D1D3208">
        <w:t>одељењима</w:t>
      </w:r>
      <w:proofErr w:type="spellEnd"/>
      <w:r w:rsidRPr="6D1D3208">
        <w:t xml:space="preserve"> </w:t>
      </w:r>
      <w:proofErr w:type="spellStart"/>
      <w:r w:rsidRPr="6D1D3208">
        <w:t>седмог</w:t>
      </w:r>
      <w:proofErr w:type="spellEnd"/>
      <w:r w:rsidRPr="6D1D3208">
        <w:t xml:space="preserve"> </w:t>
      </w:r>
      <w:proofErr w:type="spellStart"/>
      <w:r w:rsidRPr="6D1D3208">
        <w:t>разреда</w:t>
      </w:r>
      <w:proofErr w:type="spellEnd"/>
      <w:r w:rsidRPr="6D1D3208">
        <w:t xml:space="preserve"> </w:t>
      </w:r>
      <w:proofErr w:type="spellStart"/>
      <w:r w:rsidRPr="6D1D3208">
        <w:t>на</w:t>
      </w:r>
      <w:proofErr w:type="spellEnd"/>
      <w:r w:rsidRPr="6D1D3208">
        <w:t xml:space="preserve"> </w:t>
      </w:r>
      <w:proofErr w:type="spellStart"/>
      <w:r w:rsidRPr="6D1D3208">
        <w:t>тему</w:t>
      </w:r>
      <w:proofErr w:type="spellEnd"/>
      <w:r w:rsidRPr="6D1D3208">
        <w:t xml:space="preserve"> </w:t>
      </w:r>
      <w:proofErr w:type="spellStart"/>
      <w:r w:rsidRPr="6D1D3208">
        <w:t>превенције</w:t>
      </w:r>
      <w:proofErr w:type="spellEnd"/>
      <w:r w:rsidRPr="6D1D3208">
        <w:t xml:space="preserve"> </w:t>
      </w:r>
      <w:proofErr w:type="spellStart"/>
      <w:r w:rsidRPr="6D1D3208">
        <w:t>насиља</w:t>
      </w:r>
      <w:proofErr w:type="spellEnd"/>
      <w:r w:rsidRPr="6D1D3208">
        <w:t xml:space="preserve">, </w:t>
      </w:r>
      <w:proofErr w:type="spellStart"/>
      <w:r w:rsidRPr="6D1D3208">
        <w:t>злоупотребе</w:t>
      </w:r>
      <w:proofErr w:type="spellEnd"/>
      <w:r w:rsidRPr="6D1D3208">
        <w:t xml:space="preserve"> </w:t>
      </w:r>
      <w:proofErr w:type="spellStart"/>
      <w:r w:rsidRPr="6D1D3208">
        <w:t>наркотика</w:t>
      </w:r>
      <w:proofErr w:type="spellEnd"/>
      <w:r w:rsidRPr="6D1D3208">
        <w:t xml:space="preserve"> и </w:t>
      </w:r>
      <w:proofErr w:type="spellStart"/>
      <w:r w:rsidRPr="6D1D3208">
        <w:t>електронског</w:t>
      </w:r>
      <w:proofErr w:type="spellEnd"/>
      <w:r w:rsidRPr="6D1D3208">
        <w:t xml:space="preserve"> </w:t>
      </w:r>
      <w:proofErr w:type="spellStart"/>
      <w:r w:rsidRPr="6D1D3208">
        <w:t>насиља</w:t>
      </w:r>
      <w:proofErr w:type="spellEnd"/>
      <w:r w:rsidRPr="6D1D3208">
        <w:t xml:space="preserve">. </w:t>
      </w:r>
      <w:proofErr w:type="spellStart"/>
      <w:r w:rsidRPr="6D1D3208">
        <w:t>Кроз</w:t>
      </w:r>
      <w:proofErr w:type="spellEnd"/>
      <w:r w:rsidRPr="6D1D3208">
        <w:t xml:space="preserve"> </w:t>
      </w:r>
      <w:proofErr w:type="spellStart"/>
      <w:r w:rsidRPr="6D1D3208">
        <w:t>много</w:t>
      </w:r>
      <w:proofErr w:type="spellEnd"/>
      <w:r w:rsidRPr="6D1D3208">
        <w:t xml:space="preserve"> </w:t>
      </w:r>
      <w:proofErr w:type="spellStart"/>
      <w:r w:rsidRPr="6D1D3208">
        <w:t>примера</w:t>
      </w:r>
      <w:proofErr w:type="spellEnd"/>
      <w:r w:rsidRPr="6D1D3208">
        <w:t xml:space="preserve"> </w:t>
      </w:r>
      <w:proofErr w:type="spellStart"/>
      <w:r w:rsidRPr="6D1D3208">
        <w:t>из</w:t>
      </w:r>
      <w:proofErr w:type="spellEnd"/>
      <w:r w:rsidRPr="6D1D3208">
        <w:t xml:space="preserve"> </w:t>
      </w:r>
      <w:proofErr w:type="spellStart"/>
      <w:r w:rsidRPr="6D1D3208">
        <w:t>праксе</w:t>
      </w:r>
      <w:proofErr w:type="spellEnd"/>
      <w:r w:rsidRPr="6D1D3208">
        <w:t xml:space="preserve"> </w:t>
      </w:r>
      <w:proofErr w:type="spellStart"/>
      <w:r w:rsidRPr="6D1D3208">
        <w:t>инспектор</w:t>
      </w:r>
      <w:proofErr w:type="spellEnd"/>
      <w:r w:rsidRPr="6D1D3208">
        <w:t xml:space="preserve"> </w:t>
      </w:r>
      <w:proofErr w:type="spellStart"/>
      <w:r w:rsidRPr="6D1D3208">
        <w:t>им</w:t>
      </w:r>
      <w:proofErr w:type="spellEnd"/>
      <w:r w:rsidRPr="6D1D3208">
        <w:t xml:space="preserve"> </w:t>
      </w:r>
      <w:proofErr w:type="spellStart"/>
      <w:r w:rsidRPr="6D1D3208">
        <w:t>је</w:t>
      </w:r>
      <w:proofErr w:type="spellEnd"/>
      <w:r w:rsidRPr="6D1D3208">
        <w:t xml:space="preserve"> </w:t>
      </w:r>
      <w:proofErr w:type="spellStart"/>
      <w:r w:rsidRPr="6D1D3208">
        <w:t>објаснио</w:t>
      </w:r>
      <w:proofErr w:type="spellEnd"/>
      <w:r w:rsidRPr="6D1D3208">
        <w:t xml:space="preserve"> </w:t>
      </w:r>
      <w:proofErr w:type="spellStart"/>
      <w:r w:rsidRPr="6D1D3208">
        <w:t>како</w:t>
      </w:r>
      <w:proofErr w:type="spellEnd"/>
      <w:r w:rsidRPr="6D1D3208">
        <w:t xml:space="preserve"> </w:t>
      </w:r>
      <w:proofErr w:type="spellStart"/>
      <w:r w:rsidRPr="6D1D3208">
        <w:t>да</w:t>
      </w:r>
      <w:proofErr w:type="spellEnd"/>
      <w:r w:rsidRPr="6D1D3208">
        <w:t xml:space="preserve"> </w:t>
      </w:r>
      <w:proofErr w:type="spellStart"/>
      <w:r w:rsidRPr="6D1D3208">
        <w:t>реагују</w:t>
      </w:r>
      <w:proofErr w:type="spellEnd"/>
      <w:r w:rsidRPr="6D1D3208">
        <w:t xml:space="preserve"> и </w:t>
      </w:r>
      <w:proofErr w:type="spellStart"/>
      <w:r w:rsidRPr="6D1D3208">
        <w:t>шта</w:t>
      </w:r>
      <w:proofErr w:type="spellEnd"/>
      <w:r w:rsidRPr="6D1D3208">
        <w:t xml:space="preserve"> </w:t>
      </w:r>
      <w:proofErr w:type="spellStart"/>
      <w:r w:rsidRPr="6D1D3208">
        <w:t>да</w:t>
      </w:r>
      <w:proofErr w:type="spellEnd"/>
      <w:r w:rsidRPr="6D1D3208">
        <w:t xml:space="preserve"> </w:t>
      </w:r>
      <w:proofErr w:type="spellStart"/>
      <w:r w:rsidRPr="6D1D3208">
        <w:t>ураде</w:t>
      </w:r>
      <w:proofErr w:type="spellEnd"/>
      <w:r w:rsidRPr="6D1D3208">
        <w:t xml:space="preserve"> у </w:t>
      </w:r>
      <w:proofErr w:type="spellStart"/>
      <w:r w:rsidRPr="6D1D3208">
        <w:t>ситуацијама</w:t>
      </w:r>
      <w:proofErr w:type="spellEnd"/>
      <w:r w:rsidRPr="6D1D3208">
        <w:t xml:space="preserve"> </w:t>
      </w:r>
      <w:proofErr w:type="spellStart"/>
      <w:r w:rsidRPr="6D1D3208">
        <w:t>вршњачког</w:t>
      </w:r>
      <w:proofErr w:type="spellEnd"/>
      <w:r w:rsidRPr="6D1D3208">
        <w:t xml:space="preserve"> </w:t>
      </w:r>
      <w:proofErr w:type="spellStart"/>
      <w:r w:rsidRPr="6D1D3208">
        <w:t>насиља</w:t>
      </w:r>
      <w:proofErr w:type="spellEnd"/>
      <w:r w:rsidRPr="6D1D3208">
        <w:t xml:space="preserve">. </w:t>
      </w:r>
      <w:proofErr w:type="spellStart"/>
      <w:r w:rsidRPr="6D1D3208">
        <w:t>Инспектор</w:t>
      </w:r>
      <w:proofErr w:type="spellEnd"/>
      <w:r w:rsidRPr="6D1D3208">
        <w:t xml:space="preserve"> </w:t>
      </w:r>
      <w:proofErr w:type="spellStart"/>
      <w:r w:rsidRPr="6D1D3208">
        <w:t>је</w:t>
      </w:r>
      <w:proofErr w:type="spellEnd"/>
      <w:r w:rsidRPr="6D1D3208">
        <w:t xml:space="preserve"> </w:t>
      </w:r>
      <w:proofErr w:type="spellStart"/>
      <w:r w:rsidRPr="6D1D3208">
        <w:t>ученицима</w:t>
      </w:r>
      <w:proofErr w:type="spellEnd"/>
      <w:r w:rsidRPr="6D1D3208">
        <w:t xml:space="preserve"> </w:t>
      </w:r>
      <w:proofErr w:type="spellStart"/>
      <w:r w:rsidRPr="6D1D3208">
        <w:t>дао</w:t>
      </w:r>
      <w:proofErr w:type="spellEnd"/>
      <w:r w:rsidRPr="6D1D3208">
        <w:t xml:space="preserve"> </w:t>
      </w:r>
      <w:proofErr w:type="spellStart"/>
      <w:r w:rsidRPr="6D1D3208">
        <w:t>корисне</w:t>
      </w:r>
      <w:proofErr w:type="spellEnd"/>
      <w:r w:rsidRPr="6D1D3208">
        <w:t xml:space="preserve"> </w:t>
      </w:r>
      <w:proofErr w:type="spellStart"/>
      <w:r w:rsidRPr="6D1D3208">
        <w:t>савете</w:t>
      </w:r>
      <w:proofErr w:type="spellEnd"/>
      <w:r w:rsidRPr="6D1D3208">
        <w:t xml:space="preserve"> </w:t>
      </w:r>
      <w:proofErr w:type="spellStart"/>
      <w:r w:rsidRPr="6D1D3208">
        <w:t>како</w:t>
      </w:r>
      <w:proofErr w:type="spellEnd"/>
      <w:r w:rsidRPr="6D1D3208">
        <w:t xml:space="preserve"> </w:t>
      </w:r>
      <w:proofErr w:type="spellStart"/>
      <w:r w:rsidRPr="6D1D3208">
        <w:t>да</w:t>
      </w:r>
      <w:proofErr w:type="spellEnd"/>
      <w:r w:rsidRPr="6D1D3208">
        <w:t xml:space="preserve"> </w:t>
      </w:r>
      <w:proofErr w:type="spellStart"/>
      <w:r w:rsidRPr="6D1D3208">
        <w:t>се</w:t>
      </w:r>
      <w:proofErr w:type="spellEnd"/>
      <w:r w:rsidRPr="6D1D3208">
        <w:t xml:space="preserve"> </w:t>
      </w:r>
      <w:proofErr w:type="spellStart"/>
      <w:r w:rsidRPr="6D1D3208">
        <w:t>понашају</w:t>
      </w:r>
      <w:proofErr w:type="spellEnd"/>
      <w:r w:rsidRPr="6D1D3208">
        <w:t xml:space="preserve"> </w:t>
      </w:r>
      <w:proofErr w:type="spellStart"/>
      <w:r w:rsidRPr="6D1D3208">
        <w:t>на</w:t>
      </w:r>
      <w:proofErr w:type="spellEnd"/>
      <w:r w:rsidRPr="6D1D3208">
        <w:t xml:space="preserve"> </w:t>
      </w:r>
      <w:proofErr w:type="spellStart"/>
      <w:r w:rsidRPr="6D1D3208">
        <w:t>улици</w:t>
      </w:r>
      <w:proofErr w:type="spellEnd"/>
      <w:r w:rsidRPr="6D1D3208">
        <w:t xml:space="preserve"> </w:t>
      </w:r>
      <w:proofErr w:type="spellStart"/>
      <w:r w:rsidRPr="6D1D3208">
        <w:t>као</w:t>
      </w:r>
      <w:proofErr w:type="spellEnd"/>
      <w:r w:rsidRPr="6D1D3208">
        <w:t xml:space="preserve"> и </w:t>
      </w:r>
      <w:proofErr w:type="spellStart"/>
      <w:r w:rsidRPr="6D1D3208">
        <w:t>на</w:t>
      </w:r>
      <w:proofErr w:type="spellEnd"/>
      <w:r w:rsidRPr="6D1D3208">
        <w:t xml:space="preserve"> </w:t>
      </w:r>
      <w:proofErr w:type="spellStart"/>
      <w:r w:rsidRPr="6D1D3208">
        <w:t>друштвеним</w:t>
      </w:r>
      <w:proofErr w:type="spellEnd"/>
      <w:r w:rsidRPr="6D1D3208">
        <w:t xml:space="preserve"> </w:t>
      </w:r>
      <w:proofErr w:type="spellStart"/>
      <w:r w:rsidRPr="6D1D3208">
        <w:t>мрежама</w:t>
      </w:r>
      <w:proofErr w:type="spellEnd"/>
      <w:r w:rsidRPr="6D1D3208">
        <w:t xml:space="preserve"> </w:t>
      </w:r>
      <w:proofErr w:type="spellStart"/>
      <w:r w:rsidRPr="6D1D3208">
        <w:t>како</w:t>
      </w:r>
      <w:proofErr w:type="spellEnd"/>
      <w:r w:rsidRPr="6D1D3208">
        <w:t xml:space="preserve"> </w:t>
      </w:r>
      <w:proofErr w:type="spellStart"/>
      <w:r w:rsidRPr="6D1D3208">
        <w:t>би</w:t>
      </w:r>
      <w:proofErr w:type="spellEnd"/>
      <w:r w:rsidRPr="6D1D3208">
        <w:t xml:space="preserve"> </w:t>
      </w:r>
      <w:proofErr w:type="spellStart"/>
      <w:r w:rsidRPr="6D1D3208">
        <w:t>били</w:t>
      </w:r>
      <w:proofErr w:type="spellEnd"/>
      <w:r w:rsidRPr="6D1D3208">
        <w:t xml:space="preserve"> </w:t>
      </w:r>
      <w:proofErr w:type="spellStart"/>
      <w:r w:rsidRPr="6D1D3208">
        <w:t>безбедни</w:t>
      </w:r>
      <w:proofErr w:type="spellEnd"/>
      <w:r w:rsidRPr="6D1D3208">
        <w:t>.</w:t>
      </w:r>
    </w:p>
    <w:p w14:paraId="10F43737" w14:textId="63295D57" w:rsidR="003E6342" w:rsidRPr="00C8312D" w:rsidRDefault="6E80B811" w:rsidP="6D1D3208">
      <w:pPr>
        <w:spacing w:line="276" w:lineRule="auto"/>
        <w:jc w:val="both"/>
      </w:pPr>
      <w:r w:rsidRPr="6D1D3208">
        <w:t xml:space="preserve"> </w:t>
      </w:r>
      <w:proofErr w:type="spellStart"/>
      <w:r w:rsidRPr="6D1D3208">
        <w:t>Дечија</w:t>
      </w:r>
      <w:proofErr w:type="spellEnd"/>
      <w:r w:rsidRPr="6D1D3208">
        <w:t xml:space="preserve"> </w:t>
      </w:r>
      <w:proofErr w:type="spellStart"/>
      <w:r w:rsidRPr="6D1D3208">
        <w:t>недеља</w:t>
      </w:r>
      <w:proofErr w:type="spellEnd"/>
      <w:r w:rsidRPr="6D1D3208">
        <w:t xml:space="preserve"> </w:t>
      </w:r>
      <w:proofErr w:type="spellStart"/>
      <w:r w:rsidRPr="6D1D3208">
        <w:t>почетком</w:t>
      </w:r>
      <w:proofErr w:type="spellEnd"/>
      <w:r w:rsidRPr="6D1D3208">
        <w:t xml:space="preserve"> </w:t>
      </w:r>
      <w:proofErr w:type="spellStart"/>
      <w:proofErr w:type="gramStart"/>
      <w:r w:rsidRPr="6D1D3208">
        <w:t>октобра</w:t>
      </w:r>
      <w:proofErr w:type="spellEnd"/>
      <w:r w:rsidRPr="6D1D3208">
        <w:t xml:space="preserve">  </w:t>
      </w:r>
      <w:proofErr w:type="spellStart"/>
      <w:r w:rsidRPr="6D1D3208">
        <w:t>је</w:t>
      </w:r>
      <w:proofErr w:type="spellEnd"/>
      <w:proofErr w:type="gramEnd"/>
      <w:r w:rsidRPr="6D1D3208">
        <w:t xml:space="preserve"> </w:t>
      </w:r>
      <w:proofErr w:type="spellStart"/>
      <w:r w:rsidRPr="6D1D3208">
        <w:t>обележена</w:t>
      </w:r>
      <w:proofErr w:type="spellEnd"/>
      <w:r w:rsidRPr="6D1D3208">
        <w:t xml:space="preserve"> </w:t>
      </w:r>
      <w:proofErr w:type="spellStart"/>
      <w:r w:rsidRPr="6D1D3208">
        <w:t>следећим</w:t>
      </w:r>
      <w:proofErr w:type="spellEnd"/>
      <w:r w:rsidRPr="6D1D3208">
        <w:t xml:space="preserve"> </w:t>
      </w:r>
      <w:proofErr w:type="spellStart"/>
      <w:r w:rsidRPr="6D1D3208">
        <w:t>активностима</w:t>
      </w:r>
      <w:proofErr w:type="spellEnd"/>
      <w:r w:rsidRPr="6D1D3208">
        <w:t xml:space="preserve">: </w:t>
      </w:r>
    </w:p>
    <w:p w14:paraId="4FD1573D" w14:textId="037C3A65" w:rsidR="003E6342" w:rsidRPr="00C8312D" w:rsidRDefault="6E80B811" w:rsidP="6D1D3208">
      <w:pPr>
        <w:spacing w:line="276" w:lineRule="auto"/>
        <w:jc w:val="both"/>
      </w:pPr>
      <w:proofErr w:type="spellStart"/>
      <w:r w:rsidRPr="6D1D3208">
        <w:t>На</w:t>
      </w:r>
      <w:proofErr w:type="spellEnd"/>
      <w:r w:rsidRPr="6D1D3208">
        <w:t xml:space="preserve"> </w:t>
      </w:r>
      <w:proofErr w:type="spellStart"/>
      <w:r w:rsidRPr="6D1D3208">
        <w:t>часовима</w:t>
      </w:r>
      <w:proofErr w:type="spellEnd"/>
      <w:r w:rsidRPr="6D1D3208">
        <w:t xml:space="preserve"> </w:t>
      </w:r>
      <w:proofErr w:type="spellStart"/>
      <w:r w:rsidRPr="6D1D3208">
        <w:t>грађанског</w:t>
      </w:r>
      <w:proofErr w:type="spellEnd"/>
      <w:r w:rsidRPr="6D1D3208">
        <w:t xml:space="preserve"> </w:t>
      </w:r>
      <w:proofErr w:type="spellStart"/>
      <w:r w:rsidRPr="6D1D3208">
        <w:t>васпитања</w:t>
      </w:r>
      <w:proofErr w:type="spellEnd"/>
      <w:r w:rsidRPr="6D1D3208">
        <w:t xml:space="preserve"> </w:t>
      </w:r>
      <w:proofErr w:type="spellStart"/>
      <w:r w:rsidRPr="6D1D3208">
        <w:t>одржане</w:t>
      </w:r>
      <w:proofErr w:type="spellEnd"/>
      <w:r w:rsidRPr="6D1D3208">
        <w:t xml:space="preserve"> </w:t>
      </w:r>
      <w:proofErr w:type="spellStart"/>
      <w:r w:rsidRPr="6D1D3208">
        <w:t>су</w:t>
      </w:r>
      <w:proofErr w:type="spellEnd"/>
      <w:r w:rsidRPr="6D1D3208">
        <w:t xml:space="preserve"> </w:t>
      </w:r>
      <w:proofErr w:type="spellStart"/>
      <w:r w:rsidRPr="6D1D3208">
        <w:t>радионице</w:t>
      </w:r>
      <w:proofErr w:type="spellEnd"/>
      <w:r w:rsidRPr="6D1D3208">
        <w:t xml:space="preserve"> </w:t>
      </w:r>
      <w:proofErr w:type="spellStart"/>
      <w:r w:rsidRPr="6D1D3208">
        <w:t>на</w:t>
      </w:r>
      <w:proofErr w:type="spellEnd"/>
      <w:r w:rsidRPr="6D1D3208">
        <w:t xml:space="preserve"> </w:t>
      </w:r>
      <w:proofErr w:type="spellStart"/>
      <w:r w:rsidRPr="6D1D3208">
        <w:t>тему</w:t>
      </w:r>
      <w:proofErr w:type="spellEnd"/>
      <w:r w:rsidRPr="6D1D3208">
        <w:t xml:space="preserve">: </w:t>
      </w:r>
      <w:proofErr w:type="spellStart"/>
      <w:r w:rsidRPr="6D1D3208">
        <w:t>Примери</w:t>
      </w:r>
      <w:proofErr w:type="spellEnd"/>
      <w:r w:rsidRPr="6D1D3208">
        <w:t xml:space="preserve"> </w:t>
      </w:r>
      <w:proofErr w:type="spellStart"/>
      <w:r w:rsidRPr="6D1D3208">
        <w:t>злоупотребе</w:t>
      </w:r>
      <w:proofErr w:type="spellEnd"/>
      <w:r w:rsidRPr="6D1D3208">
        <w:t xml:space="preserve"> </w:t>
      </w:r>
      <w:proofErr w:type="spellStart"/>
      <w:r w:rsidRPr="6D1D3208">
        <w:t>права</w:t>
      </w:r>
      <w:proofErr w:type="spellEnd"/>
      <w:r w:rsidRPr="6D1D3208">
        <w:t xml:space="preserve"> </w:t>
      </w:r>
      <w:proofErr w:type="spellStart"/>
      <w:r w:rsidRPr="6D1D3208">
        <w:t>детета</w:t>
      </w:r>
      <w:proofErr w:type="spellEnd"/>
      <w:r w:rsidRPr="6D1D3208">
        <w:t xml:space="preserve">: </w:t>
      </w:r>
      <w:proofErr w:type="spellStart"/>
      <w:r w:rsidRPr="6D1D3208">
        <w:t>трговина</w:t>
      </w:r>
      <w:proofErr w:type="spellEnd"/>
      <w:r w:rsidRPr="6D1D3208">
        <w:t xml:space="preserve"> </w:t>
      </w:r>
      <w:proofErr w:type="spellStart"/>
      <w:r w:rsidRPr="6D1D3208">
        <w:t>децом</w:t>
      </w:r>
      <w:proofErr w:type="spellEnd"/>
      <w:r w:rsidRPr="6D1D3208">
        <w:t xml:space="preserve">, </w:t>
      </w:r>
      <w:proofErr w:type="spellStart"/>
      <w:r w:rsidRPr="6D1D3208">
        <w:t>деца</w:t>
      </w:r>
      <w:proofErr w:type="spellEnd"/>
      <w:r w:rsidRPr="6D1D3208">
        <w:t xml:space="preserve"> </w:t>
      </w:r>
      <w:proofErr w:type="spellStart"/>
      <w:r w:rsidRPr="6D1D3208">
        <w:t>војници</w:t>
      </w:r>
      <w:proofErr w:type="spellEnd"/>
      <w:r w:rsidRPr="6D1D3208">
        <w:t xml:space="preserve">... </w:t>
      </w:r>
    </w:p>
    <w:p w14:paraId="04EA5742" w14:textId="20FFA0F6" w:rsidR="003E6342" w:rsidRPr="00C8312D" w:rsidRDefault="6E80B811" w:rsidP="6D1D3208">
      <w:pPr>
        <w:spacing w:line="276" w:lineRule="auto"/>
        <w:jc w:val="both"/>
      </w:pPr>
      <w:proofErr w:type="spellStart"/>
      <w:r w:rsidRPr="6D1D3208">
        <w:t>Представници</w:t>
      </w:r>
      <w:proofErr w:type="spellEnd"/>
      <w:r w:rsidRPr="6D1D3208">
        <w:t xml:space="preserve"> </w:t>
      </w:r>
      <w:proofErr w:type="spellStart"/>
      <w:r w:rsidRPr="6D1D3208">
        <w:t>Ученичког</w:t>
      </w:r>
      <w:proofErr w:type="spellEnd"/>
      <w:r w:rsidRPr="6D1D3208">
        <w:t xml:space="preserve"> </w:t>
      </w:r>
      <w:proofErr w:type="spellStart"/>
      <w:r w:rsidRPr="6D1D3208">
        <w:t>парламента</w:t>
      </w:r>
      <w:proofErr w:type="spellEnd"/>
      <w:r w:rsidRPr="6D1D3208">
        <w:t xml:space="preserve"> </w:t>
      </w:r>
      <w:proofErr w:type="spellStart"/>
      <w:r w:rsidRPr="6D1D3208">
        <w:t>су</w:t>
      </w:r>
      <w:proofErr w:type="spellEnd"/>
      <w:r w:rsidRPr="6D1D3208">
        <w:t xml:space="preserve"> 08.10.2019. </w:t>
      </w:r>
      <w:proofErr w:type="spellStart"/>
      <w:r w:rsidRPr="6D1D3208">
        <w:t>године</w:t>
      </w:r>
      <w:proofErr w:type="spellEnd"/>
      <w:r w:rsidRPr="6D1D3208">
        <w:t xml:space="preserve"> </w:t>
      </w:r>
      <w:proofErr w:type="spellStart"/>
      <w:r w:rsidRPr="6D1D3208">
        <w:t>били</w:t>
      </w:r>
      <w:proofErr w:type="spellEnd"/>
      <w:r w:rsidRPr="6D1D3208">
        <w:t xml:space="preserve"> </w:t>
      </w:r>
      <w:proofErr w:type="spellStart"/>
      <w:r w:rsidRPr="6D1D3208">
        <w:t>гости</w:t>
      </w:r>
      <w:proofErr w:type="spellEnd"/>
      <w:r w:rsidRPr="6D1D3208">
        <w:t xml:space="preserve"> </w:t>
      </w:r>
      <w:proofErr w:type="spellStart"/>
      <w:r w:rsidRPr="6D1D3208">
        <w:t>на</w:t>
      </w:r>
      <w:proofErr w:type="spellEnd"/>
      <w:r w:rsidRPr="6D1D3208">
        <w:t xml:space="preserve"> </w:t>
      </w:r>
      <w:proofErr w:type="spellStart"/>
      <w:r w:rsidRPr="6D1D3208">
        <w:t>трибини</w:t>
      </w:r>
      <w:proofErr w:type="spellEnd"/>
      <w:r w:rsidRPr="6D1D3208">
        <w:t xml:space="preserve">              „</w:t>
      </w:r>
      <w:proofErr w:type="spellStart"/>
      <w:r w:rsidRPr="6D1D3208">
        <w:t>Дечија</w:t>
      </w:r>
      <w:proofErr w:type="spellEnd"/>
      <w:r w:rsidRPr="6D1D3208">
        <w:t xml:space="preserve"> </w:t>
      </w:r>
      <w:proofErr w:type="spellStart"/>
      <w:proofErr w:type="gramStart"/>
      <w:r w:rsidRPr="6D1D3208">
        <w:t>права</w:t>
      </w:r>
      <w:proofErr w:type="spellEnd"/>
      <w:r w:rsidRPr="6D1D3208">
        <w:t>“ у</w:t>
      </w:r>
      <w:proofErr w:type="gramEnd"/>
      <w:r w:rsidRPr="6D1D3208">
        <w:t xml:space="preserve"> ОШ „ </w:t>
      </w:r>
      <w:proofErr w:type="spellStart"/>
      <w:r w:rsidRPr="6D1D3208">
        <w:t>Мирослав</w:t>
      </w:r>
      <w:proofErr w:type="spellEnd"/>
      <w:r w:rsidRPr="6D1D3208">
        <w:t xml:space="preserve"> </w:t>
      </w:r>
      <w:proofErr w:type="spellStart"/>
      <w:r w:rsidRPr="6D1D3208">
        <w:t>Антић</w:t>
      </w:r>
      <w:proofErr w:type="spellEnd"/>
      <w:r w:rsidRPr="6D1D3208">
        <w:t xml:space="preserve">“. </w:t>
      </w:r>
    </w:p>
    <w:p w14:paraId="4DCB1972" w14:textId="3B827169" w:rsidR="003E6342" w:rsidRPr="00C8312D" w:rsidRDefault="6E80B811" w:rsidP="6D1D3208">
      <w:pPr>
        <w:spacing w:line="276" w:lineRule="auto"/>
        <w:jc w:val="both"/>
      </w:pPr>
      <w:proofErr w:type="spellStart"/>
      <w:r>
        <w:t>Трибини</w:t>
      </w:r>
      <w:proofErr w:type="spellEnd"/>
      <w:r>
        <w:t xml:space="preserve"> о </w:t>
      </w:r>
      <w:proofErr w:type="spellStart"/>
      <w:r>
        <w:t>вршњачком</w:t>
      </w:r>
      <w:proofErr w:type="spellEnd"/>
      <w:r>
        <w:t xml:space="preserve"> </w:t>
      </w:r>
      <w:proofErr w:type="spellStart"/>
      <w:r>
        <w:t>насиљу</w:t>
      </w:r>
      <w:proofErr w:type="spellEnd"/>
      <w:r>
        <w:t xml:space="preserve"> </w:t>
      </w:r>
      <w:proofErr w:type="spellStart"/>
      <w:r>
        <w:t>са</w:t>
      </w:r>
      <w:proofErr w:type="spellEnd"/>
      <w:r>
        <w:t xml:space="preserve"> </w:t>
      </w:r>
      <w:proofErr w:type="spellStart"/>
      <w:r>
        <w:t>филозофског</w:t>
      </w:r>
      <w:proofErr w:type="spellEnd"/>
      <w:r>
        <w:t xml:space="preserve"> </w:t>
      </w:r>
      <w:proofErr w:type="spellStart"/>
      <w:proofErr w:type="gramStart"/>
      <w:r>
        <w:t>аспекта</w:t>
      </w:r>
      <w:proofErr w:type="spellEnd"/>
      <w:r>
        <w:t xml:space="preserve">  у</w:t>
      </w:r>
      <w:proofErr w:type="gramEnd"/>
      <w:r>
        <w:t xml:space="preserve"> </w:t>
      </w:r>
      <w:proofErr w:type="spellStart"/>
      <w:r>
        <w:t>Галерији</w:t>
      </w:r>
      <w:proofErr w:type="spellEnd"/>
      <w:r>
        <w:t xml:space="preserve"> 73  </w:t>
      </w:r>
      <w:proofErr w:type="spellStart"/>
      <w:r>
        <w:t>дана</w:t>
      </w:r>
      <w:proofErr w:type="spellEnd"/>
      <w:r>
        <w:t xml:space="preserve">, 14.10.2019.год. </w:t>
      </w:r>
      <w:proofErr w:type="spellStart"/>
      <w:r>
        <w:t>присуствовале</w:t>
      </w:r>
      <w:proofErr w:type="spellEnd"/>
      <w:r>
        <w:t xml:space="preserve"> </w:t>
      </w:r>
      <w:proofErr w:type="spellStart"/>
      <w:r>
        <w:t>су</w:t>
      </w:r>
      <w:proofErr w:type="spellEnd"/>
      <w:r>
        <w:t xml:space="preserve"> </w:t>
      </w:r>
      <w:proofErr w:type="spellStart"/>
      <w:r>
        <w:t>помоћник</w:t>
      </w:r>
      <w:proofErr w:type="spellEnd"/>
      <w:r>
        <w:t xml:space="preserve"> </w:t>
      </w:r>
      <w:proofErr w:type="spellStart"/>
      <w:r>
        <w:t>директора</w:t>
      </w:r>
      <w:proofErr w:type="spellEnd"/>
      <w:r>
        <w:t xml:space="preserve"> </w:t>
      </w:r>
      <w:proofErr w:type="spellStart"/>
      <w:r>
        <w:t>Виолета</w:t>
      </w:r>
      <w:proofErr w:type="spellEnd"/>
      <w:r>
        <w:t xml:space="preserve"> </w:t>
      </w:r>
      <w:proofErr w:type="spellStart"/>
      <w:r>
        <w:t>Ђорђевски</w:t>
      </w:r>
      <w:proofErr w:type="spellEnd"/>
      <w:r>
        <w:t xml:space="preserve">, </w:t>
      </w:r>
      <w:proofErr w:type="spellStart"/>
      <w:r>
        <w:t>наставница</w:t>
      </w:r>
      <w:proofErr w:type="spellEnd"/>
      <w:r>
        <w:t xml:space="preserve"> </w:t>
      </w:r>
      <w:proofErr w:type="spellStart"/>
      <w:r>
        <w:t>Даница</w:t>
      </w:r>
      <w:proofErr w:type="spellEnd"/>
      <w:r>
        <w:t xml:space="preserve"> </w:t>
      </w:r>
      <w:proofErr w:type="spellStart"/>
      <w:r w:rsidR="458F8FE3">
        <w:t>Ранкић</w:t>
      </w:r>
      <w:proofErr w:type="spellEnd"/>
      <w:r>
        <w:t xml:space="preserve"> и </w:t>
      </w:r>
      <w:proofErr w:type="spellStart"/>
      <w:r>
        <w:t>координатор</w:t>
      </w:r>
      <w:proofErr w:type="spellEnd"/>
      <w:r>
        <w:t xml:space="preserve"> </w:t>
      </w:r>
      <w:proofErr w:type="spellStart"/>
      <w:r>
        <w:t>Тима</w:t>
      </w:r>
      <w:proofErr w:type="spellEnd"/>
      <w:r>
        <w:t xml:space="preserve"> </w:t>
      </w:r>
      <w:proofErr w:type="spellStart"/>
      <w:r>
        <w:t>за</w:t>
      </w:r>
      <w:proofErr w:type="spellEnd"/>
      <w:r>
        <w:t xml:space="preserve"> </w:t>
      </w:r>
      <w:proofErr w:type="spellStart"/>
      <w:r>
        <w:t>заштиту</w:t>
      </w:r>
      <w:proofErr w:type="spellEnd"/>
      <w:r>
        <w:t xml:space="preserve"> </w:t>
      </w:r>
      <w:proofErr w:type="spellStart"/>
      <w:r>
        <w:t>ученика</w:t>
      </w:r>
      <w:proofErr w:type="spellEnd"/>
      <w:r>
        <w:t xml:space="preserve"> </w:t>
      </w:r>
      <w:proofErr w:type="spellStart"/>
      <w:r>
        <w:t>Наташа</w:t>
      </w:r>
      <w:proofErr w:type="spellEnd"/>
      <w:r>
        <w:t xml:space="preserve"> </w:t>
      </w:r>
      <w:proofErr w:type="spellStart"/>
      <w:r>
        <w:t>Ђачић</w:t>
      </w:r>
      <w:proofErr w:type="spellEnd"/>
      <w:r>
        <w:t xml:space="preserve">. </w:t>
      </w:r>
    </w:p>
    <w:p w14:paraId="23C690FA" w14:textId="19A2557C" w:rsidR="003E6342" w:rsidRPr="00C8312D" w:rsidRDefault="6E80B811" w:rsidP="6D1D3208">
      <w:pPr>
        <w:spacing w:line="276" w:lineRule="auto"/>
        <w:jc w:val="both"/>
      </w:pPr>
      <w:proofErr w:type="spellStart"/>
      <w:r w:rsidRPr="6D1D3208">
        <w:lastRenderedPageBreak/>
        <w:t>Ученици</w:t>
      </w:r>
      <w:proofErr w:type="spellEnd"/>
      <w:r w:rsidRPr="6D1D3208">
        <w:t xml:space="preserve"> </w:t>
      </w:r>
      <w:proofErr w:type="spellStart"/>
      <w:r w:rsidRPr="6D1D3208">
        <w:t>старијих</w:t>
      </w:r>
      <w:proofErr w:type="spellEnd"/>
      <w:r w:rsidRPr="6D1D3208">
        <w:t xml:space="preserve"> </w:t>
      </w:r>
      <w:proofErr w:type="spellStart"/>
      <w:r w:rsidRPr="6D1D3208">
        <w:t>разреда</w:t>
      </w:r>
      <w:proofErr w:type="spellEnd"/>
      <w:r w:rsidRPr="6D1D3208">
        <w:t xml:space="preserve"> </w:t>
      </w:r>
      <w:proofErr w:type="spellStart"/>
      <w:r w:rsidRPr="6D1D3208">
        <w:t>су</w:t>
      </w:r>
      <w:proofErr w:type="spellEnd"/>
      <w:r w:rsidRPr="6D1D3208">
        <w:t xml:space="preserve"> </w:t>
      </w:r>
      <w:proofErr w:type="spellStart"/>
      <w:r w:rsidRPr="6D1D3208">
        <w:t>сада</w:t>
      </w:r>
      <w:proofErr w:type="spellEnd"/>
      <w:r w:rsidRPr="6D1D3208">
        <w:t xml:space="preserve"> </w:t>
      </w:r>
      <w:proofErr w:type="spellStart"/>
      <w:r w:rsidRPr="6D1D3208">
        <w:t>већ</w:t>
      </w:r>
      <w:proofErr w:type="spellEnd"/>
      <w:r w:rsidRPr="6D1D3208">
        <w:t xml:space="preserve"> </w:t>
      </w:r>
      <w:proofErr w:type="spellStart"/>
      <w:r w:rsidRPr="6D1D3208">
        <w:t>традиционално</w:t>
      </w:r>
      <w:proofErr w:type="spellEnd"/>
      <w:r w:rsidRPr="6D1D3208">
        <w:t xml:space="preserve"> </w:t>
      </w:r>
      <w:proofErr w:type="spellStart"/>
      <w:r w:rsidRPr="6D1D3208">
        <w:t>били</w:t>
      </w:r>
      <w:proofErr w:type="spellEnd"/>
      <w:r w:rsidRPr="6D1D3208">
        <w:t xml:space="preserve"> </w:t>
      </w:r>
      <w:proofErr w:type="spellStart"/>
      <w:r w:rsidRPr="6D1D3208">
        <w:t>домаћини</w:t>
      </w:r>
      <w:proofErr w:type="spellEnd"/>
      <w:r w:rsidRPr="6D1D3208">
        <w:t xml:space="preserve"> </w:t>
      </w:r>
      <w:proofErr w:type="spellStart"/>
      <w:r w:rsidRPr="6D1D3208">
        <w:t>другарима</w:t>
      </w:r>
      <w:proofErr w:type="spellEnd"/>
      <w:r w:rsidRPr="6D1D3208">
        <w:t xml:space="preserve"> </w:t>
      </w:r>
      <w:proofErr w:type="spellStart"/>
      <w:r w:rsidRPr="6D1D3208">
        <w:t>из</w:t>
      </w:r>
      <w:proofErr w:type="spellEnd"/>
      <w:r w:rsidRPr="6D1D3208">
        <w:t xml:space="preserve"> </w:t>
      </w:r>
      <w:proofErr w:type="spellStart"/>
      <w:r w:rsidRPr="6D1D3208">
        <w:t>Европе</w:t>
      </w:r>
      <w:proofErr w:type="spellEnd"/>
      <w:r w:rsidRPr="6D1D3208">
        <w:t xml:space="preserve"> у </w:t>
      </w:r>
      <w:proofErr w:type="spellStart"/>
      <w:r w:rsidRPr="6D1D3208">
        <w:t>оквиру</w:t>
      </w:r>
      <w:proofErr w:type="spellEnd"/>
      <w:r w:rsidRPr="6D1D3208">
        <w:t xml:space="preserve"> </w:t>
      </w:r>
      <w:proofErr w:type="spellStart"/>
      <w:r w:rsidRPr="6D1D3208">
        <w:t>манифестације</w:t>
      </w:r>
      <w:proofErr w:type="spellEnd"/>
      <w:r w:rsidRPr="6D1D3208">
        <w:t xml:space="preserve"> „ </w:t>
      </w:r>
      <w:proofErr w:type="spellStart"/>
      <w:r w:rsidRPr="6D1D3208">
        <w:t>Радост</w:t>
      </w:r>
      <w:proofErr w:type="spellEnd"/>
      <w:r w:rsidRPr="6D1D3208">
        <w:t xml:space="preserve"> </w:t>
      </w:r>
      <w:proofErr w:type="spellStart"/>
      <w:proofErr w:type="gramStart"/>
      <w:r w:rsidRPr="6D1D3208">
        <w:t>Европе</w:t>
      </w:r>
      <w:proofErr w:type="spellEnd"/>
      <w:r w:rsidRPr="6D1D3208">
        <w:t>“</w:t>
      </w:r>
      <w:proofErr w:type="gramEnd"/>
      <w:r w:rsidRPr="6D1D3208">
        <w:t xml:space="preserve">. </w:t>
      </w:r>
      <w:proofErr w:type="spellStart"/>
      <w:r w:rsidRPr="6D1D3208">
        <w:t>Овог</w:t>
      </w:r>
      <w:proofErr w:type="spellEnd"/>
      <w:r w:rsidRPr="6D1D3208">
        <w:t xml:space="preserve"> </w:t>
      </w:r>
      <w:proofErr w:type="spellStart"/>
      <w:r w:rsidRPr="6D1D3208">
        <w:t>пута</w:t>
      </w:r>
      <w:proofErr w:type="spellEnd"/>
      <w:r w:rsidRPr="6D1D3208">
        <w:t xml:space="preserve"> </w:t>
      </w:r>
      <w:proofErr w:type="spellStart"/>
      <w:r w:rsidRPr="6D1D3208">
        <w:t>наше</w:t>
      </w:r>
      <w:proofErr w:type="spellEnd"/>
      <w:r w:rsidRPr="6D1D3208">
        <w:t xml:space="preserve"> </w:t>
      </w:r>
      <w:proofErr w:type="spellStart"/>
      <w:r w:rsidRPr="6D1D3208">
        <w:t>гошће</w:t>
      </w:r>
      <w:proofErr w:type="spellEnd"/>
      <w:r w:rsidRPr="6D1D3208">
        <w:t xml:space="preserve"> </w:t>
      </w:r>
      <w:proofErr w:type="spellStart"/>
      <w:r w:rsidRPr="6D1D3208">
        <w:t>су</w:t>
      </w:r>
      <w:proofErr w:type="spellEnd"/>
      <w:r w:rsidRPr="6D1D3208">
        <w:t xml:space="preserve"> </w:t>
      </w:r>
      <w:proofErr w:type="spellStart"/>
      <w:r w:rsidRPr="6D1D3208">
        <w:t>биле</w:t>
      </w:r>
      <w:proofErr w:type="spellEnd"/>
      <w:r w:rsidRPr="6D1D3208">
        <w:t xml:space="preserve"> </w:t>
      </w:r>
      <w:proofErr w:type="spellStart"/>
      <w:proofErr w:type="gramStart"/>
      <w:r w:rsidRPr="6D1D3208">
        <w:t>балерине</w:t>
      </w:r>
      <w:proofErr w:type="spellEnd"/>
      <w:r w:rsidRPr="6D1D3208">
        <w:t xml:space="preserve">  </w:t>
      </w:r>
      <w:proofErr w:type="spellStart"/>
      <w:r w:rsidRPr="6D1D3208">
        <w:t>из</w:t>
      </w:r>
      <w:proofErr w:type="spellEnd"/>
      <w:proofErr w:type="gramEnd"/>
      <w:r w:rsidRPr="6D1D3208">
        <w:t xml:space="preserve"> </w:t>
      </w:r>
      <w:proofErr w:type="spellStart"/>
      <w:r w:rsidRPr="6D1D3208">
        <w:t>Словеније</w:t>
      </w:r>
      <w:proofErr w:type="spellEnd"/>
      <w:r w:rsidRPr="6D1D3208">
        <w:t xml:space="preserve"> у </w:t>
      </w:r>
      <w:proofErr w:type="spellStart"/>
      <w:r w:rsidRPr="6D1D3208">
        <w:t>периоду</w:t>
      </w:r>
      <w:proofErr w:type="spellEnd"/>
      <w:r w:rsidRPr="6D1D3208">
        <w:t xml:space="preserve"> </w:t>
      </w:r>
      <w:proofErr w:type="spellStart"/>
      <w:r w:rsidRPr="6D1D3208">
        <w:t>од</w:t>
      </w:r>
      <w:proofErr w:type="spellEnd"/>
      <w:r w:rsidRPr="6D1D3208">
        <w:t xml:space="preserve"> 01.10 </w:t>
      </w:r>
      <w:proofErr w:type="spellStart"/>
      <w:r w:rsidRPr="6D1D3208">
        <w:t>до</w:t>
      </w:r>
      <w:proofErr w:type="spellEnd"/>
      <w:r w:rsidRPr="6D1D3208">
        <w:t xml:space="preserve"> 05.10.2019. </w:t>
      </w:r>
      <w:proofErr w:type="spellStart"/>
      <w:r w:rsidRPr="6D1D3208">
        <w:t>године</w:t>
      </w:r>
      <w:proofErr w:type="spellEnd"/>
      <w:r w:rsidRPr="6D1D3208">
        <w:t xml:space="preserve">. </w:t>
      </w:r>
      <w:proofErr w:type="spellStart"/>
      <w:r w:rsidRPr="6D1D3208">
        <w:t>Носилац</w:t>
      </w:r>
      <w:proofErr w:type="spellEnd"/>
      <w:r w:rsidRPr="6D1D3208">
        <w:t xml:space="preserve"> </w:t>
      </w:r>
      <w:proofErr w:type="spellStart"/>
      <w:r w:rsidRPr="6D1D3208">
        <w:t>ових</w:t>
      </w:r>
      <w:proofErr w:type="spellEnd"/>
      <w:r w:rsidRPr="6D1D3208">
        <w:t xml:space="preserve"> </w:t>
      </w:r>
      <w:proofErr w:type="spellStart"/>
      <w:r w:rsidRPr="6D1D3208">
        <w:t>активности</w:t>
      </w:r>
      <w:proofErr w:type="spellEnd"/>
      <w:r w:rsidRPr="6D1D3208">
        <w:t xml:space="preserve"> </w:t>
      </w:r>
      <w:proofErr w:type="spellStart"/>
      <w:r w:rsidRPr="6D1D3208">
        <w:t>је</w:t>
      </w:r>
      <w:proofErr w:type="spellEnd"/>
      <w:r w:rsidRPr="6D1D3208">
        <w:t xml:space="preserve"> </w:t>
      </w:r>
      <w:proofErr w:type="spellStart"/>
      <w:r w:rsidRPr="6D1D3208">
        <w:t>био</w:t>
      </w:r>
      <w:proofErr w:type="spellEnd"/>
      <w:r w:rsidRPr="6D1D3208">
        <w:t xml:space="preserve"> </w:t>
      </w:r>
      <w:proofErr w:type="spellStart"/>
      <w:r w:rsidRPr="6D1D3208">
        <w:t>Ученички</w:t>
      </w:r>
      <w:proofErr w:type="spellEnd"/>
      <w:r w:rsidRPr="6D1D3208">
        <w:t xml:space="preserve"> </w:t>
      </w:r>
      <w:proofErr w:type="spellStart"/>
      <w:r w:rsidRPr="6D1D3208">
        <w:t>парламент</w:t>
      </w:r>
      <w:proofErr w:type="spellEnd"/>
      <w:r w:rsidRPr="6D1D3208">
        <w:t xml:space="preserve"> и </w:t>
      </w:r>
      <w:proofErr w:type="spellStart"/>
      <w:r w:rsidRPr="6D1D3208">
        <w:t>координатор</w:t>
      </w:r>
      <w:proofErr w:type="spellEnd"/>
      <w:r w:rsidRPr="6D1D3208">
        <w:t xml:space="preserve"> </w:t>
      </w:r>
      <w:proofErr w:type="spellStart"/>
      <w:r w:rsidRPr="6D1D3208">
        <w:t>Јелена</w:t>
      </w:r>
      <w:proofErr w:type="spellEnd"/>
      <w:r w:rsidRPr="6D1D3208">
        <w:t xml:space="preserve"> </w:t>
      </w:r>
      <w:proofErr w:type="spellStart"/>
      <w:r w:rsidRPr="6D1D3208">
        <w:t>Шапић</w:t>
      </w:r>
      <w:proofErr w:type="spellEnd"/>
      <w:r w:rsidRPr="6D1D3208">
        <w:t>.</w:t>
      </w:r>
    </w:p>
    <w:p w14:paraId="0EACAEE4" w14:textId="284792C4" w:rsidR="003E6342" w:rsidRPr="00C8312D" w:rsidRDefault="6E80B811" w:rsidP="6D1D3208">
      <w:pPr>
        <w:spacing w:line="276" w:lineRule="auto"/>
        <w:jc w:val="both"/>
      </w:pPr>
      <w:r w:rsidRPr="6D1D3208">
        <w:t xml:space="preserve"> </w:t>
      </w:r>
      <w:proofErr w:type="spellStart"/>
      <w:r w:rsidRPr="6D1D3208">
        <w:t>Чланови</w:t>
      </w:r>
      <w:proofErr w:type="spellEnd"/>
      <w:r w:rsidRPr="6D1D3208">
        <w:t xml:space="preserve"> </w:t>
      </w:r>
      <w:proofErr w:type="spellStart"/>
      <w:r w:rsidRPr="6D1D3208">
        <w:t>Тима</w:t>
      </w:r>
      <w:proofErr w:type="spellEnd"/>
      <w:r w:rsidRPr="6D1D3208">
        <w:t xml:space="preserve"> </w:t>
      </w:r>
      <w:proofErr w:type="spellStart"/>
      <w:r w:rsidRPr="6D1D3208">
        <w:t>су</w:t>
      </w:r>
      <w:proofErr w:type="spellEnd"/>
      <w:r w:rsidRPr="6D1D3208">
        <w:t xml:space="preserve"> </w:t>
      </w:r>
      <w:proofErr w:type="spellStart"/>
      <w:r w:rsidRPr="6D1D3208">
        <w:t>се</w:t>
      </w:r>
      <w:proofErr w:type="spellEnd"/>
      <w:r w:rsidRPr="6D1D3208">
        <w:t xml:space="preserve"> </w:t>
      </w:r>
      <w:proofErr w:type="spellStart"/>
      <w:r w:rsidRPr="6D1D3208">
        <w:t>такође</w:t>
      </w:r>
      <w:proofErr w:type="spellEnd"/>
      <w:r w:rsidRPr="6D1D3208">
        <w:t xml:space="preserve"> </w:t>
      </w:r>
      <w:proofErr w:type="spellStart"/>
      <w:r w:rsidRPr="6D1D3208">
        <w:t>бавили</w:t>
      </w:r>
      <w:proofErr w:type="spellEnd"/>
      <w:r w:rsidRPr="6D1D3208">
        <w:t xml:space="preserve"> </w:t>
      </w:r>
      <w:proofErr w:type="spellStart"/>
      <w:r w:rsidRPr="6D1D3208">
        <w:t>мерама</w:t>
      </w:r>
      <w:proofErr w:type="spellEnd"/>
      <w:r w:rsidRPr="6D1D3208">
        <w:t xml:space="preserve"> </w:t>
      </w:r>
      <w:proofErr w:type="spellStart"/>
      <w:r w:rsidRPr="6D1D3208">
        <w:t>појачане</w:t>
      </w:r>
      <w:proofErr w:type="spellEnd"/>
      <w:r w:rsidRPr="6D1D3208">
        <w:t xml:space="preserve"> </w:t>
      </w:r>
      <w:proofErr w:type="spellStart"/>
      <w:r w:rsidRPr="6D1D3208">
        <w:t>безбедности</w:t>
      </w:r>
      <w:proofErr w:type="spellEnd"/>
      <w:r w:rsidRPr="6D1D3208">
        <w:t xml:space="preserve"> </w:t>
      </w:r>
      <w:proofErr w:type="spellStart"/>
      <w:proofErr w:type="gramStart"/>
      <w:r w:rsidRPr="6D1D3208">
        <w:t>ученика</w:t>
      </w:r>
      <w:proofErr w:type="spellEnd"/>
      <w:r w:rsidRPr="6D1D3208">
        <w:t xml:space="preserve">  у</w:t>
      </w:r>
      <w:proofErr w:type="gramEnd"/>
      <w:r w:rsidRPr="6D1D3208">
        <w:t xml:space="preserve"> </w:t>
      </w:r>
      <w:proofErr w:type="spellStart"/>
      <w:r w:rsidRPr="6D1D3208">
        <w:t>школи</w:t>
      </w:r>
      <w:proofErr w:type="spellEnd"/>
      <w:r w:rsidRPr="6D1D3208">
        <w:t xml:space="preserve"> </w:t>
      </w:r>
      <w:proofErr w:type="spellStart"/>
      <w:r w:rsidRPr="6D1D3208">
        <w:t>као</w:t>
      </w:r>
      <w:proofErr w:type="spellEnd"/>
      <w:r w:rsidRPr="6D1D3208">
        <w:t xml:space="preserve"> </w:t>
      </w:r>
      <w:proofErr w:type="spellStart"/>
      <w:r w:rsidRPr="6D1D3208">
        <w:t>што</w:t>
      </w:r>
      <w:proofErr w:type="spellEnd"/>
      <w:r w:rsidRPr="6D1D3208">
        <w:t xml:space="preserve"> </w:t>
      </w:r>
      <w:proofErr w:type="spellStart"/>
      <w:r w:rsidRPr="6D1D3208">
        <w:t>су</w:t>
      </w:r>
      <w:proofErr w:type="spellEnd"/>
      <w:r w:rsidRPr="6D1D3208">
        <w:t xml:space="preserve"> </w:t>
      </w:r>
      <w:proofErr w:type="spellStart"/>
      <w:r w:rsidRPr="6D1D3208">
        <w:t>закључавање</w:t>
      </w:r>
      <w:proofErr w:type="spellEnd"/>
      <w:r w:rsidRPr="6D1D3208">
        <w:t xml:space="preserve"> </w:t>
      </w:r>
      <w:proofErr w:type="spellStart"/>
      <w:r w:rsidRPr="6D1D3208">
        <w:t>споредних</w:t>
      </w:r>
      <w:proofErr w:type="spellEnd"/>
      <w:r w:rsidRPr="6D1D3208">
        <w:t xml:space="preserve"> </w:t>
      </w:r>
      <w:proofErr w:type="spellStart"/>
      <w:r w:rsidRPr="6D1D3208">
        <w:t>улаза</w:t>
      </w:r>
      <w:proofErr w:type="spellEnd"/>
      <w:r w:rsidRPr="6D1D3208">
        <w:t xml:space="preserve"> у </w:t>
      </w:r>
      <w:proofErr w:type="spellStart"/>
      <w:r w:rsidRPr="6D1D3208">
        <w:t>школи</w:t>
      </w:r>
      <w:proofErr w:type="spellEnd"/>
      <w:r w:rsidRPr="6D1D3208">
        <w:t xml:space="preserve"> </w:t>
      </w:r>
      <w:proofErr w:type="spellStart"/>
      <w:r w:rsidRPr="6D1D3208">
        <w:t>за</w:t>
      </w:r>
      <w:proofErr w:type="spellEnd"/>
      <w:r w:rsidRPr="6D1D3208">
        <w:t xml:space="preserve"> </w:t>
      </w:r>
      <w:proofErr w:type="spellStart"/>
      <w:r w:rsidRPr="6D1D3208">
        <w:t>време</w:t>
      </w:r>
      <w:proofErr w:type="spellEnd"/>
      <w:r w:rsidRPr="6D1D3208">
        <w:t xml:space="preserve"> </w:t>
      </w:r>
      <w:proofErr w:type="spellStart"/>
      <w:r w:rsidRPr="6D1D3208">
        <w:t>трајања</w:t>
      </w:r>
      <w:proofErr w:type="spellEnd"/>
      <w:r w:rsidRPr="6D1D3208">
        <w:t xml:space="preserve"> </w:t>
      </w:r>
      <w:proofErr w:type="spellStart"/>
      <w:r w:rsidRPr="6D1D3208">
        <w:t>наставе</w:t>
      </w:r>
      <w:proofErr w:type="spellEnd"/>
      <w:r w:rsidRPr="6D1D3208">
        <w:t xml:space="preserve">, </w:t>
      </w:r>
      <w:proofErr w:type="spellStart"/>
      <w:r w:rsidRPr="6D1D3208">
        <w:t>изузев</w:t>
      </w:r>
      <w:proofErr w:type="spellEnd"/>
      <w:r w:rsidRPr="6D1D3208">
        <w:t xml:space="preserve"> </w:t>
      </w:r>
      <w:proofErr w:type="spellStart"/>
      <w:r w:rsidRPr="6D1D3208">
        <w:t>главног</w:t>
      </w:r>
      <w:proofErr w:type="spellEnd"/>
      <w:r w:rsidRPr="6D1D3208">
        <w:t xml:space="preserve"> </w:t>
      </w:r>
      <w:proofErr w:type="spellStart"/>
      <w:r w:rsidRPr="6D1D3208">
        <w:t>улаза</w:t>
      </w:r>
      <w:proofErr w:type="spellEnd"/>
      <w:r w:rsidRPr="6D1D3208">
        <w:t xml:space="preserve"> </w:t>
      </w:r>
      <w:proofErr w:type="spellStart"/>
      <w:r w:rsidRPr="6D1D3208">
        <w:t>где</w:t>
      </w:r>
      <w:proofErr w:type="spellEnd"/>
      <w:r w:rsidRPr="6D1D3208">
        <w:t xml:space="preserve"> </w:t>
      </w:r>
      <w:proofErr w:type="spellStart"/>
      <w:r w:rsidRPr="6D1D3208">
        <w:t>је</w:t>
      </w:r>
      <w:proofErr w:type="spellEnd"/>
      <w:r w:rsidRPr="6D1D3208">
        <w:t xml:space="preserve">  </w:t>
      </w:r>
      <w:proofErr w:type="spellStart"/>
      <w:r w:rsidRPr="6D1D3208">
        <w:t>пре</w:t>
      </w:r>
      <w:proofErr w:type="spellEnd"/>
      <w:r w:rsidRPr="6D1D3208">
        <w:t xml:space="preserve"> и </w:t>
      </w:r>
      <w:proofErr w:type="spellStart"/>
      <w:r w:rsidRPr="6D1D3208">
        <w:t>после</w:t>
      </w:r>
      <w:proofErr w:type="spellEnd"/>
      <w:r w:rsidRPr="6D1D3208">
        <w:t xml:space="preserve"> </w:t>
      </w:r>
      <w:proofErr w:type="spellStart"/>
      <w:r w:rsidRPr="6D1D3208">
        <w:t>наставе</w:t>
      </w:r>
      <w:proofErr w:type="spellEnd"/>
      <w:r w:rsidRPr="6D1D3208">
        <w:t xml:space="preserve"> </w:t>
      </w:r>
      <w:proofErr w:type="spellStart"/>
      <w:r w:rsidRPr="6D1D3208">
        <w:t>као</w:t>
      </w:r>
      <w:proofErr w:type="spellEnd"/>
      <w:r w:rsidRPr="6D1D3208">
        <w:t xml:space="preserve"> и </w:t>
      </w:r>
      <w:proofErr w:type="spellStart"/>
      <w:r w:rsidRPr="6D1D3208">
        <w:t>током</w:t>
      </w:r>
      <w:proofErr w:type="spellEnd"/>
      <w:r w:rsidRPr="6D1D3208">
        <w:t xml:space="preserve"> </w:t>
      </w:r>
      <w:proofErr w:type="spellStart"/>
      <w:r w:rsidRPr="6D1D3208">
        <w:t>одмора</w:t>
      </w:r>
      <w:proofErr w:type="spellEnd"/>
      <w:r w:rsidRPr="6D1D3208">
        <w:t xml:space="preserve"> </w:t>
      </w:r>
      <w:proofErr w:type="spellStart"/>
      <w:r w:rsidRPr="6D1D3208">
        <w:t>стајао</w:t>
      </w:r>
      <w:proofErr w:type="spellEnd"/>
      <w:r w:rsidRPr="6D1D3208">
        <w:t xml:space="preserve"> </w:t>
      </w:r>
      <w:proofErr w:type="spellStart"/>
      <w:r w:rsidRPr="6D1D3208">
        <w:t>чувар</w:t>
      </w:r>
      <w:proofErr w:type="spellEnd"/>
      <w:r w:rsidRPr="6D1D3208">
        <w:t xml:space="preserve">. </w:t>
      </w:r>
      <w:proofErr w:type="spellStart"/>
      <w:r w:rsidRPr="6D1D3208">
        <w:t>Наглашено</w:t>
      </w:r>
      <w:proofErr w:type="spellEnd"/>
      <w:r w:rsidRPr="6D1D3208">
        <w:t xml:space="preserve"> </w:t>
      </w:r>
      <w:proofErr w:type="spellStart"/>
      <w:r w:rsidRPr="6D1D3208">
        <w:t>је</w:t>
      </w:r>
      <w:proofErr w:type="spellEnd"/>
      <w:r w:rsidRPr="6D1D3208">
        <w:t xml:space="preserve"> и </w:t>
      </w:r>
      <w:proofErr w:type="spellStart"/>
      <w:r w:rsidRPr="6D1D3208">
        <w:t>обавезно</w:t>
      </w:r>
      <w:proofErr w:type="spellEnd"/>
      <w:r w:rsidRPr="6D1D3208">
        <w:t xml:space="preserve"> </w:t>
      </w:r>
      <w:proofErr w:type="spellStart"/>
      <w:r w:rsidRPr="6D1D3208">
        <w:t>дежурство</w:t>
      </w:r>
      <w:proofErr w:type="spellEnd"/>
      <w:r w:rsidRPr="6D1D3208">
        <w:t xml:space="preserve"> </w:t>
      </w:r>
      <w:proofErr w:type="spellStart"/>
      <w:r w:rsidRPr="6D1D3208">
        <w:t>наставника</w:t>
      </w:r>
      <w:proofErr w:type="spellEnd"/>
      <w:r w:rsidRPr="6D1D3208">
        <w:t xml:space="preserve"> у </w:t>
      </w:r>
      <w:proofErr w:type="spellStart"/>
      <w:r w:rsidRPr="6D1D3208">
        <w:t>ходницима</w:t>
      </w:r>
      <w:proofErr w:type="spellEnd"/>
      <w:r w:rsidRPr="6D1D3208">
        <w:t xml:space="preserve"> </w:t>
      </w:r>
      <w:proofErr w:type="spellStart"/>
      <w:r w:rsidRPr="6D1D3208">
        <w:t>на</w:t>
      </w:r>
      <w:proofErr w:type="spellEnd"/>
      <w:r w:rsidRPr="6D1D3208">
        <w:t xml:space="preserve"> </w:t>
      </w:r>
      <w:proofErr w:type="spellStart"/>
      <w:r w:rsidRPr="6D1D3208">
        <w:t>сваком</w:t>
      </w:r>
      <w:proofErr w:type="spellEnd"/>
      <w:r w:rsidRPr="6D1D3208">
        <w:t xml:space="preserve"> </w:t>
      </w:r>
      <w:proofErr w:type="spellStart"/>
      <w:r w:rsidRPr="6D1D3208">
        <w:t>малом</w:t>
      </w:r>
      <w:proofErr w:type="spellEnd"/>
      <w:r w:rsidRPr="6D1D3208">
        <w:t xml:space="preserve"> </w:t>
      </w:r>
      <w:proofErr w:type="spellStart"/>
      <w:r w:rsidRPr="6D1D3208">
        <w:t>одмору</w:t>
      </w:r>
      <w:proofErr w:type="spellEnd"/>
      <w:r w:rsidRPr="6D1D3208">
        <w:t xml:space="preserve"> и у </w:t>
      </w:r>
      <w:proofErr w:type="spellStart"/>
      <w:r w:rsidRPr="6D1D3208">
        <w:t>дворишту</w:t>
      </w:r>
      <w:proofErr w:type="spellEnd"/>
      <w:r w:rsidRPr="6D1D3208">
        <w:t xml:space="preserve"> </w:t>
      </w:r>
      <w:proofErr w:type="spellStart"/>
      <w:r w:rsidRPr="6D1D3208">
        <w:t>за</w:t>
      </w:r>
      <w:proofErr w:type="spellEnd"/>
      <w:r w:rsidRPr="6D1D3208">
        <w:t xml:space="preserve"> </w:t>
      </w:r>
      <w:proofErr w:type="spellStart"/>
      <w:r w:rsidRPr="6D1D3208">
        <w:t>време</w:t>
      </w:r>
      <w:proofErr w:type="spellEnd"/>
      <w:r w:rsidRPr="6D1D3208">
        <w:t xml:space="preserve"> </w:t>
      </w:r>
      <w:proofErr w:type="spellStart"/>
      <w:r w:rsidRPr="6D1D3208">
        <w:t>великог</w:t>
      </w:r>
      <w:proofErr w:type="spellEnd"/>
      <w:r w:rsidRPr="6D1D3208">
        <w:t xml:space="preserve"> </w:t>
      </w:r>
      <w:proofErr w:type="spellStart"/>
      <w:r w:rsidRPr="6D1D3208">
        <w:t>одмора</w:t>
      </w:r>
      <w:proofErr w:type="spellEnd"/>
      <w:r w:rsidRPr="6D1D3208">
        <w:t xml:space="preserve"> </w:t>
      </w:r>
      <w:proofErr w:type="spellStart"/>
      <w:r w:rsidRPr="6D1D3208">
        <w:t>што</w:t>
      </w:r>
      <w:proofErr w:type="spellEnd"/>
      <w:r w:rsidRPr="6D1D3208">
        <w:t xml:space="preserve"> </w:t>
      </w:r>
      <w:proofErr w:type="spellStart"/>
      <w:r w:rsidRPr="6D1D3208">
        <w:t>се</w:t>
      </w:r>
      <w:proofErr w:type="spellEnd"/>
      <w:r w:rsidRPr="6D1D3208">
        <w:t xml:space="preserve"> </w:t>
      </w:r>
      <w:proofErr w:type="spellStart"/>
      <w:r w:rsidRPr="6D1D3208">
        <w:t>такође</w:t>
      </w:r>
      <w:proofErr w:type="spellEnd"/>
      <w:r w:rsidRPr="6D1D3208">
        <w:t xml:space="preserve"> </w:t>
      </w:r>
      <w:proofErr w:type="spellStart"/>
      <w:r w:rsidRPr="6D1D3208">
        <w:t>одговорно</w:t>
      </w:r>
      <w:proofErr w:type="spellEnd"/>
      <w:r w:rsidRPr="6D1D3208">
        <w:t xml:space="preserve"> </w:t>
      </w:r>
      <w:proofErr w:type="spellStart"/>
      <w:r w:rsidRPr="6D1D3208">
        <w:t>спроводи</w:t>
      </w:r>
      <w:proofErr w:type="spellEnd"/>
      <w:r w:rsidRPr="6D1D3208">
        <w:t>.</w:t>
      </w:r>
    </w:p>
    <w:p w14:paraId="71B5ED8E" w14:textId="784DB6F1" w:rsidR="003E6342" w:rsidRPr="00C8312D" w:rsidRDefault="6E80B811" w:rsidP="6D1D3208">
      <w:pPr>
        <w:spacing w:line="276" w:lineRule="auto"/>
        <w:jc w:val="both"/>
      </w:pPr>
      <w:r>
        <w:t xml:space="preserve">    </w:t>
      </w:r>
      <w:proofErr w:type="spellStart"/>
      <w:proofErr w:type="gramStart"/>
      <w:r>
        <w:t>Поводом</w:t>
      </w:r>
      <w:proofErr w:type="spellEnd"/>
      <w:r>
        <w:t xml:space="preserve">  </w:t>
      </w:r>
      <w:proofErr w:type="spellStart"/>
      <w:r>
        <w:t>Међународног</w:t>
      </w:r>
      <w:proofErr w:type="spellEnd"/>
      <w:proofErr w:type="gramEnd"/>
      <w:r>
        <w:t xml:space="preserve"> </w:t>
      </w:r>
      <w:proofErr w:type="spellStart"/>
      <w:r>
        <w:t>дана</w:t>
      </w:r>
      <w:proofErr w:type="spellEnd"/>
      <w:r>
        <w:t xml:space="preserve"> </w:t>
      </w:r>
      <w:proofErr w:type="spellStart"/>
      <w:r>
        <w:t>толеранције</w:t>
      </w:r>
      <w:proofErr w:type="spellEnd"/>
      <w:r>
        <w:t xml:space="preserve">  </w:t>
      </w:r>
      <w:proofErr w:type="spellStart"/>
      <w:r>
        <w:t>први</w:t>
      </w:r>
      <w:proofErr w:type="spellEnd"/>
      <w:r>
        <w:t xml:space="preserve"> </w:t>
      </w:r>
      <w:proofErr w:type="spellStart"/>
      <w:r>
        <w:t>час</w:t>
      </w:r>
      <w:proofErr w:type="spellEnd"/>
      <w:r>
        <w:t xml:space="preserve"> </w:t>
      </w:r>
      <w:proofErr w:type="spellStart"/>
      <w:r>
        <w:t>дана</w:t>
      </w:r>
      <w:proofErr w:type="spellEnd"/>
      <w:r>
        <w:t>, 18.11.</w:t>
      </w:r>
      <w:r w:rsidR="2BBCD4A7">
        <w:t xml:space="preserve">2019. </w:t>
      </w:r>
      <w:r>
        <w:t xml:space="preserve"> </w:t>
      </w:r>
      <w:proofErr w:type="spellStart"/>
      <w:r>
        <w:t>био</w:t>
      </w:r>
      <w:proofErr w:type="spellEnd"/>
      <w:r>
        <w:t xml:space="preserve"> </w:t>
      </w:r>
      <w:proofErr w:type="spellStart"/>
      <w:r>
        <w:t>је</w:t>
      </w:r>
      <w:proofErr w:type="spellEnd"/>
      <w:r>
        <w:t xml:space="preserve"> </w:t>
      </w:r>
      <w:proofErr w:type="spellStart"/>
      <w:r>
        <w:t>посвеђен</w:t>
      </w:r>
      <w:proofErr w:type="spellEnd"/>
      <w:r>
        <w:t xml:space="preserve"> </w:t>
      </w:r>
      <w:proofErr w:type="spellStart"/>
      <w:r>
        <w:t>овој</w:t>
      </w:r>
      <w:proofErr w:type="spellEnd"/>
      <w:r>
        <w:t xml:space="preserve"> </w:t>
      </w:r>
      <w:proofErr w:type="spellStart"/>
      <w:r>
        <w:t>теми</w:t>
      </w:r>
      <w:proofErr w:type="spellEnd"/>
      <w:r>
        <w:t xml:space="preserve">. </w:t>
      </w:r>
      <w:proofErr w:type="spellStart"/>
      <w:r>
        <w:t>Наставница</w:t>
      </w:r>
      <w:proofErr w:type="spellEnd"/>
      <w:r>
        <w:t xml:space="preserve"> </w:t>
      </w:r>
      <w:proofErr w:type="spellStart"/>
      <w:r>
        <w:t>ликовне</w:t>
      </w:r>
      <w:proofErr w:type="spellEnd"/>
      <w:r>
        <w:t xml:space="preserve"> </w:t>
      </w:r>
      <w:proofErr w:type="spellStart"/>
      <w:r>
        <w:t>културе</w:t>
      </w:r>
      <w:proofErr w:type="spellEnd"/>
      <w:r>
        <w:t xml:space="preserve"> </w:t>
      </w:r>
      <w:proofErr w:type="spellStart"/>
      <w:r>
        <w:t>Марија</w:t>
      </w:r>
      <w:proofErr w:type="spellEnd"/>
      <w:r>
        <w:t xml:space="preserve"> </w:t>
      </w:r>
      <w:proofErr w:type="spellStart"/>
      <w:r>
        <w:t>Терзић</w:t>
      </w:r>
      <w:proofErr w:type="spellEnd"/>
      <w:r>
        <w:t xml:space="preserve"> </w:t>
      </w:r>
      <w:proofErr w:type="spellStart"/>
      <w:r>
        <w:t>је</w:t>
      </w:r>
      <w:proofErr w:type="spellEnd"/>
      <w:r>
        <w:t xml:space="preserve"> </w:t>
      </w:r>
      <w:proofErr w:type="spellStart"/>
      <w:r>
        <w:t>прилагодила</w:t>
      </w:r>
      <w:proofErr w:type="spellEnd"/>
      <w:r>
        <w:t xml:space="preserve"> </w:t>
      </w:r>
      <w:proofErr w:type="spellStart"/>
      <w:r>
        <w:t>пано</w:t>
      </w:r>
      <w:proofErr w:type="spellEnd"/>
      <w:r>
        <w:t xml:space="preserve"> у </w:t>
      </w:r>
      <w:proofErr w:type="spellStart"/>
      <w:r>
        <w:t>холу</w:t>
      </w:r>
      <w:proofErr w:type="spellEnd"/>
      <w:r>
        <w:t xml:space="preserve"> </w:t>
      </w:r>
      <w:proofErr w:type="spellStart"/>
      <w:r>
        <w:t>школе</w:t>
      </w:r>
      <w:proofErr w:type="spellEnd"/>
      <w:r>
        <w:t xml:space="preserve"> </w:t>
      </w:r>
      <w:proofErr w:type="spellStart"/>
      <w:proofErr w:type="gramStart"/>
      <w:r>
        <w:t>обележавању</w:t>
      </w:r>
      <w:proofErr w:type="spellEnd"/>
      <w:r>
        <w:t xml:space="preserve">  и</w:t>
      </w:r>
      <w:proofErr w:type="gramEnd"/>
      <w:r>
        <w:t xml:space="preserve"> </w:t>
      </w:r>
      <w:proofErr w:type="spellStart"/>
      <w:r>
        <w:t>других</w:t>
      </w:r>
      <w:proofErr w:type="spellEnd"/>
      <w:r>
        <w:t xml:space="preserve"> </w:t>
      </w:r>
      <w:proofErr w:type="spellStart"/>
      <w:r>
        <w:t>значајних</w:t>
      </w:r>
      <w:proofErr w:type="spellEnd"/>
      <w:r>
        <w:t xml:space="preserve"> </w:t>
      </w:r>
      <w:proofErr w:type="spellStart"/>
      <w:r>
        <w:t>датума</w:t>
      </w:r>
      <w:proofErr w:type="spellEnd"/>
      <w:r>
        <w:t xml:space="preserve"> у </w:t>
      </w:r>
      <w:proofErr w:type="spellStart"/>
      <w:r>
        <w:t>новембру</w:t>
      </w:r>
      <w:proofErr w:type="spellEnd"/>
      <w:r>
        <w:t xml:space="preserve"> а </w:t>
      </w:r>
      <w:proofErr w:type="spellStart"/>
      <w:r>
        <w:t>то</w:t>
      </w:r>
      <w:proofErr w:type="spellEnd"/>
      <w:r>
        <w:t xml:space="preserve"> </w:t>
      </w:r>
      <w:proofErr w:type="spellStart"/>
      <w:r>
        <w:t>су</w:t>
      </w:r>
      <w:proofErr w:type="spellEnd"/>
      <w:r>
        <w:t xml:space="preserve"> </w:t>
      </w:r>
      <w:proofErr w:type="spellStart"/>
      <w:r>
        <w:t>Светски</w:t>
      </w:r>
      <w:proofErr w:type="spellEnd"/>
      <w:r>
        <w:t xml:space="preserve"> </w:t>
      </w:r>
      <w:proofErr w:type="spellStart"/>
      <w:r>
        <w:t>дан</w:t>
      </w:r>
      <w:proofErr w:type="spellEnd"/>
      <w:r>
        <w:t xml:space="preserve"> </w:t>
      </w:r>
      <w:proofErr w:type="spellStart"/>
      <w:r>
        <w:t>права</w:t>
      </w:r>
      <w:proofErr w:type="spellEnd"/>
      <w:r>
        <w:t xml:space="preserve"> </w:t>
      </w:r>
      <w:proofErr w:type="spellStart"/>
      <w:r>
        <w:t>детета</w:t>
      </w:r>
      <w:proofErr w:type="spellEnd"/>
      <w:r>
        <w:t xml:space="preserve"> 20.</w:t>
      </w:r>
      <w:r w:rsidR="0D0DC3AC">
        <w:t xml:space="preserve"> </w:t>
      </w:r>
      <w:proofErr w:type="spellStart"/>
      <w:r>
        <w:t>новембра</w:t>
      </w:r>
      <w:proofErr w:type="spellEnd"/>
      <w:r>
        <w:t xml:space="preserve"> и </w:t>
      </w:r>
      <w:proofErr w:type="spellStart"/>
      <w:r>
        <w:t>Међународни</w:t>
      </w:r>
      <w:proofErr w:type="spellEnd"/>
      <w:r>
        <w:t xml:space="preserve"> </w:t>
      </w:r>
      <w:proofErr w:type="spellStart"/>
      <w:r>
        <w:t>дан</w:t>
      </w:r>
      <w:proofErr w:type="spellEnd"/>
      <w:r>
        <w:t xml:space="preserve"> </w:t>
      </w:r>
      <w:proofErr w:type="spellStart"/>
      <w:r>
        <w:t>борбе</w:t>
      </w:r>
      <w:proofErr w:type="spellEnd"/>
      <w:r>
        <w:t xml:space="preserve"> </w:t>
      </w:r>
      <w:proofErr w:type="spellStart"/>
      <w:r>
        <w:t>против</w:t>
      </w:r>
      <w:proofErr w:type="spellEnd"/>
      <w:r>
        <w:t xml:space="preserve"> </w:t>
      </w:r>
      <w:proofErr w:type="spellStart"/>
      <w:r>
        <w:t>насиља</w:t>
      </w:r>
      <w:proofErr w:type="spellEnd"/>
      <w:r>
        <w:t xml:space="preserve"> </w:t>
      </w:r>
      <w:proofErr w:type="spellStart"/>
      <w:r>
        <w:t>над</w:t>
      </w:r>
      <w:proofErr w:type="spellEnd"/>
      <w:r>
        <w:t xml:space="preserve"> </w:t>
      </w:r>
      <w:proofErr w:type="spellStart"/>
      <w:r>
        <w:t>женама</w:t>
      </w:r>
      <w:proofErr w:type="spellEnd"/>
      <w:r>
        <w:t xml:space="preserve"> 25. </w:t>
      </w:r>
      <w:proofErr w:type="spellStart"/>
      <w:r>
        <w:t>новембра</w:t>
      </w:r>
      <w:proofErr w:type="spellEnd"/>
      <w:r>
        <w:t xml:space="preserve">. </w:t>
      </w:r>
      <w:proofErr w:type="spellStart"/>
      <w:r>
        <w:t>Вршњачки</w:t>
      </w:r>
      <w:proofErr w:type="spellEnd"/>
      <w:r>
        <w:t xml:space="preserve"> </w:t>
      </w:r>
      <w:proofErr w:type="spellStart"/>
      <w:r>
        <w:t>тим</w:t>
      </w:r>
      <w:proofErr w:type="spellEnd"/>
      <w:r>
        <w:t xml:space="preserve"> </w:t>
      </w:r>
      <w:proofErr w:type="spellStart"/>
      <w:r>
        <w:t>је</w:t>
      </w:r>
      <w:proofErr w:type="spellEnd"/>
      <w:r>
        <w:t xml:space="preserve"> </w:t>
      </w:r>
      <w:proofErr w:type="spellStart"/>
      <w:r>
        <w:t>заједно</w:t>
      </w:r>
      <w:proofErr w:type="spellEnd"/>
      <w:r>
        <w:t xml:space="preserve"> </w:t>
      </w:r>
      <w:proofErr w:type="spellStart"/>
      <w:r>
        <w:t>са</w:t>
      </w:r>
      <w:proofErr w:type="spellEnd"/>
      <w:r>
        <w:t xml:space="preserve"> </w:t>
      </w:r>
      <w:proofErr w:type="spellStart"/>
      <w:r>
        <w:t>својим</w:t>
      </w:r>
      <w:proofErr w:type="spellEnd"/>
      <w:r>
        <w:t xml:space="preserve"> </w:t>
      </w:r>
      <w:proofErr w:type="spellStart"/>
      <w:r>
        <w:t>координатором</w:t>
      </w:r>
      <w:proofErr w:type="spellEnd"/>
      <w:r>
        <w:t xml:space="preserve"> </w:t>
      </w:r>
      <w:proofErr w:type="spellStart"/>
      <w:r>
        <w:t>наставницом</w:t>
      </w:r>
      <w:proofErr w:type="spellEnd"/>
      <w:r>
        <w:t xml:space="preserve"> </w:t>
      </w:r>
      <w:proofErr w:type="spellStart"/>
      <w:r>
        <w:t>Весном</w:t>
      </w:r>
      <w:proofErr w:type="spellEnd"/>
      <w:r>
        <w:t xml:space="preserve"> </w:t>
      </w:r>
      <w:proofErr w:type="spellStart"/>
      <w:r>
        <w:t>Васовић</w:t>
      </w:r>
      <w:proofErr w:type="spellEnd"/>
      <w:r>
        <w:t xml:space="preserve"> </w:t>
      </w:r>
      <w:proofErr w:type="spellStart"/>
      <w:proofErr w:type="gramStart"/>
      <w:r>
        <w:t>учествововао</w:t>
      </w:r>
      <w:proofErr w:type="spellEnd"/>
      <w:r>
        <w:t xml:space="preserve">  у</w:t>
      </w:r>
      <w:proofErr w:type="gramEnd"/>
      <w:r>
        <w:t xml:space="preserve"> </w:t>
      </w:r>
      <w:proofErr w:type="spellStart"/>
      <w:r>
        <w:t>обележавању</w:t>
      </w:r>
      <w:proofErr w:type="spellEnd"/>
      <w:r>
        <w:t xml:space="preserve"> </w:t>
      </w:r>
      <w:proofErr w:type="spellStart"/>
      <w:r>
        <w:t>Међународног</w:t>
      </w:r>
      <w:proofErr w:type="spellEnd"/>
      <w:r>
        <w:t xml:space="preserve"> </w:t>
      </w:r>
      <w:proofErr w:type="spellStart"/>
      <w:r>
        <w:t>дана</w:t>
      </w:r>
      <w:proofErr w:type="spellEnd"/>
      <w:r>
        <w:t xml:space="preserve"> </w:t>
      </w:r>
      <w:proofErr w:type="spellStart"/>
      <w:r>
        <w:t>толеранције</w:t>
      </w:r>
      <w:proofErr w:type="spellEnd"/>
      <w:r>
        <w:t xml:space="preserve"> </w:t>
      </w:r>
      <w:proofErr w:type="spellStart"/>
      <w:r>
        <w:t>пројектом</w:t>
      </w:r>
      <w:proofErr w:type="spellEnd"/>
      <w:r>
        <w:t xml:space="preserve"> у </w:t>
      </w:r>
      <w:proofErr w:type="spellStart"/>
      <w:r>
        <w:t>коме</w:t>
      </w:r>
      <w:proofErr w:type="spellEnd"/>
      <w:r>
        <w:t xml:space="preserve"> </w:t>
      </w:r>
      <w:proofErr w:type="spellStart"/>
      <w:r>
        <w:t>су</w:t>
      </w:r>
      <w:proofErr w:type="spellEnd"/>
      <w:r>
        <w:t xml:space="preserve"> </w:t>
      </w:r>
      <w:proofErr w:type="spellStart"/>
      <w:r>
        <w:t>ученици</w:t>
      </w:r>
      <w:proofErr w:type="spellEnd"/>
      <w:r>
        <w:t xml:space="preserve"> </w:t>
      </w:r>
      <w:proofErr w:type="spellStart"/>
      <w:r>
        <w:t>седмог</w:t>
      </w:r>
      <w:proofErr w:type="spellEnd"/>
      <w:r>
        <w:t xml:space="preserve"> </w:t>
      </w:r>
      <w:proofErr w:type="spellStart"/>
      <w:r>
        <w:t>разреда</w:t>
      </w:r>
      <w:proofErr w:type="spellEnd"/>
      <w:r>
        <w:t xml:space="preserve"> </w:t>
      </w:r>
      <w:proofErr w:type="spellStart"/>
      <w:r>
        <w:t>имали</w:t>
      </w:r>
      <w:proofErr w:type="spellEnd"/>
      <w:r>
        <w:t xml:space="preserve"> </w:t>
      </w:r>
      <w:proofErr w:type="spellStart"/>
      <w:r>
        <w:t>истарживачки</w:t>
      </w:r>
      <w:proofErr w:type="spellEnd"/>
      <w:r>
        <w:t xml:space="preserve"> </w:t>
      </w:r>
      <w:proofErr w:type="spellStart"/>
      <w:r>
        <w:t>задатак</w:t>
      </w:r>
      <w:proofErr w:type="spellEnd"/>
      <w:r>
        <w:t xml:space="preserve"> </w:t>
      </w:r>
      <w:proofErr w:type="spellStart"/>
      <w:r>
        <w:t>да</w:t>
      </w:r>
      <w:proofErr w:type="spellEnd"/>
      <w:r>
        <w:t xml:space="preserve"> </w:t>
      </w:r>
      <w:proofErr w:type="spellStart"/>
      <w:r>
        <w:t>прикажу</w:t>
      </w:r>
      <w:proofErr w:type="spellEnd"/>
      <w:r>
        <w:t xml:space="preserve"> </w:t>
      </w:r>
      <w:proofErr w:type="spellStart"/>
      <w:r>
        <w:t>како</w:t>
      </w:r>
      <w:proofErr w:type="spellEnd"/>
      <w:r>
        <w:t xml:space="preserve"> </w:t>
      </w:r>
      <w:proofErr w:type="spellStart"/>
      <w:r>
        <w:t>живе</w:t>
      </w:r>
      <w:proofErr w:type="spellEnd"/>
      <w:r>
        <w:t xml:space="preserve"> </w:t>
      </w:r>
      <w:proofErr w:type="spellStart"/>
      <w:r>
        <w:t>деца</w:t>
      </w:r>
      <w:proofErr w:type="spellEnd"/>
      <w:r>
        <w:t xml:space="preserve"> у </w:t>
      </w:r>
      <w:proofErr w:type="spellStart"/>
      <w:r>
        <w:t>другим</w:t>
      </w:r>
      <w:proofErr w:type="spellEnd"/>
      <w:r>
        <w:t xml:space="preserve"> </w:t>
      </w:r>
      <w:proofErr w:type="spellStart"/>
      <w:r>
        <w:t>деловима</w:t>
      </w:r>
      <w:proofErr w:type="spellEnd"/>
      <w:r>
        <w:t xml:space="preserve"> </w:t>
      </w:r>
      <w:proofErr w:type="spellStart"/>
      <w:r>
        <w:t>света</w:t>
      </w:r>
      <w:proofErr w:type="spellEnd"/>
      <w:r>
        <w:t xml:space="preserve"> . </w:t>
      </w:r>
      <w:proofErr w:type="spellStart"/>
      <w:r>
        <w:t>Резултати</w:t>
      </w:r>
      <w:proofErr w:type="spellEnd"/>
      <w:r>
        <w:t xml:space="preserve"> </w:t>
      </w:r>
      <w:proofErr w:type="spellStart"/>
      <w:r>
        <w:t>њиховог</w:t>
      </w:r>
      <w:proofErr w:type="spellEnd"/>
      <w:r>
        <w:t xml:space="preserve"> </w:t>
      </w:r>
      <w:proofErr w:type="spellStart"/>
      <w:r>
        <w:t>истарживања</w:t>
      </w:r>
      <w:proofErr w:type="spellEnd"/>
      <w:r>
        <w:t xml:space="preserve"> </w:t>
      </w:r>
      <w:proofErr w:type="spellStart"/>
      <w:r>
        <w:t>су</w:t>
      </w:r>
      <w:proofErr w:type="spellEnd"/>
      <w:r>
        <w:t xml:space="preserve"> </w:t>
      </w:r>
      <w:proofErr w:type="spellStart"/>
      <w:r>
        <w:t>приказани</w:t>
      </w:r>
      <w:proofErr w:type="spellEnd"/>
      <w:r>
        <w:t xml:space="preserve"> </w:t>
      </w:r>
      <w:proofErr w:type="spellStart"/>
      <w:r>
        <w:t>на</w:t>
      </w:r>
      <w:proofErr w:type="spellEnd"/>
      <w:r>
        <w:t xml:space="preserve"> </w:t>
      </w:r>
      <w:proofErr w:type="spellStart"/>
      <w:r>
        <w:t>паноима</w:t>
      </w:r>
      <w:proofErr w:type="spellEnd"/>
      <w:r>
        <w:t xml:space="preserve"> у </w:t>
      </w:r>
      <w:proofErr w:type="spellStart"/>
      <w:r>
        <w:t>ходнику</w:t>
      </w:r>
      <w:proofErr w:type="spellEnd"/>
      <w:r>
        <w:t xml:space="preserve"> </w:t>
      </w:r>
      <w:proofErr w:type="spellStart"/>
      <w:r>
        <w:t>школе</w:t>
      </w:r>
      <w:proofErr w:type="spellEnd"/>
      <w:r>
        <w:t xml:space="preserve">. </w:t>
      </w:r>
      <w:proofErr w:type="spellStart"/>
      <w:r>
        <w:t>Вршњачки</w:t>
      </w:r>
      <w:proofErr w:type="spellEnd"/>
      <w:r>
        <w:t xml:space="preserve"> </w:t>
      </w:r>
      <w:proofErr w:type="spellStart"/>
      <w:r>
        <w:t>тим</w:t>
      </w:r>
      <w:proofErr w:type="spellEnd"/>
      <w:r>
        <w:t xml:space="preserve"> </w:t>
      </w:r>
      <w:proofErr w:type="spellStart"/>
      <w:r>
        <w:t>је</w:t>
      </w:r>
      <w:proofErr w:type="spellEnd"/>
      <w:r>
        <w:t xml:space="preserve"> </w:t>
      </w:r>
      <w:proofErr w:type="spellStart"/>
      <w:r>
        <w:t>припремио</w:t>
      </w:r>
      <w:proofErr w:type="spellEnd"/>
      <w:r>
        <w:t xml:space="preserve"> </w:t>
      </w:r>
      <w:proofErr w:type="spellStart"/>
      <w:r>
        <w:t>промотивни</w:t>
      </w:r>
      <w:proofErr w:type="spellEnd"/>
      <w:r>
        <w:t xml:space="preserve"> </w:t>
      </w:r>
      <w:proofErr w:type="spellStart"/>
      <w:r>
        <w:t>материјал</w:t>
      </w:r>
      <w:proofErr w:type="spellEnd"/>
      <w:r>
        <w:t xml:space="preserve"> </w:t>
      </w:r>
      <w:proofErr w:type="spellStart"/>
      <w:r>
        <w:t>поводом</w:t>
      </w:r>
      <w:proofErr w:type="spellEnd"/>
      <w:r>
        <w:t xml:space="preserve"> </w:t>
      </w:r>
      <w:proofErr w:type="spellStart"/>
      <w:r>
        <w:t>Светског</w:t>
      </w:r>
      <w:proofErr w:type="spellEnd"/>
      <w:r>
        <w:t xml:space="preserve"> </w:t>
      </w:r>
      <w:proofErr w:type="spellStart"/>
      <w:r>
        <w:t>дана</w:t>
      </w:r>
      <w:proofErr w:type="spellEnd"/>
      <w:r>
        <w:t xml:space="preserve"> </w:t>
      </w:r>
      <w:proofErr w:type="spellStart"/>
      <w:r>
        <w:t>права</w:t>
      </w:r>
      <w:proofErr w:type="spellEnd"/>
      <w:r>
        <w:t xml:space="preserve"> </w:t>
      </w:r>
      <w:proofErr w:type="spellStart"/>
      <w:r>
        <w:t>детета</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презентован</w:t>
      </w:r>
      <w:proofErr w:type="spellEnd"/>
      <w:r>
        <w:t xml:space="preserve"> </w:t>
      </w:r>
      <w:proofErr w:type="spellStart"/>
      <w:r>
        <w:t>свим</w:t>
      </w:r>
      <w:proofErr w:type="spellEnd"/>
      <w:r>
        <w:t xml:space="preserve"> </w:t>
      </w:r>
      <w:proofErr w:type="spellStart"/>
      <w:r>
        <w:t>ученицима</w:t>
      </w:r>
      <w:proofErr w:type="spellEnd"/>
      <w:r>
        <w:t xml:space="preserve"> </w:t>
      </w:r>
      <w:proofErr w:type="spellStart"/>
      <w:r>
        <w:t>на</w:t>
      </w:r>
      <w:proofErr w:type="spellEnd"/>
      <w:r>
        <w:t xml:space="preserve"> </w:t>
      </w:r>
      <w:proofErr w:type="spellStart"/>
      <w:r>
        <w:t>првом</w:t>
      </w:r>
      <w:proofErr w:type="spellEnd"/>
      <w:r>
        <w:t xml:space="preserve"> </w:t>
      </w:r>
      <w:proofErr w:type="spellStart"/>
      <w:r>
        <w:t>часу</w:t>
      </w:r>
      <w:proofErr w:type="spellEnd"/>
      <w:r>
        <w:t xml:space="preserve"> </w:t>
      </w:r>
      <w:proofErr w:type="spellStart"/>
      <w:r>
        <w:t>тог</w:t>
      </w:r>
      <w:proofErr w:type="spellEnd"/>
      <w:r>
        <w:t xml:space="preserve"> </w:t>
      </w:r>
      <w:proofErr w:type="spellStart"/>
      <w:r>
        <w:t>дана</w:t>
      </w:r>
      <w:proofErr w:type="spellEnd"/>
      <w:r>
        <w:t xml:space="preserve">. </w:t>
      </w:r>
    </w:p>
    <w:p w14:paraId="69197FBB" w14:textId="4E5590A2" w:rsidR="003E6342" w:rsidRPr="00C8312D" w:rsidRDefault="6E80B811" w:rsidP="6D1D3208">
      <w:pPr>
        <w:spacing w:line="276" w:lineRule="auto"/>
        <w:jc w:val="both"/>
      </w:pPr>
      <w:r w:rsidRPr="6D1D3208">
        <w:t xml:space="preserve">     </w:t>
      </w:r>
      <w:proofErr w:type="spellStart"/>
      <w:r w:rsidRPr="6D1D3208">
        <w:t>Сада</w:t>
      </w:r>
      <w:proofErr w:type="spellEnd"/>
      <w:r w:rsidRPr="6D1D3208">
        <w:t xml:space="preserve"> </w:t>
      </w:r>
      <w:proofErr w:type="spellStart"/>
      <w:r w:rsidRPr="6D1D3208">
        <w:t>већ</w:t>
      </w:r>
      <w:proofErr w:type="spellEnd"/>
      <w:r w:rsidRPr="6D1D3208">
        <w:t xml:space="preserve"> </w:t>
      </w:r>
      <w:proofErr w:type="spellStart"/>
      <w:r w:rsidRPr="6D1D3208">
        <w:t>традиционално</w:t>
      </w:r>
      <w:proofErr w:type="spellEnd"/>
      <w:r w:rsidRPr="6D1D3208">
        <w:t xml:space="preserve"> </w:t>
      </w:r>
      <w:proofErr w:type="spellStart"/>
      <w:r w:rsidRPr="6D1D3208">
        <w:t>је</w:t>
      </w:r>
      <w:proofErr w:type="spellEnd"/>
      <w:r w:rsidRPr="6D1D3208">
        <w:t xml:space="preserve"> </w:t>
      </w:r>
      <w:proofErr w:type="spellStart"/>
      <w:r w:rsidRPr="6D1D3208">
        <w:t>библиотекар</w:t>
      </w:r>
      <w:r w:rsidR="1A7E022C" w:rsidRPr="6D1D3208">
        <w:t>к</w:t>
      </w:r>
      <w:proofErr w:type="gramStart"/>
      <w:r w:rsidRPr="6D1D3208">
        <w:t>a</w:t>
      </w:r>
      <w:proofErr w:type="spellEnd"/>
      <w:r w:rsidRPr="6D1D3208">
        <w:t xml:space="preserve">  </w:t>
      </w:r>
      <w:proofErr w:type="spellStart"/>
      <w:r w:rsidRPr="6D1D3208">
        <w:t>школе</w:t>
      </w:r>
      <w:proofErr w:type="spellEnd"/>
      <w:proofErr w:type="gramEnd"/>
      <w:r w:rsidRPr="6D1D3208">
        <w:t xml:space="preserve"> </w:t>
      </w:r>
      <w:proofErr w:type="spellStart"/>
      <w:r w:rsidRPr="6D1D3208">
        <w:t>заједно</w:t>
      </w:r>
      <w:proofErr w:type="spellEnd"/>
      <w:r w:rsidRPr="6D1D3208">
        <w:t xml:space="preserve"> </w:t>
      </w:r>
      <w:proofErr w:type="spellStart"/>
      <w:r w:rsidRPr="6D1D3208">
        <w:t>са</w:t>
      </w:r>
      <w:proofErr w:type="spellEnd"/>
      <w:r w:rsidRPr="6D1D3208">
        <w:t xml:space="preserve"> </w:t>
      </w:r>
      <w:proofErr w:type="spellStart"/>
      <w:r w:rsidRPr="6D1D3208">
        <w:t>ученицима</w:t>
      </w:r>
      <w:proofErr w:type="spellEnd"/>
      <w:r w:rsidRPr="6D1D3208">
        <w:t xml:space="preserve"> </w:t>
      </w:r>
      <w:proofErr w:type="spellStart"/>
      <w:r w:rsidRPr="6D1D3208">
        <w:t>млађих</w:t>
      </w:r>
      <w:proofErr w:type="spellEnd"/>
      <w:r w:rsidRPr="6D1D3208">
        <w:t xml:space="preserve"> </w:t>
      </w:r>
      <w:proofErr w:type="spellStart"/>
      <w:r w:rsidRPr="6D1D3208">
        <w:t>разреда</w:t>
      </w:r>
      <w:proofErr w:type="spellEnd"/>
      <w:r w:rsidRPr="6D1D3208">
        <w:t xml:space="preserve"> </w:t>
      </w:r>
      <w:proofErr w:type="spellStart"/>
      <w:r w:rsidRPr="6D1D3208">
        <w:t>окитила</w:t>
      </w:r>
      <w:proofErr w:type="spellEnd"/>
      <w:r w:rsidRPr="6D1D3208">
        <w:t xml:space="preserve">  </w:t>
      </w:r>
      <w:proofErr w:type="spellStart"/>
      <w:r w:rsidRPr="6D1D3208">
        <w:t>новогодишњу</w:t>
      </w:r>
      <w:proofErr w:type="spellEnd"/>
      <w:r w:rsidRPr="6D1D3208">
        <w:t xml:space="preserve"> </w:t>
      </w:r>
      <w:proofErr w:type="spellStart"/>
      <w:r w:rsidRPr="6D1D3208">
        <w:t>јелку</w:t>
      </w:r>
      <w:proofErr w:type="spellEnd"/>
      <w:r w:rsidRPr="6D1D3208">
        <w:t xml:space="preserve"> </w:t>
      </w:r>
      <w:proofErr w:type="spellStart"/>
      <w:r w:rsidRPr="6D1D3208">
        <w:t>украсима</w:t>
      </w:r>
      <w:proofErr w:type="spellEnd"/>
      <w:r w:rsidRPr="6D1D3208">
        <w:t xml:space="preserve"> </w:t>
      </w:r>
      <w:proofErr w:type="spellStart"/>
      <w:r w:rsidRPr="6D1D3208">
        <w:t>исписаним</w:t>
      </w:r>
      <w:proofErr w:type="spellEnd"/>
      <w:r w:rsidR="2BDC44A0" w:rsidRPr="6D1D3208">
        <w:t xml:space="preserve"> </w:t>
      </w:r>
      <w:proofErr w:type="spellStart"/>
      <w:r w:rsidRPr="6D1D3208">
        <w:t>пригодним</w:t>
      </w:r>
      <w:proofErr w:type="spellEnd"/>
      <w:r w:rsidRPr="6D1D3208">
        <w:t xml:space="preserve"> </w:t>
      </w:r>
      <w:proofErr w:type="spellStart"/>
      <w:r w:rsidRPr="6D1D3208">
        <w:t>порукама</w:t>
      </w:r>
      <w:proofErr w:type="spellEnd"/>
      <w:r w:rsidRPr="6D1D3208">
        <w:t xml:space="preserve"> и </w:t>
      </w:r>
      <w:proofErr w:type="spellStart"/>
      <w:r w:rsidRPr="6D1D3208">
        <w:t>новогодишњим</w:t>
      </w:r>
      <w:proofErr w:type="spellEnd"/>
      <w:r w:rsidRPr="6D1D3208">
        <w:t xml:space="preserve"> </w:t>
      </w:r>
      <w:proofErr w:type="spellStart"/>
      <w:r w:rsidRPr="6D1D3208">
        <w:t>жељама</w:t>
      </w:r>
      <w:proofErr w:type="spellEnd"/>
      <w:r w:rsidRPr="6D1D3208">
        <w:t>.</w:t>
      </w:r>
    </w:p>
    <w:p w14:paraId="183777D5" w14:textId="70A7FAAB" w:rsidR="003E6342" w:rsidRPr="00C8312D" w:rsidRDefault="6E80B811" w:rsidP="6D1D3208">
      <w:pPr>
        <w:spacing w:line="276" w:lineRule="auto"/>
        <w:jc w:val="both"/>
      </w:pPr>
      <w:r w:rsidRPr="6D1D3208">
        <w:t xml:space="preserve">     </w:t>
      </w:r>
      <w:proofErr w:type="spellStart"/>
      <w:r w:rsidRPr="6D1D3208">
        <w:t>Вршњачки</w:t>
      </w:r>
      <w:proofErr w:type="spellEnd"/>
      <w:r w:rsidRPr="6D1D3208">
        <w:t xml:space="preserve"> </w:t>
      </w:r>
      <w:proofErr w:type="spellStart"/>
      <w:r w:rsidRPr="6D1D3208">
        <w:t>Тим</w:t>
      </w:r>
      <w:proofErr w:type="spellEnd"/>
      <w:r w:rsidRPr="6D1D3208">
        <w:t xml:space="preserve"> </w:t>
      </w:r>
      <w:proofErr w:type="spellStart"/>
      <w:r w:rsidRPr="6D1D3208">
        <w:t>је</w:t>
      </w:r>
      <w:proofErr w:type="spellEnd"/>
      <w:r w:rsidRPr="6D1D3208">
        <w:t xml:space="preserve"> </w:t>
      </w:r>
      <w:proofErr w:type="spellStart"/>
      <w:r w:rsidRPr="6D1D3208">
        <w:t>припремио</w:t>
      </w:r>
      <w:proofErr w:type="spellEnd"/>
      <w:r w:rsidRPr="6D1D3208">
        <w:t xml:space="preserve"> </w:t>
      </w:r>
      <w:proofErr w:type="spellStart"/>
      <w:proofErr w:type="gramStart"/>
      <w:r w:rsidRPr="6D1D3208">
        <w:t>материјал</w:t>
      </w:r>
      <w:proofErr w:type="spellEnd"/>
      <w:r w:rsidRPr="6D1D3208">
        <w:t xml:space="preserve">  </w:t>
      </w:r>
      <w:proofErr w:type="spellStart"/>
      <w:r w:rsidRPr="6D1D3208">
        <w:t>који</w:t>
      </w:r>
      <w:proofErr w:type="spellEnd"/>
      <w:proofErr w:type="gramEnd"/>
      <w:r w:rsidRPr="6D1D3208">
        <w:t xml:space="preserve"> </w:t>
      </w:r>
      <w:proofErr w:type="spellStart"/>
      <w:r w:rsidR="6E900F8E" w:rsidRPr="6D1D3208">
        <w:t>је</w:t>
      </w:r>
      <w:proofErr w:type="spellEnd"/>
      <w:r w:rsidR="6E900F8E" w:rsidRPr="6D1D3208">
        <w:t xml:space="preserve"> </w:t>
      </w:r>
      <w:proofErr w:type="spellStart"/>
      <w:r w:rsidR="6E900F8E" w:rsidRPr="6D1D3208">
        <w:t>био</w:t>
      </w:r>
      <w:proofErr w:type="spellEnd"/>
      <w:r w:rsidR="560DB8E0" w:rsidRPr="6D1D3208">
        <w:t xml:space="preserve"> </w:t>
      </w:r>
      <w:proofErr w:type="spellStart"/>
      <w:r w:rsidR="6E900F8E" w:rsidRPr="6D1D3208">
        <w:t>планиран</w:t>
      </w:r>
      <w:proofErr w:type="spellEnd"/>
      <w:r w:rsidR="6E900F8E" w:rsidRPr="6D1D3208">
        <w:t xml:space="preserve"> </w:t>
      </w:r>
      <w:proofErr w:type="spellStart"/>
      <w:r w:rsidR="6E900F8E" w:rsidRPr="6D1D3208">
        <w:t>да</w:t>
      </w:r>
      <w:proofErr w:type="spellEnd"/>
      <w:r w:rsidR="6E900F8E" w:rsidRPr="6D1D3208">
        <w:t xml:space="preserve"> </w:t>
      </w:r>
      <w:proofErr w:type="spellStart"/>
      <w:r w:rsidR="6E900F8E" w:rsidRPr="6D1D3208">
        <w:t>га</w:t>
      </w:r>
      <w:proofErr w:type="spellEnd"/>
      <w:r w:rsidRPr="6D1D3208">
        <w:t xml:space="preserve"> </w:t>
      </w:r>
      <w:proofErr w:type="spellStart"/>
      <w:r w:rsidRPr="6D1D3208">
        <w:t>ученици</w:t>
      </w:r>
      <w:proofErr w:type="spellEnd"/>
      <w:r w:rsidRPr="6D1D3208">
        <w:t xml:space="preserve"> </w:t>
      </w:r>
      <w:proofErr w:type="spellStart"/>
      <w:r w:rsidRPr="6D1D3208">
        <w:t>доби</w:t>
      </w:r>
      <w:r w:rsidR="3EE73870" w:rsidRPr="6D1D3208">
        <w:t>ју</w:t>
      </w:r>
      <w:proofErr w:type="spellEnd"/>
      <w:r w:rsidRPr="6D1D3208">
        <w:t xml:space="preserve"> </w:t>
      </w:r>
      <w:proofErr w:type="spellStart"/>
      <w:r w:rsidRPr="6D1D3208">
        <w:t>са</w:t>
      </w:r>
      <w:proofErr w:type="spellEnd"/>
      <w:r w:rsidRPr="6D1D3208">
        <w:t xml:space="preserve"> </w:t>
      </w:r>
      <w:proofErr w:type="spellStart"/>
      <w:r w:rsidRPr="6D1D3208">
        <w:t>својим</w:t>
      </w:r>
      <w:proofErr w:type="spellEnd"/>
      <w:r w:rsidRPr="6D1D3208">
        <w:t xml:space="preserve"> </w:t>
      </w:r>
      <w:proofErr w:type="spellStart"/>
      <w:r w:rsidRPr="6D1D3208">
        <w:t>ђачким</w:t>
      </w:r>
      <w:proofErr w:type="spellEnd"/>
      <w:r w:rsidRPr="6D1D3208">
        <w:t xml:space="preserve"> </w:t>
      </w:r>
      <w:proofErr w:type="spellStart"/>
      <w:r w:rsidRPr="6D1D3208">
        <w:t>књижицама</w:t>
      </w:r>
      <w:proofErr w:type="spellEnd"/>
      <w:r w:rsidRPr="6D1D3208">
        <w:t xml:space="preserve"> </w:t>
      </w:r>
      <w:proofErr w:type="spellStart"/>
      <w:r w:rsidRPr="6D1D3208">
        <w:t>на</w:t>
      </w:r>
      <w:proofErr w:type="spellEnd"/>
      <w:r w:rsidRPr="6D1D3208">
        <w:t xml:space="preserve"> </w:t>
      </w:r>
      <w:proofErr w:type="spellStart"/>
      <w:r w:rsidRPr="6D1D3208">
        <w:t>крају</w:t>
      </w:r>
      <w:proofErr w:type="spellEnd"/>
      <w:r w:rsidRPr="6D1D3208">
        <w:t xml:space="preserve"> </w:t>
      </w:r>
      <w:proofErr w:type="spellStart"/>
      <w:r w:rsidRPr="6D1D3208">
        <w:t>првог</w:t>
      </w:r>
      <w:proofErr w:type="spellEnd"/>
      <w:r w:rsidRPr="6D1D3208">
        <w:t xml:space="preserve"> </w:t>
      </w:r>
      <w:proofErr w:type="spellStart"/>
      <w:r w:rsidRPr="6D1D3208">
        <w:t>полугодишта</w:t>
      </w:r>
      <w:proofErr w:type="spellEnd"/>
      <w:r w:rsidRPr="6D1D3208">
        <w:t xml:space="preserve"> </w:t>
      </w:r>
      <w:proofErr w:type="spellStart"/>
      <w:r w:rsidRPr="6D1D3208">
        <w:t>на</w:t>
      </w:r>
      <w:proofErr w:type="spellEnd"/>
      <w:r w:rsidRPr="6D1D3208">
        <w:t xml:space="preserve"> </w:t>
      </w:r>
      <w:proofErr w:type="spellStart"/>
      <w:r w:rsidRPr="6D1D3208">
        <w:t>коме</w:t>
      </w:r>
      <w:proofErr w:type="spellEnd"/>
      <w:r w:rsidRPr="6D1D3208">
        <w:t xml:space="preserve"> </w:t>
      </w:r>
      <w:proofErr w:type="spellStart"/>
      <w:r w:rsidRPr="6D1D3208">
        <w:t>се</w:t>
      </w:r>
      <w:proofErr w:type="spellEnd"/>
      <w:r w:rsidRPr="6D1D3208">
        <w:t xml:space="preserve"> </w:t>
      </w:r>
      <w:proofErr w:type="spellStart"/>
      <w:r w:rsidRPr="6D1D3208">
        <w:t>налазе</w:t>
      </w:r>
      <w:proofErr w:type="spellEnd"/>
      <w:r w:rsidRPr="6D1D3208">
        <w:t xml:space="preserve"> </w:t>
      </w:r>
      <w:proofErr w:type="spellStart"/>
      <w:r w:rsidRPr="6D1D3208">
        <w:t>информације</w:t>
      </w:r>
      <w:proofErr w:type="spellEnd"/>
      <w:r w:rsidRPr="6D1D3208">
        <w:t xml:space="preserve"> о </w:t>
      </w:r>
      <w:proofErr w:type="spellStart"/>
      <w:r w:rsidRPr="6D1D3208">
        <w:t>њиховим</w:t>
      </w:r>
      <w:proofErr w:type="spellEnd"/>
      <w:r w:rsidRPr="6D1D3208">
        <w:t xml:space="preserve"> </w:t>
      </w:r>
      <w:proofErr w:type="spellStart"/>
      <w:r w:rsidRPr="6D1D3208">
        <w:t>правима</w:t>
      </w:r>
      <w:proofErr w:type="spellEnd"/>
      <w:r w:rsidRPr="6D1D3208">
        <w:t xml:space="preserve"> и </w:t>
      </w:r>
      <w:proofErr w:type="spellStart"/>
      <w:r w:rsidRPr="6D1D3208">
        <w:t>обавезама</w:t>
      </w:r>
      <w:proofErr w:type="spellEnd"/>
      <w:r w:rsidRPr="6D1D3208">
        <w:t>.</w:t>
      </w:r>
    </w:p>
    <w:p w14:paraId="7747313E" w14:textId="7238876C" w:rsidR="003E6342" w:rsidRPr="00C8312D" w:rsidRDefault="6E80B811" w:rsidP="6D1D3208">
      <w:pPr>
        <w:spacing w:line="276" w:lineRule="auto"/>
        <w:jc w:val="both"/>
      </w:pPr>
      <w:r w:rsidRPr="6D1D3208">
        <w:t xml:space="preserve"> </w:t>
      </w:r>
      <w:proofErr w:type="spellStart"/>
      <w:r w:rsidRPr="6D1D3208">
        <w:t>Директор</w:t>
      </w:r>
      <w:proofErr w:type="spellEnd"/>
      <w:r w:rsidRPr="6D1D3208">
        <w:t xml:space="preserve"> </w:t>
      </w:r>
      <w:proofErr w:type="spellStart"/>
      <w:r w:rsidRPr="6D1D3208">
        <w:t>школе</w:t>
      </w:r>
      <w:proofErr w:type="spellEnd"/>
      <w:r w:rsidRPr="6D1D3208">
        <w:t xml:space="preserve"> и </w:t>
      </w:r>
      <w:proofErr w:type="spellStart"/>
      <w:r w:rsidRPr="6D1D3208">
        <w:t>координатор</w:t>
      </w:r>
      <w:proofErr w:type="spellEnd"/>
      <w:r w:rsidRPr="6D1D3208">
        <w:t xml:space="preserve"> </w:t>
      </w:r>
      <w:proofErr w:type="spellStart"/>
      <w:r w:rsidRPr="6D1D3208">
        <w:t>Тима</w:t>
      </w:r>
      <w:proofErr w:type="spellEnd"/>
      <w:r w:rsidRPr="6D1D3208">
        <w:t xml:space="preserve"> </w:t>
      </w:r>
      <w:proofErr w:type="spellStart"/>
      <w:r w:rsidRPr="6D1D3208">
        <w:t>присуствовали</w:t>
      </w:r>
      <w:proofErr w:type="spellEnd"/>
      <w:r w:rsidRPr="6D1D3208">
        <w:t xml:space="preserve"> </w:t>
      </w:r>
      <w:proofErr w:type="spellStart"/>
      <w:r w:rsidRPr="6D1D3208">
        <w:t>су</w:t>
      </w:r>
      <w:proofErr w:type="spellEnd"/>
      <w:r w:rsidRPr="6D1D3208">
        <w:t xml:space="preserve"> </w:t>
      </w:r>
      <w:proofErr w:type="spellStart"/>
      <w:r w:rsidRPr="6D1D3208">
        <w:t>састанку</w:t>
      </w:r>
      <w:proofErr w:type="spellEnd"/>
      <w:r w:rsidRPr="6D1D3208">
        <w:t xml:space="preserve"> </w:t>
      </w:r>
      <w:proofErr w:type="spellStart"/>
      <w:r w:rsidRPr="6D1D3208">
        <w:t>дана</w:t>
      </w:r>
      <w:proofErr w:type="spellEnd"/>
      <w:r w:rsidRPr="6D1D3208">
        <w:t xml:space="preserve"> 23.01.2020.</w:t>
      </w:r>
      <w:r w:rsidR="50009F48" w:rsidRPr="6D1D3208">
        <w:t xml:space="preserve"> </w:t>
      </w:r>
      <w:proofErr w:type="spellStart"/>
      <w:r w:rsidRPr="6D1D3208">
        <w:t>год</w:t>
      </w:r>
      <w:proofErr w:type="spellEnd"/>
      <w:r w:rsidRPr="6D1D3208">
        <w:t>. у ОШ</w:t>
      </w:r>
      <w:r w:rsidR="74B72B22" w:rsidRPr="6D1D3208">
        <w:t xml:space="preserve"> </w:t>
      </w:r>
      <w:r w:rsidRPr="6D1D3208">
        <w:t>“</w:t>
      </w:r>
      <w:proofErr w:type="spellStart"/>
      <w:proofErr w:type="gramStart"/>
      <w:r w:rsidRPr="6D1D3208">
        <w:t>Мирослав</w:t>
      </w:r>
      <w:proofErr w:type="spellEnd"/>
      <w:r w:rsidRPr="6D1D3208">
        <w:t xml:space="preserve">  </w:t>
      </w:r>
      <w:proofErr w:type="spellStart"/>
      <w:r w:rsidRPr="6D1D3208">
        <w:t>Антић</w:t>
      </w:r>
      <w:proofErr w:type="spellEnd"/>
      <w:proofErr w:type="gramEnd"/>
      <w:r w:rsidRPr="6D1D3208">
        <w:t xml:space="preserve">“ </w:t>
      </w:r>
      <w:proofErr w:type="spellStart"/>
      <w:r w:rsidRPr="6D1D3208">
        <w:t>поводом</w:t>
      </w:r>
      <w:proofErr w:type="spellEnd"/>
      <w:r w:rsidRPr="6D1D3208">
        <w:t xml:space="preserve"> </w:t>
      </w:r>
      <w:proofErr w:type="spellStart"/>
      <w:r w:rsidRPr="6D1D3208">
        <w:t>нових</w:t>
      </w:r>
      <w:proofErr w:type="spellEnd"/>
      <w:r w:rsidRPr="6D1D3208">
        <w:t xml:space="preserve"> </w:t>
      </w:r>
      <w:proofErr w:type="spellStart"/>
      <w:r w:rsidRPr="6D1D3208">
        <w:t>информација</w:t>
      </w:r>
      <w:proofErr w:type="spellEnd"/>
      <w:r w:rsidRPr="6D1D3208">
        <w:t xml:space="preserve"> у </w:t>
      </w:r>
      <w:proofErr w:type="spellStart"/>
      <w:r w:rsidRPr="6D1D3208">
        <w:t>вези</w:t>
      </w:r>
      <w:proofErr w:type="spellEnd"/>
      <w:r w:rsidRPr="6D1D3208">
        <w:t xml:space="preserve"> </w:t>
      </w:r>
      <w:proofErr w:type="spellStart"/>
      <w:r w:rsidRPr="6D1D3208">
        <w:t>израде</w:t>
      </w:r>
      <w:proofErr w:type="spellEnd"/>
      <w:r w:rsidRPr="6D1D3208">
        <w:t xml:space="preserve"> </w:t>
      </w:r>
      <w:proofErr w:type="spellStart"/>
      <w:r w:rsidRPr="6D1D3208">
        <w:t>Оперативних</w:t>
      </w:r>
      <w:proofErr w:type="spellEnd"/>
      <w:r w:rsidRPr="6D1D3208">
        <w:t xml:space="preserve"> </w:t>
      </w:r>
      <w:proofErr w:type="spellStart"/>
      <w:r w:rsidRPr="6D1D3208">
        <w:t>планова</w:t>
      </w:r>
      <w:proofErr w:type="spellEnd"/>
      <w:r w:rsidRPr="6D1D3208">
        <w:t xml:space="preserve"> </w:t>
      </w:r>
      <w:proofErr w:type="spellStart"/>
      <w:r w:rsidRPr="6D1D3208">
        <w:t>заштите</w:t>
      </w:r>
      <w:proofErr w:type="spellEnd"/>
      <w:r w:rsidRPr="6D1D3208">
        <w:t xml:space="preserve"> и </w:t>
      </w:r>
      <w:proofErr w:type="spellStart"/>
      <w:r w:rsidRPr="6D1D3208">
        <w:t>појачаног</w:t>
      </w:r>
      <w:proofErr w:type="spellEnd"/>
      <w:r w:rsidRPr="6D1D3208">
        <w:t xml:space="preserve"> </w:t>
      </w:r>
      <w:proofErr w:type="spellStart"/>
      <w:r w:rsidRPr="6D1D3208">
        <w:t>васпитног</w:t>
      </w:r>
      <w:proofErr w:type="spellEnd"/>
      <w:r w:rsidRPr="6D1D3208">
        <w:t xml:space="preserve"> </w:t>
      </w:r>
      <w:proofErr w:type="spellStart"/>
      <w:r w:rsidRPr="6D1D3208">
        <w:t>рада</w:t>
      </w:r>
      <w:proofErr w:type="spellEnd"/>
      <w:r w:rsidRPr="6D1D3208">
        <w:t>.</w:t>
      </w:r>
    </w:p>
    <w:p w14:paraId="4FC86609" w14:textId="415286E4" w:rsidR="003E6342" w:rsidRPr="00C8312D" w:rsidRDefault="54654F22" w:rsidP="6D1D3208">
      <w:pPr>
        <w:spacing w:line="276" w:lineRule="auto"/>
        <w:jc w:val="both"/>
      </w:pPr>
      <w:proofErr w:type="spellStart"/>
      <w:r w:rsidRPr="6D1D3208">
        <w:t>Као</w:t>
      </w:r>
      <w:proofErr w:type="spellEnd"/>
      <w:r w:rsidRPr="6D1D3208">
        <w:t xml:space="preserve"> </w:t>
      </w:r>
      <w:proofErr w:type="spellStart"/>
      <w:r w:rsidRPr="6D1D3208">
        <w:t>што</w:t>
      </w:r>
      <w:proofErr w:type="spellEnd"/>
      <w:r w:rsidRPr="6D1D3208">
        <w:t xml:space="preserve"> </w:t>
      </w:r>
      <w:proofErr w:type="spellStart"/>
      <w:r w:rsidRPr="6D1D3208">
        <w:t>је</w:t>
      </w:r>
      <w:proofErr w:type="spellEnd"/>
      <w:r w:rsidRPr="6D1D3208">
        <w:t xml:space="preserve"> </w:t>
      </w:r>
      <w:proofErr w:type="spellStart"/>
      <w:r w:rsidRPr="6D1D3208">
        <w:t>већ</w:t>
      </w:r>
      <w:proofErr w:type="spellEnd"/>
      <w:r w:rsidRPr="6D1D3208">
        <w:t xml:space="preserve"> </w:t>
      </w:r>
      <w:proofErr w:type="spellStart"/>
      <w:r w:rsidRPr="6D1D3208">
        <w:t>поменуто</w:t>
      </w:r>
      <w:proofErr w:type="spellEnd"/>
      <w:r w:rsidRPr="6D1D3208">
        <w:t xml:space="preserve">, </w:t>
      </w:r>
      <w:proofErr w:type="spellStart"/>
      <w:r w:rsidRPr="6D1D3208">
        <w:t>због</w:t>
      </w:r>
      <w:proofErr w:type="spellEnd"/>
      <w:r w:rsidRPr="6D1D3208">
        <w:t xml:space="preserve"> </w:t>
      </w:r>
      <w:proofErr w:type="spellStart"/>
      <w:r w:rsidRPr="6D1D3208">
        <w:t>целокупне</w:t>
      </w:r>
      <w:proofErr w:type="spellEnd"/>
      <w:r w:rsidRPr="6D1D3208">
        <w:t xml:space="preserve"> </w:t>
      </w:r>
      <w:proofErr w:type="spellStart"/>
      <w:r w:rsidRPr="6D1D3208">
        <w:t>ситуације</w:t>
      </w:r>
      <w:proofErr w:type="spellEnd"/>
      <w:r w:rsidRPr="6D1D3208">
        <w:t xml:space="preserve"> у </w:t>
      </w:r>
      <w:proofErr w:type="spellStart"/>
      <w:r w:rsidRPr="6D1D3208">
        <w:t>држави</w:t>
      </w:r>
      <w:proofErr w:type="spellEnd"/>
      <w:r w:rsidRPr="6D1D3208">
        <w:t xml:space="preserve"> </w:t>
      </w:r>
      <w:proofErr w:type="spellStart"/>
      <w:r w:rsidRPr="6D1D3208">
        <w:t>изазване</w:t>
      </w:r>
      <w:proofErr w:type="spellEnd"/>
      <w:r w:rsidRPr="6D1D3208">
        <w:t xml:space="preserve"> </w:t>
      </w:r>
      <w:proofErr w:type="spellStart"/>
      <w:r w:rsidRPr="6D1D3208">
        <w:t>пандемијом</w:t>
      </w:r>
      <w:proofErr w:type="spellEnd"/>
      <w:r w:rsidRPr="6D1D3208">
        <w:t xml:space="preserve"> </w:t>
      </w:r>
      <w:proofErr w:type="spellStart"/>
      <w:r w:rsidRPr="6D1D3208">
        <w:t>корона</w:t>
      </w:r>
      <w:proofErr w:type="spellEnd"/>
      <w:r w:rsidRPr="6D1D3208">
        <w:t xml:space="preserve"> </w:t>
      </w:r>
      <w:proofErr w:type="spellStart"/>
      <w:proofErr w:type="gramStart"/>
      <w:r w:rsidRPr="6D1D3208">
        <w:t>вируса</w:t>
      </w:r>
      <w:proofErr w:type="spellEnd"/>
      <w:r w:rsidRPr="6D1D3208">
        <w:t xml:space="preserve"> </w:t>
      </w:r>
      <w:r w:rsidR="606C4665" w:rsidRPr="6D1D3208">
        <w:t xml:space="preserve"> и</w:t>
      </w:r>
      <w:proofErr w:type="gramEnd"/>
      <w:r w:rsidR="606C4665" w:rsidRPr="6D1D3208">
        <w:t xml:space="preserve"> </w:t>
      </w:r>
      <w:proofErr w:type="spellStart"/>
      <w:r w:rsidR="606C4665" w:rsidRPr="6D1D3208">
        <w:t>проглашењем</w:t>
      </w:r>
      <w:proofErr w:type="spellEnd"/>
      <w:r w:rsidR="606C4665" w:rsidRPr="6D1D3208">
        <w:t xml:space="preserve"> </w:t>
      </w:r>
      <w:proofErr w:type="spellStart"/>
      <w:r w:rsidR="606C4665" w:rsidRPr="6D1D3208">
        <w:t>ванредног</w:t>
      </w:r>
      <w:proofErr w:type="spellEnd"/>
      <w:r w:rsidR="606C4665" w:rsidRPr="6D1D3208">
        <w:t xml:space="preserve"> </w:t>
      </w:r>
      <w:proofErr w:type="spellStart"/>
      <w:r w:rsidR="606C4665" w:rsidRPr="6D1D3208">
        <w:t>стања</w:t>
      </w:r>
      <w:proofErr w:type="spellEnd"/>
      <w:r w:rsidR="606C4665" w:rsidRPr="6D1D3208">
        <w:t xml:space="preserve"> 16.03.2020. </w:t>
      </w:r>
      <w:proofErr w:type="spellStart"/>
      <w:proofErr w:type="gramStart"/>
      <w:r w:rsidR="606C4665" w:rsidRPr="6D1D3208">
        <w:t>године</w:t>
      </w:r>
      <w:proofErr w:type="spellEnd"/>
      <w:r w:rsidR="606C4665" w:rsidRPr="6D1D3208">
        <w:t xml:space="preserve"> ,</w:t>
      </w:r>
      <w:proofErr w:type="gramEnd"/>
      <w:r w:rsidR="606C4665" w:rsidRPr="6D1D3208">
        <w:t xml:space="preserve"> </w:t>
      </w:r>
      <w:proofErr w:type="spellStart"/>
      <w:r w:rsidRPr="6D1D3208">
        <w:t>о</w:t>
      </w:r>
      <w:r w:rsidR="02F58A1B" w:rsidRPr="6D1D3208">
        <w:t>бустављене</w:t>
      </w:r>
      <w:proofErr w:type="spellEnd"/>
      <w:r w:rsidR="02F58A1B" w:rsidRPr="6D1D3208">
        <w:t xml:space="preserve"> </w:t>
      </w:r>
      <w:proofErr w:type="spellStart"/>
      <w:r w:rsidR="02F58A1B" w:rsidRPr="6D1D3208">
        <w:t>су</w:t>
      </w:r>
      <w:proofErr w:type="spellEnd"/>
      <w:r w:rsidR="02F58A1B" w:rsidRPr="6D1D3208">
        <w:t xml:space="preserve"> </w:t>
      </w:r>
      <w:proofErr w:type="spellStart"/>
      <w:r w:rsidR="02F58A1B" w:rsidRPr="6D1D3208">
        <w:t>све</w:t>
      </w:r>
      <w:proofErr w:type="spellEnd"/>
      <w:r w:rsidR="02F58A1B" w:rsidRPr="6D1D3208">
        <w:t xml:space="preserve"> </w:t>
      </w:r>
      <w:proofErr w:type="spellStart"/>
      <w:r w:rsidR="02F58A1B" w:rsidRPr="6D1D3208">
        <w:t>планиране</w:t>
      </w:r>
      <w:proofErr w:type="spellEnd"/>
      <w:r w:rsidR="02F58A1B" w:rsidRPr="6D1D3208">
        <w:t xml:space="preserve"> </w:t>
      </w:r>
      <w:proofErr w:type="spellStart"/>
      <w:r w:rsidR="02F58A1B" w:rsidRPr="6D1D3208">
        <w:t>активности</w:t>
      </w:r>
      <w:proofErr w:type="spellEnd"/>
      <w:r w:rsidR="02F58A1B" w:rsidRPr="6D1D3208">
        <w:t xml:space="preserve"> </w:t>
      </w:r>
      <w:proofErr w:type="spellStart"/>
      <w:r w:rsidR="02F58A1B" w:rsidRPr="6D1D3208">
        <w:t>тима</w:t>
      </w:r>
      <w:proofErr w:type="spellEnd"/>
      <w:r w:rsidR="02F58A1B" w:rsidRPr="6D1D3208">
        <w:t xml:space="preserve"> у </w:t>
      </w:r>
      <w:proofErr w:type="spellStart"/>
      <w:r w:rsidR="02F58A1B" w:rsidRPr="6D1D3208">
        <w:t>другом</w:t>
      </w:r>
      <w:proofErr w:type="spellEnd"/>
      <w:r w:rsidR="02F58A1B" w:rsidRPr="6D1D3208">
        <w:t xml:space="preserve"> </w:t>
      </w:r>
      <w:proofErr w:type="spellStart"/>
      <w:r w:rsidR="02F58A1B" w:rsidRPr="6D1D3208">
        <w:t>полугодишту</w:t>
      </w:r>
      <w:proofErr w:type="spellEnd"/>
      <w:r w:rsidR="02F58A1B" w:rsidRPr="6D1D3208">
        <w:t xml:space="preserve">. </w:t>
      </w:r>
      <w:proofErr w:type="spellStart"/>
      <w:r w:rsidR="02F58A1B" w:rsidRPr="6D1D3208">
        <w:t>Стручна</w:t>
      </w:r>
      <w:proofErr w:type="spellEnd"/>
      <w:r w:rsidR="02F58A1B" w:rsidRPr="6D1D3208">
        <w:t xml:space="preserve"> </w:t>
      </w:r>
      <w:proofErr w:type="spellStart"/>
      <w:r w:rsidR="02F58A1B" w:rsidRPr="6D1D3208">
        <w:t>служба</w:t>
      </w:r>
      <w:proofErr w:type="spellEnd"/>
      <w:r w:rsidR="02F58A1B" w:rsidRPr="6D1D3208">
        <w:t xml:space="preserve"> и </w:t>
      </w:r>
      <w:proofErr w:type="spellStart"/>
      <w:r w:rsidR="02F58A1B" w:rsidRPr="6D1D3208">
        <w:t>остали</w:t>
      </w:r>
      <w:proofErr w:type="spellEnd"/>
      <w:r w:rsidR="02F58A1B" w:rsidRPr="6D1D3208">
        <w:t xml:space="preserve"> </w:t>
      </w:r>
      <w:proofErr w:type="spellStart"/>
      <w:r w:rsidR="02F58A1B" w:rsidRPr="6D1D3208">
        <w:t>чланови</w:t>
      </w:r>
      <w:proofErr w:type="spellEnd"/>
      <w:r w:rsidR="02F58A1B" w:rsidRPr="6D1D3208">
        <w:t xml:space="preserve"> </w:t>
      </w:r>
      <w:proofErr w:type="spellStart"/>
      <w:r w:rsidR="02F58A1B" w:rsidRPr="6D1D3208">
        <w:t>тима</w:t>
      </w:r>
      <w:proofErr w:type="spellEnd"/>
      <w:r w:rsidR="02F58A1B" w:rsidRPr="6D1D3208">
        <w:t xml:space="preserve"> </w:t>
      </w:r>
      <w:proofErr w:type="spellStart"/>
      <w:r w:rsidR="02F58A1B" w:rsidRPr="6D1D3208">
        <w:t>су</w:t>
      </w:r>
      <w:proofErr w:type="spellEnd"/>
      <w:r w:rsidR="02F58A1B" w:rsidRPr="6D1D3208">
        <w:t xml:space="preserve"> </w:t>
      </w:r>
      <w:proofErr w:type="spellStart"/>
      <w:r w:rsidR="02F58A1B" w:rsidRPr="6D1D3208">
        <w:t>се</w:t>
      </w:r>
      <w:proofErr w:type="spellEnd"/>
      <w:r w:rsidR="02F58A1B" w:rsidRPr="6D1D3208">
        <w:t xml:space="preserve"> у </w:t>
      </w:r>
      <w:proofErr w:type="spellStart"/>
      <w:r w:rsidR="02F58A1B" w:rsidRPr="6D1D3208">
        <w:t>току</w:t>
      </w:r>
      <w:proofErr w:type="spellEnd"/>
      <w:r w:rsidR="0127C230" w:rsidRPr="6D1D3208">
        <w:t xml:space="preserve"> </w:t>
      </w:r>
      <w:proofErr w:type="spellStart"/>
      <w:proofErr w:type="gramStart"/>
      <w:r w:rsidR="0127C230" w:rsidRPr="6D1D3208">
        <w:t>реализације</w:t>
      </w:r>
      <w:proofErr w:type="spellEnd"/>
      <w:r w:rsidR="0127C230" w:rsidRPr="6D1D3208">
        <w:t xml:space="preserve"> </w:t>
      </w:r>
      <w:r w:rsidR="02F58A1B" w:rsidRPr="6D1D3208">
        <w:t xml:space="preserve"> </w:t>
      </w:r>
      <w:proofErr w:type="spellStart"/>
      <w:r w:rsidR="02F58A1B" w:rsidRPr="6D1D3208">
        <w:t>наставе</w:t>
      </w:r>
      <w:proofErr w:type="spellEnd"/>
      <w:proofErr w:type="gramEnd"/>
      <w:r w:rsidR="02F58A1B" w:rsidRPr="6D1D3208">
        <w:t xml:space="preserve"> </w:t>
      </w:r>
      <w:proofErr w:type="spellStart"/>
      <w:r w:rsidR="02F58A1B" w:rsidRPr="6D1D3208">
        <w:t>на</w:t>
      </w:r>
      <w:proofErr w:type="spellEnd"/>
      <w:r w:rsidR="02F58A1B" w:rsidRPr="6D1D3208">
        <w:t xml:space="preserve"> </w:t>
      </w:r>
      <w:proofErr w:type="spellStart"/>
      <w:r w:rsidR="02F58A1B" w:rsidRPr="6D1D3208">
        <w:t>даљину</w:t>
      </w:r>
      <w:proofErr w:type="spellEnd"/>
      <w:r w:rsidR="02F58A1B" w:rsidRPr="6D1D3208">
        <w:t xml:space="preserve"> </w:t>
      </w:r>
      <w:proofErr w:type="spellStart"/>
      <w:r w:rsidR="02F58A1B" w:rsidRPr="6D1D3208">
        <w:t>а</w:t>
      </w:r>
      <w:r w:rsidR="60FC4810" w:rsidRPr="6D1D3208">
        <w:t>к</w:t>
      </w:r>
      <w:r w:rsidR="02F58A1B" w:rsidRPr="6D1D3208">
        <w:t>тивно</w:t>
      </w:r>
      <w:proofErr w:type="spellEnd"/>
      <w:r w:rsidR="02F58A1B" w:rsidRPr="6D1D3208">
        <w:t xml:space="preserve"> </w:t>
      </w:r>
      <w:proofErr w:type="spellStart"/>
      <w:r w:rsidR="02F58A1B" w:rsidRPr="6D1D3208">
        <w:t>бавили</w:t>
      </w:r>
      <w:proofErr w:type="spellEnd"/>
      <w:r w:rsidR="02F58A1B" w:rsidRPr="6D1D3208">
        <w:t xml:space="preserve"> </w:t>
      </w:r>
      <w:proofErr w:type="spellStart"/>
      <w:r w:rsidR="02F58A1B" w:rsidRPr="6D1D3208">
        <w:t>сав</w:t>
      </w:r>
      <w:r w:rsidR="142E140F" w:rsidRPr="6D1D3208">
        <w:t>етодавним</w:t>
      </w:r>
      <w:proofErr w:type="spellEnd"/>
      <w:r w:rsidR="142E140F" w:rsidRPr="6D1D3208">
        <w:t xml:space="preserve"> </w:t>
      </w:r>
      <w:proofErr w:type="spellStart"/>
      <w:r w:rsidR="142E140F" w:rsidRPr="6D1D3208">
        <w:t>радом</w:t>
      </w:r>
      <w:proofErr w:type="spellEnd"/>
      <w:r w:rsidR="142E140F" w:rsidRPr="6D1D3208">
        <w:t xml:space="preserve">  </w:t>
      </w:r>
      <w:proofErr w:type="spellStart"/>
      <w:r w:rsidR="0AFE6279" w:rsidRPr="6D1D3208">
        <w:t>како</w:t>
      </w:r>
      <w:proofErr w:type="spellEnd"/>
      <w:r w:rsidR="0AFE6279" w:rsidRPr="6D1D3208">
        <w:t xml:space="preserve"> </w:t>
      </w:r>
      <w:proofErr w:type="spellStart"/>
      <w:r w:rsidR="0AFE6279" w:rsidRPr="6D1D3208">
        <w:t>са</w:t>
      </w:r>
      <w:proofErr w:type="spellEnd"/>
      <w:r w:rsidR="0AFE6279" w:rsidRPr="6D1D3208">
        <w:t xml:space="preserve"> </w:t>
      </w:r>
      <w:proofErr w:type="spellStart"/>
      <w:r w:rsidR="142E140F" w:rsidRPr="6D1D3208">
        <w:t>ученицима</w:t>
      </w:r>
      <w:proofErr w:type="spellEnd"/>
      <w:r w:rsidR="4F35BA78" w:rsidRPr="6D1D3208">
        <w:t xml:space="preserve"> </w:t>
      </w:r>
      <w:proofErr w:type="spellStart"/>
      <w:r w:rsidR="4F35BA78" w:rsidRPr="6D1D3208">
        <w:t>тако</w:t>
      </w:r>
      <w:proofErr w:type="spellEnd"/>
      <w:r w:rsidR="4F35BA78" w:rsidRPr="6D1D3208">
        <w:t xml:space="preserve"> и </w:t>
      </w:r>
      <w:proofErr w:type="spellStart"/>
      <w:r w:rsidR="4F35BA78" w:rsidRPr="6D1D3208">
        <w:t>са</w:t>
      </w:r>
      <w:proofErr w:type="spellEnd"/>
      <w:r w:rsidR="4F35BA78" w:rsidRPr="6D1D3208">
        <w:t xml:space="preserve"> </w:t>
      </w:r>
      <w:proofErr w:type="spellStart"/>
      <w:r w:rsidR="2813EB3B" w:rsidRPr="6D1D3208">
        <w:t>њиховим</w:t>
      </w:r>
      <w:proofErr w:type="spellEnd"/>
      <w:r w:rsidR="2813EB3B" w:rsidRPr="6D1D3208">
        <w:t xml:space="preserve"> </w:t>
      </w:r>
      <w:proofErr w:type="spellStart"/>
      <w:r w:rsidR="4F35BA78" w:rsidRPr="6D1D3208">
        <w:t>родитељи</w:t>
      </w:r>
      <w:r w:rsidR="1DEC2B8B" w:rsidRPr="6D1D3208">
        <w:t>ма</w:t>
      </w:r>
      <w:proofErr w:type="spellEnd"/>
      <w:r w:rsidR="1DEC2B8B" w:rsidRPr="6D1D3208">
        <w:t xml:space="preserve"> у </w:t>
      </w:r>
      <w:proofErr w:type="spellStart"/>
      <w:r w:rsidR="1DEC2B8B" w:rsidRPr="6D1D3208">
        <w:t>циљу</w:t>
      </w:r>
      <w:proofErr w:type="spellEnd"/>
      <w:r w:rsidR="1DEC2B8B" w:rsidRPr="6D1D3208">
        <w:t xml:space="preserve"> </w:t>
      </w:r>
      <w:proofErr w:type="spellStart"/>
      <w:r w:rsidR="1DEC2B8B" w:rsidRPr="6D1D3208">
        <w:t>превенције</w:t>
      </w:r>
      <w:proofErr w:type="spellEnd"/>
      <w:r w:rsidR="1DEC2B8B" w:rsidRPr="6D1D3208">
        <w:t xml:space="preserve"> и </w:t>
      </w:r>
      <w:proofErr w:type="spellStart"/>
      <w:r w:rsidR="1DEC2B8B" w:rsidRPr="6D1D3208">
        <w:t>умањења</w:t>
      </w:r>
      <w:proofErr w:type="spellEnd"/>
      <w:r w:rsidR="1DEC2B8B" w:rsidRPr="6D1D3208">
        <w:t xml:space="preserve"> </w:t>
      </w:r>
      <w:proofErr w:type="spellStart"/>
      <w:r w:rsidR="1DEC2B8B" w:rsidRPr="6D1D3208">
        <w:t>стреса</w:t>
      </w:r>
      <w:proofErr w:type="spellEnd"/>
      <w:r w:rsidR="1DEC2B8B" w:rsidRPr="6D1D3208">
        <w:t xml:space="preserve"> у </w:t>
      </w:r>
      <w:proofErr w:type="spellStart"/>
      <w:r w:rsidR="1DEC2B8B" w:rsidRPr="6D1D3208">
        <w:t>новонасталој</w:t>
      </w:r>
      <w:proofErr w:type="spellEnd"/>
      <w:r w:rsidR="1DEC2B8B" w:rsidRPr="6D1D3208">
        <w:t xml:space="preserve"> </w:t>
      </w:r>
      <w:proofErr w:type="spellStart"/>
      <w:r w:rsidR="1DEC2B8B" w:rsidRPr="6D1D3208">
        <w:t>ситуацији</w:t>
      </w:r>
      <w:proofErr w:type="spellEnd"/>
      <w:r w:rsidR="1DEC2B8B" w:rsidRPr="6D1D3208">
        <w:t xml:space="preserve">. </w:t>
      </w:r>
      <w:proofErr w:type="spellStart"/>
      <w:r w:rsidR="65334FEA" w:rsidRPr="6D1D3208">
        <w:t>Сви</w:t>
      </w:r>
      <w:proofErr w:type="spellEnd"/>
      <w:r w:rsidR="65334FEA" w:rsidRPr="6D1D3208">
        <w:t xml:space="preserve"> </w:t>
      </w:r>
      <w:proofErr w:type="spellStart"/>
      <w:r w:rsidR="65334FEA" w:rsidRPr="6D1D3208">
        <w:t>су</w:t>
      </w:r>
      <w:proofErr w:type="spellEnd"/>
      <w:r w:rsidR="65334FEA" w:rsidRPr="6D1D3208">
        <w:t xml:space="preserve"> </w:t>
      </w:r>
      <w:proofErr w:type="spellStart"/>
      <w:r w:rsidR="65334FEA" w:rsidRPr="6D1D3208">
        <w:t>могли</w:t>
      </w:r>
      <w:proofErr w:type="spellEnd"/>
      <w:r w:rsidR="65334FEA" w:rsidRPr="6D1D3208">
        <w:t xml:space="preserve"> </w:t>
      </w:r>
      <w:proofErr w:type="spellStart"/>
      <w:r w:rsidR="65334FEA" w:rsidRPr="6D1D3208">
        <w:t>да</w:t>
      </w:r>
      <w:proofErr w:type="spellEnd"/>
      <w:r w:rsidR="65334FEA" w:rsidRPr="6D1D3208">
        <w:t xml:space="preserve"> </w:t>
      </w:r>
      <w:proofErr w:type="spellStart"/>
      <w:r w:rsidR="65334FEA" w:rsidRPr="6D1D3208">
        <w:t>се</w:t>
      </w:r>
      <w:proofErr w:type="spellEnd"/>
      <w:r w:rsidR="65334FEA" w:rsidRPr="6D1D3208">
        <w:t xml:space="preserve"> </w:t>
      </w:r>
      <w:proofErr w:type="spellStart"/>
      <w:r w:rsidR="65334FEA" w:rsidRPr="6D1D3208">
        <w:t>обрате</w:t>
      </w:r>
      <w:proofErr w:type="spellEnd"/>
      <w:r w:rsidR="65334FEA" w:rsidRPr="6D1D3208">
        <w:t xml:space="preserve"> </w:t>
      </w:r>
      <w:proofErr w:type="spellStart"/>
      <w:r w:rsidR="65334FEA" w:rsidRPr="6D1D3208">
        <w:t>нашој</w:t>
      </w:r>
      <w:proofErr w:type="spellEnd"/>
      <w:r w:rsidR="65334FEA" w:rsidRPr="6D1D3208">
        <w:t xml:space="preserve"> </w:t>
      </w:r>
      <w:proofErr w:type="spellStart"/>
      <w:r w:rsidR="65334FEA" w:rsidRPr="6D1D3208">
        <w:t>стручној</w:t>
      </w:r>
      <w:proofErr w:type="spellEnd"/>
      <w:r w:rsidR="65334FEA" w:rsidRPr="6D1D3208">
        <w:t xml:space="preserve"> </w:t>
      </w:r>
      <w:proofErr w:type="spellStart"/>
      <w:r w:rsidR="65334FEA" w:rsidRPr="6D1D3208">
        <w:t>служби</w:t>
      </w:r>
      <w:proofErr w:type="spellEnd"/>
      <w:r w:rsidR="65334FEA" w:rsidRPr="6D1D3208">
        <w:t xml:space="preserve"> </w:t>
      </w:r>
      <w:proofErr w:type="spellStart"/>
      <w:r w:rsidR="65334FEA" w:rsidRPr="6D1D3208">
        <w:t>која</w:t>
      </w:r>
      <w:proofErr w:type="spellEnd"/>
      <w:r w:rsidR="65334FEA" w:rsidRPr="6D1D3208">
        <w:t xml:space="preserve"> </w:t>
      </w:r>
      <w:proofErr w:type="spellStart"/>
      <w:r w:rsidR="65334FEA" w:rsidRPr="6D1D3208">
        <w:t>је</w:t>
      </w:r>
      <w:proofErr w:type="spellEnd"/>
      <w:r w:rsidR="65334FEA" w:rsidRPr="6D1D3208">
        <w:t xml:space="preserve"> </w:t>
      </w:r>
      <w:proofErr w:type="spellStart"/>
      <w:r w:rsidR="65334FEA" w:rsidRPr="6D1D3208">
        <w:t>нудила</w:t>
      </w:r>
      <w:proofErr w:type="spellEnd"/>
      <w:r w:rsidR="65334FEA" w:rsidRPr="6D1D3208">
        <w:t xml:space="preserve"> </w:t>
      </w:r>
      <w:proofErr w:type="spellStart"/>
      <w:r w:rsidR="65334FEA" w:rsidRPr="6D1D3208">
        <w:t>по</w:t>
      </w:r>
      <w:r w:rsidR="2CB68D78" w:rsidRPr="6D1D3208">
        <w:t>моћ</w:t>
      </w:r>
      <w:proofErr w:type="spellEnd"/>
      <w:r w:rsidR="2CB68D78" w:rsidRPr="6D1D3208">
        <w:t xml:space="preserve"> у </w:t>
      </w:r>
      <w:proofErr w:type="spellStart"/>
      <w:r w:rsidR="2CB68D78" w:rsidRPr="6D1D3208">
        <w:t>превазилажењу</w:t>
      </w:r>
      <w:proofErr w:type="spellEnd"/>
      <w:r w:rsidR="2CB68D78" w:rsidRPr="6D1D3208">
        <w:t xml:space="preserve"> </w:t>
      </w:r>
      <w:proofErr w:type="spellStart"/>
      <w:r w:rsidR="2CB68D78" w:rsidRPr="6D1D3208">
        <w:t>недоумица</w:t>
      </w:r>
      <w:proofErr w:type="spellEnd"/>
      <w:r w:rsidR="48A3DC87" w:rsidRPr="6D1D3208">
        <w:t>,</w:t>
      </w:r>
      <w:r w:rsidR="2CB68D78" w:rsidRPr="6D1D3208">
        <w:t xml:space="preserve"> </w:t>
      </w:r>
      <w:proofErr w:type="spellStart"/>
      <w:r w:rsidR="2CB68D78" w:rsidRPr="6D1D3208">
        <w:t>умањењу</w:t>
      </w:r>
      <w:proofErr w:type="spellEnd"/>
      <w:r w:rsidR="2CB68D78" w:rsidRPr="6D1D3208">
        <w:t xml:space="preserve"> </w:t>
      </w:r>
      <w:proofErr w:type="spellStart"/>
      <w:r w:rsidR="2CB68D78" w:rsidRPr="6D1D3208">
        <w:t>страхова</w:t>
      </w:r>
      <w:proofErr w:type="spellEnd"/>
      <w:r w:rsidR="2CB68D78" w:rsidRPr="6D1D3208">
        <w:t xml:space="preserve"> </w:t>
      </w:r>
      <w:r w:rsidR="5D30C6F2" w:rsidRPr="6D1D3208">
        <w:t xml:space="preserve">и </w:t>
      </w:r>
      <w:proofErr w:type="spellStart"/>
      <w:proofErr w:type="gramStart"/>
      <w:r w:rsidR="5D30C6F2" w:rsidRPr="6D1D3208">
        <w:t>пружању</w:t>
      </w:r>
      <w:proofErr w:type="spellEnd"/>
      <w:r w:rsidR="5D30C6F2" w:rsidRPr="6D1D3208">
        <w:t xml:space="preserve">  </w:t>
      </w:r>
      <w:proofErr w:type="spellStart"/>
      <w:r w:rsidR="5D30C6F2" w:rsidRPr="6D1D3208">
        <w:t>психосоцијалн</w:t>
      </w:r>
      <w:r w:rsidR="6051E3F1" w:rsidRPr="6D1D3208">
        <w:t>е</w:t>
      </w:r>
      <w:proofErr w:type="spellEnd"/>
      <w:proofErr w:type="gramEnd"/>
      <w:r w:rsidR="5D30C6F2" w:rsidRPr="6D1D3208">
        <w:t xml:space="preserve"> </w:t>
      </w:r>
      <w:proofErr w:type="spellStart"/>
      <w:r w:rsidR="5D30C6F2" w:rsidRPr="6D1D3208">
        <w:t>подршк</w:t>
      </w:r>
      <w:r w:rsidR="18273A6B" w:rsidRPr="6D1D3208">
        <w:t>е</w:t>
      </w:r>
      <w:proofErr w:type="spellEnd"/>
      <w:r w:rsidR="5D30C6F2" w:rsidRPr="6D1D3208">
        <w:t>.</w:t>
      </w:r>
    </w:p>
    <w:p w14:paraId="726D57AF" w14:textId="7F767465" w:rsidR="003E6342" w:rsidRPr="00C8312D" w:rsidRDefault="65334FEA" w:rsidP="6D1D3208">
      <w:pPr>
        <w:spacing w:line="276" w:lineRule="auto"/>
        <w:jc w:val="both"/>
      </w:pPr>
      <w:r w:rsidRPr="6D1D3208">
        <w:t xml:space="preserve"> </w:t>
      </w:r>
    </w:p>
    <w:p w14:paraId="33DEC960" w14:textId="650F2AAE" w:rsidR="003E6342" w:rsidRPr="00C8312D" w:rsidRDefault="142E140F" w:rsidP="3664BA7F">
      <w:pPr>
        <w:pStyle w:val="NoSpacing"/>
        <w:spacing w:line="276" w:lineRule="auto"/>
        <w:jc w:val="both"/>
        <w:rPr>
          <w:rFonts w:ascii="Times New Roman" w:hAnsi="Times New Roman"/>
          <w:sz w:val="24"/>
          <w:szCs w:val="24"/>
        </w:rPr>
      </w:pPr>
      <w:r w:rsidRPr="3664BA7F">
        <w:rPr>
          <w:rFonts w:ascii="Times New Roman" w:eastAsia="Times New Roman" w:hAnsi="Times New Roman"/>
          <w:sz w:val="24"/>
          <w:szCs w:val="24"/>
        </w:rPr>
        <w:t xml:space="preserve"> </w:t>
      </w:r>
      <w:r w:rsidR="2C4D19AC" w:rsidRPr="3664BA7F">
        <w:rPr>
          <w:rFonts w:ascii="Times New Roman" w:hAnsi="Times New Roman"/>
          <w:sz w:val="24"/>
          <w:szCs w:val="24"/>
        </w:rPr>
        <w:t>ЗАКЉУЧАК:</w:t>
      </w:r>
    </w:p>
    <w:p w14:paraId="07270E34" w14:textId="77777777" w:rsidR="0009552A" w:rsidRDefault="0009552A" w:rsidP="3664BA7F">
      <w:pPr>
        <w:pStyle w:val="NoSpacing"/>
        <w:spacing w:line="276" w:lineRule="auto"/>
        <w:jc w:val="both"/>
        <w:rPr>
          <w:rFonts w:ascii="Times New Roman" w:hAnsi="Times New Roman"/>
          <w:sz w:val="24"/>
          <w:szCs w:val="24"/>
        </w:rPr>
      </w:pPr>
    </w:p>
    <w:p w14:paraId="3301D053" w14:textId="11D72EB2" w:rsidR="003E6342" w:rsidRPr="00C8312D" w:rsidRDefault="2C4D19AC" w:rsidP="3664BA7F">
      <w:pPr>
        <w:pStyle w:val="NoSpacing"/>
        <w:spacing w:line="276" w:lineRule="auto"/>
        <w:jc w:val="both"/>
        <w:rPr>
          <w:rFonts w:ascii="Times New Roman" w:hAnsi="Times New Roman"/>
          <w:sz w:val="24"/>
          <w:szCs w:val="24"/>
        </w:rPr>
      </w:pPr>
      <w:proofErr w:type="spellStart"/>
      <w:r w:rsidRPr="3664BA7F">
        <w:rPr>
          <w:rFonts w:ascii="Times New Roman" w:hAnsi="Times New Roman"/>
          <w:sz w:val="24"/>
          <w:szCs w:val="24"/>
        </w:rPr>
        <w:t>Тим</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је</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закључио</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да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су</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превентивне</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активности</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ове</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школске</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године</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успешно</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реализоване</w:t>
      </w:r>
      <w:proofErr w:type="spellEnd"/>
      <w:r w:rsidRPr="3664BA7F">
        <w:rPr>
          <w:rFonts w:ascii="Times New Roman" w:hAnsi="Times New Roman"/>
          <w:sz w:val="24"/>
          <w:szCs w:val="24"/>
        </w:rPr>
        <w:t xml:space="preserve"> у </w:t>
      </w:r>
      <w:proofErr w:type="spellStart"/>
      <w:r w:rsidRPr="3664BA7F">
        <w:rPr>
          <w:rFonts w:ascii="Times New Roman" w:hAnsi="Times New Roman"/>
          <w:sz w:val="24"/>
          <w:szCs w:val="24"/>
        </w:rPr>
        <w:t>пер</w:t>
      </w:r>
      <w:r w:rsidR="0C0FABE3" w:rsidRPr="3664BA7F">
        <w:rPr>
          <w:rFonts w:ascii="Times New Roman" w:hAnsi="Times New Roman"/>
          <w:sz w:val="24"/>
          <w:szCs w:val="24"/>
        </w:rPr>
        <w:t>иоду</w:t>
      </w:r>
      <w:proofErr w:type="spellEnd"/>
      <w:r w:rsidR="0C0FABE3" w:rsidRPr="3664BA7F">
        <w:rPr>
          <w:rFonts w:ascii="Times New Roman" w:hAnsi="Times New Roman"/>
          <w:sz w:val="24"/>
          <w:szCs w:val="24"/>
        </w:rPr>
        <w:t xml:space="preserve"> </w:t>
      </w:r>
      <w:proofErr w:type="spellStart"/>
      <w:r w:rsidR="0C0FABE3" w:rsidRPr="3664BA7F">
        <w:rPr>
          <w:rFonts w:ascii="Times New Roman" w:hAnsi="Times New Roman"/>
          <w:sz w:val="24"/>
          <w:szCs w:val="24"/>
        </w:rPr>
        <w:t>док</w:t>
      </w:r>
      <w:proofErr w:type="spellEnd"/>
      <w:r w:rsidR="0C0FABE3" w:rsidRPr="3664BA7F">
        <w:rPr>
          <w:rFonts w:ascii="Times New Roman" w:hAnsi="Times New Roman"/>
          <w:sz w:val="24"/>
          <w:szCs w:val="24"/>
        </w:rPr>
        <w:t xml:space="preserve"> </w:t>
      </w:r>
      <w:proofErr w:type="spellStart"/>
      <w:r w:rsidR="0C0FABE3" w:rsidRPr="3664BA7F">
        <w:rPr>
          <w:rFonts w:ascii="Times New Roman" w:hAnsi="Times New Roman"/>
          <w:sz w:val="24"/>
          <w:szCs w:val="24"/>
        </w:rPr>
        <w:t>се</w:t>
      </w:r>
      <w:proofErr w:type="spellEnd"/>
      <w:r w:rsidR="0C0FABE3" w:rsidRPr="3664BA7F">
        <w:rPr>
          <w:rFonts w:ascii="Times New Roman" w:hAnsi="Times New Roman"/>
          <w:sz w:val="24"/>
          <w:szCs w:val="24"/>
        </w:rPr>
        <w:t xml:space="preserve"> </w:t>
      </w:r>
      <w:proofErr w:type="spellStart"/>
      <w:r w:rsidR="0C0FABE3" w:rsidRPr="3664BA7F">
        <w:rPr>
          <w:rFonts w:ascii="Times New Roman" w:hAnsi="Times New Roman"/>
          <w:sz w:val="24"/>
          <w:szCs w:val="24"/>
        </w:rPr>
        <w:t>настава</w:t>
      </w:r>
      <w:proofErr w:type="spellEnd"/>
      <w:r w:rsidR="0C0FABE3" w:rsidRPr="3664BA7F">
        <w:rPr>
          <w:rFonts w:ascii="Times New Roman" w:hAnsi="Times New Roman"/>
          <w:sz w:val="24"/>
          <w:szCs w:val="24"/>
        </w:rPr>
        <w:t xml:space="preserve"> </w:t>
      </w:r>
      <w:proofErr w:type="spellStart"/>
      <w:r w:rsidR="0C0FABE3" w:rsidRPr="3664BA7F">
        <w:rPr>
          <w:rFonts w:ascii="Times New Roman" w:hAnsi="Times New Roman"/>
          <w:sz w:val="24"/>
          <w:szCs w:val="24"/>
        </w:rPr>
        <w:t>непосредно</w:t>
      </w:r>
      <w:proofErr w:type="spellEnd"/>
      <w:r w:rsidR="0C0FABE3" w:rsidRPr="3664BA7F">
        <w:rPr>
          <w:rFonts w:ascii="Times New Roman" w:hAnsi="Times New Roman"/>
          <w:sz w:val="24"/>
          <w:szCs w:val="24"/>
        </w:rPr>
        <w:t xml:space="preserve"> </w:t>
      </w:r>
      <w:proofErr w:type="spellStart"/>
      <w:r w:rsidR="2BA94C7A" w:rsidRPr="3664BA7F">
        <w:rPr>
          <w:rFonts w:ascii="Times New Roman" w:hAnsi="Times New Roman"/>
          <w:sz w:val="24"/>
          <w:szCs w:val="24"/>
        </w:rPr>
        <w:t>изводила</w:t>
      </w:r>
      <w:proofErr w:type="spellEnd"/>
      <w:r w:rsidR="3280D97C" w:rsidRPr="3664BA7F">
        <w:rPr>
          <w:rFonts w:ascii="Times New Roman" w:hAnsi="Times New Roman"/>
          <w:sz w:val="24"/>
          <w:szCs w:val="24"/>
        </w:rPr>
        <w:t xml:space="preserve">, а </w:t>
      </w:r>
      <w:proofErr w:type="spellStart"/>
      <w:r w:rsidR="3280D97C" w:rsidRPr="3664BA7F">
        <w:rPr>
          <w:rFonts w:ascii="Times New Roman" w:hAnsi="Times New Roman"/>
          <w:sz w:val="24"/>
          <w:szCs w:val="24"/>
        </w:rPr>
        <w:t>планиране</w:t>
      </w:r>
      <w:proofErr w:type="spellEnd"/>
      <w:r w:rsidR="3280D97C" w:rsidRPr="3664BA7F">
        <w:rPr>
          <w:rFonts w:ascii="Times New Roman" w:hAnsi="Times New Roman"/>
          <w:sz w:val="24"/>
          <w:szCs w:val="24"/>
        </w:rPr>
        <w:t xml:space="preserve"> </w:t>
      </w:r>
      <w:proofErr w:type="spellStart"/>
      <w:r w:rsidR="3280D97C" w:rsidRPr="3664BA7F">
        <w:rPr>
          <w:rFonts w:ascii="Times New Roman" w:hAnsi="Times New Roman"/>
          <w:sz w:val="24"/>
          <w:szCs w:val="24"/>
        </w:rPr>
        <w:t>активности</w:t>
      </w:r>
      <w:proofErr w:type="spellEnd"/>
      <w:r w:rsidR="3280D97C" w:rsidRPr="3664BA7F">
        <w:rPr>
          <w:rFonts w:ascii="Times New Roman" w:hAnsi="Times New Roman"/>
          <w:sz w:val="24"/>
          <w:szCs w:val="24"/>
        </w:rPr>
        <w:t xml:space="preserve"> </w:t>
      </w:r>
      <w:proofErr w:type="spellStart"/>
      <w:r w:rsidR="3280D97C" w:rsidRPr="3664BA7F">
        <w:rPr>
          <w:rFonts w:ascii="Times New Roman" w:hAnsi="Times New Roman"/>
          <w:sz w:val="24"/>
          <w:szCs w:val="24"/>
        </w:rPr>
        <w:t>за</w:t>
      </w:r>
      <w:proofErr w:type="spellEnd"/>
      <w:r w:rsidR="3280D97C" w:rsidRPr="3664BA7F">
        <w:rPr>
          <w:rFonts w:ascii="Times New Roman" w:hAnsi="Times New Roman"/>
          <w:sz w:val="24"/>
          <w:szCs w:val="24"/>
        </w:rPr>
        <w:t xml:space="preserve"> </w:t>
      </w:r>
      <w:proofErr w:type="spellStart"/>
      <w:r w:rsidR="3280D97C" w:rsidRPr="3664BA7F">
        <w:rPr>
          <w:rFonts w:ascii="Times New Roman" w:hAnsi="Times New Roman"/>
          <w:sz w:val="24"/>
          <w:szCs w:val="24"/>
        </w:rPr>
        <w:t>друго</w:t>
      </w:r>
      <w:proofErr w:type="spellEnd"/>
      <w:r w:rsidR="3280D97C" w:rsidRPr="3664BA7F">
        <w:rPr>
          <w:rFonts w:ascii="Times New Roman" w:hAnsi="Times New Roman"/>
          <w:sz w:val="24"/>
          <w:szCs w:val="24"/>
        </w:rPr>
        <w:t xml:space="preserve"> </w:t>
      </w:r>
      <w:proofErr w:type="spellStart"/>
      <w:r w:rsidR="3280D97C" w:rsidRPr="3664BA7F">
        <w:rPr>
          <w:rFonts w:ascii="Times New Roman" w:hAnsi="Times New Roman"/>
          <w:sz w:val="24"/>
          <w:szCs w:val="24"/>
        </w:rPr>
        <w:t>полугодиште</w:t>
      </w:r>
      <w:proofErr w:type="spellEnd"/>
      <w:r w:rsidR="1413F076" w:rsidRPr="3664BA7F">
        <w:rPr>
          <w:rFonts w:ascii="Times New Roman" w:hAnsi="Times New Roman"/>
          <w:sz w:val="24"/>
          <w:szCs w:val="24"/>
        </w:rPr>
        <w:t xml:space="preserve"> </w:t>
      </w:r>
      <w:proofErr w:type="spellStart"/>
      <w:r w:rsidR="1413F076" w:rsidRPr="3664BA7F">
        <w:rPr>
          <w:rFonts w:ascii="Times New Roman" w:hAnsi="Times New Roman"/>
          <w:sz w:val="24"/>
          <w:szCs w:val="24"/>
        </w:rPr>
        <w:t>ће</w:t>
      </w:r>
      <w:proofErr w:type="spellEnd"/>
      <w:r w:rsidR="1413F076" w:rsidRPr="3664BA7F">
        <w:rPr>
          <w:rFonts w:ascii="Times New Roman" w:hAnsi="Times New Roman"/>
          <w:sz w:val="24"/>
          <w:szCs w:val="24"/>
        </w:rPr>
        <w:t xml:space="preserve"> </w:t>
      </w:r>
      <w:proofErr w:type="spellStart"/>
      <w:r w:rsidR="1413F076" w:rsidRPr="3664BA7F">
        <w:rPr>
          <w:rFonts w:ascii="Times New Roman" w:hAnsi="Times New Roman"/>
          <w:sz w:val="24"/>
          <w:szCs w:val="24"/>
        </w:rPr>
        <w:t>се</w:t>
      </w:r>
      <w:proofErr w:type="spellEnd"/>
      <w:r w:rsidR="1413F076" w:rsidRPr="3664BA7F">
        <w:rPr>
          <w:rFonts w:ascii="Times New Roman" w:hAnsi="Times New Roman"/>
          <w:sz w:val="24"/>
          <w:szCs w:val="24"/>
        </w:rPr>
        <w:t xml:space="preserve"> </w:t>
      </w:r>
      <w:proofErr w:type="spellStart"/>
      <w:r w:rsidR="1413F076" w:rsidRPr="3664BA7F">
        <w:rPr>
          <w:rFonts w:ascii="Times New Roman" w:hAnsi="Times New Roman"/>
          <w:sz w:val="24"/>
          <w:szCs w:val="24"/>
        </w:rPr>
        <w:t>реализовати</w:t>
      </w:r>
      <w:proofErr w:type="spellEnd"/>
      <w:r w:rsidR="1413F076" w:rsidRPr="3664BA7F">
        <w:rPr>
          <w:rFonts w:ascii="Times New Roman" w:hAnsi="Times New Roman"/>
          <w:sz w:val="24"/>
          <w:szCs w:val="24"/>
        </w:rPr>
        <w:t xml:space="preserve"> у </w:t>
      </w:r>
      <w:proofErr w:type="spellStart"/>
      <w:r w:rsidR="1413F076" w:rsidRPr="3664BA7F">
        <w:rPr>
          <w:rFonts w:ascii="Times New Roman" w:hAnsi="Times New Roman"/>
          <w:sz w:val="24"/>
          <w:szCs w:val="24"/>
        </w:rPr>
        <w:t>наредној</w:t>
      </w:r>
      <w:proofErr w:type="spellEnd"/>
      <w:r w:rsidR="1413F076" w:rsidRPr="3664BA7F">
        <w:rPr>
          <w:rFonts w:ascii="Times New Roman" w:hAnsi="Times New Roman"/>
          <w:sz w:val="24"/>
          <w:szCs w:val="24"/>
        </w:rPr>
        <w:t xml:space="preserve"> </w:t>
      </w:r>
      <w:proofErr w:type="spellStart"/>
      <w:r w:rsidR="1413F076" w:rsidRPr="3664BA7F">
        <w:rPr>
          <w:rFonts w:ascii="Times New Roman" w:hAnsi="Times New Roman"/>
          <w:sz w:val="24"/>
          <w:szCs w:val="24"/>
        </w:rPr>
        <w:t>школској</w:t>
      </w:r>
      <w:proofErr w:type="spellEnd"/>
      <w:r w:rsidR="1413F076" w:rsidRPr="3664BA7F">
        <w:rPr>
          <w:rFonts w:ascii="Times New Roman" w:hAnsi="Times New Roman"/>
          <w:sz w:val="24"/>
          <w:szCs w:val="24"/>
        </w:rPr>
        <w:t xml:space="preserve"> </w:t>
      </w:r>
      <w:proofErr w:type="spellStart"/>
      <w:r w:rsidR="1413F076" w:rsidRPr="3664BA7F">
        <w:rPr>
          <w:rFonts w:ascii="Times New Roman" w:hAnsi="Times New Roman"/>
          <w:sz w:val="24"/>
          <w:szCs w:val="24"/>
        </w:rPr>
        <w:t>години</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Захваљујемо</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се</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свима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који</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су</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својим</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залагањем</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допринели</w:t>
      </w:r>
      <w:proofErr w:type="spellEnd"/>
      <w:r w:rsidRPr="3664BA7F">
        <w:rPr>
          <w:rFonts w:ascii="Times New Roman" w:hAnsi="Times New Roman"/>
          <w:sz w:val="24"/>
          <w:szCs w:val="24"/>
        </w:rPr>
        <w:t xml:space="preserve"> и </w:t>
      </w:r>
      <w:proofErr w:type="spellStart"/>
      <w:r w:rsidRPr="3664BA7F">
        <w:rPr>
          <w:rFonts w:ascii="Times New Roman" w:hAnsi="Times New Roman"/>
          <w:sz w:val="24"/>
          <w:szCs w:val="24"/>
        </w:rPr>
        <w:t>помогли</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реализацију</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свих</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планираних</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семинара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радионица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предавања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посета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трибинама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спровођења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анкета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Следеће</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школске</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године</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настави</w:t>
      </w:r>
      <w:proofErr w:type="spellEnd"/>
      <w:r w:rsidRPr="3664BA7F">
        <w:rPr>
          <w:rFonts w:ascii="Times New Roman" w:hAnsi="Times New Roman"/>
          <w:sz w:val="24"/>
          <w:szCs w:val="24"/>
          <w:lang w:val="sr-Cyrl-RS"/>
        </w:rPr>
        <w:t xml:space="preserve">ћемо </w:t>
      </w:r>
      <w:proofErr w:type="spellStart"/>
      <w:r w:rsidRPr="3664BA7F">
        <w:rPr>
          <w:rFonts w:ascii="Times New Roman" w:hAnsi="Times New Roman"/>
          <w:sz w:val="24"/>
          <w:szCs w:val="24"/>
        </w:rPr>
        <w:t>истим</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темпом</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али</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ћемо</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настојати</w:t>
      </w:r>
      <w:proofErr w:type="spellEnd"/>
      <w:r w:rsidRPr="3664BA7F">
        <w:rPr>
          <w:rFonts w:ascii="Times New Roman" w:hAnsi="Times New Roman"/>
          <w:sz w:val="24"/>
          <w:szCs w:val="24"/>
        </w:rPr>
        <w:t xml:space="preserve"> и </w:t>
      </w:r>
      <w:proofErr w:type="spellStart"/>
      <w:r w:rsidRPr="3664BA7F">
        <w:rPr>
          <w:rFonts w:ascii="Times New Roman" w:hAnsi="Times New Roman"/>
          <w:sz w:val="24"/>
          <w:szCs w:val="24"/>
        </w:rPr>
        <w:t>да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ангажујемо</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што</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више</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родитеља</w:t>
      </w:r>
      <w:proofErr w:type="spellEnd"/>
      <w:r w:rsidRPr="3664BA7F">
        <w:rPr>
          <w:rFonts w:ascii="Times New Roman" w:hAnsi="Times New Roman"/>
          <w:sz w:val="24"/>
          <w:szCs w:val="24"/>
        </w:rPr>
        <w:t xml:space="preserve"> и </w:t>
      </w:r>
      <w:proofErr w:type="spellStart"/>
      <w:r w:rsidRPr="3664BA7F">
        <w:rPr>
          <w:rFonts w:ascii="Times New Roman" w:hAnsi="Times New Roman"/>
          <w:sz w:val="24"/>
          <w:szCs w:val="24"/>
        </w:rPr>
        <w:t>заинтересујемо</w:t>
      </w:r>
      <w:proofErr w:type="spellEnd"/>
      <w:r w:rsidRPr="3664BA7F">
        <w:rPr>
          <w:rFonts w:ascii="Times New Roman" w:hAnsi="Times New Roman"/>
          <w:sz w:val="24"/>
          <w:szCs w:val="24"/>
        </w:rPr>
        <w:t xml:space="preserve"> </w:t>
      </w:r>
      <w:r w:rsidRPr="3664BA7F">
        <w:rPr>
          <w:rFonts w:ascii="Times New Roman" w:hAnsi="Times New Roman"/>
          <w:sz w:val="24"/>
          <w:szCs w:val="24"/>
          <w:lang w:val="sr-Cyrl-RS"/>
        </w:rPr>
        <w:t xml:space="preserve">их </w:t>
      </w:r>
      <w:proofErr w:type="spellStart"/>
      <w:r w:rsidRPr="3664BA7F">
        <w:rPr>
          <w:rFonts w:ascii="Times New Roman" w:hAnsi="Times New Roman"/>
          <w:sz w:val="24"/>
          <w:szCs w:val="24"/>
        </w:rPr>
        <w:t>за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помоћ</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школи</w:t>
      </w:r>
      <w:proofErr w:type="spellEnd"/>
      <w:r w:rsidRPr="3664BA7F">
        <w:rPr>
          <w:rFonts w:ascii="Times New Roman" w:hAnsi="Times New Roman"/>
          <w:sz w:val="24"/>
          <w:szCs w:val="24"/>
          <w:lang w:val="sr-Cyrl-RS"/>
        </w:rPr>
        <w:t xml:space="preserve"> у реализацији ових и сличних активности</w:t>
      </w:r>
      <w:r w:rsidRPr="3664BA7F">
        <w:rPr>
          <w:rFonts w:ascii="Times New Roman" w:hAnsi="Times New Roman"/>
          <w:sz w:val="24"/>
          <w:szCs w:val="24"/>
        </w:rPr>
        <w:t>.</w:t>
      </w:r>
    </w:p>
    <w:p w14:paraId="331C66E5" w14:textId="09D4F035" w:rsidR="003E6342" w:rsidRPr="00C8312D" w:rsidRDefault="003E6342" w:rsidP="6D1D3208">
      <w:pPr>
        <w:spacing w:line="276" w:lineRule="auto"/>
        <w:jc w:val="both"/>
      </w:pPr>
    </w:p>
    <w:p w14:paraId="79A7FC93" w14:textId="6D88D0CF" w:rsidR="003E6342" w:rsidRPr="00C8312D" w:rsidRDefault="6E80B811" w:rsidP="6D1D3208">
      <w:pPr>
        <w:spacing w:line="276" w:lineRule="auto"/>
        <w:jc w:val="both"/>
      </w:pPr>
      <w:r w:rsidRPr="6D1D3208">
        <w:t xml:space="preserve"> </w:t>
      </w:r>
    </w:p>
    <w:p w14:paraId="20F45F28" w14:textId="1B02C83A" w:rsidR="003E6342" w:rsidRDefault="6E80B811" w:rsidP="6D1D3208">
      <w:pPr>
        <w:spacing w:line="276" w:lineRule="auto"/>
        <w:jc w:val="both"/>
      </w:pPr>
      <w:r w:rsidRPr="6D1D3208">
        <w:lastRenderedPageBreak/>
        <w:t xml:space="preserve">   ИНТЕРВЕНТНЕ МЕРЕ:</w:t>
      </w:r>
    </w:p>
    <w:p w14:paraId="54C8080D" w14:textId="77777777" w:rsidR="00530A27" w:rsidRPr="00C8312D" w:rsidRDefault="00530A27" w:rsidP="6D1D3208">
      <w:pPr>
        <w:spacing w:line="276" w:lineRule="auto"/>
        <w:jc w:val="both"/>
      </w:pPr>
    </w:p>
    <w:p w14:paraId="3BC51814" w14:textId="16512C08" w:rsidR="003E6342" w:rsidRPr="00C8312D" w:rsidRDefault="6E80B811" w:rsidP="6D1D3208">
      <w:pPr>
        <w:spacing w:line="276" w:lineRule="auto"/>
        <w:jc w:val="both"/>
      </w:pPr>
      <w:r w:rsidRPr="6D1D3208">
        <w:t xml:space="preserve">     </w:t>
      </w:r>
      <w:proofErr w:type="spellStart"/>
      <w:r w:rsidRPr="6D1D3208">
        <w:t>Када</w:t>
      </w:r>
      <w:proofErr w:type="spellEnd"/>
      <w:r w:rsidRPr="6D1D3208">
        <w:t xml:space="preserve"> </w:t>
      </w:r>
      <w:proofErr w:type="spellStart"/>
      <w:r w:rsidRPr="6D1D3208">
        <w:t>су</w:t>
      </w:r>
      <w:proofErr w:type="spellEnd"/>
      <w:r w:rsidRPr="6D1D3208">
        <w:t xml:space="preserve"> </w:t>
      </w:r>
      <w:proofErr w:type="spellStart"/>
      <w:r w:rsidRPr="6D1D3208">
        <w:t>интервентне</w:t>
      </w:r>
      <w:proofErr w:type="spellEnd"/>
      <w:r w:rsidRPr="6D1D3208">
        <w:t xml:space="preserve"> </w:t>
      </w:r>
      <w:proofErr w:type="spellStart"/>
      <w:r w:rsidRPr="6D1D3208">
        <w:t>мере</w:t>
      </w:r>
      <w:proofErr w:type="spellEnd"/>
      <w:r w:rsidRPr="6D1D3208">
        <w:t xml:space="preserve"> у </w:t>
      </w:r>
      <w:proofErr w:type="spellStart"/>
      <w:r w:rsidRPr="6D1D3208">
        <w:t>питању</w:t>
      </w:r>
      <w:proofErr w:type="spellEnd"/>
      <w:r w:rsidRPr="6D1D3208">
        <w:t xml:space="preserve">, </w:t>
      </w:r>
      <w:proofErr w:type="spellStart"/>
      <w:proofErr w:type="gramStart"/>
      <w:r w:rsidRPr="6D1D3208">
        <w:t>Тиму</w:t>
      </w:r>
      <w:proofErr w:type="spellEnd"/>
      <w:r w:rsidRPr="6D1D3208">
        <w:t xml:space="preserve">  </w:t>
      </w:r>
      <w:proofErr w:type="spellStart"/>
      <w:r w:rsidRPr="6D1D3208">
        <w:t>је</w:t>
      </w:r>
      <w:proofErr w:type="spellEnd"/>
      <w:proofErr w:type="gramEnd"/>
      <w:r w:rsidRPr="6D1D3208">
        <w:t xml:space="preserve"> </w:t>
      </w:r>
      <w:proofErr w:type="spellStart"/>
      <w:r w:rsidRPr="6D1D3208">
        <w:t>крајем</w:t>
      </w:r>
      <w:proofErr w:type="spellEnd"/>
      <w:r w:rsidRPr="6D1D3208">
        <w:t xml:space="preserve"> </w:t>
      </w:r>
      <w:proofErr w:type="spellStart"/>
      <w:r w:rsidRPr="6D1D3208">
        <w:t>септембра</w:t>
      </w:r>
      <w:proofErr w:type="spellEnd"/>
      <w:r w:rsidRPr="6D1D3208">
        <w:t xml:space="preserve"> </w:t>
      </w:r>
      <w:proofErr w:type="spellStart"/>
      <w:r w:rsidRPr="6D1D3208">
        <w:t>пријављен</w:t>
      </w:r>
      <w:proofErr w:type="spellEnd"/>
      <w:r w:rsidRPr="6D1D3208">
        <w:t xml:space="preserve"> </w:t>
      </w:r>
      <w:proofErr w:type="spellStart"/>
      <w:r w:rsidRPr="6D1D3208">
        <w:t>случај</w:t>
      </w:r>
      <w:proofErr w:type="spellEnd"/>
      <w:r w:rsidRPr="6D1D3208">
        <w:t xml:space="preserve"> </w:t>
      </w:r>
      <w:proofErr w:type="spellStart"/>
      <w:r w:rsidRPr="6D1D3208">
        <w:t>насиља</w:t>
      </w:r>
      <w:proofErr w:type="spellEnd"/>
      <w:r w:rsidRPr="6D1D3208">
        <w:t xml:space="preserve"> </w:t>
      </w:r>
      <w:proofErr w:type="spellStart"/>
      <w:r w:rsidRPr="6D1D3208">
        <w:t>над</w:t>
      </w:r>
      <w:proofErr w:type="spellEnd"/>
      <w:r w:rsidRPr="6D1D3208">
        <w:t xml:space="preserve"> </w:t>
      </w:r>
      <w:proofErr w:type="spellStart"/>
      <w:r w:rsidRPr="6D1D3208">
        <w:t>дететом</w:t>
      </w:r>
      <w:proofErr w:type="spellEnd"/>
      <w:r w:rsidRPr="6D1D3208">
        <w:t xml:space="preserve"> </w:t>
      </w:r>
      <w:proofErr w:type="spellStart"/>
      <w:r w:rsidRPr="6D1D3208">
        <w:t>од</w:t>
      </w:r>
      <w:proofErr w:type="spellEnd"/>
      <w:r w:rsidRPr="6D1D3208">
        <w:t xml:space="preserve"> </w:t>
      </w:r>
      <w:proofErr w:type="spellStart"/>
      <w:r w:rsidRPr="6D1D3208">
        <w:t>стране</w:t>
      </w:r>
      <w:proofErr w:type="spellEnd"/>
      <w:r w:rsidRPr="6D1D3208">
        <w:t xml:space="preserve"> </w:t>
      </w:r>
      <w:proofErr w:type="spellStart"/>
      <w:r w:rsidRPr="6D1D3208">
        <w:t>запосленог</w:t>
      </w:r>
      <w:proofErr w:type="spellEnd"/>
      <w:r w:rsidRPr="6D1D3208">
        <w:t xml:space="preserve">. </w:t>
      </w:r>
      <w:proofErr w:type="spellStart"/>
      <w:r w:rsidRPr="6D1D3208">
        <w:t>Након</w:t>
      </w:r>
      <w:proofErr w:type="spellEnd"/>
      <w:r w:rsidRPr="6D1D3208">
        <w:t xml:space="preserve"> </w:t>
      </w:r>
      <w:proofErr w:type="spellStart"/>
      <w:r w:rsidRPr="6D1D3208">
        <w:t>спроведене</w:t>
      </w:r>
      <w:proofErr w:type="spellEnd"/>
      <w:r w:rsidRPr="6D1D3208">
        <w:t xml:space="preserve"> </w:t>
      </w:r>
      <w:proofErr w:type="spellStart"/>
      <w:r w:rsidRPr="6D1D3208">
        <w:t>процедуре</w:t>
      </w:r>
      <w:proofErr w:type="spellEnd"/>
      <w:r w:rsidRPr="6D1D3208">
        <w:t xml:space="preserve"> </w:t>
      </w:r>
      <w:proofErr w:type="spellStart"/>
      <w:r w:rsidRPr="6D1D3208">
        <w:t>утврђено</w:t>
      </w:r>
      <w:proofErr w:type="spellEnd"/>
      <w:r w:rsidRPr="6D1D3208">
        <w:t xml:space="preserve"> </w:t>
      </w:r>
      <w:proofErr w:type="spellStart"/>
      <w:r w:rsidRPr="6D1D3208">
        <w:t>је</w:t>
      </w:r>
      <w:proofErr w:type="spellEnd"/>
      <w:r w:rsidRPr="6D1D3208">
        <w:t xml:space="preserve"> </w:t>
      </w:r>
      <w:proofErr w:type="spellStart"/>
      <w:r w:rsidRPr="6D1D3208">
        <w:t>да</w:t>
      </w:r>
      <w:proofErr w:type="spellEnd"/>
      <w:r w:rsidRPr="6D1D3208">
        <w:t xml:space="preserve"> </w:t>
      </w:r>
      <w:proofErr w:type="spellStart"/>
      <w:r w:rsidRPr="6D1D3208">
        <w:t>до</w:t>
      </w:r>
      <w:proofErr w:type="spellEnd"/>
      <w:r w:rsidRPr="6D1D3208">
        <w:t xml:space="preserve"> </w:t>
      </w:r>
      <w:proofErr w:type="spellStart"/>
      <w:r w:rsidRPr="6D1D3208">
        <w:t>пријављеног</w:t>
      </w:r>
      <w:proofErr w:type="spellEnd"/>
      <w:r w:rsidRPr="6D1D3208">
        <w:t xml:space="preserve"> </w:t>
      </w:r>
      <w:proofErr w:type="spellStart"/>
      <w:r w:rsidRPr="6D1D3208">
        <w:t>случаја</w:t>
      </w:r>
      <w:proofErr w:type="spellEnd"/>
      <w:r w:rsidRPr="6D1D3208">
        <w:t xml:space="preserve"> </w:t>
      </w:r>
      <w:proofErr w:type="spellStart"/>
      <w:r w:rsidRPr="6D1D3208">
        <w:t>насиља</w:t>
      </w:r>
      <w:proofErr w:type="spellEnd"/>
      <w:r w:rsidRPr="6D1D3208">
        <w:t xml:space="preserve"> </w:t>
      </w:r>
      <w:proofErr w:type="spellStart"/>
      <w:r w:rsidRPr="6D1D3208">
        <w:t>није</w:t>
      </w:r>
      <w:proofErr w:type="spellEnd"/>
      <w:r w:rsidRPr="6D1D3208">
        <w:t xml:space="preserve"> </w:t>
      </w:r>
      <w:proofErr w:type="spellStart"/>
      <w:r w:rsidRPr="6D1D3208">
        <w:t>дошло</w:t>
      </w:r>
      <w:proofErr w:type="spellEnd"/>
      <w:r w:rsidRPr="6D1D3208">
        <w:t xml:space="preserve">. </w:t>
      </w:r>
      <w:proofErr w:type="spellStart"/>
      <w:r w:rsidRPr="6D1D3208">
        <w:t>То</w:t>
      </w:r>
      <w:proofErr w:type="spellEnd"/>
      <w:r w:rsidRPr="6D1D3208">
        <w:t xml:space="preserve"> </w:t>
      </w:r>
      <w:proofErr w:type="spellStart"/>
      <w:r w:rsidRPr="6D1D3208">
        <w:t>је</w:t>
      </w:r>
      <w:proofErr w:type="spellEnd"/>
      <w:r w:rsidRPr="6D1D3208">
        <w:t xml:space="preserve"> </w:t>
      </w:r>
      <w:proofErr w:type="spellStart"/>
      <w:r w:rsidRPr="6D1D3208">
        <w:t>потврђено</w:t>
      </w:r>
      <w:proofErr w:type="spellEnd"/>
      <w:r w:rsidRPr="6D1D3208">
        <w:t xml:space="preserve"> и </w:t>
      </w:r>
      <w:proofErr w:type="spellStart"/>
      <w:r w:rsidRPr="6D1D3208">
        <w:t>инспекцијским</w:t>
      </w:r>
      <w:proofErr w:type="spellEnd"/>
      <w:r w:rsidRPr="6D1D3208">
        <w:t xml:space="preserve"> </w:t>
      </w:r>
      <w:proofErr w:type="spellStart"/>
      <w:r w:rsidRPr="6D1D3208">
        <w:t>надзором</w:t>
      </w:r>
      <w:proofErr w:type="spellEnd"/>
      <w:r w:rsidRPr="6D1D3208">
        <w:t xml:space="preserve"> у </w:t>
      </w:r>
      <w:proofErr w:type="spellStart"/>
      <w:r w:rsidRPr="6D1D3208">
        <w:t>вези</w:t>
      </w:r>
      <w:proofErr w:type="spellEnd"/>
      <w:r w:rsidRPr="6D1D3208">
        <w:t xml:space="preserve"> </w:t>
      </w:r>
      <w:proofErr w:type="spellStart"/>
      <w:r w:rsidRPr="6D1D3208">
        <w:t>овог</w:t>
      </w:r>
      <w:proofErr w:type="spellEnd"/>
      <w:r w:rsidRPr="6D1D3208">
        <w:t xml:space="preserve"> </w:t>
      </w:r>
      <w:proofErr w:type="spellStart"/>
      <w:r w:rsidRPr="6D1D3208">
        <w:t>случаја</w:t>
      </w:r>
      <w:proofErr w:type="spellEnd"/>
      <w:r w:rsidRPr="6D1D3208">
        <w:t>.</w:t>
      </w:r>
    </w:p>
    <w:p w14:paraId="75D90584" w14:textId="1F3F3CAF" w:rsidR="003E6342" w:rsidRPr="00C8312D" w:rsidRDefault="6E80B811" w:rsidP="6D1D3208">
      <w:pPr>
        <w:spacing w:line="276" w:lineRule="auto"/>
        <w:jc w:val="both"/>
      </w:pPr>
      <w:r w:rsidRPr="6D1D3208">
        <w:t xml:space="preserve">     </w:t>
      </w:r>
      <w:proofErr w:type="spellStart"/>
      <w:r w:rsidRPr="6D1D3208">
        <w:t>Тиму</w:t>
      </w:r>
      <w:proofErr w:type="spellEnd"/>
      <w:r w:rsidRPr="6D1D3208">
        <w:t xml:space="preserve"> </w:t>
      </w:r>
      <w:proofErr w:type="spellStart"/>
      <w:r w:rsidRPr="6D1D3208">
        <w:t>је</w:t>
      </w:r>
      <w:proofErr w:type="spellEnd"/>
      <w:r w:rsidRPr="6D1D3208">
        <w:t xml:space="preserve"> </w:t>
      </w:r>
      <w:proofErr w:type="spellStart"/>
      <w:r w:rsidRPr="6D1D3208">
        <w:t>пријављен</w:t>
      </w:r>
      <w:proofErr w:type="spellEnd"/>
      <w:r w:rsidRPr="6D1D3208">
        <w:t xml:space="preserve"> </w:t>
      </w:r>
      <w:proofErr w:type="spellStart"/>
      <w:r w:rsidRPr="6D1D3208">
        <w:t>случај</w:t>
      </w:r>
      <w:proofErr w:type="spellEnd"/>
      <w:r w:rsidRPr="6D1D3208">
        <w:t xml:space="preserve"> </w:t>
      </w:r>
      <w:proofErr w:type="spellStart"/>
      <w:r w:rsidRPr="6D1D3208">
        <w:t>вршњачког</w:t>
      </w:r>
      <w:proofErr w:type="spellEnd"/>
      <w:r w:rsidRPr="6D1D3208">
        <w:t xml:space="preserve"> </w:t>
      </w:r>
      <w:proofErr w:type="spellStart"/>
      <w:r w:rsidRPr="6D1D3208">
        <w:t>насиља</w:t>
      </w:r>
      <w:proofErr w:type="spellEnd"/>
      <w:r w:rsidRPr="6D1D3208">
        <w:t xml:space="preserve"> </w:t>
      </w:r>
      <w:proofErr w:type="spellStart"/>
      <w:r w:rsidRPr="6D1D3208">
        <w:t>који</w:t>
      </w:r>
      <w:proofErr w:type="spellEnd"/>
      <w:r w:rsidRPr="6D1D3208">
        <w:t xml:space="preserve"> </w:t>
      </w:r>
      <w:proofErr w:type="spellStart"/>
      <w:r w:rsidRPr="6D1D3208">
        <w:t>се</w:t>
      </w:r>
      <w:proofErr w:type="spellEnd"/>
      <w:r w:rsidRPr="6D1D3208">
        <w:t xml:space="preserve"> </w:t>
      </w:r>
      <w:proofErr w:type="spellStart"/>
      <w:r w:rsidRPr="6D1D3208">
        <w:t>по</w:t>
      </w:r>
      <w:proofErr w:type="spellEnd"/>
      <w:r w:rsidRPr="6D1D3208">
        <w:t xml:space="preserve"> </w:t>
      </w:r>
      <w:proofErr w:type="spellStart"/>
      <w:r w:rsidRPr="6D1D3208">
        <w:t>изјавама</w:t>
      </w:r>
      <w:proofErr w:type="spellEnd"/>
      <w:r w:rsidRPr="6D1D3208">
        <w:t xml:space="preserve"> </w:t>
      </w:r>
      <w:proofErr w:type="spellStart"/>
      <w:r w:rsidRPr="6D1D3208">
        <w:t>ученице</w:t>
      </w:r>
      <w:proofErr w:type="spellEnd"/>
      <w:r w:rsidRPr="6D1D3208">
        <w:t xml:space="preserve"> </w:t>
      </w:r>
      <w:proofErr w:type="spellStart"/>
      <w:r w:rsidRPr="6D1D3208">
        <w:t>шестог</w:t>
      </w:r>
      <w:proofErr w:type="spellEnd"/>
      <w:r w:rsidRPr="6D1D3208">
        <w:t xml:space="preserve"> </w:t>
      </w:r>
      <w:proofErr w:type="spellStart"/>
      <w:proofErr w:type="gramStart"/>
      <w:r w:rsidRPr="6D1D3208">
        <w:t>разреда</w:t>
      </w:r>
      <w:proofErr w:type="spellEnd"/>
      <w:r w:rsidRPr="6D1D3208">
        <w:t xml:space="preserve">  </w:t>
      </w:r>
      <w:proofErr w:type="spellStart"/>
      <w:r w:rsidRPr="6D1D3208">
        <w:t>догодио</w:t>
      </w:r>
      <w:proofErr w:type="spellEnd"/>
      <w:proofErr w:type="gramEnd"/>
      <w:r w:rsidRPr="6D1D3208">
        <w:t xml:space="preserve"> у </w:t>
      </w:r>
      <w:proofErr w:type="spellStart"/>
      <w:r w:rsidRPr="6D1D3208">
        <w:t>тоалету</w:t>
      </w:r>
      <w:proofErr w:type="spellEnd"/>
      <w:r w:rsidRPr="6D1D3208">
        <w:t xml:space="preserve"> </w:t>
      </w:r>
      <w:proofErr w:type="spellStart"/>
      <w:r w:rsidRPr="6D1D3208">
        <w:t>на</w:t>
      </w:r>
      <w:proofErr w:type="spellEnd"/>
      <w:r w:rsidRPr="6D1D3208">
        <w:t xml:space="preserve"> </w:t>
      </w:r>
      <w:proofErr w:type="spellStart"/>
      <w:r w:rsidRPr="6D1D3208">
        <w:t>малом</w:t>
      </w:r>
      <w:proofErr w:type="spellEnd"/>
      <w:r w:rsidRPr="6D1D3208">
        <w:t xml:space="preserve"> </w:t>
      </w:r>
      <w:proofErr w:type="spellStart"/>
      <w:r w:rsidRPr="6D1D3208">
        <w:t>одмору</w:t>
      </w:r>
      <w:proofErr w:type="spellEnd"/>
      <w:r w:rsidRPr="6D1D3208">
        <w:t xml:space="preserve">. </w:t>
      </w:r>
      <w:proofErr w:type="spellStart"/>
      <w:r w:rsidRPr="6D1D3208">
        <w:t>Предузете</w:t>
      </w:r>
      <w:proofErr w:type="spellEnd"/>
      <w:r w:rsidRPr="6D1D3208">
        <w:t xml:space="preserve"> </w:t>
      </w:r>
      <w:proofErr w:type="spellStart"/>
      <w:r w:rsidRPr="6D1D3208">
        <w:t>су</w:t>
      </w:r>
      <w:proofErr w:type="spellEnd"/>
      <w:r w:rsidRPr="6D1D3208">
        <w:t xml:space="preserve"> </w:t>
      </w:r>
      <w:proofErr w:type="spellStart"/>
      <w:r w:rsidRPr="6D1D3208">
        <w:t>све</w:t>
      </w:r>
      <w:proofErr w:type="spellEnd"/>
      <w:r w:rsidRPr="6D1D3208">
        <w:t xml:space="preserve"> </w:t>
      </w:r>
      <w:proofErr w:type="spellStart"/>
      <w:r w:rsidRPr="6D1D3208">
        <w:t>мере</w:t>
      </w:r>
      <w:proofErr w:type="spellEnd"/>
      <w:r w:rsidRPr="6D1D3208">
        <w:t xml:space="preserve"> </w:t>
      </w:r>
      <w:proofErr w:type="spellStart"/>
      <w:r w:rsidRPr="6D1D3208">
        <w:t>како</w:t>
      </w:r>
      <w:proofErr w:type="spellEnd"/>
      <w:r w:rsidRPr="6D1D3208">
        <w:t xml:space="preserve"> </w:t>
      </w:r>
      <w:proofErr w:type="spellStart"/>
      <w:r w:rsidRPr="6D1D3208">
        <w:t>би</w:t>
      </w:r>
      <w:proofErr w:type="spellEnd"/>
      <w:r w:rsidRPr="6D1D3208">
        <w:t xml:space="preserve"> </w:t>
      </w:r>
      <w:proofErr w:type="spellStart"/>
      <w:r w:rsidRPr="6D1D3208">
        <w:t>се</w:t>
      </w:r>
      <w:proofErr w:type="spellEnd"/>
      <w:r w:rsidRPr="6D1D3208">
        <w:t xml:space="preserve"> </w:t>
      </w:r>
      <w:proofErr w:type="spellStart"/>
      <w:r w:rsidRPr="6D1D3208">
        <w:t>утврдиле</w:t>
      </w:r>
      <w:proofErr w:type="spellEnd"/>
      <w:r w:rsidRPr="6D1D3208">
        <w:t xml:space="preserve"> </w:t>
      </w:r>
      <w:proofErr w:type="spellStart"/>
      <w:r w:rsidRPr="6D1D3208">
        <w:t>чињенице</w:t>
      </w:r>
      <w:proofErr w:type="spellEnd"/>
      <w:r w:rsidRPr="6D1D3208">
        <w:t xml:space="preserve"> </w:t>
      </w:r>
      <w:proofErr w:type="spellStart"/>
      <w:r w:rsidRPr="6D1D3208">
        <w:t>везане</w:t>
      </w:r>
      <w:proofErr w:type="spellEnd"/>
      <w:r w:rsidRPr="6D1D3208">
        <w:t xml:space="preserve"> </w:t>
      </w:r>
      <w:proofErr w:type="spellStart"/>
      <w:r w:rsidRPr="6D1D3208">
        <w:t>за</w:t>
      </w:r>
      <w:proofErr w:type="spellEnd"/>
      <w:r w:rsidRPr="6D1D3208">
        <w:t xml:space="preserve"> </w:t>
      </w:r>
      <w:proofErr w:type="spellStart"/>
      <w:r w:rsidRPr="6D1D3208">
        <w:t>овај</w:t>
      </w:r>
      <w:proofErr w:type="spellEnd"/>
      <w:r w:rsidRPr="6D1D3208">
        <w:t xml:space="preserve"> </w:t>
      </w:r>
      <w:proofErr w:type="spellStart"/>
      <w:r w:rsidRPr="6D1D3208">
        <w:t>случај</w:t>
      </w:r>
      <w:proofErr w:type="spellEnd"/>
      <w:r w:rsidRPr="6D1D3208">
        <w:t xml:space="preserve">. У </w:t>
      </w:r>
      <w:proofErr w:type="spellStart"/>
      <w:r w:rsidRPr="6D1D3208">
        <w:t>случај</w:t>
      </w:r>
      <w:proofErr w:type="spellEnd"/>
      <w:r w:rsidRPr="6D1D3208">
        <w:t xml:space="preserve"> </w:t>
      </w:r>
      <w:proofErr w:type="spellStart"/>
      <w:r w:rsidRPr="6D1D3208">
        <w:t>је</w:t>
      </w:r>
      <w:proofErr w:type="spellEnd"/>
      <w:r w:rsidRPr="6D1D3208">
        <w:t xml:space="preserve"> </w:t>
      </w:r>
      <w:proofErr w:type="spellStart"/>
      <w:r w:rsidRPr="6D1D3208">
        <w:t>од</w:t>
      </w:r>
      <w:proofErr w:type="spellEnd"/>
      <w:r w:rsidRPr="6D1D3208">
        <w:t xml:space="preserve"> </w:t>
      </w:r>
      <w:proofErr w:type="spellStart"/>
      <w:r w:rsidRPr="6D1D3208">
        <w:t>самог</w:t>
      </w:r>
      <w:proofErr w:type="spellEnd"/>
      <w:r w:rsidRPr="6D1D3208">
        <w:t xml:space="preserve"> </w:t>
      </w:r>
      <w:proofErr w:type="spellStart"/>
      <w:r w:rsidRPr="6D1D3208">
        <w:t>пријављивања</w:t>
      </w:r>
      <w:proofErr w:type="spellEnd"/>
      <w:r w:rsidRPr="6D1D3208">
        <w:t xml:space="preserve"> </w:t>
      </w:r>
      <w:proofErr w:type="spellStart"/>
      <w:r w:rsidRPr="6D1D3208">
        <w:t>укључена</w:t>
      </w:r>
      <w:proofErr w:type="spellEnd"/>
      <w:r w:rsidRPr="6D1D3208">
        <w:t xml:space="preserve"> </w:t>
      </w:r>
      <w:proofErr w:type="spellStart"/>
      <w:r w:rsidRPr="6D1D3208">
        <w:t>одељењски</w:t>
      </w:r>
      <w:proofErr w:type="spellEnd"/>
      <w:r w:rsidRPr="6D1D3208">
        <w:t xml:space="preserve"> </w:t>
      </w:r>
      <w:proofErr w:type="spellStart"/>
      <w:r w:rsidRPr="6D1D3208">
        <w:t>старешина</w:t>
      </w:r>
      <w:proofErr w:type="spellEnd"/>
      <w:r w:rsidRPr="6D1D3208">
        <w:t xml:space="preserve">, </w:t>
      </w:r>
      <w:proofErr w:type="spellStart"/>
      <w:r w:rsidRPr="6D1D3208">
        <w:t>директор</w:t>
      </w:r>
      <w:proofErr w:type="spellEnd"/>
      <w:r w:rsidRPr="6D1D3208">
        <w:t xml:space="preserve"> </w:t>
      </w:r>
      <w:proofErr w:type="spellStart"/>
      <w:r w:rsidRPr="6D1D3208">
        <w:t>школе</w:t>
      </w:r>
      <w:proofErr w:type="spellEnd"/>
      <w:r w:rsidRPr="6D1D3208">
        <w:t xml:space="preserve">, </w:t>
      </w:r>
      <w:proofErr w:type="spellStart"/>
      <w:r w:rsidRPr="6D1D3208">
        <w:t>стручна</w:t>
      </w:r>
      <w:proofErr w:type="spellEnd"/>
      <w:r w:rsidRPr="6D1D3208">
        <w:t xml:space="preserve"> </w:t>
      </w:r>
      <w:proofErr w:type="spellStart"/>
      <w:r w:rsidRPr="6D1D3208">
        <w:t>служба</w:t>
      </w:r>
      <w:proofErr w:type="spellEnd"/>
      <w:r w:rsidR="3092EB16" w:rsidRPr="6D1D3208">
        <w:t>,</w:t>
      </w:r>
      <w:r w:rsidRPr="6D1D3208">
        <w:t xml:space="preserve"> а </w:t>
      </w:r>
      <w:proofErr w:type="spellStart"/>
      <w:r w:rsidRPr="6D1D3208">
        <w:t>анализу</w:t>
      </w:r>
      <w:proofErr w:type="spellEnd"/>
      <w:r w:rsidRPr="6D1D3208">
        <w:t xml:space="preserve"> </w:t>
      </w:r>
      <w:proofErr w:type="spellStart"/>
      <w:r w:rsidRPr="6D1D3208">
        <w:t>овог</w:t>
      </w:r>
      <w:proofErr w:type="spellEnd"/>
      <w:r w:rsidRPr="6D1D3208">
        <w:t xml:space="preserve"> </w:t>
      </w:r>
      <w:proofErr w:type="spellStart"/>
      <w:r w:rsidRPr="6D1D3208">
        <w:t>случаја</w:t>
      </w:r>
      <w:proofErr w:type="spellEnd"/>
      <w:r w:rsidRPr="6D1D3208">
        <w:t xml:space="preserve"> </w:t>
      </w:r>
      <w:proofErr w:type="spellStart"/>
      <w:r w:rsidRPr="6D1D3208">
        <w:t>је</w:t>
      </w:r>
      <w:proofErr w:type="spellEnd"/>
      <w:r w:rsidRPr="6D1D3208">
        <w:t xml:space="preserve"> </w:t>
      </w:r>
      <w:proofErr w:type="spellStart"/>
      <w:r w:rsidRPr="6D1D3208">
        <w:t>извршио</w:t>
      </w:r>
      <w:proofErr w:type="spellEnd"/>
      <w:r w:rsidRPr="6D1D3208">
        <w:t xml:space="preserve"> и </w:t>
      </w:r>
      <w:proofErr w:type="spellStart"/>
      <w:r w:rsidRPr="6D1D3208">
        <w:t>Тим</w:t>
      </w:r>
      <w:proofErr w:type="spellEnd"/>
      <w:r w:rsidRPr="6D1D3208">
        <w:t xml:space="preserve"> </w:t>
      </w:r>
      <w:proofErr w:type="spellStart"/>
      <w:r w:rsidRPr="6D1D3208">
        <w:t>на</w:t>
      </w:r>
      <w:proofErr w:type="spellEnd"/>
      <w:r w:rsidRPr="6D1D3208">
        <w:t xml:space="preserve"> </w:t>
      </w:r>
      <w:proofErr w:type="spellStart"/>
      <w:r w:rsidRPr="6D1D3208">
        <w:t>два</w:t>
      </w:r>
      <w:proofErr w:type="spellEnd"/>
      <w:r w:rsidRPr="6D1D3208">
        <w:t xml:space="preserve"> </w:t>
      </w:r>
      <w:proofErr w:type="spellStart"/>
      <w:r w:rsidRPr="6D1D3208">
        <w:t>састанка</w:t>
      </w:r>
      <w:proofErr w:type="spellEnd"/>
      <w:r w:rsidRPr="6D1D3208">
        <w:t xml:space="preserve">.  </w:t>
      </w:r>
      <w:proofErr w:type="spellStart"/>
      <w:r w:rsidRPr="6D1D3208">
        <w:t>Наводи</w:t>
      </w:r>
      <w:proofErr w:type="spellEnd"/>
      <w:r w:rsidRPr="6D1D3208">
        <w:t xml:space="preserve"> </w:t>
      </w:r>
      <w:proofErr w:type="spellStart"/>
      <w:r w:rsidRPr="6D1D3208">
        <w:t>поменуте</w:t>
      </w:r>
      <w:proofErr w:type="spellEnd"/>
      <w:r w:rsidRPr="6D1D3208">
        <w:t xml:space="preserve"> </w:t>
      </w:r>
      <w:proofErr w:type="spellStart"/>
      <w:r w:rsidRPr="6D1D3208">
        <w:t>ученице</w:t>
      </w:r>
      <w:proofErr w:type="spellEnd"/>
      <w:r w:rsidRPr="6D1D3208">
        <w:t xml:space="preserve"> и </w:t>
      </w:r>
      <w:proofErr w:type="spellStart"/>
      <w:r w:rsidRPr="6D1D3208">
        <w:t>других</w:t>
      </w:r>
      <w:proofErr w:type="spellEnd"/>
      <w:r w:rsidRPr="6D1D3208">
        <w:t xml:space="preserve"> </w:t>
      </w:r>
      <w:proofErr w:type="spellStart"/>
      <w:r w:rsidRPr="6D1D3208">
        <w:t>ученица</w:t>
      </w:r>
      <w:proofErr w:type="spellEnd"/>
      <w:r w:rsidRPr="6D1D3208">
        <w:t xml:space="preserve"> </w:t>
      </w:r>
      <w:proofErr w:type="spellStart"/>
      <w:r w:rsidRPr="6D1D3208">
        <w:t>које</w:t>
      </w:r>
      <w:proofErr w:type="spellEnd"/>
      <w:r w:rsidRPr="6D1D3208">
        <w:t xml:space="preserve"> </w:t>
      </w:r>
      <w:proofErr w:type="spellStart"/>
      <w:r w:rsidRPr="6D1D3208">
        <w:t>су</w:t>
      </w:r>
      <w:proofErr w:type="spellEnd"/>
      <w:r w:rsidRPr="6D1D3208">
        <w:t xml:space="preserve"> </w:t>
      </w:r>
      <w:proofErr w:type="spellStart"/>
      <w:r w:rsidRPr="6D1D3208">
        <w:t>биле</w:t>
      </w:r>
      <w:proofErr w:type="spellEnd"/>
      <w:r w:rsidRPr="6D1D3208">
        <w:t xml:space="preserve"> у </w:t>
      </w:r>
      <w:proofErr w:type="spellStart"/>
      <w:r w:rsidRPr="6D1D3208">
        <w:t>тоалету</w:t>
      </w:r>
      <w:proofErr w:type="spellEnd"/>
      <w:r w:rsidRPr="6D1D3208">
        <w:t xml:space="preserve"> </w:t>
      </w:r>
      <w:proofErr w:type="spellStart"/>
      <w:r w:rsidRPr="6D1D3208">
        <w:t>нису</w:t>
      </w:r>
      <w:proofErr w:type="spellEnd"/>
      <w:r w:rsidRPr="6D1D3208">
        <w:t xml:space="preserve"> </w:t>
      </w:r>
      <w:proofErr w:type="spellStart"/>
      <w:r w:rsidRPr="6D1D3208">
        <w:t>били</w:t>
      </w:r>
      <w:proofErr w:type="spellEnd"/>
      <w:r w:rsidRPr="6D1D3208">
        <w:t xml:space="preserve"> </w:t>
      </w:r>
      <w:proofErr w:type="spellStart"/>
      <w:r w:rsidRPr="6D1D3208">
        <w:t>усагалшени</w:t>
      </w:r>
      <w:proofErr w:type="spellEnd"/>
      <w:r w:rsidRPr="6D1D3208">
        <w:t xml:space="preserve">.  </w:t>
      </w:r>
      <w:proofErr w:type="spellStart"/>
      <w:r w:rsidRPr="6D1D3208">
        <w:t>Одржано</w:t>
      </w:r>
      <w:proofErr w:type="spellEnd"/>
      <w:r w:rsidRPr="6D1D3208">
        <w:t xml:space="preserve"> </w:t>
      </w:r>
      <w:proofErr w:type="spellStart"/>
      <w:r w:rsidRPr="6D1D3208">
        <w:t>је</w:t>
      </w:r>
      <w:proofErr w:type="spellEnd"/>
      <w:r w:rsidRPr="6D1D3208">
        <w:t xml:space="preserve"> </w:t>
      </w:r>
      <w:proofErr w:type="spellStart"/>
      <w:r w:rsidRPr="6D1D3208">
        <w:t>више</w:t>
      </w:r>
      <w:proofErr w:type="spellEnd"/>
      <w:r w:rsidRPr="6D1D3208">
        <w:t xml:space="preserve"> </w:t>
      </w:r>
      <w:proofErr w:type="spellStart"/>
      <w:r w:rsidRPr="6D1D3208">
        <w:t>састанака</w:t>
      </w:r>
      <w:proofErr w:type="spellEnd"/>
      <w:r w:rsidRPr="6D1D3208">
        <w:t xml:space="preserve"> </w:t>
      </w:r>
      <w:proofErr w:type="spellStart"/>
      <w:r w:rsidRPr="6D1D3208">
        <w:t>са</w:t>
      </w:r>
      <w:proofErr w:type="spellEnd"/>
      <w:r w:rsidRPr="6D1D3208">
        <w:t xml:space="preserve"> </w:t>
      </w:r>
      <w:proofErr w:type="spellStart"/>
      <w:r w:rsidRPr="6D1D3208">
        <w:t>родитељима</w:t>
      </w:r>
      <w:proofErr w:type="spellEnd"/>
      <w:r w:rsidRPr="6D1D3208">
        <w:t xml:space="preserve"> </w:t>
      </w:r>
      <w:proofErr w:type="spellStart"/>
      <w:r w:rsidRPr="6D1D3208">
        <w:t>ученице</w:t>
      </w:r>
      <w:proofErr w:type="spellEnd"/>
      <w:r w:rsidRPr="6D1D3208">
        <w:t xml:space="preserve"> </w:t>
      </w:r>
      <w:proofErr w:type="gramStart"/>
      <w:r w:rsidRPr="6D1D3208">
        <w:t xml:space="preserve">и  </w:t>
      </w:r>
      <w:proofErr w:type="spellStart"/>
      <w:r w:rsidRPr="6D1D3208">
        <w:t>родитељима</w:t>
      </w:r>
      <w:proofErr w:type="spellEnd"/>
      <w:proofErr w:type="gramEnd"/>
      <w:r w:rsidRPr="6D1D3208">
        <w:t xml:space="preserve"> </w:t>
      </w:r>
      <w:proofErr w:type="spellStart"/>
      <w:r w:rsidRPr="6D1D3208">
        <w:t>других</w:t>
      </w:r>
      <w:proofErr w:type="spellEnd"/>
      <w:r w:rsidRPr="6D1D3208">
        <w:t xml:space="preserve"> </w:t>
      </w:r>
      <w:proofErr w:type="spellStart"/>
      <w:r w:rsidRPr="6D1D3208">
        <w:t>ученица</w:t>
      </w:r>
      <w:proofErr w:type="spellEnd"/>
      <w:r w:rsidRPr="6D1D3208">
        <w:t xml:space="preserve"> </w:t>
      </w:r>
      <w:proofErr w:type="spellStart"/>
      <w:r w:rsidRPr="6D1D3208">
        <w:t>као</w:t>
      </w:r>
      <w:proofErr w:type="spellEnd"/>
      <w:r w:rsidRPr="6D1D3208">
        <w:t xml:space="preserve"> и </w:t>
      </w:r>
      <w:proofErr w:type="spellStart"/>
      <w:r w:rsidRPr="6D1D3208">
        <w:t>више</w:t>
      </w:r>
      <w:proofErr w:type="spellEnd"/>
      <w:r w:rsidRPr="6D1D3208">
        <w:t xml:space="preserve"> </w:t>
      </w:r>
      <w:proofErr w:type="spellStart"/>
      <w:r w:rsidRPr="6D1D3208">
        <w:t>индивидуалних</w:t>
      </w:r>
      <w:proofErr w:type="spellEnd"/>
      <w:r w:rsidRPr="6D1D3208">
        <w:t xml:space="preserve"> и </w:t>
      </w:r>
      <w:proofErr w:type="spellStart"/>
      <w:r w:rsidRPr="6D1D3208">
        <w:t>заједничких</w:t>
      </w:r>
      <w:proofErr w:type="spellEnd"/>
      <w:r w:rsidRPr="6D1D3208">
        <w:t xml:space="preserve"> </w:t>
      </w:r>
      <w:proofErr w:type="spellStart"/>
      <w:r w:rsidRPr="6D1D3208">
        <w:t>разговора</w:t>
      </w:r>
      <w:proofErr w:type="spellEnd"/>
      <w:r w:rsidRPr="6D1D3208">
        <w:t xml:space="preserve"> </w:t>
      </w:r>
      <w:proofErr w:type="spellStart"/>
      <w:r w:rsidRPr="6D1D3208">
        <w:t>свих</w:t>
      </w:r>
      <w:proofErr w:type="spellEnd"/>
      <w:r w:rsidRPr="6D1D3208">
        <w:t xml:space="preserve"> </w:t>
      </w:r>
      <w:proofErr w:type="spellStart"/>
      <w:r w:rsidRPr="6D1D3208">
        <w:t>актера</w:t>
      </w:r>
      <w:proofErr w:type="spellEnd"/>
      <w:r w:rsidRPr="6D1D3208">
        <w:t xml:space="preserve"> </w:t>
      </w:r>
      <w:proofErr w:type="spellStart"/>
      <w:r w:rsidRPr="6D1D3208">
        <w:t>овог</w:t>
      </w:r>
      <w:proofErr w:type="spellEnd"/>
      <w:r w:rsidRPr="6D1D3208">
        <w:t xml:space="preserve"> </w:t>
      </w:r>
      <w:proofErr w:type="spellStart"/>
      <w:r w:rsidRPr="6D1D3208">
        <w:t>догађаја</w:t>
      </w:r>
      <w:proofErr w:type="spellEnd"/>
      <w:r w:rsidRPr="6D1D3208">
        <w:t xml:space="preserve"> </w:t>
      </w:r>
      <w:proofErr w:type="spellStart"/>
      <w:r w:rsidRPr="6D1D3208">
        <w:t>са</w:t>
      </w:r>
      <w:proofErr w:type="spellEnd"/>
      <w:r w:rsidRPr="6D1D3208">
        <w:t xml:space="preserve"> </w:t>
      </w:r>
      <w:proofErr w:type="spellStart"/>
      <w:r w:rsidRPr="6D1D3208">
        <w:t>стручном</w:t>
      </w:r>
      <w:proofErr w:type="spellEnd"/>
      <w:r w:rsidRPr="6D1D3208">
        <w:t xml:space="preserve"> </w:t>
      </w:r>
      <w:proofErr w:type="spellStart"/>
      <w:r w:rsidRPr="6D1D3208">
        <w:t>службом</w:t>
      </w:r>
      <w:proofErr w:type="spellEnd"/>
      <w:r w:rsidRPr="6D1D3208">
        <w:t xml:space="preserve">. </w:t>
      </w:r>
      <w:proofErr w:type="spellStart"/>
      <w:r w:rsidRPr="6D1D3208">
        <w:t>Тим</w:t>
      </w:r>
      <w:proofErr w:type="spellEnd"/>
      <w:r w:rsidRPr="6D1D3208">
        <w:t xml:space="preserve"> </w:t>
      </w:r>
      <w:proofErr w:type="spellStart"/>
      <w:r w:rsidRPr="6D1D3208">
        <w:t>је</w:t>
      </w:r>
      <w:proofErr w:type="spellEnd"/>
      <w:r w:rsidRPr="6D1D3208">
        <w:t xml:space="preserve"> </w:t>
      </w:r>
      <w:proofErr w:type="spellStart"/>
      <w:r w:rsidRPr="6D1D3208">
        <w:t>закључио</w:t>
      </w:r>
      <w:proofErr w:type="spellEnd"/>
      <w:r w:rsidRPr="6D1D3208">
        <w:t xml:space="preserve"> </w:t>
      </w:r>
      <w:proofErr w:type="spellStart"/>
      <w:r w:rsidRPr="6D1D3208">
        <w:t>да</w:t>
      </w:r>
      <w:proofErr w:type="spellEnd"/>
      <w:r w:rsidRPr="6D1D3208">
        <w:t xml:space="preserve"> </w:t>
      </w:r>
      <w:proofErr w:type="spellStart"/>
      <w:r w:rsidRPr="6D1D3208">
        <w:t>је</w:t>
      </w:r>
      <w:proofErr w:type="spellEnd"/>
      <w:r w:rsidRPr="6D1D3208">
        <w:t xml:space="preserve"> </w:t>
      </w:r>
      <w:proofErr w:type="spellStart"/>
      <w:r w:rsidRPr="6D1D3208">
        <w:t>најважније</w:t>
      </w:r>
      <w:proofErr w:type="spellEnd"/>
      <w:r w:rsidRPr="6D1D3208">
        <w:t xml:space="preserve"> </w:t>
      </w:r>
      <w:proofErr w:type="spellStart"/>
      <w:r w:rsidRPr="6D1D3208">
        <w:t>радити</w:t>
      </w:r>
      <w:proofErr w:type="spellEnd"/>
      <w:r w:rsidRPr="6D1D3208">
        <w:t xml:space="preserve"> </w:t>
      </w:r>
      <w:proofErr w:type="spellStart"/>
      <w:r w:rsidRPr="6D1D3208">
        <w:t>на</w:t>
      </w:r>
      <w:proofErr w:type="spellEnd"/>
      <w:r w:rsidRPr="6D1D3208">
        <w:t xml:space="preserve"> </w:t>
      </w:r>
      <w:proofErr w:type="spellStart"/>
      <w:r w:rsidRPr="6D1D3208">
        <w:t>оснаживању</w:t>
      </w:r>
      <w:proofErr w:type="spellEnd"/>
      <w:r w:rsidRPr="6D1D3208">
        <w:t xml:space="preserve"> </w:t>
      </w:r>
      <w:proofErr w:type="spellStart"/>
      <w:r w:rsidRPr="6D1D3208">
        <w:t>ученика</w:t>
      </w:r>
      <w:proofErr w:type="spellEnd"/>
      <w:r w:rsidRPr="6D1D3208">
        <w:t xml:space="preserve"> </w:t>
      </w:r>
      <w:proofErr w:type="spellStart"/>
      <w:r w:rsidRPr="6D1D3208">
        <w:t>као</w:t>
      </w:r>
      <w:proofErr w:type="spellEnd"/>
      <w:r w:rsidRPr="6D1D3208">
        <w:t xml:space="preserve"> </w:t>
      </w:r>
      <w:proofErr w:type="spellStart"/>
      <w:r w:rsidRPr="6D1D3208">
        <w:t>би</w:t>
      </w:r>
      <w:proofErr w:type="spellEnd"/>
      <w:r w:rsidRPr="6D1D3208">
        <w:t xml:space="preserve"> </w:t>
      </w:r>
      <w:proofErr w:type="spellStart"/>
      <w:r w:rsidRPr="6D1D3208">
        <w:t>се</w:t>
      </w:r>
      <w:proofErr w:type="spellEnd"/>
      <w:r w:rsidRPr="6D1D3208">
        <w:t xml:space="preserve"> </w:t>
      </w:r>
      <w:proofErr w:type="spellStart"/>
      <w:r w:rsidRPr="6D1D3208">
        <w:t>поправила</w:t>
      </w:r>
      <w:proofErr w:type="spellEnd"/>
      <w:r w:rsidRPr="6D1D3208">
        <w:t xml:space="preserve"> </w:t>
      </w:r>
      <w:proofErr w:type="spellStart"/>
      <w:r w:rsidRPr="6D1D3208">
        <w:t>атмосфера</w:t>
      </w:r>
      <w:proofErr w:type="spellEnd"/>
      <w:r w:rsidRPr="6D1D3208">
        <w:t xml:space="preserve"> у </w:t>
      </w:r>
      <w:proofErr w:type="spellStart"/>
      <w:r w:rsidRPr="6D1D3208">
        <w:t>одељењу</w:t>
      </w:r>
      <w:proofErr w:type="spellEnd"/>
      <w:r w:rsidRPr="6D1D3208">
        <w:t xml:space="preserve"> и </w:t>
      </w:r>
      <w:proofErr w:type="spellStart"/>
      <w:r w:rsidRPr="6D1D3208">
        <w:t>превазишле</w:t>
      </w:r>
      <w:proofErr w:type="spellEnd"/>
      <w:r w:rsidRPr="6D1D3208">
        <w:t xml:space="preserve"> </w:t>
      </w:r>
      <w:proofErr w:type="spellStart"/>
      <w:r w:rsidRPr="6D1D3208">
        <w:t>несугласице</w:t>
      </w:r>
      <w:proofErr w:type="spellEnd"/>
      <w:r w:rsidRPr="6D1D3208">
        <w:t xml:space="preserve">. </w:t>
      </w:r>
      <w:proofErr w:type="spellStart"/>
      <w:r w:rsidRPr="6D1D3208">
        <w:t>Након</w:t>
      </w:r>
      <w:proofErr w:type="spellEnd"/>
      <w:r w:rsidRPr="6D1D3208">
        <w:t xml:space="preserve"> </w:t>
      </w:r>
      <w:proofErr w:type="spellStart"/>
      <w:r w:rsidRPr="6D1D3208">
        <w:t>инспекцијског</w:t>
      </w:r>
      <w:proofErr w:type="spellEnd"/>
      <w:r w:rsidRPr="6D1D3208">
        <w:t xml:space="preserve"> </w:t>
      </w:r>
      <w:proofErr w:type="spellStart"/>
      <w:r w:rsidRPr="6D1D3208">
        <w:t>надзора</w:t>
      </w:r>
      <w:proofErr w:type="spellEnd"/>
      <w:r w:rsidRPr="6D1D3208">
        <w:t xml:space="preserve"> </w:t>
      </w:r>
      <w:proofErr w:type="spellStart"/>
      <w:r w:rsidRPr="6D1D3208">
        <w:t>поводом</w:t>
      </w:r>
      <w:proofErr w:type="spellEnd"/>
      <w:r w:rsidRPr="6D1D3208">
        <w:t xml:space="preserve"> </w:t>
      </w:r>
      <w:proofErr w:type="spellStart"/>
      <w:r w:rsidRPr="6D1D3208">
        <w:t>овог</w:t>
      </w:r>
      <w:proofErr w:type="spellEnd"/>
      <w:r w:rsidRPr="6D1D3208">
        <w:t xml:space="preserve"> </w:t>
      </w:r>
      <w:proofErr w:type="spellStart"/>
      <w:r w:rsidRPr="6D1D3208">
        <w:t>случаја</w:t>
      </w:r>
      <w:proofErr w:type="spellEnd"/>
      <w:r w:rsidRPr="6D1D3208">
        <w:t xml:space="preserve">, </w:t>
      </w:r>
      <w:proofErr w:type="spellStart"/>
      <w:r w:rsidRPr="6D1D3208">
        <w:t>потврђено</w:t>
      </w:r>
      <w:proofErr w:type="spellEnd"/>
      <w:r w:rsidRPr="6D1D3208">
        <w:t xml:space="preserve"> </w:t>
      </w:r>
      <w:proofErr w:type="spellStart"/>
      <w:r w:rsidRPr="6D1D3208">
        <w:t>је</w:t>
      </w:r>
      <w:proofErr w:type="spellEnd"/>
      <w:r w:rsidRPr="6D1D3208">
        <w:t xml:space="preserve"> </w:t>
      </w:r>
      <w:proofErr w:type="spellStart"/>
      <w:r w:rsidRPr="6D1D3208">
        <w:t>да</w:t>
      </w:r>
      <w:proofErr w:type="spellEnd"/>
      <w:r w:rsidRPr="6D1D3208">
        <w:t xml:space="preserve"> </w:t>
      </w:r>
      <w:proofErr w:type="spellStart"/>
      <w:r w:rsidRPr="6D1D3208">
        <w:t>је</w:t>
      </w:r>
      <w:proofErr w:type="spellEnd"/>
      <w:r w:rsidRPr="6D1D3208">
        <w:t xml:space="preserve"> </w:t>
      </w:r>
      <w:proofErr w:type="spellStart"/>
      <w:r w:rsidRPr="6D1D3208">
        <w:t>школа</w:t>
      </w:r>
      <w:proofErr w:type="spellEnd"/>
      <w:r w:rsidRPr="6D1D3208">
        <w:t xml:space="preserve"> </w:t>
      </w:r>
      <w:proofErr w:type="spellStart"/>
      <w:proofErr w:type="gramStart"/>
      <w:r w:rsidRPr="6D1D3208">
        <w:t>предузела</w:t>
      </w:r>
      <w:proofErr w:type="spellEnd"/>
      <w:r w:rsidRPr="6D1D3208">
        <w:t xml:space="preserve">  </w:t>
      </w:r>
      <w:proofErr w:type="spellStart"/>
      <w:r w:rsidRPr="6D1D3208">
        <w:t>све</w:t>
      </w:r>
      <w:proofErr w:type="spellEnd"/>
      <w:proofErr w:type="gramEnd"/>
      <w:r w:rsidRPr="6D1D3208">
        <w:t xml:space="preserve"> </w:t>
      </w:r>
      <w:proofErr w:type="spellStart"/>
      <w:r w:rsidRPr="6D1D3208">
        <w:t>неопходне</w:t>
      </w:r>
      <w:proofErr w:type="spellEnd"/>
      <w:r w:rsidRPr="6D1D3208">
        <w:t xml:space="preserve"> </w:t>
      </w:r>
      <w:proofErr w:type="spellStart"/>
      <w:r w:rsidRPr="6D1D3208">
        <w:t>мере</w:t>
      </w:r>
      <w:proofErr w:type="spellEnd"/>
      <w:r w:rsidRPr="6D1D3208">
        <w:t xml:space="preserve"> у </w:t>
      </w:r>
      <w:proofErr w:type="spellStart"/>
      <w:r w:rsidRPr="6D1D3208">
        <w:t>складу</w:t>
      </w:r>
      <w:proofErr w:type="spellEnd"/>
      <w:r w:rsidRPr="6D1D3208">
        <w:t xml:space="preserve"> </w:t>
      </w:r>
      <w:proofErr w:type="spellStart"/>
      <w:r w:rsidRPr="6D1D3208">
        <w:t>са</w:t>
      </w:r>
      <w:proofErr w:type="spellEnd"/>
      <w:r w:rsidRPr="6D1D3208">
        <w:t xml:space="preserve"> </w:t>
      </w:r>
      <w:proofErr w:type="spellStart"/>
      <w:r w:rsidRPr="6D1D3208">
        <w:t>Правилницима</w:t>
      </w:r>
      <w:proofErr w:type="spellEnd"/>
      <w:r w:rsidRPr="6D1D3208">
        <w:t xml:space="preserve"> и </w:t>
      </w:r>
      <w:proofErr w:type="spellStart"/>
      <w:r w:rsidRPr="6D1D3208">
        <w:t>Законом</w:t>
      </w:r>
      <w:proofErr w:type="spellEnd"/>
      <w:r w:rsidRPr="6D1D3208">
        <w:t xml:space="preserve">. </w:t>
      </w:r>
    </w:p>
    <w:p w14:paraId="619D949F" w14:textId="1C8F2CA7" w:rsidR="003E6342" w:rsidRPr="00C8312D" w:rsidRDefault="6E80B811" w:rsidP="6D1D3208">
      <w:pPr>
        <w:spacing w:line="276" w:lineRule="auto"/>
        <w:jc w:val="both"/>
      </w:pPr>
      <w:r w:rsidRPr="6D1D3208">
        <w:t xml:space="preserve">       </w:t>
      </w:r>
      <w:proofErr w:type="spellStart"/>
      <w:r w:rsidRPr="6D1D3208">
        <w:t>Тиму</w:t>
      </w:r>
      <w:proofErr w:type="spellEnd"/>
      <w:r w:rsidRPr="6D1D3208">
        <w:t xml:space="preserve"> </w:t>
      </w:r>
      <w:proofErr w:type="spellStart"/>
      <w:r w:rsidRPr="6D1D3208">
        <w:t>је</w:t>
      </w:r>
      <w:proofErr w:type="spellEnd"/>
      <w:r w:rsidRPr="6D1D3208">
        <w:t xml:space="preserve"> </w:t>
      </w:r>
      <w:proofErr w:type="spellStart"/>
      <w:r w:rsidRPr="6D1D3208">
        <w:t>такође</w:t>
      </w:r>
      <w:proofErr w:type="spellEnd"/>
      <w:r w:rsidRPr="6D1D3208">
        <w:t xml:space="preserve"> </w:t>
      </w:r>
      <w:proofErr w:type="spellStart"/>
      <w:r w:rsidRPr="6D1D3208">
        <w:t>пријављен</w:t>
      </w:r>
      <w:proofErr w:type="spellEnd"/>
      <w:r w:rsidRPr="6D1D3208">
        <w:t xml:space="preserve"> </w:t>
      </w:r>
      <w:proofErr w:type="spellStart"/>
      <w:r w:rsidRPr="6D1D3208">
        <w:t>случај</w:t>
      </w:r>
      <w:proofErr w:type="spellEnd"/>
      <w:r w:rsidRPr="6D1D3208">
        <w:t xml:space="preserve"> </w:t>
      </w:r>
      <w:proofErr w:type="spellStart"/>
      <w:r w:rsidRPr="6D1D3208">
        <w:t>насиља</w:t>
      </w:r>
      <w:proofErr w:type="spellEnd"/>
      <w:r w:rsidRPr="6D1D3208">
        <w:t xml:space="preserve"> </w:t>
      </w:r>
      <w:proofErr w:type="spellStart"/>
      <w:r w:rsidRPr="6D1D3208">
        <w:t>над</w:t>
      </w:r>
      <w:proofErr w:type="spellEnd"/>
      <w:r w:rsidRPr="6D1D3208">
        <w:t xml:space="preserve"> </w:t>
      </w:r>
      <w:proofErr w:type="spellStart"/>
      <w:r w:rsidRPr="6D1D3208">
        <w:t>дететом</w:t>
      </w:r>
      <w:proofErr w:type="spellEnd"/>
      <w:r w:rsidRPr="6D1D3208">
        <w:t xml:space="preserve"> </w:t>
      </w:r>
      <w:proofErr w:type="spellStart"/>
      <w:r w:rsidRPr="6D1D3208">
        <w:t>од</w:t>
      </w:r>
      <w:proofErr w:type="spellEnd"/>
      <w:r w:rsidRPr="6D1D3208">
        <w:t xml:space="preserve"> </w:t>
      </w:r>
      <w:proofErr w:type="spellStart"/>
      <w:r w:rsidRPr="6D1D3208">
        <w:t>стране</w:t>
      </w:r>
      <w:proofErr w:type="spellEnd"/>
      <w:r w:rsidRPr="6D1D3208">
        <w:t xml:space="preserve"> </w:t>
      </w:r>
      <w:proofErr w:type="spellStart"/>
      <w:r w:rsidRPr="6D1D3208">
        <w:t>другог</w:t>
      </w:r>
      <w:proofErr w:type="spellEnd"/>
      <w:r w:rsidRPr="6D1D3208">
        <w:t xml:space="preserve"> </w:t>
      </w:r>
      <w:proofErr w:type="spellStart"/>
      <w:r w:rsidRPr="6D1D3208">
        <w:t>лица</w:t>
      </w:r>
      <w:proofErr w:type="spellEnd"/>
      <w:r w:rsidRPr="6D1D3208">
        <w:t xml:space="preserve"> (</w:t>
      </w:r>
      <w:proofErr w:type="spellStart"/>
      <w:r w:rsidRPr="6D1D3208">
        <w:t>родитеља</w:t>
      </w:r>
      <w:proofErr w:type="spellEnd"/>
      <w:r w:rsidRPr="6D1D3208">
        <w:t xml:space="preserve"> </w:t>
      </w:r>
      <w:proofErr w:type="spellStart"/>
      <w:r w:rsidRPr="6D1D3208">
        <w:t>другог</w:t>
      </w:r>
      <w:proofErr w:type="spellEnd"/>
      <w:r w:rsidRPr="6D1D3208">
        <w:t xml:space="preserve"> </w:t>
      </w:r>
      <w:proofErr w:type="spellStart"/>
      <w:r w:rsidRPr="6D1D3208">
        <w:t>ученика</w:t>
      </w:r>
      <w:proofErr w:type="spellEnd"/>
      <w:r w:rsidRPr="6D1D3208">
        <w:t xml:space="preserve">) </w:t>
      </w:r>
      <w:proofErr w:type="spellStart"/>
      <w:r w:rsidRPr="6D1D3208">
        <w:t>које</w:t>
      </w:r>
      <w:proofErr w:type="spellEnd"/>
      <w:r w:rsidRPr="6D1D3208">
        <w:t xml:space="preserve"> </w:t>
      </w:r>
      <w:proofErr w:type="spellStart"/>
      <w:r w:rsidRPr="6D1D3208">
        <w:t>му</w:t>
      </w:r>
      <w:proofErr w:type="spellEnd"/>
      <w:r w:rsidRPr="6D1D3208">
        <w:t xml:space="preserve"> </w:t>
      </w:r>
      <w:proofErr w:type="spellStart"/>
      <w:r w:rsidRPr="6D1D3208">
        <w:t>се</w:t>
      </w:r>
      <w:proofErr w:type="spellEnd"/>
      <w:r w:rsidRPr="6D1D3208">
        <w:t xml:space="preserve"> </w:t>
      </w:r>
      <w:proofErr w:type="spellStart"/>
      <w:r w:rsidRPr="6D1D3208">
        <w:t>на</w:t>
      </w:r>
      <w:proofErr w:type="spellEnd"/>
      <w:r w:rsidRPr="6D1D3208">
        <w:t xml:space="preserve"> </w:t>
      </w:r>
      <w:proofErr w:type="spellStart"/>
      <w:r w:rsidRPr="6D1D3208">
        <w:t>непримерен</w:t>
      </w:r>
      <w:proofErr w:type="spellEnd"/>
      <w:r w:rsidRPr="6D1D3208">
        <w:t xml:space="preserve"> </w:t>
      </w:r>
      <w:proofErr w:type="spellStart"/>
      <w:r w:rsidRPr="6D1D3208">
        <w:t>начин</w:t>
      </w:r>
      <w:proofErr w:type="spellEnd"/>
      <w:r w:rsidRPr="6D1D3208">
        <w:t xml:space="preserve"> </w:t>
      </w:r>
      <w:proofErr w:type="spellStart"/>
      <w:r w:rsidRPr="6D1D3208">
        <w:t>обратило</w:t>
      </w:r>
      <w:proofErr w:type="spellEnd"/>
      <w:r w:rsidRPr="6D1D3208">
        <w:t xml:space="preserve"> </w:t>
      </w:r>
      <w:proofErr w:type="spellStart"/>
      <w:r w:rsidRPr="6D1D3208">
        <w:t>што</w:t>
      </w:r>
      <w:proofErr w:type="spellEnd"/>
      <w:r w:rsidRPr="6D1D3208">
        <w:t xml:space="preserve"> </w:t>
      </w:r>
      <w:proofErr w:type="spellStart"/>
      <w:r w:rsidRPr="6D1D3208">
        <w:t>је</w:t>
      </w:r>
      <w:proofErr w:type="spellEnd"/>
      <w:r w:rsidRPr="6D1D3208">
        <w:t xml:space="preserve"> </w:t>
      </w:r>
      <w:proofErr w:type="spellStart"/>
      <w:r w:rsidRPr="6D1D3208">
        <w:t>веома</w:t>
      </w:r>
      <w:proofErr w:type="spellEnd"/>
      <w:r w:rsidRPr="6D1D3208">
        <w:t xml:space="preserve"> </w:t>
      </w:r>
      <w:proofErr w:type="spellStart"/>
      <w:r w:rsidRPr="6D1D3208">
        <w:t>узнемирило</w:t>
      </w:r>
      <w:proofErr w:type="spellEnd"/>
      <w:r w:rsidRPr="6D1D3208">
        <w:t xml:space="preserve"> </w:t>
      </w:r>
      <w:proofErr w:type="spellStart"/>
      <w:r w:rsidRPr="6D1D3208">
        <w:t>дете</w:t>
      </w:r>
      <w:proofErr w:type="spellEnd"/>
      <w:r w:rsidRPr="6D1D3208">
        <w:t xml:space="preserve"> о </w:t>
      </w:r>
      <w:proofErr w:type="spellStart"/>
      <w:r w:rsidRPr="6D1D3208">
        <w:t>чему</w:t>
      </w:r>
      <w:proofErr w:type="spellEnd"/>
      <w:r w:rsidRPr="6D1D3208">
        <w:t xml:space="preserve"> </w:t>
      </w:r>
      <w:proofErr w:type="spellStart"/>
      <w:r w:rsidRPr="6D1D3208">
        <w:t>је</w:t>
      </w:r>
      <w:proofErr w:type="spellEnd"/>
      <w:r w:rsidRPr="6D1D3208">
        <w:t xml:space="preserve"> </w:t>
      </w:r>
      <w:proofErr w:type="spellStart"/>
      <w:r w:rsidRPr="6D1D3208">
        <w:t>обавештен</w:t>
      </w:r>
      <w:proofErr w:type="spellEnd"/>
      <w:r w:rsidRPr="6D1D3208">
        <w:t xml:space="preserve"> </w:t>
      </w:r>
      <w:proofErr w:type="spellStart"/>
      <w:r w:rsidRPr="6D1D3208">
        <w:t>школски</w:t>
      </w:r>
      <w:proofErr w:type="spellEnd"/>
      <w:r w:rsidRPr="6D1D3208">
        <w:t xml:space="preserve"> </w:t>
      </w:r>
      <w:proofErr w:type="spellStart"/>
      <w:r w:rsidRPr="6D1D3208">
        <w:t>полицајац</w:t>
      </w:r>
      <w:proofErr w:type="spellEnd"/>
      <w:r w:rsidRPr="6D1D3208">
        <w:t xml:space="preserve"> </w:t>
      </w:r>
      <w:proofErr w:type="spellStart"/>
      <w:r w:rsidRPr="6D1D3208">
        <w:t>који</w:t>
      </w:r>
      <w:proofErr w:type="spellEnd"/>
      <w:r w:rsidRPr="6D1D3208">
        <w:t xml:space="preserve"> </w:t>
      </w:r>
      <w:proofErr w:type="spellStart"/>
      <w:r w:rsidRPr="6D1D3208">
        <w:t>је</w:t>
      </w:r>
      <w:proofErr w:type="spellEnd"/>
      <w:r w:rsidRPr="6D1D3208">
        <w:t xml:space="preserve"> </w:t>
      </w:r>
      <w:proofErr w:type="spellStart"/>
      <w:r w:rsidRPr="6D1D3208">
        <w:t>предузео</w:t>
      </w:r>
      <w:proofErr w:type="spellEnd"/>
      <w:r w:rsidRPr="6D1D3208">
        <w:t xml:space="preserve"> </w:t>
      </w:r>
      <w:proofErr w:type="spellStart"/>
      <w:r w:rsidRPr="6D1D3208">
        <w:t>прописане</w:t>
      </w:r>
      <w:proofErr w:type="spellEnd"/>
      <w:r w:rsidRPr="6D1D3208">
        <w:t xml:space="preserve"> </w:t>
      </w:r>
      <w:proofErr w:type="spellStart"/>
      <w:r w:rsidRPr="6D1D3208">
        <w:t>мере</w:t>
      </w:r>
      <w:proofErr w:type="spellEnd"/>
      <w:r w:rsidRPr="6D1D3208">
        <w:t xml:space="preserve">.   </w:t>
      </w:r>
    </w:p>
    <w:p w14:paraId="45A91627" w14:textId="32C12ED9" w:rsidR="003E6342" w:rsidRPr="00C8312D" w:rsidRDefault="6E80B811" w:rsidP="6D1D3208">
      <w:pPr>
        <w:spacing w:line="276" w:lineRule="auto"/>
        <w:jc w:val="both"/>
      </w:pPr>
      <w:r w:rsidRPr="6D1D3208">
        <w:t xml:space="preserve">       </w:t>
      </w:r>
      <w:proofErr w:type="spellStart"/>
      <w:r w:rsidRPr="6D1D3208">
        <w:t>Чланови</w:t>
      </w:r>
      <w:proofErr w:type="spellEnd"/>
      <w:r w:rsidRPr="6D1D3208">
        <w:t xml:space="preserve"> </w:t>
      </w:r>
      <w:proofErr w:type="spellStart"/>
      <w:r w:rsidRPr="6D1D3208">
        <w:t>Тима</w:t>
      </w:r>
      <w:proofErr w:type="spellEnd"/>
      <w:r w:rsidRPr="6D1D3208">
        <w:t xml:space="preserve"> </w:t>
      </w:r>
      <w:proofErr w:type="spellStart"/>
      <w:r w:rsidRPr="6D1D3208">
        <w:t>су</w:t>
      </w:r>
      <w:proofErr w:type="spellEnd"/>
      <w:r w:rsidRPr="6D1D3208">
        <w:t xml:space="preserve"> </w:t>
      </w:r>
      <w:proofErr w:type="spellStart"/>
      <w:r w:rsidRPr="6D1D3208">
        <w:t>се</w:t>
      </w:r>
      <w:proofErr w:type="spellEnd"/>
      <w:r w:rsidRPr="6D1D3208">
        <w:t xml:space="preserve"> </w:t>
      </w:r>
      <w:proofErr w:type="spellStart"/>
      <w:proofErr w:type="gramStart"/>
      <w:r w:rsidRPr="6D1D3208">
        <w:t>састали</w:t>
      </w:r>
      <w:proofErr w:type="spellEnd"/>
      <w:r w:rsidRPr="6D1D3208">
        <w:t xml:space="preserve">  и</w:t>
      </w:r>
      <w:proofErr w:type="gramEnd"/>
      <w:r w:rsidRPr="6D1D3208">
        <w:t xml:space="preserve"> </w:t>
      </w:r>
      <w:proofErr w:type="spellStart"/>
      <w:r w:rsidRPr="6D1D3208">
        <w:t>извршили</w:t>
      </w:r>
      <w:proofErr w:type="spellEnd"/>
      <w:r w:rsidRPr="6D1D3208">
        <w:t xml:space="preserve"> </w:t>
      </w:r>
      <w:proofErr w:type="spellStart"/>
      <w:r w:rsidRPr="6D1D3208">
        <w:t>процену</w:t>
      </w:r>
      <w:proofErr w:type="spellEnd"/>
      <w:r w:rsidRPr="6D1D3208">
        <w:t xml:space="preserve"> </w:t>
      </w:r>
      <w:proofErr w:type="spellStart"/>
      <w:r w:rsidRPr="6D1D3208">
        <w:t>нивоа</w:t>
      </w:r>
      <w:proofErr w:type="spellEnd"/>
      <w:r w:rsidRPr="6D1D3208">
        <w:t xml:space="preserve"> </w:t>
      </w:r>
      <w:proofErr w:type="spellStart"/>
      <w:r w:rsidRPr="6D1D3208">
        <w:t>насиља</w:t>
      </w:r>
      <w:proofErr w:type="spellEnd"/>
      <w:r w:rsidRPr="6D1D3208">
        <w:t xml:space="preserve"> </w:t>
      </w:r>
      <w:proofErr w:type="spellStart"/>
      <w:r w:rsidRPr="6D1D3208">
        <w:t>за</w:t>
      </w:r>
      <w:proofErr w:type="spellEnd"/>
      <w:r w:rsidRPr="6D1D3208">
        <w:t xml:space="preserve"> </w:t>
      </w:r>
      <w:proofErr w:type="spellStart"/>
      <w:r w:rsidRPr="6D1D3208">
        <w:t>пријављене</w:t>
      </w:r>
      <w:proofErr w:type="spellEnd"/>
      <w:r w:rsidRPr="6D1D3208">
        <w:t xml:space="preserve"> </w:t>
      </w:r>
      <w:proofErr w:type="spellStart"/>
      <w:r w:rsidRPr="6D1D3208">
        <w:t>случајеве</w:t>
      </w:r>
      <w:proofErr w:type="spellEnd"/>
      <w:r w:rsidRPr="6D1D3208">
        <w:t xml:space="preserve"> </w:t>
      </w:r>
      <w:proofErr w:type="spellStart"/>
      <w:r w:rsidRPr="6D1D3208">
        <w:t>вршњачког</w:t>
      </w:r>
      <w:proofErr w:type="spellEnd"/>
      <w:r w:rsidRPr="6D1D3208">
        <w:t xml:space="preserve"> </w:t>
      </w:r>
      <w:proofErr w:type="spellStart"/>
      <w:r w:rsidRPr="6D1D3208">
        <w:t>насиља</w:t>
      </w:r>
      <w:proofErr w:type="spellEnd"/>
      <w:r w:rsidRPr="6D1D3208">
        <w:t xml:space="preserve"> </w:t>
      </w:r>
      <w:proofErr w:type="spellStart"/>
      <w:r w:rsidRPr="6D1D3208">
        <w:t>које</w:t>
      </w:r>
      <w:proofErr w:type="spellEnd"/>
      <w:r w:rsidRPr="6D1D3208">
        <w:t xml:space="preserve"> </w:t>
      </w:r>
      <w:proofErr w:type="spellStart"/>
      <w:r w:rsidRPr="6D1D3208">
        <w:t>је</w:t>
      </w:r>
      <w:proofErr w:type="spellEnd"/>
      <w:r w:rsidRPr="6D1D3208">
        <w:t xml:space="preserve"> </w:t>
      </w:r>
      <w:proofErr w:type="spellStart"/>
      <w:r w:rsidRPr="6D1D3208">
        <w:t>извршио</w:t>
      </w:r>
      <w:proofErr w:type="spellEnd"/>
      <w:r w:rsidRPr="6D1D3208">
        <w:t xml:space="preserve"> </w:t>
      </w:r>
      <w:proofErr w:type="spellStart"/>
      <w:r w:rsidRPr="6D1D3208">
        <w:t>један</w:t>
      </w:r>
      <w:proofErr w:type="spellEnd"/>
      <w:r w:rsidRPr="6D1D3208">
        <w:t xml:space="preserve"> </w:t>
      </w:r>
      <w:proofErr w:type="spellStart"/>
      <w:r w:rsidRPr="6D1D3208">
        <w:t>ученик</w:t>
      </w:r>
      <w:proofErr w:type="spellEnd"/>
      <w:r w:rsidRPr="6D1D3208">
        <w:t xml:space="preserve"> </w:t>
      </w:r>
      <w:proofErr w:type="spellStart"/>
      <w:r w:rsidRPr="6D1D3208">
        <w:t>одељења</w:t>
      </w:r>
      <w:proofErr w:type="spellEnd"/>
      <w:r w:rsidRPr="6D1D3208">
        <w:t xml:space="preserve"> 6/4. </w:t>
      </w:r>
      <w:proofErr w:type="spellStart"/>
      <w:r w:rsidRPr="6D1D3208">
        <w:t>Ученику</w:t>
      </w:r>
      <w:proofErr w:type="spellEnd"/>
      <w:r w:rsidRPr="6D1D3208">
        <w:t xml:space="preserve"> </w:t>
      </w:r>
      <w:proofErr w:type="spellStart"/>
      <w:proofErr w:type="gramStart"/>
      <w:r w:rsidRPr="6D1D3208">
        <w:t>је</w:t>
      </w:r>
      <w:proofErr w:type="spellEnd"/>
      <w:r w:rsidRPr="6D1D3208">
        <w:t xml:space="preserve">  </w:t>
      </w:r>
      <w:proofErr w:type="spellStart"/>
      <w:r w:rsidRPr="6D1D3208">
        <w:t>због</w:t>
      </w:r>
      <w:proofErr w:type="spellEnd"/>
      <w:proofErr w:type="gramEnd"/>
      <w:r w:rsidRPr="6D1D3208">
        <w:t xml:space="preserve"> </w:t>
      </w:r>
      <w:proofErr w:type="spellStart"/>
      <w:r w:rsidRPr="6D1D3208">
        <w:t>непримереног</w:t>
      </w:r>
      <w:proofErr w:type="spellEnd"/>
      <w:r w:rsidRPr="6D1D3208">
        <w:t xml:space="preserve"> </w:t>
      </w:r>
      <w:proofErr w:type="spellStart"/>
      <w:r w:rsidRPr="6D1D3208">
        <w:t>понашања</w:t>
      </w:r>
      <w:proofErr w:type="spellEnd"/>
      <w:r w:rsidRPr="6D1D3208">
        <w:t xml:space="preserve"> </w:t>
      </w:r>
      <w:proofErr w:type="spellStart"/>
      <w:r w:rsidRPr="6D1D3208">
        <w:t>према</w:t>
      </w:r>
      <w:proofErr w:type="spellEnd"/>
      <w:r w:rsidRPr="6D1D3208">
        <w:t xml:space="preserve"> </w:t>
      </w:r>
      <w:proofErr w:type="spellStart"/>
      <w:r w:rsidRPr="6D1D3208">
        <w:t>другим</w:t>
      </w:r>
      <w:proofErr w:type="spellEnd"/>
      <w:r w:rsidRPr="6D1D3208">
        <w:t xml:space="preserve"> </w:t>
      </w:r>
      <w:proofErr w:type="spellStart"/>
      <w:r w:rsidRPr="6D1D3208">
        <w:t>ученицима</w:t>
      </w:r>
      <w:proofErr w:type="spellEnd"/>
      <w:r w:rsidRPr="6D1D3208">
        <w:t xml:space="preserve"> и </w:t>
      </w:r>
      <w:proofErr w:type="spellStart"/>
      <w:r w:rsidRPr="6D1D3208">
        <w:t>ометања</w:t>
      </w:r>
      <w:proofErr w:type="spellEnd"/>
      <w:r w:rsidRPr="6D1D3208">
        <w:t xml:space="preserve"> </w:t>
      </w:r>
      <w:proofErr w:type="spellStart"/>
      <w:r w:rsidRPr="6D1D3208">
        <w:t>извођења</w:t>
      </w:r>
      <w:proofErr w:type="spellEnd"/>
      <w:r w:rsidRPr="6D1D3208">
        <w:t xml:space="preserve"> </w:t>
      </w:r>
      <w:proofErr w:type="spellStart"/>
      <w:r w:rsidRPr="6D1D3208">
        <w:t>наставе</w:t>
      </w:r>
      <w:proofErr w:type="spellEnd"/>
      <w:r w:rsidRPr="6D1D3208">
        <w:t xml:space="preserve"> </w:t>
      </w:r>
      <w:proofErr w:type="spellStart"/>
      <w:r w:rsidRPr="6D1D3208">
        <w:t>изречена</w:t>
      </w:r>
      <w:proofErr w:type="spellEnd"/>
      <w:r w:rsidRPr="6D1D3208">
        <w:t xml:space="preserve"> </w:t>
      </w:r>
      <w:proofErr w:type="spellStart"/>
      <w:r w:rsidRPr="6D1D3208">
        <w:t>васпитна</w:t>
      </w:r>
      <w:proofErr w:type="spellEnd"/>
      <w:r w:rsidRPr="6D1D3208">
        <w:t xml:space="preserve"> </w:t>
      </w:r>
      <w:proofErr w:type="spellStart"/>
      <w:r w:rsidRPr="6D1D3208">
        <w:t>мера</w:t>
      </w:r>
      <w:proofErr w:type="spellEnd"/>
      <w:r w:rsidRPr="6D1D3208">
        <w:t xml:space="preserve"> - </w:t>
      </w:r>
      <w:proofErr w:type="spellStart"/>
      <w:r w:rsidRPr="6D1D3208">
        <w:t>Укор</w:t>
      </w:r>
      <w:proofErr w:type="spellEnd"/>
      <w:r w:rsidRPr="6D1D3208">
        <w:t xml:space="preserve"> </w:t>
      </w:r>
      <w:proofErr w:type="spellStart"/>
      <w:r w:rsidRPr="6D1D3208">
        <w:t>одељењског</w:t>
      </w:r>
      <w:proofErr w:type="spellEnd"/>
      <w:r w:rsidRPr="6D1D3208">
        <w:t xml:space="preserve"> </w:t>
      </w:r>
      <w:proofErr w:type="spellStart"/>
      <w:r w:rsidRPr="6D1D3208">
        <w:t>већа</w:t>
      </w:r>
      <w:proofErr w:type="spellEnd"/>
      <w:r w:rsidRPr="6D1D3208">
        <w:t xml:space="preserve"> и </w:t>
      </w:r>
      <w:proofErr w:type="spellStart"/>
      <w:r w:rsidRPr="6D1D3208">
        <w:t>оцена</w:t>
      </w:r>
      <w:proofErr w:type="spellEnd"/>
      <w:r w:rsidRPr="6D1D3208">
        <w:t xml:space="preserve"> </w:t>
      </w:r>
      <w:proofErr w:type="spellStart"/>
      <w:r w:rsidRPr="6D1D3208">
        <w:t>из</w:t>
      </w:r>
      <w:proofErr w:type="spellEnd"/>
      <w:r w:rsidRPr="6D1D3208">
        <w:t xml:space="preserve"> </w:t>
      </w:r>
      <w:proofErr w:type="spellStart"/>
      <w:r w:rsidRPr="6D1D3208">
        <w:t>владања</w:t>
      </w:r>
      <w:proofErr w:type="spellEnd"/>
      <w:r w:rsidRPr="6D1D3208">
        <w:t xml:space="preserve"> </w:t>
      </w:r>
      <w:proofErr w:type="spellStart"/>
      <w:r w:rsidRPr="6D1D3208">
        <w:t>добар</w:t>
      </w:r>
      <w:proofErr w:type="spellEnd"/>
      <w:r w:rsidRPr="6D1D3208">
        <w:t xml:space="preserve"> (3).  </w:t>
      </w:r>
      <w:proofErr w:type="spellStart"/>
      <w:r w:rsidRPr="6D1D3208">
        <w:t>За</w:t>
      </w:r>
      <w:proofErr w:type="spellEnd"/>
      <w:r w:rsidRPr="6D1D3208">
        <w:t xml:space="preserve"> </w:t>
      </w:r>
      <w:proofErr w:type="spellStart"/>
      <w:r w:rsidRPr="6D1D3208">
        <w:t>овог</w:t>
      </w:r>
      <w:proofErr w:type="spellEnd"/>
      <w:r w:rsidRPr="6D1D3208">
        <w:t xml:space="preserve"> </w:t>
      </w:r>
      <w:proofErr w:type="spellStart"/>
      <w:r w:rsidRPr="6D1D3208">
        <w:t>ученика</w:t>
      </w:r>
      <w:proofErr w:type="spellEnd"/>
      <w:r w:rsidRPr="6D1D3208">
        <w:t xml:space="preserve"> </w:t>
      </w:r>
      <w:proofErr w:type="spellStart"/>
      <w:proofErr w:type="gramStart"/>
      <w:r w:rsidRPr="6D1D3208">
        <w:t>је</w:t>
      </w:r>
      <w:proofErr w:type="spellEnd"/>
      <w:r w:rsidRPr="6D1D3208">
        <w:t xml:space="preserve">  </w:t>
      </w:r>
      <w:proofErr w:type="spellStart"/>
      <w:r w:rsidRPr="6D1D3208">
        <w:t>израђен</w:t>
      </w:r>
      <w:proofErr w:type="spellEnd"/>
      <w:proofErr w:type="gramEnd"/>
      <w:r w:rsidRPr="6D1D3208">
        <w:t xml:space="preserve">   </w:t>
      </w:r>
      <w:proofErr w:type="spellStart"/>
      <w:r w:rsidRPr="6D1D3208">
        <w:t>Индивидуални</w:t>
      </w:r>
      <w:proofErr w:type="spellEnd"/>
      <w:r w:rsidRPr="6D1D3208">
        <w:t xml:space="preserve"> </w:t>
      </w:r>
      <w:proofErr w:type="spellStart"/>
      <w:r w:rsidRPr="6D1D3208">
        <w:t>оперативни</w:t>
      </w:r>
      <w:proofErr w:type="spellEnd"/>
      <w:r w:rsidRPr="6D1D3208">
        <w:t xml:space="preserve"> </w:t>
      </w:r>
      <w:proofErr w:type="spellStart"/>
      <w:r w:rsidRPr="6D1D3208">
        <w:t>план</w:t>
      </w:r>
      <w:proofErr w:type="spellEnd"/>
      <w:r w:rsidRPr="6D1D3208">
        <w:t xml:space="preserve"> </w:t>
      </w:r>
      <w:proofErr w:type="spellStart"/>
      <w:r w:rsidRPr="6D1D3208">
        <w:t>заштите</w:t>
      </w:r>
      <w:proofErr w:type="spellEnd"/>
      <w:r w:rsidRPr="6D1D3208">
        <w:t xml:space="preserve"> </w:t>
      </w:r>
      <w:proofErr w:type="spellStart"/>
      <w:r w:rsidRPr="6D1D3208">
        <w:t>који</w:t>
      </w:r>
      <w:proofErr w:type="spellEnd"/>
      <w:r w:rsidRPr="6D1D3208">
        <w:t xml:space="preserve"> </w:t>
      </w:r>
      <w:proofErr w:type="spellStart"/>
      <w:r w:rsidRPr="6D1D3208">
        <w:t>подразумева</w:t>
      </w:r>
      <w:proofErr w:type="spellEnd"/>
      <w:r w:rsidRPr="6D1D3208">
        <w:t xml:space="preserve"> </w:t>
      </w:r>
      <w:proofErr w:type="spellStart"/>
      <w:r w:rsidRPr="6D1D3208">
        <w:t>појачан</w:t>
      </w:r>
      <w:proofErr w:type="spellEnd"/>
      <w:r w:rsidRPr="6D1D3208">
        <w:t xml:space="preserve"> </w:t>
      </w:r>
      <w:proofErr w:type="spellStart"/>
      <w:r w:rsidRPr="6D1D3208">
        <w:t>васпитни</w:t>
      </w:r>
      <w:proofErr w:type="spellEnd"/>
      <w:r w:rsidRPr="6D1D3208">
        <w:t xml:space="preserve"> </w:t>
      </w:r>
      <w:proofErr w:type="spellStart"/>
      <w:r w:rsidRPr="6D1D3208">
        <w:t>рад</w:t>
      </w:r>
      <w:proofErr w:type="spellEnd"/>
      <w:r w:rsidRPr="6D1D3208">
        <w:t xml:space="preserve"> </w:t>
      </w:r>
      <w:proofErr w:type="spellStart"/>
      <w:r w:rsidRPr="6D1D3208">
        <w:t>са</w:t>
      </w:r>
      <w:proofErr w:type="spellEnd"/>
      <w:r w:rsidRPr="6D1D3208">
        <w:t xml:space="preserve"> </w:t>
      </w:r>
      <w:proofErr w:type="spellStart"/>
      <w:r w:rsidRPr="6D1D3208">
        <w:t>учеником</w:t>
      </w:r>
      <w:proofErr w:type="spellEnd"/>
      <w:r w:rsidRPr="6D1D3208">
        <w:t xml:space="preserve"> </w:t>
      </w:r>
      <w:proofErr w:type="spellStart"/>
      <w:r w:rsidRPr="6D1D3208">
        <w:t>као</w:t>
      </w:r>
      <w:proofErr w:type="spellEnd"/>
      <w:r w:rsidRPr="6D1D3208">
        <w:t xml:space="preserve"> и  </w:t>
      </w:r>
      <w:proofErr w:type="spellStart"/>
      <w:r w:rsidRPr="6D1D3208">
        <w:t>са</w:t>
      </w:r>
      <w:proofErr w:type="spellEnd"/>
      <w:r w:rsidRPr="6D1D3208">
        <w:t xml:space="preserve"> </w:t>
      </w:r>
      <w:proofErr w:type="spellStart"/>
      <w:r w:rsidRPr="6D1D3208">
        <w:t>целим</w:t>
      </w:r>
      <w:proofErr w:type="spellEnd"/>
      <w:r w:rsidRPr="6D1D3208">
        <w:t xml:space="preserve">  </w:t>
      </w:r>
      <w:proofErr w:type="spellStart"/>
      <w:r w:rsidRPr="6D1D3208">
        <w:t>одељењем</w:t>
      </w:r>
      <w:proofErr w:type="spellEnd"/>
      <w:r w:rsidRPr="6D1D3208">
        <w:t xml:space="preserve"> </w:t>
      </w:r>
      <w:proofErr w:type="spellStart"/>
      <w:r w:rsidRPr="6D1D3208">
        <w:t>како</w:t>
      </w:r>
      <w:proofErr w:type="spellEnd"/>
      <w:r w:rsidRPr="6D1D3208">
        <w:t xml:space="preserve"> </w:t>
      </w:r>
      <w:proofErr w:type="spellStart"/>
      <w:r w:rsidRPr="6D1D3208">
        <w:t>би</w:t>
      </w:r>
      <w:proofErr w:type="spellEnd"/>
      <w:r w:rsidRPr="6D1D3208">
        <w:t xml:space="preserve"> </w:t>
      </w:r>
      <w:proofErr w:type="spellStart"/>
      <w:r w:rsidRPr="6D1D3208">
        <w:t>се</w:t>
      </w:r>
      <w:proofErr w:type="spellEnd"/>
      <w:r w:rsidRPr="6D1D3208">
        <w:t xml:space="preserve"> </w:t>
      </w:r>
      <w:proofErr w:type="spellStart"/>
      <w:r w:rsidRPr="6D1D3208">
        <w:t>превазишао</w:t>
      </w:r>
      <w:proofErr w:type="spellEnd"/>
      <w:r w:rsidRPr="6D1D3208">
        <w:t xml:space="preserve"> </w:t>
      </w:r>
      <w:proofErr w:type="spellStart"/>
      <w:r w:rsidRPr="6D1D3208">
        <w:t>све</w:t>
      </w:r>
      <w:proofErr w:type="spellEnd"/>
      <w:r w:rsidRPr="6D1D3208">
        <w:t xml:space="preserve"> </w:t>
      </w:r>
      <w:proofErr w:type="spellStart"/>
      <w:r w:rsidRPr="6D1D3208">
        <w:t>већи</w:t>
      </w:r>
      <w:proofErr w:type="spellEnd"/>
      <w:r w:rsidRPr="6D1D3208">
        <w:t xml:space="preserve"> </w:t>
      </w:r>
      <w:proofErr w:type="spellStart"/>
      <w:r w:rsidRPr="6D1D3208">
        <w:t>јаз</w:t>
      </w:r>
      <w:proofErr w:type="spellEnd"/>
      <w:r w:rsidRPr="6D1D3208">
        <w:t xml:space="preserve"> </w:t>
      </w:r>
      <w:proofErr w:type="spellStart"/>
      <w:r w:rsidRPr="6D1D3208">
        <w:t>између</w:t>
      </w:r>
      <w:proofErr w:type="spellEnd"/>
      <w:r w:rsidRPr="6D1D3208">
        <w:t xml:space="preserve"> </w:t>
      </w:r>
      <w:proofErr w:type="spellStart"/>
      <w:r w:rsidRPr="6D1D3208">
        <w:t>поменутог</w:t>
      </w:r>
      <w:proofErr w:type="spellEnd"/>
      <w:r w:rsidRPr="6D1D3208">
        <w:t xml:space="preserve"> </w:t>
      </w:r>
      <w:proofErr w:type="spellStart"/>
      <w:r w:rsidRPr="6D1D3208">
        <w:t>ученика</w:t>
      </w:r>
      <w:proofErr w:type="spellEnd"/>
      <w:r w:rsidRPr="6D1D3208">
        <w:t xml:space="preserve"> и </w:t>
      </w:r>
      <w:proofErr w:type="spellStart"/>
      <w:r w:rsidRPr="6D1D3208">
        <w:t>остатка</w:t>
      </w:r>
      <w:proofErr w:type="spellEnd"/>
      <w:r w:rsidRPr="6D1D3208">
        <w:t xml:space="preserve"> </w:t>
      </w:r>
      <w:proofErr w:type="spellStart"/>
      <w:r w:rsidRPr="6D1D3208">
        <w:t>одељења</w:t>
      </w:r>
      <w:proofErr w:type="spellEnd"/>
      <w:r w:rsidRPr="6D1D3208">
        <w:t xml:space="preserve">. </w:t>
      </w:r>
      <w:proofErr w:type="spellStart"/>
      <w:r w:rsidRPr="6D1D3208">
        <w:t>Пошто</w:t>
      </w:r>
      <w:proofErr w:type="spellEnd"/>
      <w:r w:rsidRPr="6D1D3208">
        <w:t xml:space="preserve"> </w:t>
      </w:r>
      <w:proofErr w:type="spellStart"/>
      <w:r w:rsidRPr="6D1D3208">
        <w:t>се</w:t>
      </w:r>
      <w:proofErr w:type="spellEnd"/>
      <w:r w:rsidRPr="6D1D3208">
        <w:t xml:space="preserve"> </w:t>
      </w:r>
      <w:proofErr w:type="spellStart"/>
      <w:r w:rsidRPr="6D1D3208">
        <w:t>ситуација</w:t>
      </w:r>
      <w:proofErr w:type="spellEnd"/>
      <w:r w:rsidRPr="6D1D3208">
        <w:t xml:space="preserve"> и </w:t>
      </w:r>
      <w:proofErr w:type="spellStart"/>
      <w:r w:rsidRPr="6D1D3208">
        <w:t>поред</w:t>
      </w:r>
      <w:proofErr w:type="spellEnd"/>
      <w:r w:rsidRPr="6D1D3208">
        <w:t xml:space="preserve"> </w:t>
      </w:r>
      <w:proofErr w:type="spellStart"/>
      <w:r w:rsidRPr="6D1D3208">
        <w:t>предузетих</w:t>
      </w:r>
      <w:proofErr w:type="spellEnd"/>
      <w:r w:rsidRPr="6D1D3208">
        <w:t xml:space="preserve"> </w:t>
      </w:r>
      <w:proofErr w:type="spellStart"/>
      <w:r w:rsidRPr="6D1D3208">
        <w:t>мера</w:t>
      </w:r>
      <w:proofErr w:type="spellEnd"/>
      <w:r w:rsidRPr="6D1D3208">
        <w:t xml:space="preserve"> </w:t>
      </w:r>
      <w:proofErr w:type="spellStart"/>
      <w:r w:rsidRPr="6D1D3208">
        <w:t>даље</w:t>
      </w:r>
      <w:proofErr w:type="spellEnd"/>
      <w:r w:rsidRPr="6D1D3208">
        <w:t xml:space="preserve"> </w:t>
      </w:r>
      <w:proofErr w:type="spellStart"/>
      <w:r w:rsidRPr="6D1D3208">
        <w:t>компликовала</w:t>
      </w:r>
      <w:proofErr w:type="spellEnd"/>
      <w:r w:rsidRPr="6D1D3208">
        <w:t>,</w:t>
      </w:r>
      <w:r w:rsidR="71034AE3" w:rsidRPr="6D1D3208">
        <w:t xml:space="preserve"> </w:t>
      </w:r>
      <w:proofErr w:type="spellStart"/>
      <w:r w:rsidRPr="6D1D3208">
        <w:t>Тим</w:t>
      </w:r>
      <w:proofErr w:type="spellEnd"/>
      <w:r w:rsidRPr="6D1D3208">
        <w:t xml:space="preserve"> </w:t>
      </w:r>
      <w:proofErr w:type="spellStart"/>
      <w:r w:rsidRPr="6D1D3208">
        <w:t>је</w:t>
      </w:r>
      <w:proofErr w:type="spellEnd"/>
      <w:r w:rsidRPr="6D1D3208">
        <w:t xml:space="preserve"> </w:t>
      </w:r>
      <w:proofErr w:type="spellStart"/>
      <w:proofErr w:type="gramStart"/>
      <w:r w:rsidRPr="6D1D3208">
        <w:t>предложио</w:t>
      </w:r>
      <w:proofErr w:type="spellEnd"/>
      <w:r w:rsidRPr="6D1D3208">
        <w:t xml:space="preserve">  </w:t>
      </w:r>
      <w:proofErr w:type="spellStart"/>
      <w:r w:rsidRPr="6D1D3208">
        <w:t>премештај</w:t>
      </w:r>
      <w:proofErr w:type="spellEnd"/>
      <w:proofErr w:type="gramEnd"/>
      <w:r w:rsidRPr="6D1D3208">
        <w:t xml:space="preserve"> </w:t>
      </w:r>
      <w:proofErr w:type="spellStart"/>
      <w:r w:rsidRPr="6D1D3208">
        <w:t>ученика</w:t>
      </w:r>
      <w:proofErr w:type="spellEnd"/>
      <w:r w:rsidRPr="6D1D3208">
        <w:t xml:space="preserve"> у </w:t>
      </w:r>
      <w:proofErr w:type="spellStart"/>
      <w:r w:rsidRPr="6D1D3208">
        <w:t>друго</w:t>
      </w:r>
      <w:proofErr w:type="spellEnd"/>
      <w:r w:rsidRPr="6D1D3208">
        <w:t xml:space="preserve"> </w:t>
      </w:r>
      <w:proofErr w:type="spellStart"/>
      <w:r w:rsidRPr="6D1D3208">
        <w:t>одељење</w:t>
      </w:r>
      <w:proofErr w:type="spellEnd"/>
      <w:r w:rsidRPr="6D1D3208">
        <w:t xml:space="preserve">. </w:t>
      </w:r>
      <w:proofErr w:type="spellStart"/>
      <w:r w:rsidRPr="6D1D3208">
        <w:t>На</w:t>
      </w:r>
      <w:proofErr w:type="spellEnd"/>
      <w:r w:rsidRPr="6D1D3208">
        <w:t xml:space="preserve"> </w:t>
      </w:r>
      <w:proofErr w:type="spellStart"/>
      <w:r w:rsidRPr="6D1D3208">
        <w:t>крају</w:t>
      </w:r>
      <w:proofErr w:type="spellEnd"/>
      <w:r w:rsidRPr="6D1D3208">
        <w:t xml:space="preserve"> </w:t>
      </w:r>
      <w:proofErr w:type="spellStart"/>
      <w:r w:rsidRPr="6D1D3208">
        <w:t>првог</w:t>
      </w:r>
      <w:proofErr w:type="spellEnd"/>
      <w:r w:rsidRPr="6D1D3208">
        <w:t xml:space="preserve"> </w:t>
      </w:r>
      <w:proofErr w:type="spellStart"/>
      <w:r w:rsidRPr="6D1D3208">
        <w:t>полугодишта</w:t>
      </w:r>
      <w:proofErr w:type="spellEnd"/>
      <w:r w:rsidRPr="6D1D3208">
        <w:t xml:space="preserve"> </w:t>
      </w:r>
      <w:proofErr w:type="spellStart"/>
      <w:r w:rsidRPr="6D1D3208">
        <w:t>можемо</w:t>
      </w:r>
      <w:proofErr w:type="spellEnd"/>
      <w:r w:rsidRPr="6D1D3208">
        <w:t xml:space="preserve"> </w:t>
      </w:r>
      <w:proofErr w:type="spellStart"/>
      <w:r w:rsidRPr="6D1D3208">
        <w:t>да</w:t>
      </w:r>
      <w:proofErr w:type="spellEnd"/>
      <w:r w:rsidRPr="6D1D3208">
        <w:t xml:space="preserve"> </w:t>
      </w:r>
      <w:proofErr w:type="spellStart"/>
      <w:r w:rsidRPr="6D1D3208">
        <w:t>закључимо</w:t>
      </w:r>
      <w:proofErr w:type="spellEnd"/>
      <w:r w:rsidRPr="6D1D3208">
        <w:t xml:space="preserve"> </w:t>
      </w:r>
      <w:proofErr w:type="spellStart"/>
      <w:r w:rsidRPr="6D1D3208">
        <w:t>да</w:t>
      </w:r>
      <w:proofErr w:type="spellEnd"/>
      <w:r w:rsidRPr="6D1D3208">
        <w:t xml:space="preserve"> </w:t>
      </w:r>
      <w:proofErr w:type="spellStart"/>
      <w:r w:rsidRPr="6D1D3208">
        <w:t>су</w:t>
      </w:r>
      <w:proofErr w:type="spellEnd"/>
      <w:r w:rsidRPr="6D1D3208">
        <w:t xml:space="preserve"> </w:t>
      </w:r>
      <w:proofErr w:type="spellStart"/>
      <w:r w:rsidRPr="6D1D3208">
        <w:t>ефекти</w:t>
      </w:r>
      <w:proofErr w:type="spellEnd"/>
      <w:r w:rsidRPr="6D1D3208">
        <w:t xml:space="preserve"> </w:t>
      </w:r>
      <w:proofErr w:type="spellStart"/>
      <w:r w:rsidRPr="6D1D3208">
        <w:t>предузете</w:t>
      </w:r>
      <w:proofErr w:type="spellEnd"/>
      <w:r w:rsidRPr="6D1D3208">
        <w:t xml:space="preserve"> </w:t>
      </w:r>
      <w:proofErr w:type="spellStart"/>
      <w:r w:rsidRPr="6D1D3208">
        <w:t>мера</w:t>
      </w:r>
      <w:proofErr w:type="spellEnd"/>
      <w:r w:rsidRPr="6D1D3208">
        <w:t xml:space="preserve"> </w:t>
      </w:r>
      <w:proofErr w:type="spellStart"/>
      <w:r w:rsidRPr="6D1D3208">
        <w:t>довели</w:t>
      </w:r>
      <w:proofErr w:type="spellEnd"/>
      <w:r w:rsidRPr="6D1D3208">
        <w:t xml:space="preserve"> </w:t>
      </w:r>
      <w:proofErr w:type="spellStart"/>
      <w:r w:rsidRPr="6D1D3208">
        <w:t>до</w:t>
      </w:r>
      <w:proofErr w:type="spellEnd"/>
      <w:r w:rsidRPr="6D1D3208">
        <w:t xml:space="preserve"> </w:t>
      </w:r>
      <w:proofErr w:type="spellStart"/>
      <w:r w:rsidRPr="6D1D3208">
        <w:t>позитивних</w:t>
      </w:r>
      <w:proofErr w:type="spellEnd"/>
      <w:r w:rsidRPr="6D1D3208">
        <w:t xml:space="preserve"> </w:t>
      </w:r>
      <w:proofErr w:type="spellStart"/>
      <w:proofErr w:type="gramStart"/>
      <w:r w:rsidRPr="6D1D3208">
        <w:t>промена</w:t>
      </w:r>
      <w:proofErr w:type="spellEnd"/>
      <w:r w:rsidRPr="6D1D3208">
        <w:t xml:space="preserve">  </w:t>
      </w:r>
      <w:proofErr w:type="spellStart"/>
      <w:r w:rsidRPr="6D1D3208">
        <w:t>како</w:t>
      </w:r>
      <w:proofErr w:type="spellEnd"/>
      <w:proofErr w:type="gramEnd"/>
      <w:r w:rsidRPr="6D1D3208">
        <w:t xml:space="preserve"> </w:t>
      </w:r>
      <w:proofErr w:type="spellStart"/>
      <w:r w:rsidRPr="6D1D3208">
        <w:t>за</w:t>
      </w:r>
      <w:proofErr w:type="spellEnd"/>
      <w:r w:rsidRPr="6D1D3208">
        <w:t xml:space="preserve"> </w:t>
      </w:r>
      <w:proofErr w:type="spellStart"/>
      <w:r w:rsidRPr="6D1D3208">
        <w:t>поменутог</w:t>
      </w:r>
      <w:proofErr w:type="spellEnd"/>
      <w:r w:rsidRPr="6D1D3208">
        <w:t xml:space="preserve"> </w:t>
      </w:r>
      <w:proofErr w:type="spellStart"/>
      <w:r w:rsidRPr="6D1D3208">
        <w:t>ученика</w:t>
      </w:r>
      <w:proofErr w:type="spellEnd"/>
      <w:r w:rsidRPr="6D1D3208">
        <w:t xml:space="preserve">, </w:t>
      </w:r>
      <w:proofErr w:type="spellStart"/>
      <w:r w:rsidRPr="6D1D3208">
        <w:t>тако</w:t>
      </w:r>
      <w:proofErr w:type="spellEnd"/>
      <w:r w:rsidRPr="6D1D3208">
        <w:t xml:space="preserve"> и </w:t>
      </w:r>
      <w:proofErr w:type="spellStart"/>
      <w:r w:rsidRPr="6D1D3208">
        <w:t>за</w:t>
      </w:r>
      <w:proofErr w:type="spellEnd"/>
      <w:r w:rsidRPr="6D1D3208">
        <w:t xml:space="preserve"> </w:t>
      </w:r>
      <w:proofErr w:type="spellStart"/>
      <w:r w:rsidRPr="6D1D3208">
        <w:t>одељење</w:t>
      </w:r>
      <w:proofErr w:type="spellEnd"/>
      <w:r w:rsidRPr="6D1D3208">
        <w:t>.</w:t>
      </w:r>
    </w:p>
    <w:p w14:paraId="49151E3B" w14:textId="5FCCA9F7" w:rsidR="003E6342" w:rsidRPr="00C8312D" w:rsidRDefault="6E80B811" w:rsidP="6D1D3208">
      <w:pPr>
        <w:spacing w:line="276" w:lineRule="auto"/>
        <w:jc w:val="both"/>
      </w:pPr>
      <w:r w:rsidRPr="6D1D3208">
        <w:t xml:space="preserve">      </w:t>
      </w:r>
      <w:proofErr w:type="spellStart"/>
      <w:r w:rsidRPr="6D1D3208">
        <w:t>Због</w:t>
      </w:r>
      <w:proofErr w:type="spellEnd"/>
      <w:r w:rsidRPr="6D1D3208">
        <w:t xml:space="preserve"> </w:t>
      </w:r>
      <w:proofErr w:type="spellStart"/>
      <w:r w:rsidRPr="6D1D3208">
        <w:t>сумње</w:t>
      </w:r>
      <w:proofErr w:type="spellEnd"/>
      <w:r w:rsidRPr="6D1D3208">
        <w:t xml:space="preserve"> </w:t>
      </w:r>
      <w:proofErr w:type="spellStart"/>
      <w:r w:rsidRPr="6D1D3208">
        <w:t>на</w:t>
      </w:r>
      <w:proofErr w:type="spellEnd"/>
      <w:r w:rsidRPr="6D1D3208">
        <w:t xml:space="preserve"> </w:t>
      </w:r>
      <w:proofErr w:type="spellStart"/>
      <w:r w:rsidRPr="6D1D3208">
        <w:t>злостављање</w:t>
      </w:r>
      <w:proofErr w:type="spellEnd"/>
      <w:r w:rsidRPr="6D1D3208">
        <w:t xml:space="preserve"> </w:t>
      </w:r>
      <w:proofErr w:type="spellStart"/>
      <w:r w:rsidRPr="6D1D3208">
        <w:t>детета</w:t>
      </w:r>
      <w:proofErr w:type="spellEnd"/>
      <w:r w:rsidRPr="6D1D3208">
        <w:t xml:space="preserve"> </w:t>
      </w:r>
      <w:proofErr w:type="spellStart"/>
      <w:r w:rsidRPr="6D1D3208">
        <w:t>од</w:t>
      </w:r>
      <w:proofErr w:type="spellEnd"/>
      <w:r w:rsidRPr="6D1D3208">
        <w:t xml:space="preserve"> </w:t>
      </w:r>
      <w:proofErr w:type="spellStart"/>
      <w:r w:rsidRPr="6D1D3208">
        <w:t>стране</w:t>
      </w:r>
      <w:proofErr w:type="spellEnd"/>
      <w:r w:rsidRPr="6D1D3208">
        <w:t xml:space="preserve"> </w:t>
      </w:r>
      <w:proofErr w:type="spellStart"/>
      <w:r w:rsidRPr="6D1D3208">
        <w:t>родитеља</w:t>
      </w:r>
      <w:proofErr w:type="spellEnd"/>
      <w:r w:rsidRPr="6D1D3208">
        <w:t xml:space="preserve"> </w:t>
      </w:r>
      <w:proofErr w:type="spellStart"/>
      <w:r w:rsidRPr="6D1D3208">
        <w:t>на</w:t>
      </w:r>
      <w:proofErr w:type="spellEnd"/>
      <w:r w:rsidRPr="6D1D3208">
        <w:t xml:space="preserve"> </w:t>
      </w:r>
      <w:proofErr w:type="spellStart"/>
      <w:r w:rsidRPr="6D1D3208">
        <w:t>основу</w:t>
      </w:r>
      <w:proofErr w:type="spellEnd"/>
      <w:r w:rsidRPr="6D1D3208">
        <w:t xml:space="preserve"> </w:t>
      </w:r>
      <w:proofErr w:type="spellStart"/>
      <w:r w:rsidRPr="6D1D3208">
        <w:t>изјава</w:t>
      </w:r>
      <w:proofErr w:type="spellEnd"/>
      <w:r w:rsidRPr="6D1D3208">
        <w:t xml:space="preserve"> </w:t>
      </w:r>
      <w:proofErr w:type="spellStart"/>
      <w:r w:rsidRPr="6D1D3208">
        <w:t>детета</w:t>
      </w:r>
      <w:proofErr w:type="spellEnd"/>
      <w:r w:rsidRPr="6D1D3208">
        <w:t xml:space="preserve">, </w:t>
      </w:r>
      <w:proofErr w:type="spellStart"/>
      <w:proofErr w:type="gramStart"/>
      <w:r w:rsidRPr="6D1D3208">
        <w:t>школа</w:t>
      </w:r>
      <w:proofErr w:type="spellEnd"/>
      <w:r w:rsidRPr="6D1D3208">
        <w:t xml:space="preserve">  </w:t>
      </w:r>
      <w:proofErr w:type="spellStart"/>
      <w:r w:rsidRPr="6D1D3208">
        <w:t>је</w:t>
      </w:r>
      <w:proofErr w:type="spellEnd"/>
      <w:proofErr w:type="gramEnd"/>
      <w:r w:rsidRPr="6D1D3208">
        <w:t xml:space="preserve"> </w:t>
      </w:r>
      <w:proofErr w:type="spellStart"/>
      <w:r w:rsidRPr="6D1D3208">
        <w:t>пријавила</w:t>
      </w:r>
      <w:proofErr w:type="spellEnd"/>
      <w:r w:rsidRPr="6D1D3208">
        <w:t xml:space="preserve"> </w:t>
      </w:r>
      <w:proofErr w:type="spellStart"/>
      <w:r w:rsidRPr="6D1D3208">
        <w:t>полицији</w:t>
      </w:r>
      <w:proofErr w:type="spellEnd"/>
      <w:r w:rsidRPr="6D1D3208">
        <w:t xml:space="preserve"> </w:t>
      </w:r>
      <w:proofErr w:type="spellStart"/>
      <w:r w:rsidRPr="6D1D3208">
        <w:t>родитеља</w:t>
      </w:r>
      <w:proofErr w:type="spellEnd"/>
      <w:r w:rsidRPr="6D1D3208">
        <w:t xml:space="preserve">  </w:t>
      </w:r>
      <w:proofErr w:type="spellStart"/>
      <w:r w:rsidRPr="6D1D3208">
        <w:t>два</w:t>
      </w:r>
      <w:proofErr w:type="spellEnd"/>
      <w:r w:rsidRPr="6D1D3208">
        <w:t xml:space="preserve"> </w:t>
      </w:r>
      <w:proofErr w:type="spellStart"/>
      <w:r w:rsidRPr="6D1D3208">
        <w:t>ученика</w:t>
      </w:r>
      <w:proofErr w:type="spellEnd"/>
      <w:r w:rsidRPr="6D1D3208">
        <w:t xml:space="preserve">, а </w:t>
      </w:r>
      <w:proofErr w:type="spellStart"/>
      <w:r w:rsidRPr="6D1D3208">
        <w:t>полиција</w:t>
      </w:r>
      <w:proofErr w:type="spellEnd"/>
      <w:r w:rsidRPr="6D1D3208">
        <w:t xml:space="preserve">   </w:t>
      </w:r>
      <w:proofErr w:type="spellStart"/>
      <w:r w:rsidRPr="6D1D3208">
        <w:t>даље</w:t>
      </w:r>
      <w:proofErr w:type="spellEnd"/>
      <w:r w:rsidRPr="6D1D3208">
        <w:t xml:space="preserve"> </w:t>
      </w:r>
      <w:proofErr w:type="spellStart"/>
      <w:r w:rsidRPr="6D1D3208">
        <w:t>испитује</w:t>
      </w:r>
      <w:proofErr w:type="spellEnd"/>
      <w:r w:rsidRPr="6D1D3208">
        <w:t xml:space="preserve"> </w:t>
      </w:r>
      <w:proofErr w:type="spellStart"/>
      <w:r w:rsidRPr="6D1D3208">
        <w:t>случај</w:t>
      </w:r>
      <w:proofErr w:type="spellEnd"/>
      <w:r w:rsidRPr="6D1D3208">
        <w:t xml:space="preserve">. </w:t>
      </w:r>
      <w:proofErr w:type="spellStart"/>
      <w:r w:rsidRPr="6D1D3208">
        <w:t>Родитељ</w:t>
      </w:r>
      <w:proofErr w:type="spellEnd"/>
      <w:r w:rsidRPr="6D1D3208">
        <w:t xml:space="preserve"> </w:t>
      </w:r>
      <w:proofErr w:type="spellStart"/>
      <w:r w:rsidRPr="6D1D3208">
        <w:t>ученика</w:t>
      </w:r>
      <w:proofErr w:type="spellEnd"/>
      <w:r w:rsidRPr="6D1D3208">
        <w:t xml:space="preserve"> </w:t>
      </w:r>
      <w:proofErr w:type="spellStart"/>
      <w:r w:rsidRPr="6D1D3208">
        <w:t>је</w:t>
      </w:r>
      <w:proofErr w:type="spellEnd"/>
      <w:r w:rsidRPr="6D1D3208">
        <w:t xml:space="preserve"> </w:t>
      </w:r>
      <w:proofErr w:type="spellStart"/>
      <w:r w:rsidRPr="6D1D3208">
        <w:t>пријављен</w:t>
      </w:r>
      <w:proofErr w:type="spellEnd"/>
      <w:r w:rsidRPr="6D1D3208">
        <w:t xml:space="preserve"> </w:t>
      </w:r>
      <w:proofErr w:type="spellStart"/>
      <w:r w:rsidRPr="6D1D3208">
        <w:t>Центру</w:t>
      </w:r>
      <w:proofErr w:type="spellEnd"/>
      <w:r w:rsidRPr="6D1D3208">
        <w:t xml:space="preserve"> </w:t>
      </w:r>
      <w:proofErr w:type="spellStart"/>
      <w:r w:rsidRPr="6D1D3208">
        <w:t>за</w:t>
      </w:r>
      <w:proofErr w:type="spellEnd"/>
      <w:r w:rsidRPr="6D1D3208">
        <w:t xml:space="preserve"> </w:t>
      </w:r>
      <w:proofErr w:type="spellStart"/>
      <w:r w:rsidRPr="6D1D3208">
        <w:t>социјални</w:t>
      </w:r>
      <w:proofErr w:type="spellEnd"/>
      <w:r w:rsidRPr="6D1D3208">
        <w:t xml:space="preserve"> </w:t>
      </w:r>
      <w:proofErr w:type="spellStart"/>
      <w:r w:rsidRPr="6D1D3208">
        <w:t>рад</w:t>
      </w:r>
      <w:proofErr w:type="spellEnd"/>
      <w:r w:rsidRPr="6D1D3208">
        <w:t>.</w:t>
      </w:r>
    </w:p>
    <w:p w14:paraId="0C819AAC" w14:textId="11EFF3D0" w:rsidR="003E6342" w:rsidRPr="00C8312D" w:rsidRDefault="6E80B811" w:rsidP="6D1D3208">
      <w:pPr>
        <w:spacing w:line="276" w:lineRule="auto"/>
        <w:jc w:val="both"/>
      </w:pPr>
      <w:r w:rsidRPr="6D1D3208">
        <w:t xml:space="preserve">    </w:t>
      </w:r>
      <w:proofErr w:type="spellStart"/>
      <w:r w:rsidRPr="6D1D3208">
        <w:t>Тим</w:t>
      </w:r>
      <w:proofErr w:type="spellEnd"/>
      <w:r w:rsidRPr="6D1D3208">
        <w:t xml:space="preserve"> </w:t>
      </w:r>
      <w:proofErr w:type="spellStart"/>
      <w:r w:rsidRPr="6D1D3208">
        <w:t>је</w:t>
      </w:r>
      <w:proofErr w:type="spellEnd"/>
      <w:r w:rsidRPr="6D1D3208">
        <w:t xml:space="preserve"> </w:t>
      </w:r>
      <w:proofErr w:type="spellStart"/>
      <w:r w:rsidRPr="6D1D3208">
        <w:t>на</w:t>
      </w:r>
      <w:proofErr w:type="spellEnd"/>
      <w:r w:rsidRPr="6D1D3208">
        <w:t xml:space="preserve"> </w:t>
      </w:r>
      <w:proofErr w:type="spellStart"/>
      <w:r w:rsidRPr="6D1D3208">
        <w:t>састанку</w:t>
      </w:r>
      <w:proofErr w:type="spellEnd"/>
      <w:r w:rsidRPr="6D1D3208">
        <w:t xml:space="preserve"> 31.10.2019.  </w:t>
      </w:r>
      <w:proofErr w:type="spellStart"/>
      <w:r w:rsidRPr="6D1D3208">
        <w:t>извршио</w:t>
      </w:r>
      <w:proofErr w:type="spellEnd"/>
      <w:r w:rsidRPr="6D1D3208">
        <w:t xml:space="preserve"> </w:t>
      </w:r>
      <w:proofErr w:type="spellStart"/>
      <w:r w:rsidRPr="6D1D3208">
        <w:t>анализу</w:t>
      </w:r>
      <w:proofErr w:type="spellEnd"/>
      <w:r w:rsidRPr="6D1D3208">
        <w:t xml:space="preserve"> </w:t>
      </w:r>
      <w:proofErr w:type="spellStart"/>
      <w:r w:rsidRPr="6D1D3208">
        <w:t>пријављеног</w:t>
      </w:r>
      <w:proofErr w:type="spellEnd"/>
      <w:r w:rsidRPr="6D1D3208">
        <w:t xml:space="preserve"> </w:t>
      </w:r>
      <w:proofErr w:type="spellStart"/>
      <w:r w:rsidRPr="6D1D3208">
        <w:t>случаја</w:t>
      </w:r>
      <w:proofErr w:type="spellEnd"/>
      <w:r w:rsidRPr="6D1D3208">
        <w:t xml:space="preserve"> </w:t>
      </w:r>
      <w:proofErr w:type="spellStart"/>
      <w:r w:rsidRPr="6D1D3208">
        <w:t>вршњачког</w:t>
      </w:r>
      <w:proofErr w:type="spellEnd"/>
      <w:r w:rsidRPr="6D1D3208">
        <w:t xml:space="preserve"> </w:t>
      </w:r>
      <w:proofErr w:type="spellStart"/>
      <w:r w:rsidRPr="6D1D3208">
        <w:t>насиља</w:t>
      </w:r>
      <w:proofErr w:type="spellEnd"/>
      <w:r w:rsidRPr="6D1D3208">
        <w:t xml:space="preserve"> </w:t>
      </w:r>
      <w:proofErr w:type="spellStart"/>
      <w:r w:rsidRPr="6D1D3208">
        <w:t>када</w:t>
      </w:r>
      <w:proofErr w:type="spellEnd"/>
      <w:r w:rsidRPr="6D1D3208">
        <w:t xml:space="preserve"> </w:t>
      </w:r>
      <w:proofErr w:type="spellStart"/>
      <w:r w:rsidRPr="6D1D3208">
        <w:t>је</w:t>
      </w:r>
      <w:proofErr w:type="spellEnd"/>
      <w:r w:rsidRPr="6D1D3208">
        <w:t xml:space="preserve"> </w:t>
      </w:r>
      <w:proofErr w:type="spellStart"/>
      <w:r w:rsidRPr="6D1D3208">
        <w:t>наводно</w:t>
      </w:r>
      <w:proofErr w:type="spellEnd"/>
      <w:r w:rsidRPr="6D1D3208">
        <w:t xml:space="preserve"> </w:t>
      </w:r>
      <w:proofErr w:type="spellStart"/>
      <w:r w:rsidRPr="6D1D3208">
        <w:t>дошло</w:t>
      </w:r>
      <w:proofErr w:type="spellEnd"/>
      <w:r w:rsidRPr="6D1D3208">
        <w:t xml:space="preserve"> </w:t>
      </w:r>
      <w:proofErr w:type="spellStart"/>
      <w:r w:rsidRPr="6D1D3208">
        <w:t>до</w:t>
      </w:r>
      <w:proofErr w:type="spellEnd"/>
      <w:r w:rsidRPr="6D1D3208">
        <w:t xml:space="preserve"> </w:t>
      </w:r>
      <w:proofErr w:type="spellStart"/>
      <w:r w:rsidRPr="6D1D3208">
        <w:t>повређивања</w:t>
      </w:r>
      <w:proofErr w:type="spellEnd"/>
      <w:r w:rsidRPr="6D1D3208">
        <w:t xml:space="preserve"> </w:t>
      </w:r>
      <w:proofErr w:type="spellStart"/>
      <w:r w:rsidRPr="6D1D3208">
        <w:t>ученице</w:t>
      </w:r>
      <w:proofErr w:type="spellEnd"/>
      <w:r w:rsidRPr="6D1D3208">
        <w:t xml:space="preserve"> </w:t>
      </w:r>
      <w:proofErr w:type="spellStart"/>
      <w:r w:rsidRPr="6D1D3208">
        <w:t>седмог</w:t>
      </w:r>
      <w:proofErr w:type="spellEnd"/>
      <w:r w:rsidRPr="6D1D3208">
        <w:t xml:space="preserve"> </w:t>
      </w:r>
      <w:proofErr w:type="spellStart"/>
      <w:r w:rsidRPr="6D1D3208">
        <w:t>разреда</w:t>
      </w:r>
      <w:proofErr w:type="spellEnd"/>
      <w:r w:rsidRPr="6D1D3208">
        <w:t xml:space="preserve">, </w:t>
      </w:r>
      <w:proofErr w:type="spellStart"/>
      <w:r w:rsidRPr="6D1D3208">
        <w:t>али</w:t>
      </w:r>
      <w:proofErr w:type="spellEnd"/>
      <w:r w:rsidRPr="6D1D3208">
        <w:t xml:space="preserve"> </w:t>
      </w:r>
      <w:proofErr w:type="spellStart"/>
      <w:r w:rsidRPr="6D1D3208">
        <w:t>је</w:t>
      </w:r>
      <w:proofErr w:type="spellEnd"/>
      <w:r w:rsidRPr="6D1D3208">
        <w:t xml:space="preserve"> </w:t>
      </w:r>
      <w:proofErr w:type="spellStart"/>
      <w:r w:rsidRPr="6D1D3208">
        <w:t>након</w:t>
      </w:r>
      <w:proofErr w:type="spellEnd"/>
      <w:r w:rsidRPr="6D1D3208">
        <w:t xml:space="preserve"> </w:t>
      </w:r>
      <w:proofErr w:type="spellStart"/>
      <w:r w:rsidRPr="6D1D3208">
        <w:t>испитаних</w:t>
      </w:r>
      <w:proofErr w:type="spellEnd"/>
      <w:r w:rsidRPr="6D1D3208">
        <w:t xml:space="preserve"> </w:t>
      </w:r>
      <w:proofErr w:type="spellStart"/>
      <w:r w:rsidRPr="6D1D3208">
        <w:t>чињеница</w:t>
      </w:r>
      <w:proofErr w:type="spellEnd"/>
      <w:r w:rsidRPr="6D1D3208">
        <w:t xml:space="preserve"> </w:t>
      </w:r>
      <w:proofErr w:type="spellStart"/>
      <w:r w:rsidRPr="6D1D3208">
        <w:t>које</w:t>
      </w:r>
      <w:proofErr w:type="spellEnd"/>
      <w:r w:rsidRPr="6D1D3208">
        <w:t xml:space="preserve"> </w:t>
      </w:r>
      <w:proofErr w:type="spellStart"/>
      <w:proofErr w:type="gramStart"/>
      <w:r w:rsidRPr="6D1D3208">
        <w:t>је</w:t>
      </w:r>
      <w:proofErr w:type="spellEnd"/>
      <w:r w:rsidRPr="6D1D3208">
        <w:t xml:space="preserve">  </w:t>
      </w:r>
      <w:proofErr w:type="spellStart"/>
      <w:r w:rsidRPr="6D1D3208">
        <w:t>ученице</w:t>
      </w:r>
      <w:proofErr w:type="spellEnd"/>
      <w:proofErr w:type="gramEnd"/>
      <w:r w:rsidRPr="6D1D3208">
        <w:t xml:space="preserve">  </w:t>
      </w:r>
      <w:proofErr w:type="spellStart"/>
      <w:r w:rsidRPr="6D1D3208">
        <w:t>навела</w:t>
      </w:r>
      <w:proofErr w:type="spellEnd"/>
      <w:r w:rsidRPr="6D1D3208">
        <w:t xml:space="preserve">  </w:t>
      </w:r>
      <w:proofErr w:type="spellStart"/>
      <w:r w:rsidRPr="6D1D3208">
        <w:t>утврђено</w:t>
      </w:r>
      <w:proofErr w:type="spellEnd"/>
      <w:r w:rsidRPr="6D1D3208">
        <w:t xml:space="preserve"> </w:t>
      </w:r>
      <w:proofErr w:type="spellStart"/>
      <w:r w:rsidRPr="6D1D3208">
        <w:t>да</w:t>
      </w:r>
      <w:proofErr w:type="spellEnd"/>
      <w:r w:rsidRPr="6D1D3208">
        <w:t xml:space="preserve"> </w:t>
      </w:r>
      <w:proofErr w:type="spellStart"/>
      <w:r w:rsidRPr="6D1D3208">
        <w:t>до</w:t>
      </w:r>
      <w:proofErr w:type="spellEnd"/>
      <w:r w:rsidRPr="6D1D3208">
        <w:t xml:space="preserve"> </w:t>
      </w:r>
      <w:proofErr w:type="spellStart"/>
      <w:r w:rsidRPr="6D1D3208">
        <w:t>повреде</w:t>
      </w:r>
      <w:proofErr w:type="spellEnd"/>
      <w:r w:rsidRPr="6D1D3208">
        <w:t xml:space="preserve"> </w:t>
      </w:r>
      <w:proofErr w:type="spellStart"/>
      <w:r w:rsidRPr="6D1D3208">
        <w:t>није</w:t>
      </w:r>
      <w:proofErr w:type="spellEnd"/>
      <w:r w:rsidRPr="6D1D3208">
        <w:t xml:space="preserve"> </w:t>
      </w:r>
      <w:proofErr w:type="spellStart"/>
      <w:r w:rsidRPr="6D1D3208">
        <w:t>дошло</w:t>
      </w:r>
      <w:proofErr w:type="spellEnd"/>
      <w:r w:rsidRPr="6D1D3208">
        <w:t xml:space="preserve"> у </w:t>
      </w:r>
      <w:proofErr w:type="spellStart"/>
      <w:r w:rsidRPr="6D1D3208">
        <w:t>школи</w:t>
      </w:r>
      <w:proofErr w:type="spellEnd"/>
      <w:r w:rsidRPr="6D1D3208">
        <w:t xml:space="preserve">,  </w:t>
      </w:r>
      <w:proofErr w:type="spellStart"/>
      <w:r w:rsidRPr="6D1D3208">
        <w:t>нити</w:t>
      </w:r>
      <w:proofErr w:type="spellEnd"/>
      <w:r w:rsidRPr="6D1D3208">
        <w:t xml:space="preserve"> </w:t>
      </w:r>
      <w:proofErr w:type="spellStart"/>
      <w:r w:rsidRPr="6D1D3208">
        <w:t>да</w:t>
      </w:r>
      <w:proofErr w:type="spellEnd"/>
      <w:r w:rsidRPr="6D1D3208">
        <w:t xml:space="preserve"> </w:t>
      </w:r>
      <w:proofErr w:type="spellStart"/>
      <w:r w:rsidRPr="6D1D3208">
        <w:t>је</w:t>
      </w:r>
      <w:proofErr w:type="spellEnd"/>
      <w:r w:rsidRPr="6D1D3208">
        <w:t xml:space="preserve"> </w:t>
      </w:r>
      <w:proofErr w:type="spellStart"/>
      <w:r w:rsidRPr="6D1D3208">
        <w:t>извршено</w:t>
      </w:r>
      <w:proofErr w:type="spellEnd"/>
      <w:r w:rsidRPr="6D1D3208">
        <w:t xml:space="preserve">  </w:t>
      </w:r>
      <w:proofErr w:type="spellStart"/>
      <w:r w:rsidRPr="6D1D3208">
        <w:t>вршњачко</w:t>
      </w:r>
      <w:proofErr w:type="spellEnd"/>
      <w:r w:rsidRPr="6D1D3208">
        <w:t xml:space="preserve"> </w:t>
      </w:r>
      <w:proofErr w:type="spellStart"/>
      <w:r w:rsidRPr="6D1D3208">
        <w:t>насиља</w:t>
      </w:r>
      <w:proofErr w:type="spellEnd"/>
      <w:r w:rsidRPr="6D1D3208">
        <w:t xml:space="preserve">. </w:t>
      </w:r>
      <w:proofErr w:type="spellStart"/>
      <w:r w:rsidRPr="6D1D3208">
        <w:t>Са</w:t>
      </w:r>
      <w:proofErr w:type="spellEnd"/>
      <w:r w:rsidRPr="6D1D3208">
        <w:t xml:space="preserve"> </w:t>
      </w:r>
      <w:proofErr w:type="spellStart"/>
      <w:r w:rsidRPr="6D1D3208">
        <w:t>овим</w:t>
      </w:r>
      <w:proofErr w:type="spellEnd"/>
      <w:r w:rsidRPr="6D1D3208">
        <w:t xml:space="preserve"> </w:t>
      </w:r>
      <w:proofErr w:type="spellStart"/>
      <w:r w:rsidRPr="6D1D3208">
        <w:t>случајем</w:t>
      </w:r>
      <w:proofErr w:type="spellEnd"/>
      <w:r w:rsidRPr="6D1D3208">
        <w:t xml:space="preserve"> </w:t>
      </w:r>
      <w:proofErr w:type="spellStart"/>
      <w:r w:rsidRPr="6D1D3208">
        <w:t>је</w:t>
      </w:r>
      <w:proofErr w:type="spellEnd"/>
      <w:r w:rsidRPr="6D1D3208">
        <w:t xml:space="preserve"> </w:t>
      </w:r>
      <w:proofErr w:type="spellStart"/>
      <w:r w:rsidRPr="6D1D3208">
        <w:t>упозната</w:t>
      </w:r>
      <w:proofErr w:type="spellEnd"/>
      <w:r w:rsidRPr="6D1D3208">
        <w:t xml:space="preserve"> </w:t>
      </w:r>
      <w:proofErr w:type="spellStart"/>
      <w:r w:rsidRPr="6D1D3208">
        <w:t>Јединица</w:t>
      </w:r>
      <w:proofErr w:type="spellEnd"/>
      <w:r w:rsidRPr="6D1D3208">
        <w:t xml:space="preserve"> </w:t>
      </w:r>
      <w:proofErr w:type="spellStart"/>
      <w:r w:rsidRPr="6D1D3208">
        <w:t>за</w:t>
      </w:r>
      <w:proofErr w:type="spellEnd"/>
      <w:r w:rsidRPr="6D1D3208">
        <w:t xml:space="preserve"> </w:t>
      </w:r>
      <w:proofErr w:type="spellStart"/>
      <w:r w:rsidRPr="6D1D3208">
        <w:t>превенцију</w:t>
      </w:r>
      <w:proofErr w:type="spellEnd"/>
      <w:r w:rsidRPr="6D1D3208">
        <w:t xml:space="preserve"> </w:t>
      </w:r>
      <w:proofErr w:type="spellStart"/>
      <w:r w:rsidRPr="6D1D3208">
        <w:t>насиља</w:t>
      </w:r>
      <w:proofErr w:type="spellEnd"/>
      <w:r w:rsidRPr="6D1D3208">
        <w:t xml:space="preserve"> </w:t>
      </w:r>
      <w:proofErr w:type="spellStart"/>
      <w:r w:rsidRPr="6D1D3208">
        <w:t>Министарства</w:t>
      </w:r>
      <w:proofErr w:type="spellEnd"/>
      <w:r w:rsidRPr="6D1D3208">
        <w:t xml:space="preserve"> </w:t>
      </w:r>
      <w:proofErr w:type="spellStart"/>
      <w:r w:rsidRPr="6D1D3208">
        <w:t>просвете</w:t>
      </w:r>
      <w:proofErr w:type="spellEnd"/>
      <w:r w:rsidRPr="6D1D3208">
        <w:t>.</w:t>
      </w:r>
    </w:p>
    <w:p w14:paraId="1EE6DD33" w14:textId="3DB89485" w:rsidR="003E6342" w:rsidRPr="00C8312D" w:rsidRDefault="6E80B811" w:rsidP="6D1D3208">
      <w:pPr>
        <w:spacing w:line="276" w:lineRule="auto"/>
        <w:jc w:val="both"/>
      </w:pPr>
      <w:r w:rsidRPr="6D1D3208">
        <w:t xml:space="preserve">   </w:t>
      </w:r>
      <w:proofErr w:type="spellStart"/>
      <w:r w:rsidRPr="6D1D3208">
        <w:t>Тим</w:t>
      </w:r>
      <w:proofErr w:type="spellEnd"/>
      <w:r w:rsidRPr="6D1D3208">
        <w:t xml:space="preserve"> je </w:t>
      </w:r>
      <w:proofErr w:type="spellStart"/>
      <w:r w:rsidRPr="6D1D3208">
        <w:t>упознат</w:t>
      </w:r>
      <w:proofErr w:type="spellEnd"/>
      <w:r w:rsidRPr="6D1D3208">
        <w:t xml:space="preserve"> </w:t>
      </w:r>
      <w:proofErr w:type="spellStart"/>
      <w:r w:rsidRPr="6D1D3208">
        <w:t>са</w:t>
      </w:r>
      <w:proofErr w:type="spellEnd"/>
      <w:r w:rsidRPr="6D1D3208">
        <w:t xml:space="preserve"> </w:t>
      </w:r>
      <w:proofErr w:type="spellStart"/>
      <w:r w:rsidRPr="6D1D3208">
        <w:t>случајем</w:t>
      </w:r>
      <w:proofErr w:type="spellEnd"/>
      <w:r w:rsidRPr="6D1D3208">
        <w:t xml:space="preserve"> </w:t>
      </w:r>
      <w:proofErr w:type="spellStart"/>
      <w:r w:rsidRPr="6D1D3208">
        <w:t>вршњачког</w:t>
      </w:r>
      <w:proofErr w:type="spellEnd"/>
      <w:r w:rsidRPr="6D1D3208">
        <w:t xml:space="preserve"> </w:t>
      </w:r>
      <w:proofErr w:type="spellStart"/>
      <w:r w:rsidRPr="6D1D3208">
        <w:t>насиља</w:t>
      </w:r>
      <w:proofErr w:type="spellEnd"/>
      <w:r w:rsidRPr="6D1D3208">
        <w:t xml:space="preserve"> </w:t>
      </w:r>
      <w:proofErr w:type="spellStart"/>
      <w:r w:rsidRPr="6D1D3208">
        <w:t>међу</w:t>
      </w:r>
      <w:proofErr w:type="spellEnd"/>
      <w:r w:rsidRPr="6D1D3208">
        <w:t xml:space="preserve"> </w:t>
      </w:r>
      <w:proofErr w:type="spellStart"/>
      <w:r w:rsidRPr="6D1D3208">
        <w:t>ученицим</w:t>
      </w:r>
      <w:proofErr w:type="spellEnd"/>
      <w:r w:rsidRPr="6D1D3208">
        <w:t xml:space="preserve"> </w:t>
      </w:r>
      <w:proofErr w:type="spellStart"/>
      <w:r w:rsidRPr="6D1D3208">
        <w:t>млађих</w:t>
      </w:r>
      <w:proofErr w:type="spellEnd"/>
      <w:r w:rsidRPr="6D1D3208">
        <w:t xml:space="preserve"> </w:t>
      </w:r>
      <w:proofErr w:type="spellStart"/>
      <w:r w:rsidRPr="6D1D3208">
        <w:t>разреда</w:t>
      </w:r>
      <w:proofErr w:type="spellEnd"/>
      <w:r w:rsidRPr="6D1D3208">
        <w:t xml:space="preserve"> </w:t>
      </w:r>
      <w:proofErr w:type="spellStart"/>
      <w:proofErr w:type="gramStart"/>
      <w:r w:rsidRPr="6D1D3208">
        <w:t>када</w:t>
      </w:r>
      <w:proofErr w:type="spellEnd"/>
      <w:r w:rsidRPr="6D1D3208">
        <w:t xml:space="preserve">  </w:t>
      </w:r>
      <w:proofErr w:type="spellStart"/>
      <w:r w:rsidRPr="6D1D3208">
        <w:t>је</w:t>
      </w:r>
      <w:proofErr w:type="spellEnd"/>
      <w:proofErr w:type="gramEnd"/>
      <w:r w:rsidRPr="6D1D3208">
        <w:t xml:space="preserve"> </w:t>
      </w:r>
      <w:proofErr w:type="spellStart"/>
      <w:r w:rsidRPr="6D1D3208">
        <w:t>вербални</w:t>
      </w:r>
      <w:proofErr w:type="spellEnd"/>
      <w:r w:rsidRPr="6D1D3208">
        <w:t xml:space="preserve"> </w:t>
      </w:r>
      <w:proofErr w:type="spellStart"/>
      <w:r w:rsidRPr="6D1D3208">
        <w:t>сукоб</w:t>
      </w:r>
      <w:proofErr w:type="spellEnd"/>
      <w:r w:rsidRPr="6D1D3208">
        <w:t xml:space="preserve"> </w:t>
      </w:r>
      <w:proofErr w:type="spellStart"/>
      <w:r w:rsidRPr="6D1D3208">
        <w:t>прерастао</w:t>
      </w:r>
      <w:proofErr w:type="spellEnd"/>
      <w:r w:rsidRPr="6D1D3208">
        <w:t xml:space="preserve"> у </w:t>
      </w:r>
      <w:proofErr w:type="spellStart"/>
      <w:r w:rsidRPr="6D1D3208">
        <w:t>физичко</w:t>
      </w:r>
      <w:proofErr w:type="spellEnd"/>
      <w:r w:rsidRPr="6D1D3208">
        <w:t xml:space="preserve"> </w:t>
      </w:r>
      <w:proofErr w:type="spellStart"/>
      <w:r w:rsidRPr="6D1D3208">
        <w:t>насиље</w:t>
      </w:r>
      <w:proofErr w:type="spellEnd"/>
      <w:r w:rsidRPr="6D1D3208">
        <w:t xml:space="preserve">.  </w:t>
      </w:r>
      <w:proofErr w:type="spellStart"/>
      <w:r w:rsidRPr="6D1D3208">
        <w:t>Овај</w:t>
      </w:r>
      <w:proofErr w:type="spellEnd"/>
      <w:r w:rsidRPr="6D1D3208">
        <w:t xml:space="preserve"> </w:t>
      </w:r>
      <w:proofErr w:type="spellStart"/>
      <w:r w:rsidRPr="6D1D3208">
        <w:t>случај</w:t>
      </w:r>
      <w:proofErr w:type="spellEnd"/>
      <w:r w:rsidRPr="6D1D3208">
        <w:t xml:space="preserve"> </w:t>
      </w:r>
      <w:proofErr w:type="spellStart"/>
      <w:r w:rsidRPr="6D1D3208">
        <w:t>је</w:t>
      </w:r>
      <w:proofErr w:type="spellEnd"/>
      <w:r w:rsidRPr="6D1D3208">
        <w:t xml:space="preserve"> </w:t>
      </w:r>
      <w:proofErr w:type="spellStart"/>
      <w:r w:rsidRPr="6D1D3208">
        <w:t>анализиран</w:t>
      </w:r>
      <w:proofErr w:type="spellEnd"/>
      <w:r w:rsidRPr="6D1D3208">
        <w:t xml:space="preserve">, </w:t>
      </w:r>
      <w:proofErr w:type="spellStart"/>
      <w:r w:rsidRPr="6D1D3208">
        <w:t>извршена</w:t>
      </w:r>
      <w:proofErr w:type="spellEnd"/>
      <w:r w:rsidRPr="6D1D3208">
        <w:t xml:space="preserve"> </w:t>
      </w:r>
      <w:proofErr w:type="spellStart"/>
      <w:r w:rsidRPr="6D1D3208">
        <w:t>је</w:t>
      </w:r>
      <w:proofErr w:type="spellEnd"/>
      <w:r w:rsidRPr="6D1D3208">
        <w:t xml:space="preserve"> </w:t>
      </w:r>
      <w:proofErr w:type="spellStart"/>
      <w:r w:rsidRPr="6D1D3208">
        <w:t>процена</w:t>
      </w:r>
      <w:proofErr w:type="spellEnd"/>
      <w:r w:rsidRPr="6D1D3208">
        <w:t xml:space="preserve"> </w:t>
      </w:r>
      <w:proofErr w:type="spellStart"/>
      <w:r w:rsidRPr="6D1D3208">
        <w:t>нивоа</w:t>
      </w:r>
      <w:proofErr w:type="spellEnd"/>
      <w:r w:rsidRPr="6D1D3208">
        <w:t xml:space="preserve"> </w:t>
      </w:r>
      <w:proofErr w:type="spellStart"/>
      <w:proofErr w:type="gramStart"/>
      <w:r w:rsidRPr="6D1D3208">
        <w:t>насиља</w:t>
      </w:r>
      <w:proofErr w:type="spellEnd"/>
      <w:r w:rsidRPr="6D1D3208">
        <w:t xml:space="preserve">  и</w:t>
      </w:r>
      <w:proofErr w:type="gramEnd"/>
      <w:r w:rsidRPr="6D1D3208">
        <w:t xml:space="preserve"> </w:t>
      </w:r>
      <w:proofErr w:type="spellStart"/>
      <w:r w:rsidRPr="6D1D3208">
        <w:t>спроведене</w:t>
      </w:r>
      <w:proofErr w:type="spellEnd"/>
      <w:r w:rsidRPr="6D1D3208">
        <w:t xml:space="preserve"> </w:t>
      </w:r>
      <w:proofErr w:type="spellStart"/>
      <w:r w:rsidRPr="6D1D3208">
        <w:t>су</w:t>
      </w:r>
      <w:proofErr w:type="spellEnd"/>
      <w:r w:rsidRPr="6D1D3208">
        <w:t xml:space="preserve"> </w:t>
      </w:r>
      <w:proofErr w:type="spellStart"/>
      <w:r w:rsidRPr="6D1D3208">
        <w:t>одговрајуће</w:t>
      </w:r>
      <w:proofErr w:type="spellEnd"/>
      <w:r w:rsidRPr="6D1D3208">
        <w:t xml:space="preserve"> </w:t>
      </w:r>
      <w:proofErr w:type="spellStart"/>
      <w:r w:rsidRPr="6D1D3208">
        <w:t>мере</w:t>
      </w:r>
      <w:proofErr w:type="spellEnd"/>
      <w:r w:rsidRPr="6D1D3208">
        <w:t xml:space="preserve"> </w:t>
      </w:r>
      <w:proofErr w:type="spellStart"/>
      <w:r w:rsidRPr="6D1D3208">
        <w:t>за</w:t>
      </w:r>
      <w:proofErr w:type="spellEnd"/>
      <w:r w:rsidRPr="6D1D3208">
        <w:t xml:space="preserve"> </w:t>
      </w:r>
      <w:proofErr w:type="spellStart"/>
      <w:r w:rsidRPr="6D1D3208">
        <w:t>све</w:t>
      </w:r>
      <w:proofErr w:type="spellEnd"/>
      <w:r w:rsidRPr="6D1D3208">
        <w:t xml:space="preserve"> </w:t>
      </w:r>
      <w:proofErr w:type="spellStart"/>
      <w:r w:rsidRPr="6D1D3208">
        <w:t>учеснике</w:t>
      </w:r>
      <w:proofErr w:type="spellEnd"/>
      <w:r w:rsidRPr="6D1D3208">
        <w:t>.</w:t>
      </w:r>
    </w:p>
    <w:p w14:paraId="2DF01C7C" w14:textId="0A932711" w:rsidR="003E6342" w:rsidRPr="00C8312D" w:rsidRDefault="6E80B811" w:rsidP="6D1D3208">
      <w:pPr>
        <w:spacing w:line="276" w:lineRule="auto"/>
        <w:jc w:val="both"/>
      </w:pPr>
      <w:r>
        <w:t xml:space="preserve">   </w:t>
      </w:r>
      <w:proofErr w:type="spellStart"/>
      <w:r>
        <w:t>Директор</w:t>
      </w:r>
      <w:proofErr w:type="spellEnd"/>
      <w:r>
        <w:t xml:space="preserve"> </w:t>
      </w:r>
      <w:proofErr w:type="spellStart"/>
      <w:r>
        <w:t>школе</w:t>
      </w:r>
      <w:proofErr w:type="spellEnd"/>
      <w:r>
        <w:t xml:space="preserve"> </w:t>
      </w:r>
      <w:proofErr w:type="spellStart"/>
      <w:r>
        <w:t>је</w:t>
      </w:r>
      <w:proofErr w:type="spellEnd"/>
      <w:r>
        <w:t xml:space="preserve"> </w:t>
      </w:r>
      <w:proofErr w:type="spellStart"/>
      <w:r>
        <w:t>упознао</w:t>
      </w:r>
      <w:proofErr w:type="spellEnd"/>
      <w:r>
        <w:t xml:space="preserve"> </w:t>
      </w:r>
      <w:proofErr w:type="spellStart"/>
      <w:r>
        <w:t>Тим</w:t>
      </w:r>
      <w:proofErr w:type="spellEnd"/>
      <w:r>
        <w:t xml:space="preserve"> </w:t>
      </w:r>
      <w:proofErr w:type="spellStart"/>
      <w:r>
        <w:t>са</w:t>
      </w:r>
      <w:proofErr w:type="spellEnd"/>
      <w:r>
        <w:t xml:space="preserve"> </w:t>
      </w:r>
      <w:proofErr w:type="spellStart"/>
      <w:r>
        <w:t>случајем</w:t>
      </w:r>
      <w:proofErr w:type="spellEnd"/>
      <w:r>
        <w:t xml:space="preserve"> </w:t>
      </w:r>
      <w:proofErr w:type="spellStart"/>
      <w:r>
        <w:t>ученика</w:t>
      </w:r>
      <w:proofErr w:type="spellEnd"/>
      <w:r>
        <w:t xml:space="preserve"> </w:t>
      </w:r>
      <w:proofErr w:type="spellStart"/>
      <w:r>
        <w:t>првог</w:t>
      </w:r>
      <w:proofErr w:type="spellEnd"/>
      <w:r>
        <w:t xml:space="preserve"> </w:t>
      </w:r>
      <w:proofErr w:type="spellStart"/>
      <w:r>
        <w:t>разреда</w:t>
      </w:r>
      <w:proofErr w:type="spellEnd"/>
      <w:r>
        <w:t xml:space="preserve"> </w:t>
      </w:r>
      <w:proofErr w:type="spellStart"/>
      <w:r>
        <w:t>за</w:t>
      </w:r>
      <w:proofErr w:type="spellEnd"/>
      <w:r>
        <w:t xml:space="preserve"> </w:t>
      </w:r>
      <w:proofErr w:type="spellStart"/>
      <w:r>
        <w:t>кога</w:t>
      </w:r>
      <w:proofErr w:type="spellEnd"/>
      <w:r>
        <w:t xml:space="preserve"> </w:t>
      </w:r>
      <w:proofErr w:type="spellStart"/>
      <w:proofErr w:type="gramStart"/>
      <w:r>
        <w:t>је</w:t>
      </w:r>
      <w:proofErr w:type="spellEnd"/>
      <w:r w:rsidR="4D3BA266">
        <w:t xml:space="preserve"> </w:t>
      </w:r>
      <w:r>
        <w:t xml:space="preserve"> </w:t>
      </w:r>
      <w:proofErr w:type="spellStart"/>
      <w:r>
        <w:t>изра</w:t>
      </w:r>
      <w:r w:rsidR="6C851F08">
        <w:t>ђен</w:t>
      </w:r>
      <w:proofErr w:type="spellEnd"/>
      <w:proofErr w:type="gramEnd"/>
      <w:r w:rsidR="6C851F08">
        <w:t xml:space="preserve"> </w:t>
      </w:r>
      <w:r>
        <w:t xml:space="preserve"> </w:t>
      </w:r>
      <w:proofErr w:type="spellStart"/>
      <w:r>
        <w:t>Оперативн</w:t>
      </w:r>
      <w:r w:rsidR="7885EB12">
        <w:t>и</w:t>
      </w:r>
      <w:proofErr w:type="spellEnd"/>
      <w:r>
        <w:t xml:space="preserve"> </w:t>
      </w:r>
      <w:proofErr w:type="spellStart"/>
      <w:r>
        <w:t>пл</w:t>
      </w:r>
      <w:r w:rsidR="7DE859F3">
        <w:t>ан</w:t>
      </w:r>
      <w:proofErr w:type="spellEnd"/>
      <w:r>
        <w:t xml:space="preserve"> </w:t>
      </w:r>
      <w:proofErr w:type="spellStart"/>
      <w:r>
        <w:t>заштите</w:t>
      </w:r>
      <w:proofErr w:type="spellEnd"/>
      <w:r>
        <w:t xml:space="preserve"> </w:t>
      </w:r>
      <w:proofErr w:type="spellStart"/>
      <w:r>
        <w:t>који</w:t>
      </w:r>
      <w:proofErr w:type="spellEnd"/>
      <w:r>
        <w:t xml:space="preserve"> </w:t>
      </w:r>
      <w:proofErr w:type="spellStart"/>
      <w:r w:rsidR="4D62DFC1">
        <w:t>је</w:t>
      </w:r>
      <w:proofErr w:type="spellEnd"/>
      <w:r w:rsidR="4D62DFC1">
        <w:t xml:space="preserve"> </w:t>
      </w:r>
      <w:proofErr w:type="spellStart"/>
      <w:r>
        <w:t>обухват</w:t>
      </w:r>
      <w:r w:rsidR="70AD609F">
        <w:t>ио</w:t>
      </w:r>
      <w:proofErr w:type="spellEnd"/>
      <w:r w:rsidR="70AD609F">
        <w:t xml:space="preserve"> </w:t>
      </w:r>
      <w:proofErr w:type="spellStart"/>
      <w:r>
        <w:t>појачан</w:t>
      </w:r>
      <w:proofErr w:type="spellEnd"/>
      <w:r>
        <w:t xml:space="preserve"> </w:t>
      </w:r>
      <w:proofErr w:type="spellStart"/>
      <w:r>
        <w:t>васпитни</w:t>
      </w:r>
      <w:proofErr w:type="spellEnd"/>
      <w:r>
        <w:t xml:space="preserve"> </w:t>
      </w:r>
      <w:proofErr w:type="spellStart"/>
      <w:r>
        <w:t>рад</w:t>
      </w:r>
      <w:proofErr w:type="spellEnd"/>
      <w:r>
        <w:t xml:space="preserve"> </w:t>
      </w:r>
      <w:proofErr w:type="spellStart"/>
      <w:r>
        <w:t>са</w:t>
      </w:r>
      <w:proofErr w:type="spellEnd"/>
      <w:r>
        <w:t xml:space="preserve"> </w:t>
      </w:r>
      <w:proofErr w:type="spellStart"/>
      <w:r>
        <w:t>учеником</w:t>
      </w:r>
      <w:proofErr w:type="spellEnd"/>
      <w:r>
        <w:t xml:space="preserve"> </w:t>
      </w:r>
      <w:proofErr w:type="spellStart"/>
      <w:r>
        <w:t>са</w:t>
      </w:r>
      <w:proofErr w:type="spellEnd"/>
      <w:r>
        <w:t xml:space="preserve"> </w:t>
      </w:r>
      <w:proofErr w:type="spellStart"/>
      <w:r>
        <w:t>свим</w:t>
      </w:r>
      <w:proofErr w:type="spellEnd"/>
      <w:r w:rsidR="1EFDA36A">
        <w:t xml:space="preserve"> </w:t>
      </w:r>
      <w:proofErr w:type="spellStart"/>
      <w:r w:rsidR="1EFDA36A">
        <w:t>планираним</w:t>
      </w:r>
      <w:proofErr w:type="spellEnd"/>
      <w:r w:rsidR="1EFDA36A">
        <w:t xml:space="preserve"> </w:t>
      </w:r>
      <w:r>
        <w:t xml:space="preserve"> </w:t>
      </w:r>
      <w:proofErr w:type="spellStart"/>
      <w:r>
        <w:t>активностима</w:t>
      </w:r>
      <w:proofErr w:type="spellEnd"/>
      <w:r w:rsidR="5FA70297">
        <w:t xml:space="preserve"> </w:t>
      </w:r>
      <w:proofErr w:type="spellStart"/>
      <w:r w:rsidR="5FA70297">
        <w:t>примереним</w:t>
      </w:r>
      <w:proofErr w:type="spellEnd"/>
      <w:r w:rsidR="5FA70297">
        <w:t xml:space="preserve"> </w:t>
      </w:r>
      <w:proofErr w:type="spellStart"/>
      <w:r w:rsidR="5FA70297">
        <w:t>карактеристикама</w:t>
      </w:r>
      <w:proofErr w:type="spellEnd"/>
      <w:r w:rsidR="5FA70297">
        <w:t xml:space="preserve"> </w:t>
      </w:r>
      <w:proofErr w:type="spellStart"/>
      <w:r w:rsidR="5FA70297">
        <w:t>ученика</w:t>
      </w:r>
      <w:proofErr w:type="spellEnd"/>
      <w:r w:rsidR="5FA70297">
        <w:t xml:space="preserve"> </w:t>
      </w:r>
      <w:r>
        <w:t xml:space="preserve"> </w:t>
      </w:r>
      <w:proofErr w:type="spellStart"/>
      <w:r w:rsidR="1226D153">
        <w:t>за</w:t>
      </w:r>
      <w:proofErr w:type="spellEnd"/>
      <w:r w:rsidR="1226D153">
        <w:t xml:space="preserve"> </w:t>
      </w:r>
      <w:proofErr w:type="spellStart"/>
      <w:r>
        <w:t>које</w:t>
      </w:r>
      <w:proofErr w:type="spellEnd"/>
      <w:r>
        <w:t xml:space="preserve"> </w:t>
      </w:r>
      <w:proofErr w:type="spellStart"/>
      <w:r w:rsidR="608FC5E2">
        <w:t>с</w:t>
      </w:r>
      <w:r w:rsidR="05602383">
        <w:t>е</w:t>
      </w:r>
      <w:proofErr w:type="spellEnd"/>
      <w:r w:rsidR="608FC5E2">
        <w:t xml:space="preserve"> </w:t>
      </w:r>
      <w:proofErr w:type="spellStart"/>
      <w:r w:rsidR="608FC5E2">
        <w:t>након</w:t>
      </w:r>
      <w:proofErr w:type="spellEnd"/>
      <w:r w:rsidR="608FC5E2">
        <w:t xml:space="preserve"> </w:t>
      </w:r>
      <w:proofErr w:type="spellStart"/>
      <w:r w:rsidR="608FC5E2">
        <w:t>ев</w:t>
      </w:r>
      <w:r w:rsidR="6BDB824E">
        <w:t>а</w:t>
      </w:r>
      <w:r w:rsidR="608FC5E2">
        <w:t>луације</w:t>
      </w:r>
      <w:proofErr w:type="spellEnd"/>
      <w:r w:rsidR="608FC5E2">
        <w:t xml:space="preserve"> </w:t>
      </w:r>
      <w:proofErr w:type="spellStart"/>
      <w:r w:rsidR="608FC5E2">
        <w:t>предузетих</w:t>
      </w:r>
      <w:proofErr w:type="spellEnd"/>
      <w:r w:rsidR="608FC5E2">
        <w:t xml:space="preserve"> </w:t>
      </w:r>
      <w:proofErr w:type="spellStart"/>
      <w:r w:rsidR="608FC5E2">
        <w:t>мера</w:t>
      </w:r>
      <w:proofErr w:type="spellEnd"/>
      <w:r w:rsidR="608FC5E2">
        <w:t xml:space="preserve"> </w:t>
      </w:r>
      <w:r>
        <w:t xml:space="preserve"> </w:t>
      </w:r>
      <w:proofErr w:type="spellStart"/>
      <w:r w:rsidR="05BD7C15">
        <w:t>закључило</w:t>
      </w:r>
      <w:proofErr w:type="spellEnd"/>
      <w:r w:rsidR="05BD7C15">
        <w:t xml:space="preserve"> </w:t>
      </w:r>
      <w:proofErr w:type="spellStart"/>
      <w:r w:rsidR="05BD7C15">
        <w:t>да</w:t>
      </w:r>
      <w:proofErr w:type="spellEnd"/>
      <w:r w:rsidR="05BD7C15">
        <w:t xml:space="preserve"> </w:t>
      </w:r>
      <w:proofErr w:type="spellStart"/>
      <w:r w:rsidR="05BD7C15">
        <w:t>су</w:t>
      </w:r>
      <w:proofErr w:type="spellEnd"/>
      <w:r w:rsidR="05BD7C15">
        <w:t xml:space="preserve"> </w:t>
      </w:r>
      <w:proofErr w:type="spellStart"/>
      <w:r>
        <w:t>дове</w:t>
      </w:r>
      <w:r w:rsidR="4DF32B18">
        <w:t>ле</w:t>
      </w:r>
      <w:proofErr w:type="spellEnd"/>
      <w:r w:rsidR="4DF32B18">
        <w:t xml:space="preserve"> </w:t>
      </w:r>
      <w:proofErr w:type="spellStart"/>
      <w:r>
        <w:t>до</w:t>
      </w:r>
      <w:proofErr w:type="spellEnd"/>
      <w:r>
        <w:t xml:space="preserve"> </w:t>
      </w:r>
      <w:proofErr w:type="spellStart"/>
      <w:r>
        <w:t>позитивних</w:t>
      </w:r>
      <w:proofErr w:type="spellEnd"/>
      <w:r>
        <w:t xml:space="preserve"> </w:t>
      </w:r>
      <w:proofErr w:type="spellStart"/>
      <w:r>
        <w:t>промена</w:t>
      </w:r>
      <w:proofErr w:type="spellEnd"/>
      <w:r>
        <w:t xml:space="preserve"> у </w:t>
      </w:r>
      <w:proofErr w:type="spellStart"/>
      <w:r>
        <w:t>понашању</w:t>
      </w:r>
      <w:proofErr w:type="spellEnd"/>
      <w:r>
        <w:t xml:space="preserve"> </w:t>
      </w:r>
      <w:proofErr w:type="spellStart"/>
      <w:r>
        <w:t>ученика</w:t>
      </w:r>
      <w:proofErr w:type="spellEnd"/>
      <w:r>
        <w:t>.</w:t>
      </w:r>
    </w:p>
    <w:p w14:paraId="00A7126C" w14:textId="37CBDE5C" w:rsidR="003E6342" w:rsidRPr="00C8312D" w:rsidRDefault="6E80B811" w:rsidP="6D1D3208">
      <w:pPr>
        <w:spacing w:line="276" w:lineRule="auto"/>
        <w:jc w:val="both"/>
      </w:pPr>
      <w:r w:rsidRPr="6D1D3208">
        <w:t xml:space="preserve">    </w:t>
      </w:r>
      <w:proofErr w:type="spellStart"/>
      <w:r w:rsidRPr="6D1D3208">
        <w:t>Крајем</w:t>
      </w:r>
      <w:proofErr w:type="spellEnd"/>
      <w:r w:rsidRPr="6D1D3208">
        <w:t xml:space="preserve"> </w:t>
      </w:r>
      <w:proofErr w:type="spellStart"/>
      <w:r w:rsidRPr="6D1D3208">
        <w:t>децембра</w:t>
      </w:r>
      <w:proofErr w:type="spellEnd"/>
      <w:r w:rsidRPr="6D1D3208">
        <w:t xml:space="preserve"> </w:t>
      </w:r>
      <w:proofErr w:type="spellStart"/>
      <w:r w:rsidRPr="6D1D3208">
        <w:t>дошло</w:t>
      </w:r>
      <w:proofErr w:type="spellEnd"/>
      <w:r w:rsidRPr="6D1D3208">
        <w:t xml:space="preserve"> </w:t>
      </w:r>
      <w:proofErr w:type="spellStart"/>
      <w:r w:rsidRPr="6D1D3208">
        <w:t>је</w:t>
      </w:r>
      <w:proofErr w:type="spellEnd"/>
      <w:r w:rsidRPr="6D1D3208">
        <w:t xml:space="preserve"> </w:t>
      </w:r>
      <w:proofErr w:type="spellStart"/>
      <w:r w:rsidRPr="6D1D3208">
        <w:t>до</w:t>
      </w:r>
      <w:proofErr w:type="spellEnd"/>
      <w:r w:rsidRPr="6D1D3208">
        <w:t xml:space="preserve"> </w:t>
      </w:r>
      <w:proofErr w:type="spellStart"/>
      <w:r w:rsidRPr="6D1D3208">
        <w:t>случаја</w:t>
      </w:r>
      <w:proofErr w:type="spellEnd"/>
      <w:r w:rsidRPr="6D1D3208">
        <w:t xml:space="preserve"> </w:t>
      </w:r>
      <w:proofErr w:type="spellStart"/>
      <w:r w:rsidRPr="6D1D3208">
        <w:t>вршњачког</w:t>
      </w:r>
      <w:proofErr w:type="spellEnd"/>
      <w:r w:rsidRPr="6D1D3208">
        <w:t xml:space="preserve"> </w:t>
      </w:r>
      <w:proofErr w:type="spellStart"/>
      <w:r w:rsidRPr="6D1D3208">
        <w:t>насиља</w:t>
      </w:r>
      <w:proofErr w:type="spellEnd"/>
      <w:r w:rsidRPr="6D1D3208">
        <w:t xml:space="preserve"> </w:t>
      </w:r>
      <w:proofErr w:type="spellStart"/>
      <w:r w:rsidRPr="6D1D3208">
        <w:t>када</w:t>
      </w:r>
      <w:proofErr w:type="spellEnd"/>
      <w:r w:rsidRPr="6D1D3208">
        <w:t xml:space="preserve"> </w:t>
      </w:r>
      <w:proofErr w:type="spellStart"/>
      <w:proofErr w:type="gramStart"/>
      <w:r w:rsidRPr="6D1D3208">
        <w:t>је</w:t>
      </w:r>
      <w:proofErr w:type="spellEnd"/>
      <w:r w:rsidRPr="6D1D3208">
        <w:t xml:space="preserve">  </w:t>
      </w:r>
      <w:proofErr w:type="spellStart"/>
      <w:r w:rsidRPr="6D1D3208">
        <w:t>један</w:t>
      </w:r>
      <w:proofErr w:type="spellEnd"/>
      <w:proofErr w:type="gramEnd"/>
      <w:r w:rsidRPr="6D1D3208">
        <w:t xml:space="preserve"> </w:t>
      </w:r>
      <w:proofErr w:type="spellStart"/>
      <w:r w:rsidRPr="6D1D3208">
        <w:t>ученик</w:t>
      </w:r>
      <w:proofErr w:type="spellEnd"/>
      <w:r w:rsidRPr="6D1D3208">
        <w:t xml:space="preserve"> </w:t>
      </w:r>
      <w:proofErr w:type="spellStart"/>
      <w:r w:rsidRPr="6D1D3208">
        <w:t>седмог</w:t>
      </w:r>
      <w:proofErr w:type="spellEnd"/>
      <w:r w:rsidRPr="6D1D3208">
        <w:t xml:space="preserve"> </w:t>
      </w:r>
      <w:proofErr w:type="spellStart"/>
      <w:r w:rsidRPr="6D1D3208">
        <w:t>разреда</w:t>
      </w:r>
      <w:proofErr w:type="spellEnd"/>
      <w:r w:rsidRPr="6D1D3208">
        <w:t xml:space="preserve"> </w:t>
      </w:r>
      <w:proofErr w:type="spellStart"/>
      <w:r w:rsidRPr="6D1D3208">
        <w:t>физички</w:t>
      </w:r>
      <w:proofErr w:type="spellEnd"/>
      <w:r w:rsidRPr="6D1D3208">
        <w:t xml:space="preserve"> </w:t>
      </w:r>
      <w:proofErr w:type="spellStart"/>
      <w:r w:rsidRPr="6D1D3208">
        <w:t>повредио</w:t>
      </w:r>
      <w:proofErr w:type="spellEnd"/>
      <w:r w:rsidRPr="6D1D3208">
        <w:t xml:space="preserve"> </w:t>
      </w:r>
      <w:proofErr w:type="spellStart"/>
      <w:r w:rsidRPr="6D1D3208">
        <w:t>другог</w:t>
      </w:r>
      <w:proofErr w:type="spellEnd"/>
      <w:r w:rsidRPr="6D1D3208">
        <w:t xml:space="preserve"> </w:t>
      </w:r>
      <w:proofErr w:type="spellStart"/>
      <w:r w:rsidRPr="6D1D3208">
        <w:t>ученика</w:t>
      </w:r>
      <w:proofErr w:type="spellEnd"/>
      <w:r w:rsidRPr="6D1D3208">
        <w:t xml:space="preserve">. </w:t>
      </w:r>
      <w:proofErr w:type="spellStart"/>
      <w:r w:rsidRPr="6D1D3208">
        <w:t>Тим</w:t>
      </w:r>
      <w:proofErr w:type="spellEnd"/>
      <w:r w:rsidRPr="6D1D3208">
        <w:t xml:space="preserve"> </w:t>
      </w:r>
      <w:proofErr w:type="spellStart"/>
      <w:r w:rsidR="58E405DE" w:rsidRPr="6D1D3208">
        <w:t>је</w:t>
      </w:r>
      <w:proofErr w:type="spellEnd"/>
      <w:r w:rsidR="58E405DE" w:rsidRPr="6D1D3208">
        <w:t xml:space="preserve"> </w:t>
      </w:r>
      <w:proofErr w:type="spellStart"/>
      <w:r w:rsidRPr="6D1D3208">
        <w:t>проценио</w:t>
      </w:r>
      <w:proofErr w:type="spellEnd"/>
      <w:r w:rsidRPr="6D1D3208">
        <w:t xml:space="preserve"> </w:t>
      </w:r>
      <w:proofErr w:type="spellStart"/>
      <w:r w:rsidRPr="6D1D3208">
        <w:t>да</w:t>
      </w:r>
      <w:proofErr w:type="spellEnd"/>
      <w:r w:rsidRPr="6D1D3208">
        <w:t xml:space="preserve"> </w:t>
      </w:r>
      <w:proofErr w:type="spellStart"/>
      <w:r w:rsidRPr="6D1D3208">
        <w:t>овај</w:t>
      </w:r>
      <w:proofErr w:type="spellEnd"/>
      <w:r w:rsidRPr="6D1D3208">
        <w:t xml:space="preserve"> </w:t>
      </w:r>
      <w:proofErr w:type="spellStart"/>
      <w:r w:rsidRPr="6D1D3208">
        <w:t>случај</w:t>
      </w:r>
      <w:proofErr w:type="spellEnd"/>
      <w:r w:rsidRPr="6D1D3208">
        <w:t xml:space="preserve"> </w:t>
      </w:r>
      <w:proofErr w:type="spellStart"/>
      <w:r w:rsidRPr="6D1D3208">
        <w:t>припада</w:t>
      </w:r>
      <w:proofErr w:type="spellEnd"/>
      <w:r w:rsidRPr="6D1D3208">
        <w:t xml:space="preserve"> </w:t>
      </w:r>
      <w:proofErr w:type="spellStart"/>
      <w:r w:rsidRPr="6D1D3208">
        <w:t>трећем</w:t>
      </w:r>
      <w:proofErr w:type="spellEnd"/>
      <w:r w:rsidRPr="6D1D3208">
        <w:t xml:space="preserve"> </w:t>
      </w:r>
      <w:proofErr w:type="spellStart"/>
      <w:r w:rsidRPr="6D1D3208">
        <w:t>нивоу</w:t>
      </w:r>
      <w:proofErr w:type="spellEnd"/>
      <w:r w:rsidRPr="6D1D3208">
        <w:t xml:space="preserve"> </w:t>
      </w:r>
      <w:proofErr w:type="spellStart"/>
      <w:proofErr w:type="gramStart"/>
      <w:r w:rsidRPr="6D1D3208">
        <w:t>насиља</w:t>
      </w:r>
      <w:proofErr w:type="spellEnd"/>
      <w:r w:rsidRPr="6D1D3208">
        <w:t xml:space="preserve"> .О</w:t>
      </w:r>
      <w:proofErr w:type="gramEnd"/>
      <w:r w:rsidRPr="6D1D3208">
        <w:t xml:space="preserve"> </w:t>
      </w:r>
      <w:proofErr w:type="spellStart"/>
      <w:r w:rsidRPr="6D1D3208">
        <w:t>овом</w:t>
      </w:r>
      <w:proofErr w:type="spellEnd"/>
      <w:r w:rsidRPr="6D1D3208">
        <w:t xml:space="preserve"> </w:t>
      </w:r>
      <w:proofErr w:type="spellStart"/>
      <w:r w:rsidRPr="6D1D3208">
        <w:t>инциденту</w:t>
      </w:r>
      <w:proofErr w:type="spellEnd"/>
      <w:r w:rsidRPr="6D1D3208">
        <w:t xml:space="preserve"> </w:t>
      </w:r>
      <w:proofErr w:type="spellStart"/>
      <w:r w:rsidRPr="6D1D3208">
        <w:t>обавештена</w:t>
      </w:r>
      <w:proofErr w:type="spellEnd"/>
      <w:r w:rsidRPr="6D1D3208">
        <w:t xml:space="preserve"> </w:t>
      </w:r>
      <w:proofErr w:type="spellStart"/>
      <w:r w:rsidRPr="6D1D3208">
        <w:t>је</w:t>
      </w:r>
      <w:proofErr w:type="spellEnd"/>
      <w:r w:rsidRPr="6D1D3208">
        <w:t xml:space="preserve"> </w:t>
      </w:r>
      <w:proofErr w:type="spellStart"/>
      <w:r w:rsidRPr="6D1D3208">
        <w:t>надлежна</w:t>
      </w:r>
      <w:proofErr w:type="spellEnd"/>
      <w:r w:rsidRPr="6D1D3208">
        <w:t xml:space="preserve"> </w:t>
      </w:r>
      <w:proofErr w:type="spellStart"/>
      <w:r w:rsidRPr="6D1D3208">
        <w:t>здравствена</w:t>
      </w:r>
      <w:proofErr w:type="spellEnd"/>
      <w:r w:rsidRPr="6D1D3208">
        <w:t xml:space="preserve"> </w:t>
      </w:r>
      <w:proofErr w:type="spellStart"/>
      <w:r w:rsidRPr="6D1D3208">
        <w:t>установа</w:t>
      </w:r>
      <w:proofErr w:type="spellEnd"/>
      <w:r w:rsidRPr="6D1D3208">
        <w:t xml:space="preserve">, </w:t>
      </w:r>
      <w:proofErr w:type="spellStart"/>
      <w:r w:rsidRPr="6D1D3208">
        <w:t>полицијска</w:t>
      </w:r>
      <w:proofErr w:type="spellEnd"/>
      <w:r w:rsidRPr="6D1D3208">
        <w:t xml:space="preserve"> </w:t>
      </w:r>
      <w:proofErr w:type="spellStart"/>
      <w:r w:rsidRPr="6D1D3208">
        <w:t>станица</w:t>
      </w:r>
      <w:proofErr w:type="spellEnd"/>
      <w:r w:rsidRPr="6D1D3208">
        <w:t xml:space="preserve"> </w:t>
      </w:r>
      <w:proofErr w:type="spellStart"/>
      <w:r w:rsidRPr="6D1D3208">
        <w:t>као</w:t>
      </w:r>
      <w:proofErr w:type="spellEnd"/>
      <w:r w:rsidRPr="6D1D3208">
        <w:t xml:space="preserve"> и </w:t>
      </w:r>
      <w:proofErr w:type="spellStart"/>
      <w:r w:rsidRPr="6D1D3208">
        <w:t>Школска</w:t>
      </w:r>
      <w:proofErr w:type="spellEnd"/>
      <w:r w:rsidRPr="6D1D3208">
        <w:t xml:space="preserve"> </w:t>
      </w:r>
      <w:proofErr w:type="spellStart"/>
      <w:r w:rsidRPr="6D1D3208">
        <w:t>управа</w:t>
      </w:r>
      <w:proofErr w:type="spellEnd"/>
      <w:r w:rsidRPr="6D1D3208">
        <w:t xml:space="preserve">. </w:t>
      </w:r>
      <w:proofErr w:type="spellStart"/>
      <w:r w:rsidRPr="6D1D3208">
        <w:t>Након</w:t>
      </w:r>
      <w:proofErr w:type="spellEnd"/>
      <w:r w:rsidRPr="6D1D3208">
        <w:t xml:space="preserve"> </w:t>
      </w:r>
      <w:proofErr w:type="spellStart"/>
      <w:r w:rsidRPr="6D1D3208">
        <w:t>спроведене</w:t>
      </w:r>
      <w:proofErr w:type="spellEnd"/>
      <w:r w:rsidRPr="6D1D3208">
        <w:t xml:space="preserve"> </w:t>
      </w:r>
      <w:proofErr w:type="spellStart"/>
      <w:r w:rsidRPr="6D1D3208">
        <w:t>процедуре</w:t>
      </w:r>
      <w:proofErr w:type="spellEnd"/>
      <w:r w:rsidRPr="6D1D3208">
        <w:t xml:space="preserve">, </w:t>
      </w:r>
      <w:proofErr w:type="spellStart"/>
      <w:r w:rsidRPr="6D1D3208">
        <w:t>предузете</w:t>
      </w:r>
      <w:proofErr w:type="spellEnd"/>
      <w:r w:rsidRPr="6D1D3208">
        <w:t xml:space="preserve"> </w:t>
      </w:r>
      <w:proofErr w:type="spellStart"/>
      <w:r w:rsidRPr="6D1D3208">
        <w:t>су</w:t>
      </w:r>
      <w:proofErr w:type="spellEnd"/>
      <w:r w:rsidRPr="6D1D3208">
        <w:t xml:space="preserve"> </w:t>
      </w:r>
      <w:proofErr w:type="spellStart"/>
      <w:r w:rsidRPr="6D1D3208">
        <w:t>следеће</w:t>
      </w:r>
      <w:proofErr w:type="spellEnd"/>
      <w:r w:rsidRPr="6D1D3208">
        <w:t xml:space="preserve"> </w:t>
      </w:r>
      <w:proofErr w:type="spellStart"/>
      <w:r w:rsidRPr="6D1D3208">
        <w:t>мере</w:t>
      </w:r>
      <w:proofErr w:type="spellEnd"/>
      <w:r w:rsidRPr="6D1D3208">
        <w:t xml:space="preserve">: </w:t>
      </w:r>
      <w:proofErr w:type="spellStart"/>
      <w:r w:rsidRPr="6D1D3208">
        <w:t>израђени</w:t>
      </w:r>
      <w:proofErr w:type="spellEnd"/>
      <w:r w:rsidRPr="6D1D3208">
        <w:t xml:space="preserve"> </w:t>
      </w:r>
      <w:proofErr w:type="spellStart"/>
      <w:r w:rsidRPr="6D1D3208">
        <w:t>су</w:t>
      </w:r>
      <w:proofErr w:type="spellEnd"/>
      <w:r w:rsidRPr="6D1D3208">
        <w:t xml:space="preserve"> </w:t>
      </w:r>
      <w:proofErr w:type="spellStart"/>
      <w:r w:rsidRPr="6D1D3208">
        <w:t>Опративни</w:t>
      </w:r>
      <w:proofErr w:type="spellEnd"/>
      <w:r w:rsidRPr="6D1D3208">
        <w:t xml:space="preserve"> </w:t>
      </w:r>
      <w:proofErr w:type="spellStart"/>
      <w:r w:rsidRPr="6D1D3208">
        <w:lastRenderedPageBreak/>
        <w:t>планови</w:t>
      </w:r>
      <w:proofErr w:type="spellEnd"/>
      <w:r w:rsidRPr="6D1D3208">
        <w:t xml:space="preserve"> </w:t>
      </w:r>
      <w:proofErr w:type="spellStart"/>
      <w:r w:rsidRPr="6D1D3208">
        <w:t>заштите</w:t>
      </w:r>
      <w:proofErr w:type="spellEnd"/>
      <w:r w:rsidRPr="6D1D3208">
        <w:t xml:space="preserve"> </w:t>
      </w:r>
      <w:proofErr w:type="spellStart"/>
      <w:r w:rsidRPr="6D1D3208">
        <w:t>за</w:t>
      </w:r>
      <w:proofErr w:type="spellEnd"/>
      <w:r w:rsidRPr="6D1D3208">
        <w:t xml:space="preserve"> </w:t>
      </w:r>
      <w:proofErr w:type="spellStart"/>
      <w:r w:rsidRPr="6D1D3208">
        <w:t>оба</w:t>
      </w:r>
      <w:proofErr w:type="spellEnd"/>
      <w:r w:rsidRPr="6D1D3208">
        <w:t xml:space="preserve"> </w:t>
      </w:r>
      <w:proofErr w:type="spellStart"/>
      <w:r w:rsidRPr="6D1D3208">
        <w:t>ученика</w:t>
      </w:r>
      <w:proofErr w:type="spellEnd"/>
      <w:r w:rsidRPr="6D1D3208">
        <w:t xml:space="preserve"> и </w:t>
      </w:r>
      <w:proofErr w:type="spellStart"/>
      <w:r w:rsidRPr="6D1D3208">
        <w:t>покренут</w:t>
      </w:r>
      <w:proofErr w:type="spellEnd"/>
      <w:r w:rsidRPr="6D1D3208">
        <w:t xml:space="preserve"> </w:t>
      </w:r>
      <w:proofErr w:type="spellStart"/>
      <w:r w:rsidRPr="6D1D3208">
        <w:t>је</w:t>
      </w:r>
      <w:proofErr w:type="spellEnd"/>
      <w:r w:rsidRPr="6D1D3208">
        <w:t xml:space="preserve"> </w:t>
      </w:r>
      <w:proofErr w:type="spellStart"/>
      <w:r w:rsidRPr="6D1D3208">
        <w:t>васпитно-дисциплински</w:t>
      </w:r>
      <w:proofErr w:type="spellEnd"/>
      <w:r w:rsidRPr="6D1D3208">
        <w:t xml:space="preserve"> </w:t>
      </w:r>
      <w:proofErr w:type="spellStart"/>
      <w:r w:rsidRPr="6D1D3208">
        <w:t>поступак</w:t>
      </w:r>
      <w:proofErr w:type="spellEnd"/>
      <w:r w:rsidRPr="6D1D3208">
        <w:t xml:space="preserve"> </w:t>
      </w:r>
      <w:proofErr w:type="spellStart"/>
      <w:r w:rsidRPr="6D1D3208">
        <w:t>за</w:t>
      </w:r>
      <w:proofErr w:type="spellEnd"/>
      <w:r w:rsidRPr="6D1D3208">
        <w:t xml:space="preserve"> </w:t>
      </w:r>
      <w:proofErr w:type="spellStart"/>
      <w:r w:rsidRPr="6D1D3208">
        <w:t>оба</w:t>
      </w:r>
      <w:proofErr w:type="spellEnd"/>
      <w:r w:rsidRPr="6D1D3208">
        <w:t xml:space="preserve"> </w:t>
      </w:r>
      <w:proofErr w:type="spellStart"/>
      <w:r w:rsidRPr="6D1D3208">
        <w:t>ученика</w:t>
      </w:r>
      <w:proofErr w:type="spellEnd"/>
      <w:r w:rsidRPr="6D1D3208">
        <w:t xml:space="preserve"> </w:t>
      </w:r>
      <w:proofErr w:type="spellStart"/>
      <w:r w:rsidRPr="6D1D3208">
        <w:t>како</w:t>
      </w:r>
      <w:proofErr w:type="spellEnd"/>
      <w:r w:rsidRPr="6D1D3208">
        <w:t xml:space="preserve"> </w:t>
      </w:r>
      <w:proofErr w:type="spellStart"/>
      <w:r w:rsidRPr="6D1D3208">
        <w:t>би</w:t>
      </w:r>
      <w:proofErr w:type="spellEnd"/>
      <w:r w:rsidRPr="6D1D3208">
        <w:t xml:space="preserve"> </w:t>
      </w:r>
      <w:proofErr w:type="spellStart"/>
      <w:r w:rsidRPr="6D1D3208">
        <w:t>се</w:t>
      </w:r>
      <w:proofErr w:type="spellEnd"/>
      <w:r w:rsidRPr="6D1D3208">
        <w:t xml:space="preserve"> </w:t>
      </w:r>
      <w:proofErr w:type="spellStart"/>
      <w:r w:rsidRPr="6D1D3208">
        <w:t>утврдио</w:t>
      </w:r>
      <w:proofErr w:type="spellEnd"/>
      <w:r w:rsidRPr="6D1D3208">
        <w:t xml:space="preserve"> </w:t>
      </w:r>
      <w:proofErr w:type="spellStart"/>
      <w:r w:rsidRPr="6D1D3208">
        <w:t>ниво</w:t>
      </w:r>
      <w:proofErr w:type="spellEnd"/>
      <w:r w:rsidRPr="6D1D3208">
        <w:t xml:space="preserve"> </w:t>
      </w:r>
      <w:proofErr w:type="spellStart"/>
      <w:r w:rsidRPr="6D1D3208">
        <w:t>одговорности</w:t>
      </w:r>
      <w:proofErr w:type="spellEnd"/>
      <w:r w:rsidRPr="6D1D3208">
        <w:t xml:space="preserve">. </w:t>
      </w:r>
      <w:proofErr w:type="spellStart"/>
      <w:r w:rsidRPr="6D1D3208">
        <w:t>За</w:t>
      </w:r>
      <w:proofErr w:type="spellEnd"/>
      <w:r w:rsidRPr="6D1D3208">
        <w:t xml:space="preserve"> </w:t>
      </w:r>
      <w:proofErr w:type="spellStart"/>
      <w:r w:rsidRPr="6D1D3208">
        <w:t>ученика</w:t>
      </w:r>
      <w:proofErr w:type="spellEnd"/>
      <w:r w:rsidRPr="6D1D3208">
        <w:t xml:space="preserve"> </w:t>
      </w:r>
      <w:proofErr w:type="spellStart"/>
      <w:r w:rsidRPr="6D1D3208">
        <w:t>који</w:t>
      </w:r>
      <w:proofErr w:type="spellEnd"/>
      <w:r w:rsidRPr="6D1D3208">
        <w:t xml:space="preserve"> </w:t>
      </w:r>
      <w:proofErr w:type="spellStart"/>
      <w:r w:rsidRPr="6D1D3208">
        <w:t>је</w:t>
      </w:r>
      <w:proofErr w:type="spellEnd"/>
      <w:r w:rsidRPr="6D1D3208">
        <w:t xml:space="preserve"> </w:t>
      </w:r>
      <w:proofErr w:type="spellStart"/>
      <w:r w:rsidRPr="6D1D3208">
        <w:t>извршио</w:t>
      </w:r>
      <w:proofErr w:type="spellEnd"/>
      <w:r w:rsidRPr="6D1D3208">
        <w:t xml:space="preserve"> </w:t>
      </w:r>
      <w:proofErr w:type="spellStart"/>
      <w:r w:rsidRPr="6D1D3208">
        <w:t>физичко</w:t>
      </w:r>
      <w:proofErr w:type="spellEnd"/>
      <w:r w:rsidRPr="6D1D3208">
        <w:t xml:space="preserve"> </w:t>
      </w:r>
      <w:proofErr w:type="spellStart"/>
      <w:r w:rsidRPr="6D1D3208">
        <w:t>насиље</w:t>
      </w:r>
      <w:proofErr w:type="spellEnd"/>
      <w:r w:rsidRPr="6D1D3208">
        <w:t xml:space="preserve"> </w:t>
      </w:r>
      <w:proofErr w:type="spellStart"/>
      <w:r w:rsidRPr="6D1D3208">
        <w:t>предложена</w:t>
      </w:r>
      <w:proofErr w:type="spellEnd"/>
      <w:r w:rsidRPr="6D1D3208">
        <w:t xml:space="preserve"> </w:t>
      </w:r>
      <w:proofErr w:type="spellStart"/>
      <w:r w:rsidRPr="6D1D3208">
        <w:t>је</w:t>
      </w:r>
      <w:proofErr w:type="spellEnd"/>
      <w:r w:rsidRPr="6D1D3208">
        <w:t xml:space="preserve"> </w:t>
      </w:r>
      <w:proofErr w:type="spellStart"/>
      <w:r w:rsidRPr="6D1D3208">
        <w:t>васпитно</w:t>
      </w:r>
      <w:proofErr w:type="spellEnd"/>
      <w:r w:rsidRPr="6D1D3208">
        <w:t xml:space="preserve"> –</w:t>
      </w:r>
      <w:proofErr w:type="spellStart"/>
      <w:r w:rsidRPr="6D1D3208">
        <w:t>дисциплинска</w:t>
      </w:r>
      <w:proofErr w:type="spellEnd"/>
      <w:r w:rsidRPr="6D1D3208">
        <w:t xml:space="preserve"> </w:t>
      </w:r>
      <w:proofErr w:type="spellStart"/>
      <w:r w:rsidRPr="6D1D3208">
        <w:t>мера</w:t>
      </w:r>
      <w:proofErr w:type="spellEnd"/>
      <w:r w:rsidRPr="6D1D3208">
        <w:t xml:space="preserve"> </w:t>
      </w:r>
      <w:proofErr w:type="spellStart"/>
      <w:r w:rsidRPr="6D1D3208">
        <w:t>Укор</w:t>
      </w:r>
      <w:proofErr w:type="spellEnd"/>
      <w:r w:rsidRPr="6D1D3208">
        <w:t xml:space="preserve"> </w:t>
      </w:r>
      <w:proofErr w:type="spellStart"/>
      <w:r w:rsidRPr="6D1D3208">
        <w:t>директора</w:t>
      </w:r>
      <w:proofErr w:type="spellEnd"/>
      <w:r w:rsidRPr="6D1D3208">
        <w:t xml:space="preserve"> </w:t>
      </w:r>
      <w:proofErr w:type="spellStart"/>
      <w:r w:rsidRPr="6D1D3208">
        <w:t>школе</w:t>
      </w:r>
      <w:proofErr w:type="spellEnd"/>
      <w:r w:rsidRPr="6D1D3208">
        <w:t xml:space="preserve">, а </w:t>
      </w:r>
      <w:proofErr w:type="spellStart"/>
      <w:r w:rsidRPr="6D1D3208">
        <w:t>ученик</w:t>
      </w:r>
      <w:proofErr w:type="spellEnd"/>
      <w:r w:rsidRPr="6D1D3208">
        <w:t xml:space="preserve"> </w:t>
      </w:r>
      <w:proofErr w:type="spellStart"/>
      <w:r w:rsidRPr="6D1D3208">
        <w:t>који</w:t>
      </w:r>
      <w:proofErr w:type="spellEnd"/>
      <w:r w:rsidRPr="6D1D3208">
        <w:t xml:space="preserve"> </w:t>
      </w:r>
      <w:proofErr w:type="spellStart"/>
      <w:r w:rsidRPr="6D1D3208">
        <w:t>је</w:t>
      </w:r>
      <w:proofErr w:type="spellEnd"/>
      <w:r w:rsidRPr="6D1D3208">
        <w:t xml:space="preserve"> </w:t>
      </w:r>
      <w:proofErr w:type="spellStart"/>
      <w:r w:rsidRPr="6D1D3208">
        <w:t>претрпео</w:t>
      </w:r>
      <w:proofErr w:type="spellEnd"/>
      <w:r w:rsidRPr="6D1D3208">
        <w:t xml:space="preserve"> </w:t>
      </w:r>
      <w:proofErr w:type="spellStart"/>
      <w:r w:rsidRPr="6D1D3208">
        <w:t>насиље</w:t>
      </w:r>
      <w:proofErr w:type="spellEnd"/>
      <w:r w:rsidRPr="6D1D3208">
        <w:t xml:space="preserve"> </w:t>
      </w:r>
      <w:proofErr w:type="spellStart"/>
      <w:r w:rsidRPr="6D1D3208">
        <w:t>је</w:t>
      </w:r>
      <w:proofErr w:type="spellEnd"/>
      <w:r w:rsidRPr="6D1D3208">
        <w:t xml:space="preserve"> </w:t>
      </w:r>
      <w:proofErr w:type="spellStart"/>
      <w:r w:rsidRPr="6D1D3208">
        <w:t>ослобођен</w:t>
      </w:r>
      <w:proofErr w:type="spellEnd"/>
      <w:r w:rsidRPr="6D1D3208">
        <w:t xml:space="preserve"> </w:t>
      </w:r>
      <w:proofErr w:type="spellStart"/>
      <w:r w:rsidRPr="6D1D3208">
        <w:t>одговорности</w:t>
      </w:r>
      <w:proofErr w:type="spellEnd"/>
      <w:r w:rsidRPr="6D1D3208">
        <w:t xml:space="preserve"> у </w:t>
      </w:r>
      <w:proofErr w:type="spellStart"/>
      <w:r w:rsidRPr="6D1D3208">
        <w:t>овом</w:t>
      </w:r>
      <w:proofErr w:type="spellEnd"/>
      <w:r w:rsidRPr="6D1D3208">
        <w:t xml:space="preserve"> </w:t>
      </w:r>
      <w:proofErr w:type="spellStart"/>
      <w:r w:rsidRPr="6D1D3208">
        <w:t>инциденту</w:t>
      </w:r>
      <w:proofErr w:type="spellEnd"/>
      <w:r w:rsidRPr="6D1D3208">
        <w:t xml:space="preserve">.   </w:t>
      </w:r>
    </w:p>
    <w:p w14:paraId="6AD4BE3B" w14:textId="46E170EC" w:rsidR="003E6342" w:rsidRPr="00C8312D" w:rsidRDefault="6E80B811" w:rsidP="6D1D3208">
      <w:pPr>
        <w:spacing w:line="276" w:lineRule="auto"/>
        <w:jc w:val="both"/>
      </w:pPr>
      <w:r w:rsidRPr="6D1D3208">
        <w:t xml:space="preserve">     </w:t>
      </w:r>
      <w:proofErr w:type="spellStart"/>
      <w:r w:rsidRPr="6D1D3208">
        <w:t>Одељењске</w:t>
      </w:r>
      <w:proofErr w:type="spellEnd"/>
      <w:r w:rsidRPr="6D1D3208">
        <w:t xml:space="preserve"> </w:t>
      </w:r>
      <w:proofErr w:type="spellStart"/>
      <w:r w:rsidRPr="6D1D3208">
        <w:t>старешине</w:t>
      </w:r>
      <w:proofErr w:type="spellEnd"/>
      <w:r w:rsidRPr="6D1D3208">
        <w:t xml:space="preserve"> и </w:t>
      </w:r>
      <w:proofErr w:type="spellStart"/>
      <w:r w:rsidRPr="6D1D3208">
        <w:t>психолошко</w:t>
      </w:r>
      <w:proofErr w:type="spellEnd"/>
      <w:r w:rsidRPr="6D1D3208">
        <w:t xml:space="preserve"> – </w:t>
      </w:r>
      <w:proofErr w:type="spellStart"/>
      <w:r w:rsidRPr="6D1D3208">
        <w:t>педагошка</w:t>
      </w:r>
      <w:proofErr w:type="spellEnd"/>
      <w:r w:rsidRPr="6D1D3208">
        <w:t xml:space="preserve"> </w:t>
      </w:r>
      <w:proofErr w:type="spellStart"/>
      <w:r w:rsidRPr="6D1D3208">
        <w:t>служба</w:t>
      </w:r>
      <w:proofErr w:type="spellEnd"/>
      <w:r w:rsidRPr="6D1D3208">
        <w:t xml:space="preserve"> </w:t>
      </w:r>
      <w:proofErr w:type="spellStart"/>
      <w:r w:rsidR="23003305" w:rsidRPr="6D1D3208">
        <w:t>су</w:t>
      </w:r>
      <w:proofErr w:type="spellEnd"/>
      <w:r w:rsidR="23003305" w:rsidRPr="6D1D3208">
        <w:t xml:space="preserve"> </w:t>
      </w:r>
      <w:proofErr w:type="spellStart"/>
      <w:r w:rsidRPr="6D1D3208">
        <w:t>свакодневно</w:t>
      </w:r>
      <w:proofErr w:type="spellEnd"/>
      <w:r w:rsidRPr="6D1D3208">
        <w:t xml:space="preserve"> </w:t>
      </w:r>
      <w:proofErr w:type="spellStart"/>
      <w:r w:rsidRPr="6D1D3208">
        <w:t>прат</w:t>
      </w:r>
      <w:r w:rsidR="29885D9B" w:rsidRPr="6D1D3208">
        <w:t>или</w:t>
      </w:r>
      <w:proofErr w:type="spellEnd"/>
      <w:r w:rsidRPr="6D1D3208">
        <w:t xml:space="preserve"> </w:t>
      </w:r>
      <w:proofErr w:type="spellStart"/>
      <w:r w:rsidRPr="6D1D3208">
        <w:t>све</w:t>
      </w:r>
      <w:proofErr w:type="spellEnd"/>
      <w:r w:rsidRPr="6D1D3208">
        <w:t xml:space="preserve"> </w:t>
      </w:r>
      <w:proofErr w:type="spellStart"/>
      <w:r w:rsidRPr="6D1D3208">
        <w:t>учеснике</w:t>
      </w:r>
      <w:proofErr w:type="spellEnd"/>
      <w:r w:rsidRPr="6D1D3208">
        <w:t xml:space="preserve"> </w:t>
      </w:r>
      <w:proofErr w:type="spellStart"/>
      <w:proofErr w:type="gramStart"/>
      <w:r w:rsidRPr="6D1D3208">
        <w:t>пријављених</w:t>
      </w:r>
      <w:proofErr w:type="spellEnd"/>
      <w:r w:rsidRPr="6D1D3208">
        <w:t xml:space="preserve">  </w:t>
      </w:r>
      <w:proofErr w:type="spellStart"/>
      <w:r w:rsidRPr="6D1D3208">
        <w:t>случајева</w:t>
      </w:r>
      <w:proofErr w:type="spellEnd"/>
      <w:proofErr w:type="gramEnd"/>
      <w:r w:rsidRPr="6D1D3208">
        <w:t xml:space="preserve"> </w:t>
      </w:r>
      <w:proofErr w:type="spellStart"/>
      <w:r w:rsidRPr="6D1D3208">
        <w:t>вршњачког</w:t>
      </w:r>
      <w:proofErr w:type="spellEnd"/>
      <w:r w:rsidRPr="6D1D3208">
        <w:t xml:space="preserve"> </w:t>
      </w:r>
      <w:proofErr w:type="spellStart"/>
      <w:r w:rsidRPr="6D1D3208">
        <w:t>насиља</w:t>
      </w:r>
      <w:proofErr w:type="spellEnd"/>
      <w:r w:rsidRPr="6D1D3208">
        <w:t xml:space="preserve"> . </w:t>
      </w:r>
    </w:p>
    <w:p w14:paraId="75F09C8C" w14:textId="0C23B07E" w:rsidR="003E6342" w:rsidRPr="00C8312D" w:rsidRDefault="6E80B811" w:rsidP="6D1D3208">
      <w:pPr>
        <w:spacing w:line="276" w:lineRule="auto"/>
        <w:jc w:val="both"/>
      </w:pPr>
      <w:r w:rsidRPr="6D1D3208">
        <w:t xml:space="preserve">     У </w:t>
      </w:r>
      <w:proofErr w:type="spellStart"/>
      <w:r w:rsidRPr="6D1D3208">
        <w:t>току</w:t>
      </w:r>
      <w:proofErr w:type="spellEnd"/>
      <w:r w:rsidRPr="6D1D3208">
        <w:t xml:space="preserve"> </w:t>
      </w:r>
      <w:proofErr w:type="spellStart"/>
      <w:r w:rsidRPr="6D1D3208">
        <w:t>првог</w:t>
      </w:r>
      <w:proofErr w:type="spellEnd"/>
      <w:r w:rsidRPr="6D1D3208">
        <w:t xml:space="preserve"> </w:t>
      </w:r>
      <w:proofErr w:type="spellStart"/>
      <w:r w:rsidRPr="6D1D3208">
        <w:t>полугодишта</w:t>
      </w:r>
      <w:proofErr w:type="spellEnd"/>
      <w:r w:rsidRPr="6D1D3208">
        <w:t xml:space="preserve">   </w:t>
      </w:r>
      <w:proofErr w:type="spellStart"/>
      <w:r w:rsidRPr="6D1D3208">
        <w:t>израђено</w:t>
      </w:r>
      <w:proofErr w:type="spellEnd"/>
      <w:r w:rsidRPr="6D1D3208">
        <w:t xml:space="preserve"> </w:t>
      </w:r>
      <w:proofErr w:type="spellStart"/>
      <w:proofErr w:type="gramStart"/>
      <w:r w:rsidRPr="6D1D3208">
        <w:t>је</w:t>
      </w:r>
      <w:proofErr w:type="spellEnd"/>
      <w:r w:rsidRPr="6D1D3208">
        <w:t xml:space="preserve">  </w:t>
      </w:r>
      <w:proofErr w:type="spellStart"/>
      <w:r w:rsidRPr="6D1D3208">
        <w:t>пет</w:t>
      </w:r>
      <w:proofErr w:type="spellEnd"/>
      <w:proofErr w:type="gramEnd"/>
      <w:r w:rsidRPr="6D1D3208">
        <w:t xml:space="preserve">  </w:t>
      </w:r>
      <w:proofErr w:type="spellStart"/>
      <w:r w:rsidRPr="6D1D3208">
        <w:t>Оперативних</w:t>
      </w:r>
      <w:proofErr w:type="spellEnd"/>
      <w:r w:rsidRPr="6D1D3208">
        <w:t xml:space="preserve"> </w:t>
      </w:r>
      <w:proofErr w:type="spellStart"/>
      <w:r w:rsidRPr="6D1D3208">
        <w:t>планова</w:t>
      </w:r>
      <w:proofErr w:type="spellEnd"/>
      <w:r w:rsidRPr="6D1D3208">
        <w:t xml:space="preserve">  </w:t>
      </w:r>
      <w:proofErr w:type="spellStart"/>
      <w:r w:rsidRPr="6D1D3208">
        <w:t>заштите</w:t>
      </w:r>
      <w:proofErr w:type="spellEnd"/>
      <w:r w:rsidRPr="6D1D3208">
        <w:t xml:space="preserve">  </w:t>
      </w:r>
      <w:proofErr w:type="spellStart"/>
      <w:r w:rsidRPr="6D1D3208">
        <w:t>за</w:t>
      </w:r>
      <w:proofErr w:type="spellEnd"/>
      <w:r w:rsidRPr="6D1D3208">
        <w:t xml:space="preserve"> </w:t>
      </w:r>
      <w:proofErr w:type="spellStart"/>
      <w:r w:rsidRPr="6D1D3208">
        <w:t>два</w:t>
      </w:r>
      <w:proofErr w:type="spellEnd"/>
      <w:r w:rsidRPr="6D1D3208">
        <w:t xml:space="preserve"> </w:t>
      </w:r>
      <w:proofErr w:type="spellStart"/>
      <w:r w:rsidRPr="6D1D3208">
        <w:t>ученика</w:t>
      </w:r>
      <w:proofErr w:type="spellEnd"/>
      <w:r w:rsidRPr="6D1D3208">
        <w:t xml:space="preserve">  6-4 </w:t>
      </w:r>
      <w:proofErr w:type="spellStart"/>
      <w:r w:rsidRPr="6D1D3208">
        <w:t>одељења</w:t>
      </w:r>
      <w:proofErr w:type="spellEnd"/>
      <w:r w:rsidRPr="6D1D3208">
        <w:t xml:space="preserve">, </w:t>
      </w:r>
      <w:proofErr w:type="spellStart"/>
      <w:r w:rsidRPr="6D1D3208">
        <w:t>два</w:t>
      </w:r>
      <w:proofErr w:type="spellEnd"/>
      <w:r w:rsidRPr="6D1D3208">
        <w:t xml:space="preserve"> </w:t>
      </w:r>
      <w:proofErr w:type="spellStart"/>
      <w:r w:rsidRPr="6D1D3208">
        <w:t>ученика</w:t>
      </w:r>
      <w:proofErr w:type="spellEnd"/>
      <w:r w:rsidRPr="6D1D3208">
        <w:t xml:space="preserve"> 7-3 </w:t>
      </w:r>
      <w:proofErr w:type="spellStart"/>
      <w:r w:rsidRPr="6D1D3208">
        <w:t>одељења</w:t>
      </w:r>
      <w:proofErr w:type="spellEnd"/>
      <w:r w:rsidRPr="6D1D3208">
        <w:t xml:space="preserve">  и </w:t>
      </w:r>
      <w:proofErr w:type="spellStart"/>
      <w:r w:rsidRPr="6D1D3208">
        <w:t>ученика</w:t>
      </w:r>
      <w:proofErr w:type="spellEnd"/>
      <w:r w:rsidRPr="6D1D3208">
        <w:t xml:space="preserve"> 1/3. </w:t>
      </w:r>
      <w:proofErr w:type="spellStart"/>
      <w:r w:rsidRPr="6D1D3208">
        <w:t>Активности</w:t>
      </w:r>
      <w:proofErr w:type="spellEnd"/>
      <w:r w:rsidRPr="6D1D3208">
        <w:t xml:space="preserve"> </w:t>
      </w:r>
      <w:proofErr w:type="spellStart"/>
      <w:r w:rsidRPr="6D1D3208">
        <w:t>које</w:t>
      </w:r>
      <w:proofErr w:type="spellEnd"/>
      <w:r w:rsidRPr="6D1D3208">
        <w:t xml:space="preserve"> </w:t>
      </w:r>
      <w:proofErr w:type="spellStart"/>
      <w:r w:rsidRPr="6D1D3208">
        <w:t>су</w:t>
      </w:r>
      <w:proofErr w:type="spellEnd"/>
      <w:r w:rsidRPr="6D1D3208">
        <w:t xml:space="preserve"> </w:t>
      </w:r>
      <w:proofErr w:type="spellStart"/>
      <w:r w:rsidRPr="6D1D3208">
        <w:t>планиране</w:t>
      </w:r>
      <w:proofErr w:type="spellEnd"/>
      <w:r w:rsidRPr="6D1D3208">
        <w:t xml:space="preserve"> </w:t>
      </w:r>
      <w:proofErr w:type="spellStart"/>
      <w:r w:rsidRPr="6D1D3208">
        <w:t>реализоване</w:t>
      </w:r>
      <w:proofErr w:type="spellEnd"/>
      <w:r w:rsidRPr="6D1D3208">
        <w:t xml:space="preserve"> </w:t>
      </w:r>
      <w:proofErr w:type="spellStart"/>
      <w:r w:rsidRPr="6D1D3208">
        <w:t>су</w:t>
      </w:r>
      <w:proofErr w:type="spellEnd"/>
      <w:r w:rsidRPr="6D1D3208">
        <w:t xml:space="preserve"> </w:t>
      </w:r>
      <w:proofErr w:type="spellStart"/>
      <w:r w:rsidRPr="6D1D3208">
        <w:t>по</w:t>
      </w:r>
      <w:proofErr w:type="spellEnd"/>
      <w:r w:rsidRPr="6D1D3208">
        <w:t xml:space="preserve"> </w:t>
      </w:r>
      <w:proofErr w:type="spellStart"/>
      <w:r w:rsidRPr="6D1D3208">
        <w:t>плану</w:t>
      </w:r>
      <w:proofErr w:type="spellEnd"/>
      <w:r w:rsidRPr="6D1D3208">
        <w:t xml:space="preserve"> </w:t>
      </w:r>
      <w:proofErr w:type="spellStart"/>
      <w:r w:rsidRPr="6D1D3208">
        <w:t>што</w:t>
      </w:r>
      <w:proofErr w:type="spellEnd"/>
      <w:r w:rsidRPr="6D1D3208">
        <w:t xml:space="preserve"> </w:t>
      </w:r>
      <w:proofErr w:type="spellStart"/>
      <w:r w:rsidRPr="6D1D3208">
        <w:t>укључује</w:t>
      </w:r>
      <w:proofErr w:type="spellEnd"/>
      <w:r w:rsidRPr="6D1D3208">
        <w:t xml:space="preserve"> </w:t>
      </w:r>
      <w:proofErr w:type="spellStart"/>
      <w:r w:rsidRPr="6D1D3208">
        <w:t>појачан</w:t>
      </w:r>
      <w:proofErr w:type="spellEnd"/>
      <w:r w:rsidRPr="6D1D3208">
        <w:t xml:space="preserve"> </w:t>
      </w:r>
      <w:proofErr w:type="spellStart"/>
      <w:r w:rsidRPr="6D1D3208">
        <w:t>васпитни</w:t>
      </w:r>
      <w:proofErr w:type="spellEnd"/>
      <w:r w:rsidRPr="6D1D3208">
        <w:t xml:space="preserve"> </w:t>
      </w:r>
      <w:proofErr w:type="spellStart"/>
      <w:r w:rsidRPr="6D1D3208">
        <w:t>рад</w:t>
      </w:r>
      <w:proofErr w:type="spellEnd"/>
      <w:r w:rsidRPr="6D1D3208">
        <w:t xml:space="preserve"> </w:t>
      </w:r>
      <w:proofErr w:type="spellStart"/>
      <w:r w:rsidRPr="6D1D3208">
        <w:t>са</w:t>
      </w:r>
      <w:proofErr w:type="spellEnd"/>
      <w:r w:rsidRPr="6D1D3208">
        <w:t xml:space="preserve"> </w:t>
      </w:r>
      <w:proofErr w:type="spellStart"/>
      <w:r w:rsidRPr="6D1D3208">
        <w:t>ученицима</w:t>
      </w:r>
      <w:proofErr w:type="spellEnd"/>
      <w:r w:rsidRPr="6D1D3208">
        <w:t xml:space="preserve"> у ПП </w:t>
      </w:r>
      <w:proofErr w:type="spellStart"/>
      <w:r w:rsidRPr="6D1D3208">
        <w:t>Служби</w:t>
      </w:r>
      <w:proofErr w:type="spellEnd"/>
      <w:r w:rsidRPr="6D1D3208">
        <w:t xml:space="preserve">, </w:t>
      </w:r>
      <w:proofErr w:type="spellStart"/>
      <w:r w:rsidRPr="6D1D3208">
        <w:t>радионице</w:t>
      </w:r>
      <w:proofErr w:type="spellEnd"/>
      <w:r w:rsidRPr="6D1D3208">
        <w:t xml:space="preserve"> у </w:t>
      </w:r>
      <w:proofErr w:type="spellStart"/>
      <w:r w:rsidRPr="6D1D3208">
        <w:t>реализацији</w:t>
      </w:r>
      <w:proofErr w:type="spellEnd"/>
      <w:r w:rsidRPr="6D1D3208">
        <w:t xml:space="preserve"> </w:t>
      </w:r>
      <w:proofErr w:type="spellStart"/>
      <w:r w:rsidRPr="6D1D3208">
        <w:t>стручних</w:t>
      </w:r>
      <w:proofErr w:type="spellEnd"/>
      <w:r w:rsidRPr="6D1D3208">
        <w:t xml:space="preserve"> </w:t>
      </w:r>
      <w:proofErr w:type="spellStart"/>
      <w:r w:rsidRPr="6D1D3208">
        <w:t>сарадника</w:t>
      </w:r>
      <w:proofErr w:type="spellEnd"/>
      <w:r w:rsidRPr="6D1D3208">
        <w:t xml:space="preserve"> и </w:t>
      </w:r>
      <w:proofErr w:type="spellStart"/>
      <w:r w:rsidRPr="6D1D3208">
        <w:t>свакодневно</w:t>
      </w:r>
      <w:proofErr w:type="spellEnd"/>
      <w:r w:rsidRPr="6D1D3208">
        <w:t xml:space="preserve"> </w:t>
      </w:r>
      <w:proofErr w:type="spellStart"/>
      <w:r w:rsidRPr="6D1D3208">
        <w:t>праћење</w:t>
      </w:r>
      <w:proofErr w:type="spellEnd"/>
      <w:r w:rsidRPr="6D1D3208">
        <w:t xml:space="preserve"> </w:t>
      </w:r>
      <w:proofErr w:type="spellStart"/>
      <w:r w:rsidRPr="6D1D3208">
        <w:t>понашања</w:t>
      </w:r>
      <w:proofErr w:type="spellEnd"/>
      <w:r w:rsidRPr="6D1D3208">
        <w:t xml:space="preserve"> </w:t>
      </w:r>
      <w:proofErr w:type="spellStart"/>
      <w:r w:rsidRPr="6D1D3208">
        <w:t>од</w:t>
      </w:r>
      <w:proofErr w:type="spellEnd"/>
      <w:r w:rsidRPr="6D1D3208">
        <w:t xml:space="preserve"> </w:t>
      </w:r>
      <w:proofErr w:type="spellStart"/>
      <w:r w:rsidRPr="6D1D3208">
        <w:t>стране</w:t>
      </w:r>
      <w:proofErr w:type="spellEnd"/>
      <w:r w:rsidRPr="6D1D3208">
        <w:t xml:space="preserve"> </w:t>
      </w:r>
      <w:proofErr w:type="spellStart"/>
      <w:r w:rsidRPr="6D1D3208">
        <w:t>одељењског</w:t>
      </w:r>
      <w:proofErr w:type="spellEnd"/>
      <w:r w:rsidRPr="6D1D3208">
        <w:t xml:space="preserve"> </w:t>
      </w:r>
      <w:proofErr w:type="spellStart"/>
      <w:r w:rsidRPr="6D1D3208">
        <w:t>старешине</w:t>
      </w:r>
      <w:proofErr w:type="spellEnd"/>
      <w:r w:rsidRPr="6D1D3208">
        <w:t xml:space="preserve"> и </w:t>
      </w:r>
      <w:proofErr w:type="spellStart"/>
      <w:r w:rsidRPr="6D1D3208">
        <w:t>учитеља</w:t>
      </w:r>
      <w:proofErr w:type="spellEnd"/>
      <w:r w:rsidRPr="6D1D3208">
        <w:t xml:space="preserve">.  </w:t>
      </w:r>
    </w:p>
    <w:p w14:paraId="664B8482" w14:textId="2D39CB3B" w:rsidR="003E6342" w:rsidRPr="00C8312D" w:rsidRDefault="6E80B811" w:rsidP="6D1D3208">
      <w:pPr>
        <w:spacing w:line="276" w:lineRule="auto"/>
        <w:jc w:val="both"/>
      </w:pPr>
      <w:r w:rsidRPr="6D1D3208">
        <w:t xml:space="preserve">  </w:t>
      </w:r>
      <w:proofErr w:type="spellStart"/>
      <w:r w:rsidRPr="6D1D3208">
        <w:t>Након</w:t>
      </w:r>
      <w:proofErr w:type="spellEnd"/>
      <w:r w:rsidRPr="6D1D3208">
        <w:t xml:space="preserve"> </w:t>
      </w:r>
      <w:proofErr w:type="spellStart"/>
      <w:r w:rsidRPr="6D1D3208">
        <w:t>извршене</w:t>
      </w:r>
      <w:proofErr w:type="spellEnd"/>
      <w:r w:rsidRPr="6D1D3208">
        <w:t xml:space="preserve"> </w:t>
      </w:r>
      <w:proofErr w:type="spellStart"/>
      <w:r w:rsidRPr="6D1D3208">
        <w:t>анализе</w:t>
      </w:r>
      <w:proofErr w:type="spellEnd"/>
      <w:r w:rsidRPr="6D1D3208">
        <w:t xml:space="preserve"> </w:t>
      </w:r>
      <w:proofErr w:type="spellStart"/>
      <w:r w:rsidRPr="6D1D3208">
        <w:t>свих</w:t>
      </w:r>
      <w:proofErr w:type="spellEnd"/>
      <w:r w:rsidRPr="6D1D3208">
        <w:t xml:space="preserve"> </w:t>
      </w:r>
      <w:proofErr w:type="spellStart"/>
      <w:r w:rsidRPr="6D1D3208">
        <w:t>пријављених</w:t>
      </w:r>
      <w:proofErr w:type="spellEnd"/>
      <w:r w:rsidRPr="6D1D3208">
        <w:t xml:space="preserve"> </w:t>
      </w:r>
      <w:proofErr w:type="spellStart"/>
      <w:r w:rsidRPr="6D1D3208">
        <w:t>случајева</w:t>
      </w:r>
      <w:proofErr w:type="spellEnd"/>
      <w:r w:rsidRPr="6D1D3208">
        <w:t xml:space="preserve"> </w:t>
      </w:r>
      <w:proofErr w:type="spellStart"/>
      <w:r w:rsidRPr="6D1D3208">
        <w:t>вршњачког</w:t>
      </w:r>
      <w:proofErr w:type="spellEnd"/>
      <w:r w:rsidRPr="6D1D3208">
        <w:t xml:space="preserve"> </w:t>
      </w:r>
      <w:proofErr w:type="spellStart"/>
      <w:r w:rsidRPr="6D1D3208">
        <w:t>насиља</w:t>
      </w:r>
      <w:proofErr w:type="spellEnd"/>
      <w:r w:rsidRPr="6D1D3208">
        <w:t xml:space="preserve"> </w:t>
      </w:r>
      <w:proofErr w:type="spellStart"/>
      <w:r w:rsidRPr="6D1D3208">
        <w:t>закључили</w:t>
      </w:r>
      <w:proofErr w:type="spellEnd"/>
      <w:r w:rsidRPr="6D1D3208">
        <w:t xml:space="preserve"> </w:t>
      </w:r>
      <w:proofErr w:type="spellStart"/>
      <w:r w:rsidRPr="6D1D3208">
        <w:t>смо</w:t>
      </w:r>
      <w:proofErr w:type="spellEnd"/>
      <w:r w:rsidRPr="6D1D3208">
        <w:t xml:space="preserve"> </w:t>
      </w:r>
      <w:proofErr w:type="spellStart"/>
      <w:r w:rsidRPr="6D1D3208">
        <w:t>следеће</w:t>
      </w:r>
      <w:proofErr w:type="spellEnd"/>
      <w:r w:rsidRPr="6D1D3208">
        <w:t xml:space="preserve"> </w:t>
      </w:r>
      <w:proofErr w:type="spellStart"/>
      <w:r w:rsidRPr="6D1D3208">
        <w:t>чињенице</w:t>
      </w:r>
      <w:proofErr w:type="spellEnd"/>
      <w:r w:rsidRPr="6D1D3208">
        <w:t xml:space="preserve">: </w:t>
      </w:r>
    </w:p>
    <w:p w14:paraId="7D019349" w14:textId="77A9589E" w:rsidR="003E6342" w:rsidRPr="00C8312D" w:rsidRDefault="6E80B811" w:rsidP="6D1D3208">
      <w:pPr>
        <w:spacing w:line="276" w:lineRule="auto"/>
        <w:jc w:val="both"/>
      </w:pPr>
      <w:r w:rsidRPr="6D1D3208">
        <w:t xml:space="preserve">- </w:t>
      </w:r>
      <w:proofErr w:type="spellStart"/>
      <w:r w:rsidRPr="6D1D3208">
        <w:t>Пријављено</w:t>
      </w:r>
      <w:proofErr w:type="spellEnd"/>
      <w:r w:rsidRPr="6D1D3208">
        <w:t xml:space="preserve"> </w:t>
      </w:r>
      <w:proofErr w:type="spellStart"/>
      <w:r w:rsidRPr="6D1D3208">
        <w:t>је</w:t>
      </w:r>
      <w:proofErr w:type="spellEnd"/>
      <w:r w:rsidRPr="6D1D3208">
        <w:t xml:space="preserve"> 3 </w:t>
      </w:r>
      <w:proofErr w:type="spellStart"/>
      <w:r w:rsidRPr="6D1D3208">
        <w:t>случаја</w:t>
      </w:r>
      <w:proofErr w:type="spellEnd"/>
      <w:r w:rsidRPr="6D1D3208">
        <w:t xml:space="preserve"> </w:t>
      </w:r>
      <w:proofErr w:type="spellStart"/>
      <w:r w:rsidRPr="6D1D3208">
        <w:t>другог</w:t>
      </w:r>
      <w:proofErr w:type="spellEnd"/>
      <w:r w:rsidRPr="6D1D3208">
        <w:t xml:space="preserve"> </w:t>
      </w:r>
      <w:proofErr w:type="spellStart"/>
      <w:r w:rsidRPr="6D1D3208">
        <w:t>нивоа</w:t>
      </w:r>
      <w:proofErr w:type="spellEnd"/>
      <w:r w:rsidRPr="6D1D3208">
        <w:t xml:space="preserve"> </w:t>
      </w:r>
      <w:proofErr w:type="spellStart"/>
      <w:r w:rsidRPr="6D1D3208">
        <w:t>насиља</w:t>
      </w:r>
      <w:proofErr w:type="spellEnd"/>
      <w:r w:rsidRPr="6D1D3208">
        <w:t xml:space="preserve"> </w:t>
      </w:r>
      <w:proofErr w:type="gramStart"/>
      <w:r w:rsidRPr="6D1D3208">
        <w:t xml:space="preserve">и  </w:t>
      </w:r>
      <w:proofErr w:type="spellStart"/>
      <w:r w:rsidRPr="6D1D3208">
        <w:t>један</w:t>
      </w:r>
      <w:proofErr w:type="spellEnd"/>
      <w:proofErr w:type="gramEnd"/>
      <w:r w:rsidRPr="6D1D3208">
        <w:t xml:space="preserve"> </w:t>
      </w:r>
      <w:proofErr w:type="spellStart"/>
      <w:r w:rsidRPr="6D1D3208">
        <w:t>случај</w:t>
      </w:r>
      <w:proofErr w:type="spellEnd"/>
      <w:r w:rsidRPr="6D1D3208">
        <w:t xml:space="preserve"> </w:t>
      </w:r>
      <w:proofErr w:type="spellStart"/>
      <w:r w:rsidRPr="6D1D3208">
        <w:t>трећег</w:t>
      </w:r>
      <w:proofErr w:type="spellEnd"/>
      <w:r w:rsidRPr="6D1D3208">
        <w:t xml:space="preserve"> </w:t>
      </w:r>
      <w:proofErr w:type="spellStart"/>
      <w:r w:rsidRPr="6D1D3208">
        <w:t>нивоа</w:t>
      </w:r>
      <w:proofErr w:type="spellEnd"/>
      <w:r w:rsidRPr="6D1D3208">
        <w:t>.</w:t>
      </w:r>
    </w:p>
    <w:p w14:paraId="52A68581" w14:textId="16D2CB4C" w:rsidR="003E6342" w:rsidRPr="00C8312D" w:rsidRDefault="6E80B811" w:rsidP="6D1D3208">
      <w:pPr>
        <w:spacing w:line="276" w:lineRule="auto"/>
        <w:jc w:val="both"/>
      </w:pPr>
      <w:r w:rsidRPr="6D1D3208">
        <w:t xml:space="preserve">-  </w:t>
      </w:r>
      <w:proofErr w:type="spellStart"/>
      <w:r w:rsidRPr="6D1D3208">
        <w:t>Школа</w:t>
      </w:r>
      <w:proofErr w:type="spellEnd"/>
      <w:r w:rsidRPr="6D1D3208">
        <w:t xml:space="preserve"> </w:t>
      </w:r>
      <w:proofErr w:type="spellStart"/>
      <w:r w:rsidRPr="6D1D3208">
        <w:t>је</w:t>
      </w:r>
      <w:proofErr w:type="spellEnd"/>
      <w:r w:rsidRPr="6D1D3208">
        <w:t xml:space="preserve"> </w:t>
      </w:r>
      <w:proofErr w:type="spellStart"/>
      <w:r w:rsidRPr="6D1D3208">
        <w:t>пријавила</w:t>
      </w:r>
      <w:proofErr w:type="spellEnd"/>
      <w:r w:rsidRPr="6D1D3208">
        <w:t xml:space="preserve"> </w:t>
      </w:r>
      <w:proofErr w:type="spellStart"/>
      <w:r w:rsidRPr="6D1D3208">
        <w:t>два</w:t>
      </w:r>
      <w:proofErr w:type="spellEnd"/>
      <w:r w:rsidRPr="6D1D3208">
        <w:t xml:space="preserve"> </w:t>
      </w:r>
      <w:proofErr w:type="spellStart"/>
      <w:r w:rsidRPr="6D1D3208">
        <w:t>случаја</w:t>
      </w:r>
      <w:proofErr w:type="spellEnd"/>
      <w:r w:rsidRPr="6D1D3208">
        <w:t xml:space="preserve"> </w:t>
      </w:r>
      <w:proofErr w:type="spellStart"/>
      <w:r w:rsidRPr="6D1D3208">
        <w:t>злостављања</w:t>
      </w:r>
      <w:proofErr w:type="spellEnd"/>
      <w:r w:rsidRPr="6D1D3208">
        <w:t xml:space="preserve"> </w:t>
      </w:r>
      <w:proofErr w:type="spellStart"/>
      <w:r w:rsidRPr="6D1D3208">
        <w:t>деце</w:t>
      </w:r>
      <w:proofErr w:type="spellEnd"/>
      <w:r w:rsidRPr="6D1D3208">
        <w:t xml:space="preserve"> </w:t>
      </w:r>
      <w:proofErr w:type="spellStart"/>
      <w:r w:rsidRPr="6D1D3208">
        <w:t>од</w:t>
      </w:r>
      <w:proofErr w:type="spellEnd"/>
      <w:r w:rsidRPr="6D1D3208">
        <w:t xml:space="preserve"> </w:t>
      </w:r>
      <w:proofErr w:type="spellStart"/>
      <w:r w:rsidRPr="6D1D3208">
        <w:t>стране</w:t>
      </w:r>
      <w:proofErr w:type="spellEnd"/>
      <w:r w:rsidRPr="6D1D3208">
        <w:t xml:space="preserve"> </w:t>
      </w:r>
      <w:proofErr w:type="spellStart"/>
      <w:r w:rsidRPr="6D1D3208">
        <w:t>родитеља</w:t>
      </w:r>
      <w:proofErr w:type="spellEnd"/>
      <w:r w:rsidRPr="6D1D3208">
        <w:t>.</w:t>
      </w:r>
    </w:p>
    <w:p w14:paraId="26F38AB4" w14:textId="5DF1A88F" w:rsidR="003E6342" w:rsidRPr="00C8312D" w:rsidRDefault="6E80B811" w:rsidP="6D1D3208">
      <w:pPr>
        <w:spacing w:line="276" w:lineRule="auto"/>
        <w:jc w:val="both"/>
      </w:pPr>
      <w:r w:rsidRPr="6D1D3208">
        <w:t xml:space="preserve">- У </w:t>
      </w:r>
      <w:proofErr w:type="spellStart"/>
      <w:r w:rsidRPr="6D1D3208">
        <w:t>току</w:t>
      </w:r>
      <w:proofErr w:type="spellEnd"/>
      <w:r w:rsidRPr="6D1D3208">
        <w:t xml:space="preserve"> </w:t>
      </w:r>
      <w:proofErr w:type="spellStart"/>
      <w:r w:rsidRPr="6D1D3208">
        <w:t>првог</w:t>
      </w:r>
      <w:proofErr w:type="spellEnd"/>
      <w:r w:rsidRPr="6D1D3208">
        <w:t xml:space="preserve"> </w:t>
      </w:r>
      <w:proofErr w:type="spellStart"/>
      <w:proofErr w:type="gramStart"/>
      <w:r w:rsidRPr="6D1D3208">
        <w:t>полугодишта</w:t>
      </w:r>
      <w:proofErr w:type="spellEnd"/>
      <w:r w:rsidRPr="6D1D3208">
        <w:t xml:space="preserve">  </w:t>
      </w:r>
      <w:proofErr w:type="spellStart"/>
      <w:r w:rsidRPr="6D1D3208">
        <w:t>било</w:t>
      </w:r>
      <w:proofErr w:type="spellEnd"/>
      <w:proofErr w:type="gramEnd"/>
      <w:r w:rsidRPr="6D1D3208">
        <w:t xml:space="preserve"> </w:t>
      </w:r>
      <w:proofErr w:type="spellStart"/>
      <w:r w:rsidRPr="6D1D3208">
        <w:t>је</w:t>
      </w:r>
      <w:proofErr w:type="spellEnd"/>
      <w:r w:rsidRPr="6D1D3208">
        <w:t xml:space="preserve"> </w:t>
      </w:r>
      <w:proofErr w:type="spellStart"/>
      <w:r w:rsidRPr="6D1D3208">
        <w:t>пар</w:t>
      </w:r>
      <w:proofErr w:type="spellEnd"/>
      <w:r w:rsidRPr="6D1D3208">
        <w:t xml:space="preserve"> </w:t>
      </w:r>
      <w:proofErr w:type="spellStart"/>
      <w:r w:rsidRPr="6D1D3208">
        <w:t>ситуација</w:t>
      </w:r>
      <w:proofErr w:type="spellEnd"/>
      <w:r w:rsidRPr="6D1D3208">
        <w:t xml:space="preserve"> у </w:t>
      </w:r>
      <w:proofErr w:type="spellStart"/>
      <w:r w:rsidRPr="6D1D3208">
        <w:t>којима</w:t>
      </w:r>
      <w:proofErr w:type="spellEnd"/>
      <w:r w:rsidRPr="6D1D3208">
        <w:t xml:space="preserve">  </w:t>
      </w:r>
      <w:proofErr w:type="spellStart"/>
      <w:r w:rsidRPr="6D1D3208">
        <w:t>је</w:t>
      </w:r>
      <w:proofErr w:type="spellEnd"/>
      <w:r w:rsidRPr="6D1D3208">
        <w:t xml:space="preserve"> </w:t>
      </w:r>
      <w:proofErr w:type="spellStart"/>
      <w:r w:rsidRPr="6D1D3208">
        <w:t>указано</w:t>
      </w:r>
      <w:proofErr w:type="spellEnd"/>
      <w:r w:rsidRPr="6D1D3208">
        <w:t xml:space="preserve">  и </w:t>
      </w:r>
      <w:proofErr w:type="spellStart"/>
      <w:r w:rsidRPr="6D1D3208">
        <w:t>на</w:t>
      </w:r>
      <w:proofErr w:type="spellEnd"/>
      <w:r w:rsidRPr="6D1D3208">
        <w:t xml:space="preserve"> </w:t>
      </w:r>
      <w:proofErr w:type="spellStart"/>
      <w:r w:rsidRPr="6D1D3208">
        <w:t>потребу</w:t>
      </w:r>
      <w:proofErr w:type="spellEnd"/>
      <w:r w:rsidRPr="6D1D3208">
        <w:t xml:space="preserve"> </w:t>
      </w:r>
      <w:proofErr w:type="spellStart"/>
      <w:r w:rsidRPr="6D1D3208">
        <w:t>заштите</w:t>
      </w:r>
      <w:proofErr w:type="spellEnd"/>
      <w:r w:rsidRPr="6D1D3208">
        <w:t xml:space="preserve"> </w:t>
      </w:r>
      <w:proofErr w:type="spellStart"/>
      <w:r w:rsidRPr="6D1D3208">
        <w:t>запослених</w:t>
      </w:r>
      <w:proofErr w:type="spellEnd"/>
      <w:r w:rsidRPr="6D1D3208">
        <w:t xml:space="preserve"> у </w:t>
      </w:r>
      <w:proofErr w:type="spellStart"/>
      <w:r w:rsidRPr="6D1D3208">
        <w:t>школи</w:t>
      </w:r>
      <w:proofErr w:type="spellEnd"/>
      <w:r w:rsidRPr="6D1D3208">
        <w:t xml:space="preserve"> </w:t>
      </w:r>
      <w:proofErr w:type="spellStart"/>
      <w:r w:rsidRPr="6D1D3208">
        <w:t>од</w:t>
      </w:r>
      <w:proofErr w:type="spellEnd"/>
      <w:r w:rsidRPr="6D1D3208">
        <w:t xml:space="preserve"> </w:t>
      </w:r>
      <w:proofErr w:type="spellStart"/>
      <w:r w:rsidRPr="6D1D3208">
        <w:t>неоправданих</w:t>
      </w:r>
      <w:proofErr w:type="spellEnd"/>
      <w:r w:rsidRPr="6D1D3208">
        <w:t xml:space="preserve"> </w:t>
      </w:r>
      <w:proofErr w:type="spellStart"/>
      <w:r w:rsidRPr="6D1D3208">
        <w:t>оптужби</w:t>
      </w:r>
      <w:proofErr w:type="spellEnd"/>
      <w:r w:rsidRPr="6D1D3208">
        <w:t xml:space="preserve"> </w:t>
      </w:r>
      <w:proofErr w:type="spellStart"/>
      <w:r w:rsidRPr="6D1D3208">
        <w:t>од</w:t>
      </w:r>
      <w:proofErr w:type="spellEnd"/>
      <w:r w:rsidRPr="6D1D3208">
        <w:t xml:space="preserve"> </w:t>
      </w:r>
      <w:proofErr w:type="spellStart"/>
      <w:r w:rsidRPr="6D1D3208">
        <w:t>стране</w:t>
      </w:r>
      <w:proofErr w:type="spellEnd"/>
      <w:r w:rsidRPr="6D1D3208">
        <w:t xml:space="preserve"> </w:t>
      </w:r>
      <w:proofErr w:type="spellStart"/>
      <w:r w:rsidRPr="6D1D3208">
        <w:t>родитеља</w:t>
      </w:r>
      <w:proofErr w:type="spellEnd"/>
      <w:r w:rsidRPr="6D1D3208">
        <w:t>.</w:t>
      </w:r>
    </w:p>
    <w:p w14:paraId="090EB32D" w14:textId="3B125EC2" w:rsidR="003E6342" w:rsidRPr="00C8312D" w:rsidRDefault="22B0CF39" w:rsidP="6D1D3208">
      <w:pPr>
        <w:spacing w:line="276" w:lineRule="auto"/>
        <w:jc w:val="both"/>
      </w:pPr>
      <w:r w:rsidRPr="6D1D3208">
        <w:t>-</w:t>
      </w:r>
      <w:r w:rsidR="7525F8B2" w:rsidRPr="6D1D3208">
        <w:t xml:space="preserve">У </w:t>
      </w:r>
      <w:proofErr w:type="spellStart"/>
      <w:r w:rsidR="7525F8B2" w:rsidRPr="6D1D3208">
        <w:t>току</w:t>
      </w:r>
      <w:proofErr w:type="spellEnd"/>
      <w:r w:rsidR="7525F8B2" w:rsidRPr="6D1D3208">
        <w:t xml:space="preserve"> </w:t>
      </w:r>
      <w:proofErr w:type="spellStart"/>
      <w:r w:rsidR="7525F8B2" w:rsidRPr="6D1D3208">
        <w:t>другог</w:t>
      </w:r>
      <w:proofErr w:type="spellEnd"/>
      <w:r w:rsidR="7525F8B2" w:rsidRPr="6D1D3208">
        <w:t xml:space="preserve"> </w:t>
      </w:r>
      <w:proofErr w:type="spellStart"/>
      <w:r w:rsidR="7525F8B2" w:rsidRPr="6D1D3208">
        <w:t>полугодишта</w:t>
      </w:r>
      <w:proofErr w:type="spellEnd"/>
      <w:r w:rsidR="7525F8B2" w:rsidRPr="6D1D3208">
        <w:t xml:space="preserve"> </w:t>
      </w:r>
      <w:proofErr w:type="spellStart"/>
      <w:r w:rsidR="7525F8B2" w:rsidRPr="6D1D3208">
        <w:t>су</w:t>
      </w:r>
      <w:proofErr w:type="spellEnd"/>
      <w:r w:rsidR="7525F8B2" w:rsidRPr="6D1D3208">
        <w:t xml:space="preserve"> </w:t>
      </w:r>
      <w:proofErr w:type="spellStart"/>
      <w:r w:rsidR="7525F8B2" w:rsidRPr="6D1D3208">
        <w:t>ученици</w:t>
      </w:r>
      <w:proofErr w:type="spellEnd"/>
      <w:r w:rsidR="7525F8B2" w:rsidRPr="6D1D3208">
        <w:t xml:space="preserve"> </w:t>
      </w:r>
      <w:proofErr w:type="spellStart"/>
      <w:r w:rsidR="7525F8B2" w:rsidRPr="6D1D3208">
        <w:t>заиста</w:t>
      </w:r>
      <w:proofErr w:type="spellEnd"/>
      <w:r w:rsidR="7525F8B2" w:rsidRPr="6D1D3208">
        <w:t xml:space="preserve"> </w:t>
      </w:r>
      <w:proofErr w:type="spellStart"/>
      <w:r w:rsidR="7525F8B2" w:rsidRPr="6D1D3208">
        <w:t>показали</w:t>
      </w:r>
      <w:proofErr w:type="spellEnd"/>
      <w:r w:rsidR="7525F8B2" w:rsidRPr="6D1D3208">
        <w:t xml:space="preserve"> </w:t>
      </w:r>
      <w:proofErr w:type="spellStart"/>
      <w:r w:rsidR="7525F8B2" w:rsidRPr="6D1D3208">
        <w:t>висок</w:t>
      </w:r>
      <w:proofErr w:type="spellEnd"/>
      <w:r w:rsidR="7525F8B2" w:rsidRPr="6D1D3208">
        <w:t xml:space="preserve"> </w:t>
      </w:r>
      <w:proofErr w:type="spellStart"/>
      <w:r w:rsidR="7525F8B2" w:rsidRPr="6D1D3208">
        <w:t>ниво</w:t>
      </w:r>
      <w:proofErr w:type="spellEnd"/>
      <w:r w:rsidR="7525F8B2" w:rsidRPr="6D1D3208">
        <w:t xml:space="preserve"> </w:t>
      </w:r>
      <w:proofErr w:type="spellStart"/>
      <w:r w:rsidR="7525F8B2" w:rsidRPr="6D1D3208">
        <w:t>дигиталне</w:t>
      </w:r>
      <w:proofErr w:type="spellEnd"/>
      <w:r w:rsidR="7525F8B2" w:rsidRPr="6D1D3208">
        <w:t xml:space="preserve"> </w:t>
      </w:r>
      <w:proofErr w:type="spellStart"/>
      <w:r w:rsidR="7525F8B2" w:rsidRPr="6D1D3208">
        <w:t>културе</w:t>
      </w:r>
      <w:proofErr w:type="spellEnd"/>
      <w:r w:rsidR="7525F8B2" w:rsidRPr="6D1D3208">
        <w:t xml:space="preserve"> </w:t>
      </w:r>
      <w:r w:rsidR="3544D198" w:rsidRPr="6D1D3208">
        <w:t xml:space="preserve">и </w:t>
      </w:r>
      <w:proofErr w:type="spellStart"/>
      <w:r w:rsidR="3544D198" w:rsidRPr="6D1D3208">
        <w:t>поштовали</w:t>
      </w:r>
      <w:proofErr w:type="spellEnd"/>
      <w:r w:rsidR="3544D198" w:rsidRPr="6D1D3208">
        <w:t xml:space="preserve"> </w:t>
      </w:r>
      <w:proofErr w:type="spellStart"/>
      <w:r w:rsidR="3544D198" w:rsidRPr="6D1D3208">
        <w:t>су</w:t>
      </w:r>
      <w:proofErr w:type="spellEnd"/>
      <w:r w:rsidR="3544D198" w:rsidRPr="6D1D3208">
        <w:t xml:space="preserve"> </w:t>
      </w:r>
      <w:proofErr w:type="spellStart"/>
      <w:r w:rsidR="3544D198" w:rsidRPr="6D1D3208">
        <w:t>сва</w:t>
      </w:r>
      <w:proofErr w:type="spellEnd"/>
      <w:r w:rsidR="3544D198" w:rsidRPr="6D1D3208">
        <w:t xml:space="preserve"> </w:t>
      </w:r>
      <w:proofErr w:type="spellStart"/>
      <w:r w:rsidR="3544D198" w:rsidRPr="6D1D3208">
        <w:t>правила</w:t>
      </w:r>
      <w:proofErr w:type="spellEnd"/>
      <w:r w:rsidR="3544D198" w:rsidRPr="6D1D3208">
        <w:t xml:space="preserve"> у </w:t>
      </w:r>
      <w:proofErr w:type="spellStart"/>
      <w:r w:rsidR="3544D198" w:rsidRPr="6D1D3208">
        <w:t>комуникацији</w:t>
      </w:r>
      <w:proofErr w:type="spellEnd"/>
      <w:r w:rsidR="3544D198" w:rsidRPr="6D1D3208">
        <w:t xml:space="preserve"> </w:t>
      </w:r>
      <w:proofErr w:type="spellStart"/>
      <w:r w:rsidR="3544D198" w:rsidRPr="6D1D3208">
        <w:t>путем</w:t>
      </w:r>
      <w:proofErr w:type="spellEnd"/>
      <w:r w:rsidR="3544D198" w:rsidRPr="6D1D3208">
        <w:t xml:space="preserve"> </w:t>
      </w:r>
      <w:proofErr w:type="spellStart"/>
      <w:r w:rsidR="3544D198" w:rsidRPr="6D1D3208">
        <w:t>вибер</w:t>
      </w:r>
      <w:proofErr w:type="spellEnd"/>
      <w:r w:rsidR="3544D198" w:rsidRPr="6D1D3208">
        <w:t xml:space="preserve"> </w:t>
      </w:r>
      <w:proofErr w:type="spellStart"/>
      <w:r w:rsidR="3544D198" w:rsidRPr="6D1D3208">
        <w:t>група</w:t>
      </w:r>
      <w:proofErr w:type="spellEnd"/>
      <w:r w:rsidR="3544D198" w:rsidRPr="6D1D3208">
        <w:t xml:space="preserve"> </w:t>
      </w:r>
      <w:proofErr w:type="spellStart"/>
      <w:r w:rsidR="3544D198" w:rsidRPr="6D1D3208">
        <w:t>тако</w:t>
      </w:r>
      <w:proofErr w:type="spellEnd"/>
      <w:r w:rsidR="6FBDC4D7" w:rsidRPr="6D1D3208">
        <w:t xml:space="preserve"> </w:t>
      </w:r>
      <w:proofErr w:type="spellStart"/>
      <w:r w:rsidR="6FBDC4D7" w:rsidRPr="6D1D3208">
        <w:t>да</w:t>
      </w:r>
      <w:proofErr w:type="spellEnd"/>
      <w:r w:rsidR="6FBDC4D7" w:rsidRPr="6D1D3208">
        <w:t xml:space="preserve"> </w:t>
      </w:r>
      <w:proofErr w:type="spellStart"/>
      <w:r w:rsidR="6FBDC4D7" w:rsidRPr="6D1D3208">
        <w:t>је</w:t>
      </w:r>
      <w:proofErr w:type="spellEnd"/>
      <w:r w:rsidR="6FBDC4D7" w:rsidRPr="6D1D3208">
        <w:t xml:space="preserve"> </w:t>
      </w:r>
      <w:proofErr w:type="spellStart"/>
      <w:r w:rsidR="6FBDC4D7" w:rsidRPr="6D1D3208">
        <w:t>свима</w:t>
      </w:r>
      <w:proofErr w:type="spellEnd"/>
      <w:r w:rsidR="6FBDC4D7" w:rsidRPr="6D1D3208">
        <w:t xml:space="preserve"> </w:t>
      </w:r>
      <w:proofErr w:type="spellStart"/>
      <w:r w:rsidR="6FBDC4D7" w:rsidRPr="6D1D3208">
        <w:t>закључна</w:t>
      </w:r>
      <w:proofErr w:type="spellEnd"/>
      <w:r w:rsidR="6FBDC4D7" w:rsidRPr="6D1D3208">
        <w:t xml:space="preserve"> </w:t>
      </w:r>
      <w:proofErr w:type="spellStart"/>
      <w:proofErr w:type="gramStart"/>
      <w:r w:rsidR="6FBDC4D7" w:rsidRPr="6D1D3208">
        <w:t>оцена</w:t>
      </w:r>
      <w:proofErr w:type="spellEnd"/>
      <w:r w:rsidR="6FBDC4D7" w:rsidRPr="6D1D3208">
        <w:t xml:space="preserve"> </w:t>
      </w:r>
      <w:r w:rsidR="3544D198" w:rsidRPr="6D1D3208">
        <w:t xml:space="preserve"> </w:t>
      </w:r>
      <w:proofErr w:type="spellStart"/>
      <w:r w:rsidR="6159606A" w:rsidRPr="6D1D3208">
        <w:t>из</w:t>
      </w:r>
      <w:proofErr w:type="spellEnd"/>
      <w:proofErr w:type="gramEnd"/>
      <w:r w:rsidR="6159606A" w:rsidRPr="6D1D3208">
        <w:t xml:space="preserve"> </w:t>
      </w:r>
      <w:proofErr w:type="spellStart"/>
      <w:r w:rsidR="6159606A" w:rsidRPr="6D1D3208">
        <w:t>владања</w:t>
      </w:r>
      <w:proofErr w:type="spellEnd"/>
      <w:r w:rsidR="6159606A" w:rsidRPr="6D1D3208">
        <w:t xml:space="preserve"> </w:t>
      </w:r>
      <w:proofErr w:type="spellStart"/>
      <w:r w:rsidR="6159606A" w:rsidRPr="6D1D3208">
        <w:t>била</w:t>
      </w:r>
      <w:proofErr w:type="spellEnd"/>
      <w:r w:rsidR="6159606A" w:rsidRPr="6D1D3208">
        <w:t xml:space="preserve"> </w:t>
      </w:r>
      <w:proofErr w:type="spellStart"/>
      <w:r w:rsidR="3544D198" w:rsidRPr="6D1D3208">
        <w:t>примерно</w:t>
      </w:r>
      <w:proofErr w:type="spellEnd"/>
      <w:r w:rsidR="3544D198" w:rsidRPr="6D1D3208">
        <w:t xml:space="preserve"> </w:t>
      </w:r>
      <w:proofErr w:type="spellStart"/>
      <w:r w:rsidR="3544D198" w:rsidRPr="6D1D3208">
        <w:t>владање</w:t>
      </w:r>
      <w:proofErr w:type="spellEnd"/>
      <w:r w:rsidR="3544D198" w:rsidRPr="6D1D3208">
        <w:t xml:space="preserve">. </w:t>
      </w:r>
    </w:p>
    <w:p w14:paraId="1B1475B1" w14:textId="0FE351AA" w:rsidR="003E6342" w:rsidRPr="00C8312D" w:rsidRDefault="6E80B811" w:rsidP="6D1D3208">
      <w:pPr>
        <w:spacing w:line="276" w:lineRule="auto"/>
        <w:jc w:val="both"/>
      </w:pPr>
      <w:r w:rsidRPr="6D1D3208">
        <w:t xml:space="preserve"> </w:t>
      </w:r>
    </w:p>
    <w:p w14:paraId="4BF4D5FB" w14:textId="35380C8D" w:rsidR="003E6342" w:rsidRPr="00C8312D" w:rsidRDefault="6E80B811" w:rsidP="6D1D3208">
      <w:pPr>
        <w:spacing w:line="276" w:lineRule="auto"/>
        <w:jc w:val="both"/>
      </w:pPr>
      <w:r>
        <w:t xml:space="preserve">- </w:t>
      </w:r>
      <w:proofErr w:type="spellStart"/>
      <w:r>
        <w:t>Информације</w:t>
      </w:r>
      <w:proofErr w:type="spellEnd"/>
      <w:r>
        <w:t xml:space="preserve"> </w:t>
      </w:r>
      <w:proofErr w:type="spellStart"/>
      <w:r>
        <w:t>да</w:t>
      </w:r>
      <w:proofErr w:type="spellEnd"/>
      <w:r>
        <w:t xml:space="preserve"> </w:t>
      </w:r>
      <w:proofErr w:type="spellStart"/>
      <w:r>
        <w:t>се</w:t>
      </w:r>
      <w:proofErr w:type="spellEnd"/>
      <w:r>
        <w:t xml:space="preserve"> </w:t>
      </w:r>
      <w:proofErr w:type="spellStart"/>
      <w:r>
        <w:t>насиље</w:t>
      </w:r>
      <w:proofErr w:type="spellEnd"/>
      <w:r>
        <w:t xml:space="preserve"> </w:t>
      </w:r>
      <w:proofErr w:type="spellStart"/>
      <w:r>
        <w:t>дешава</w:t>
      </w:r>
      <w:proofErr w:type="spellEnd"/>
      <w:r>
        <w:t xml:space="preserve"> </w:t>
      </w:r>
      <w:proofErr w:type="spellStart"/>
      <w:r>
        <w:t>добијали</w:t>
      </w:r>
      <w:proofErr w:type="spellEnd"/>
      <w:r>
        <w:t xml:space="preserve"> </w:t>
      </w:r>
      <w:proofErr w:type="spellStart"/>
      <w:proofErr w:type="gramStart"/>
      <w:r>
        <w:t>смо</w:t>
      </w:r>
      <w:proofErr w:type="spellEnd"/>
      <w:r>
        <w:t xml:space="preserve">  </w:t>
      </w:r>
      <w:proofErr w:type="spellStart"/>
      <w:r>
        <w:t>од</w:t>
      </w:r>
      <w:proofErr w:type="spellEnd"/>
      <w:proofErr w:type="gramEnd"/>
      <w:r>
        <w:t xml:space="preserve">  </w:t>
      </w:r>
      <w:proofErr w:type="spellStart"/>
      <w:r>
        <w:t>наставника</w:t>
      </w:r>
      <w:proofErr w:type="spellEnd"/>
      <w:r>
        <w:t xml:space="preserve">, </w:t>
      </w:r>
      <w:proofErr w:type="spellStart"/>
      <w:r>
        <w:t>обезбеђења</w:t>
      </w:r>
      <w:proofErr w:type="spellEnd"/>
      <w:r>
        <w:t xml:space="preserve"> </w:t>
      </w:r>
      <w:proofErr w:type="spellStart"/>
      <w:r>
        <w:t>школе</w:t>
      </w:r>
      <w:proofErr w:type="spellEnd"/>
      <w:r>
        <w:t xml:space="preserve">, </w:t>
      </w:r>
      <w:proofErr w:type="spellStart"/>
      <w:r>
        <w:t>родитеља</w:t>
      </w:r>
      <w:proofErr w:type="spellEnd"/>
      <w:r>
        <w:t xml:space="preserve"> </w:t>
      </w:r>
      <w:proofErr w:type="spellStart"/>
      <w:r>
        <w:t>као</w:t>
      </w:r>
      <w:proofErr w:type="spellEnd"/>
      <w:r>
        <w:t xml:space="preserve"> и </w:t>
      </w:r>
      <w:proofErr w:type="spellStart"/>
      <w:r>
        <w:t>од</w:t>
      </w:r>
      <w:proofErr w:type="spellEnd"/>
      <w:r>
        <w:t xml:space="preserve"> </w:t>
      </w:r>
      <w:proofErr w:type="spellStart"/>
      <w:r>
        <w:t>ученика</w:t>
      </w:r>
      <w:proofErr w:type="spellEnd"/>
      <w:r>
        <w:t>.</w:t>
      </w:r>
      <w:r w:rsidR="27225A65">
        <w:t xml:space="preserve"> </w:t>
      </w:r>
      <w:proofErr w:type="spellStart"/>
      <w:r>
        <w:t>Након</w:t>
      </w:r>
      <w:proofErr w:type="spellEnd"/>
      <w:r>
        <w:t xml:space="preserve"> </w:t>
      </w:r>
      <w:proofErr w:type="spellStart"/>
      <w:r>
        <w:t>пријаве</w:t>
      </w:r>
      <w:proofErr w:type="spellEnd"/>
      <w:r>
        <w:t xml:space="preserve"> </w:t>
      </w:r>
      <w:proofErr w:type="spellStart"/>
      <w:r>
        <w:t>прикупљали</w:t>
      </w:r>
      <w:proofErr w:type="spellEnd"/>
      <w:r>
        <w:t xml:space="preserve"> </w:t>
      </w:r>
      <w:proofErr w:type="spellStart"/>
      <w:r>
        <w:t>смо</w:t>
      </w:r>
      <w:proofErr w:type="spellEnd"/>
      <w:r>
        <w:t xml:space="preserve"> </w:t>
      </w:r>
      <w:proofErr w:type="spellStart"/>
      <w:r>
        <w:t>информације</w:t>
      </w:r>
      <w:proofErr w:type="spellEnd"/>
      <w:r>
        <w:t xml:space="preserve">, </w:t>
      </w:r>
      <w:proofErr w:type="spellStart"/>
      <w:r>
        <w:t>радили</w:t>
      </w:r>
      <w:proofErr w:type="spellEnd"/>
      <w:r>
        <w:t xml:space="preserve"> </w:t>
      </w:r>
      <w:proofErr w:type="spellStart"/>
      <w:r>
        <w:t>процену</w:t>
      </w:r>
      <w:proofErr w:type="spellEnd"/>
      <w:r>
        <w:t xml:space="preserve"> </w:t>
      </w:r>
      <w:proofErr w:type="spellStart"/>
      <w:r>
        <w:t>ризика</w:t>
      </w:r>
      <w:proofErr w:type="spellEnd"/>
      <w:r>
        <w:t xml:space="preserve">, и </w:t>
      </w:r>
      <w:proofErr w:type="spellStart"/>
      <w:r>
        <w:t>уколико</w:t>
      </w:r>
      <w:proofErr w:type="spellEnd"/>
      <w:r>
        <w:t xml:space="preserve"> </w:t>
      </w:r>
      <w:proofErr w:type="spellStart"/>
      <w:r>
        <w:t>је</w:t>
      </w:r>
      <w:proofErr w:type="spellEnd"/>
      <w:r>
        <w:t xml:space="preserve"> </w:t>
      </w:r>
      <w:proofErr w:type="spellStart"/>
      <w:r>
        <w:t>ситуација</w:t>
      </w:r>
      <w:proofErr w:type="spellEnd"/>
      <w:r>
        <w:t xml:space="preserve"> </w:t>
      </w:r>
      <w:proofErr w:type="spellStart"/>
      <w:r>
        <w:t>захтевала</w:t>
      </w:r>
      <w:proofErr w:type="spellEnd"/>
      <w:r>
        <w:t xml:space="preserve">, </w:t>
      </w:r>
      <w:proofErr w:type="spellStart"/>
      <w:r>
        <w:t>хитно</w:t>
      </w:r>
      <w:proofErr w:type="spellEnd"/>
      <w:r>
        <w:t xml:space="preserve"> </w:t>
      </w:r>
      <w:proofErr w:type="spellStart"/>
      <w:r>
        <w:t>интервенисали</w:t>
      </w:r>
      <w:proofErr w:type="spellEnd"/>
      <w:r>
        <w:t xml:space="preserve">. </w:t>
      </w:r>
    </w:p>
    <w:p w14:paraId="1D039D0C" w14:textId="7A3D0437" w:rsidR="003E6342" w:rsidRPr="00C8312D" w:rsidRDefault="6E80B811" w:rsidP="6D1D3208">
      <w:pPr>
        <w:spacing w:line="276" w:lineRule="auto"/>
        <w:jc w:val="both"/>
      </w:pPr>
      <w:r w:rsidRPr="6D1D3208">
        <w:t xml:space="preserve">- </w:t>
      </w:r>
      <w:proofErr w:type="spellStart"/>
      <w:r w:rsidRPr="6D1D3208">
        <w:t>На</w:t>
      </w:r>
      <w:proofErr w:type="spellEnd"/>
      <w:r w:rsidRPr="6D1D3208">
        <w:t xml:space="preserve"> </w:t>
      </w:r>
      <w:proofErr w:type="spellStart"/>
      <w:r w:rsidRPr="6D1D3208">
        <w:t>основу</w:t>
      </w:r>
      <w:proofErr w:type="spellEnd"/>
      <w:r w:rsidRPr="6D1D3208">
        <w:t xml:space="preserve"> </w:t>
      </w:r>
      <w:proofErr w:type="spellStart"/>
      <w:r w:rsidRPr="6D1D3208">
        <w:t>анализе</w:t>
      </w:r>
      <w:proofErr w:type="spellEnd"/>
      <w:r w:rsidRPr="6D1D3208">
        <w:t xml:space="preserve"> </w:t>
      </w:r>
      <w:proofErr w:type="spellStart"/>
      <w:r w:rsidRPr="6D1D3208">
        <w:t>Тима</w:t>
      </w:r>
      <w:proofErr w:type="spellEnd"/>
      <w:r w:rsidRPr="6D1D3208">
        <w:t xml:space="preserve">, </w:t>
      </w:r>
      <w:proofErr w:type="spellStart"/>
      <w:r w:rsidRPr="6D1D3208">
        <w:t>насиље</w:t>
      </w:r>
      <w:proofErr w:type="spellEnd"/>
      <w:r w:rsidRPr="6D1D3208">
        <w:t xml:space="preserve"> </w:t>
      </w:r>
      <w:proofErr w:type="spellStart"/>
      <w:r w:rsidRPr="6D1D3208">
        <w:t>се</w:t>
      </w:r>
      <w:proofErr w:type="spellEnd"/>
      <w:r w:rsidRPr="6D1D3208">
        <w:t xml:space="preserve"> </w:t>
      </w:r>
      <w:proofErr w:type="spellStart"/>
      <w:r w:rsidRPr="6D1D3208">
        <w:t>најчешће</w:t>
      </w:r>
      <w:proofErr w:type="spellEnd"/>
      <w:r w:rsidRPr="6D1D3208">
        <w:t xml:space="preserve"> </w:t>
      </w:r>
      <w:proofErr w:type="spellStart"/>
      <w:proofErr w:type="gramStart"/>
      <w:r w:rsidRPr="6D1D3208">
        <w:t>дешавало</w:t>
      </w:r>
      <w:proofErr w:type="spellEnd"/>
      <w:r w:rsidRPr="6D1D3208">
        <w:t xml:space="preserve">  </w:t>
      </w:r>
      <w:proofErr w:type="spellStart"/>
      <w:r w:rsidRPr="6D1D3208">
        <w:t>пре</w:t>
      </w:r>
      <w:proofErr w:type="spellEnd"/>
      <w:proofErr w:type="gramEnd"/>
      <w:r w:rsidRPr="6D1D3208">
        <w:t xml:space="preserve"> и </w:t>
      </w:r>
      <w:proofErr w:type="spellStart"/>
      <w:r w:rsidRPr="6D1D3208">
        <w:t>после</w:t>
      </w:r>
      <w:proofErr w:type="spellEnd"/>
      <w:r w:rsidRPr="6D1D3208">
        <w:t xml:space="preserve"> </w:t>
      </w:r>
      <w:proofErr w:type="spellStart"/>
      <w:r w:rsidRPr="6D1D3208">
        <w:t>наставе</w:t>
      </w:r>
      <w:proofErr w:type="spellEnd"/>
      <w:r w:rsidRPr="6D1D3208">
        <w:t xml:space="preserve"> у </w:t>
      </w:r>
      <w:proofErr w:type="spellStart"/>
      <w:r w:rsidRPr="6D1D3208">
        <w:t>школском</w:t>
      </w:r>
      <w:proofErr w:type="spellEnd"/>
      <w:r w:rsidRPr="6D1D3208">
        <w:t xml:space="preserve"> </w:t>
      </w:r>
      <w:proofErr w:type="spellStart"/>
      <w:r w:rsidRPr="6D1D3208">
        <w:t>дворишту</w:t>
      </w:r>
      <w:proofErr w:type="spellEnd"/>
      <w:r w:rsidRPr="6D1D3208">
        <w:t xml:space="preserve"> </w:t>
      </w:r>
      <w:proofErr w:type="spellStart"/>
      <w:r w:rsidRPr="6D1D3208">
        <w:t>као</w:t>
      </w:r>
      <w:proofErr w:type="spellEnd"/>
      <w:r w:rsidRPr="6D1D3208">
        <w:t xml:space="preserve"> и </w:t>
      </w:r>
      <w:proofErr w:type="spellStart"/>
      <w:r w:rsidRPr="6D1D3208">
        <w:t>за</w:t>
      </w:r>
      <w:proofErr w:type="spellEnd"/>
      <w:r w:rsidRPr="6D1D3208">
        <w:t xml:space="preserve"> </w:t>
      </w:r>
      <w:proofErr w:type="spellStart"/>
      <w:r w:rsidRPr="6D1D3208">
        <w:t>време</w:t>
      </w:r>
      <w:proofErr w:type="spellEnd"/>
      <w:r w:rsidRPr="6D1D3208">
        <w:t xml:space="preserve"> </w:t>
      </w:r>
      <w:proofErr w:type="spellStart"/>
      <w:r w:rsidRPr="6D1D3208">
        <w:t>малих</w:t>
      </w:r>
      <w:proofErr w:type="spellEnd"/>
      <w:r w:rsidRPr="6D1D3208">
        <w:t xml:space="preserve"> </w:t>
      </w:r>
      <w:proofErr w:type="spellStart"/>
      <w:r w:rsidRPr="6D1D3208">
        <w:t>одмора</w:t>
      </w:r>
      <w:proofErr w:type="spellEnd"/>
      <w:r w:rsidRPr="6D1D3208">
        <w:t xml:space="preserve">, у </w:t>
      </w:r>
      <w:proofErr w:type="spellStart"/>
      <w:r w:rsidRPr="6D1D3208">
        <w:t>ходницима</w:t>
      </w:r>
      <w:proofErr w:type="spellEnd"/>
      <w:r w:rsidRPr="6D1D3208">
        <w:t xml:space="preserve"> </w:t>
      </w:r>
      <w:proofErr w:type="spellStart"/>
      <w:r w:rsidRPr="6D1D3208">
        <w:t>испред</w:t>
      </w:r>
      <w:proofErr w:type="spellEnd"/>
      <w:r w:rsidRPr="6D1D3208">
        <w:t xml:space="preserve"> </w:t>
      </w:r>
      <w:proofErr w:type="spellStart"/>
      <w:r w:rsidRPr="6D1D3208">
        <w:t>кабинета</w:t>
      </w:r>
      <w:proofErr w:type="spellEnd"/>
      <w:r w:rsidRPr="6D1D3208">
        <w:t xml:space="preserve">. </w:t>
      </w:r>
    </w:p>
    <w:p w14:paraId="40020BEF" w14:textId="019C40CD" w:rsidR="003E6342" w:rsidRPr="00C8312D" w:rsidRDefault="6E80B811" w:rsidP="6D1D3208">
      <w:pPr>
        <w:spacing w:line="276" w:lineRule="auto"/>
        <w:jc w:val="both"/>
      </w:pPr>
      <w:r w:rsidRPr="6D1D3208">
        <w:t xml:space="preserve"> </w:t>
      </w:r>
    </w:p>
    <w:p w14:paraId="29EF744F" w14:textId="307543C2" w:rsidR="003E6342" w:rsidRPr="00C8312D" w:rsidRDefault="6E80B811" w:rsidP="3664BA7F">
      <w:pPr>
        <w:pStyle w:val="NoSpacing"/>
        <w:spacing w:line="276" w:lineRule="auto"/>
        <w:jc w:val="both"/>
        <w:rPr>
          <w:rFonts w:ascii="Times New Roman" w:hAnsi="Times New Roman"/>
          <w:sz w:val="24"/>
          <w:szCs w:val="24"/>
          <w:lang w:val="sr-Cyrl-RS"/>
        </w:rPr>
      </w:pPr>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Без</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обзира</w:t>
      </w:r>
      <w:proofErr w:type="spellEnd"/>
      <w:r w:rsidRPr="3664BA7F">
        <w:rPr>
          <w:rFonts w:ascii="Times New Roman" w:eastAsia="Times New Roman" w:hAnsi="Times New Roman"/>
          <w:sz w:val="24"/>
          <w:szCs w:val="24"/>
        </w:rPr>
        <w:t xml:space="preserve"> о </w:t>
      </w:r>
      <w:proofErr w:type="spellStart"/>
      <w:r w:rsidRPr="3664BA7F">
        <w:rPr>
          <w:rFonts w:ascii="Times New Roman" w:eastAsia="Times New Roman" w:hAnsi="Times New Roman"/>
          <w:sz w:val="24"/>
          <w:szCs w:val="24"/>
        </w:rPr>
        <w:t>ком</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нивоу</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насиља</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се</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радило</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установа</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је</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одмах</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интервенисала</w:t>
      </w:r>
      <w:proofErr w:type="spellEnd"/>
      <w:r w:rsidRPr="3664BA7F">
        <w:rPr>
          <w:rFonts w:ascii="Times New Roman" w:eastAsia="Times New Roman" w:hAnsi="Times New Roman"/>
          <w:sz w:val="24"/>
          <w:szCs w:val="24"/>
        </w:rPr>
        <w:t xml:space="preserve"> - </w:t>
      </w:r>
      <w:proofErr w:type="spellStart"/>
      <w:r w:rsidRPr="3664BA7F">
        <w:rPr>
          <w:rFonts w:ascii="Times New Roman" w:eastAsia="Times New Roman" w:hAnsi="Times New Roman"/>
          <w:sz w:val="24"/>
          <w:szCs w:val="24"/>
        </w:rPr>
        <w:t>како</w:t>
      </w:r>
      <w:proofErr w:type="spellEnd"/>
      <w:r w:rsidRPr="3664BA7F">
        <w:rPr>
          <w:rFonts w:ascii="Times New Roman" w:eastAsia="Times New Roman" w:hAnsi="Times New Roman"/>
          <w:sz w:val="24"/>
          <w:szCs w:val="24"/>
        </w:rPr>
        <w:t xml:space="preserve"> у </w:t>
      </w:r>
      <w:proofErr w:type="spellStart"/>
      <w:r w:rsidRPr="3664BA7F">
        <w:rPr>
          <w:rFonts w:ascii="Times New Roman" w:eastAsia="Times New Roman" w:hAnsi="Times New Roman"/>
          <w:sz w:val="24"/>
          <w:szCs w:val="24"/>
        </w:rPr>
        <w:t>случајевима</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када</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смо</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само</w:t>
      </w:r>
      <w:proofErr w:type="spellEnd"/>
      <w:r w:rsidRPr="3664BA7F">
        <w:rPr>
          <w:rFonts w:ascii="Times New Roman" w:eastAsia="Times New Roman" w:hAnsi="Times New Roman"/>
          <w:sz w:val="24"/>
          <w:szCs w:val="24"/>
        </w:rPr>
        <w:t xml:space="preserve"> </w:t>
      </w:r>
      <w:proofErr w:type="spellStart"/>
      <w:proofErr w:type="gramStart"/>
      <w:r w:rsidRPr="3664BA7F">
        <w:rPr>
          <w:rFonts w:ascii="Times New Roman" w:eastAsia="Times New Roman" w:hAnsi="Times New Roman"/>
          <w:sz w:val="24"/>
          <w:szCs w:val="24"/>
        </w:rPr>
        <w:t>сумњали</w:t>
      </w:r>
      <w:proofErr w:type="spellEnd"/>
      <w:r w:rsidRPr="3664BA7F">
        <w:rPr>
          <w:rFonts w:ascii="Times New Roman" w:eastAsia="Times New Roman" w:hAnsi="Times New Roman"/>
          <w:sz w:val="24"/>
          <w:szCs w:val="24"/>
        </w:rPr>
        <w:t xml:space="preserve"> ,</w:t>
      </w:r>
      <w:proofErr w:type="gram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тако</w:t>
      </w:r>
      <w:proofErr w:type="spellEnd"/>
      <w:r w:rsidRPr="3664BA7F">
        <w:rPr>
          <w:rFonts w:ascii="Times New Roman" w:eastAsia="Times New Roman" w:hAnsi="Times New Roman"/>
          <w:sz w:val="24"/>
          <w:szCs w:val="24"/>
        </w:rPr>
        <w:t xml:space="preserve"> и у </w:t>
      </w:r>
      <w:proofErr w:type="spellStart"/>
      <w:r w:rsidRPr="3664BA7F">
        <w:rPr>
          <w:rFonts w:ascii="Times New Roman" w:eastAsia="Times New Roman" w:hAnsi="Times New Roman"/>
          <w:sz w:val="24"/>
          <w:szCs w:val="24"/>
        </w:rPr>
        <w:t>случајевима</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очигледно</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испољеног</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насиља</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злостављања</w:t>
      </w:r>
      <w:proofErr w:type="spellEnd"/>
      <w:r w:rsidRPr="3664BA7F">
        <w:rPr>
          <w:rFonts w:ascii="Times New Roman" w:eastAsia="Times New Roman" w:hAnsi="Times New Roman"/>
          <w:sz w:val="24"/>
          <w:szCs w:val="24"/>
        </w:rPr>
        <w:t xml:space="preserve"> и </w:t>
      </w:r>
      <w:proofErr w:type="spellStart"/>
      <w:r w:rsidRPr="3664BA7F">
        <w:rPr>
          <w:rFonts w:ascii="Times New Roman" w:eastAsia="Times New Roman" w:hAnsi="Times New Roman"/>
          <w:sz w:val="24"/>
          <w:szCs w:val="24"/>
        </w:rPr>
        <w:t>занемаривања</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Редовно</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смо</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обављали</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консултације</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поготово</w:t>
      </w:r>
      <w:proofErr w:type="spellEnd"/>
      <w:r w:rsidRPr="3664BA7F">
        <w:rPr>
          <w:rFonts w:ascii="Times New Roman" w:eastAsia="Times New Roman" w:hAnsi="Times New Roman"/>
          <w:sz w:val="24"/>
          <w:szCs w:val="24"/>
        </w:rPr>
        <w:t xml:space="preserve"> у </w:t>
      </w:r>
      <w:proofErr w:type="spellStart"/>
      <w:r w:rsidRPr="3664BA7F">
        <w:rPr>
          <w:rFonts w:ascii="Times New Roman" w:eastAsia="Times New Roman" w:hAnsi="Times New Roman"/>
          <w:sz w:val="24"/>
          <w:szCs w:val="24"/>
        </w:rPr>
        <w:t>случајевима</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праћења</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Настојали</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смо</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да</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анализирамо</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чињенице</w:t>
      </w:r>
      <w:proofErr w:type="spellEnd"/>
      <w:r w:rsidRPr="3664BA7F">
        <w:rPr>
          <w:rFonts w:ascii="Times New Roman" w:eastAsia="Times New Roman" w:hAnsi="Times New Roman"/>
          <w:sz w:val="24"/>
          <w:szCs w:val="24"/>
        </w:rPr>
        <w:t xml:space="preserve"> и </w:t>
      </w:r>
      <w:proofErr w:type="spellStart"/>
      <w:r w:rsidRPr="3664BA7F">
        <w:rPr>
          <w:rFonts w:ascii="Times New Roman" w:eastAsia="Times New Roman" w:hAnsi="Times New Roman"/>
          <w:sz w:val="24"/>
          <w:szCs w:val="24"/>
        </w:rPr>
        <w:t>да</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што</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објективније</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прикупимо</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информације</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проценимо</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ризик</w:t>
      </w:r>
      <w:proofErr w:type="spellEnd"/>
      <w:r w:rsidRPr="3664BA7F">
        <w:rPr>
          <w:rFonts w:ascii="Times New Roman" w:eastAsia="Times New Roman" w:hAnsi="Times New Roman"/>
          <w:sz w:val="24"/>
          <w:szCs w:val="24"/>
        </w:rPr>
        <w:t xml:space="preserve"> и </w:t>
      </w:r>
      <w:proofErr w:type="spellStart"/>
      <w:r w:rsidRPr="3664BA7F">
        <w:rPr>
          <w:rFonts w:ascii="Times New Roman" w:eastAsia="Times New Roman" w:hAnsi="Times New Roman"/>
          <w:sz w:val="24"/>
          <w:szCs w:val="24"/>
        </w:rPr>
        <w:t>предузмемо</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одговарајуће</w:t>
      </w:r>
      <w:proofErr w:type="spellEnd"/>
      <w:r w:rsidRPr="3664BA7F">
        <w:rPr>
          <w:rFonts w:ascii="Times New Roman" w:eastAsia="Times New Roman" w:hAnsi="Times New Roman"/>
          <w:sz w:val="24"/>
          <w:szCs w:val="24"/>
        </w:rPr>
        <w:t xml:space="preserve"> </w:t>
      </w:r>
      <w:proofErr w:type="spellStart"/>
      <w:r w:rsidRPr="3664BA7F">
        <w:rPr>
          <w:rFonts w:ascii="Times New Roman" w:eastAsia="Times New Roman" w:hAnsi="Times New Roman"/>
          <w:sz w:val="24"/>
          <w:szCs w:val="24"/>
        </w:rPr>
        <w:t>мере</w:t>
      </w:r>
      <w:proofErr w:type="spellEnd"/>
      <w:r w:rsidRPr="3664BA7F">
        <w:rPr>
          <w:rFonts w:ascii="Times New Roman" w:eastAsia="Times New Roman" w:hAnsi="Times New Roman"/>
          <w:sz w:val="24"/>
          <w:szCs w:val="24"/>
        </w:rPr>
        <w:t xml:space="preserve"> и </w:t>
      </w:r>
      <w:proofErr w:type="spellStart"/>
      <w:r w:rsidRPr="3664BA7F">
        <w:rPr>
          <w:rFonts w:ascii="Times New Roman" w:eastAsia="Times New Roman" w:hAnsi="Times New Roman"/>
          <w:sz w:val="24"/>
          <w:szCs w:val="24"/>
        </w:rPr>
        <w:t>активности</w:t>
      </w:r>
      <w:proofErr w:type="spellEnd"/>
      <w:r w:rsidRPr="3664BA7F">
        <w:rPr>
          <w:rFonts w:ascii="Times New Roman" w:eastAsia="Times New Roman" w:hAnsi="Times New Roman"/>
          <w:sz w:val="24"/>
          <w:szCs w:val="24"/>
        </w:rPr>
        <w:t>.</w:t>
      </w:r>
      <w:r w:rsidR="76F97DD1" w:rsidRPr="3664BA7F">
        <w:rPr>
          <w:rFonts w:ascii="Times New Roman" w:hAnsi="Times New Roman"/>
          <w:sz w:val="24"/>
          <w:szCs w:val="24"/>
        </w:rPr>
        <w:t xml:space="preserve"> </w:t>
      </w:r>
    </w:p>
    <w:p w14:paraId="3910B842" w14:textId="6ACFDA21" w:rsidR="003E6342" w:rsidRPr="00C8312D" w:rsidRDefault="76F97DD1" w:rsidP="3664BA7F">
      <w:pPr>
        <w:pStyle w:val="NoSpacing"/>
        <w:spacing w:line="276" w:lineRule="auto"/>
        <w:jc w:val="both"/>
        <w:rPr>
          <w:rFonts w:ascii="Times New Roman" w:hAnsi="Times New Roman"/>
          <w:sz w:val="24"/>
          <w:szCs w:val="24"/>
        </w:rPr>
      </w:pPr>
      <w:proofErr w:type="spellStart"/>
      <w:r w:rsidRPr="3664BA7F">
        <w:rPr>
          <w:rFonts w:ascii="Times New Roman" w:hAnsi="Times New Roman"/>
          <w:sz w:val="24"/>
          <w:szCs w:val="24"/>
        </w:rPr>
        <w:t>Закључили</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смо</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такође</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да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је</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до</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помака</w:t>
      </w:r>
      <w:proofErr w:type="spellEnd"/>
      <w:r w:rsidRPr="3664BA7F">
        <w:rPr>
          <w:rFonts w:ascii="Times New Roman" w:hAnsi="Times New Roman"/>
          <w:sz w:val="24"/>
          <w:szCs w:val="24"/>
        </w:rPr>
        <w:t xml:space="preserve"> у </w:t>
      </w:r>
      <w:proofErr w:type="spellStart"/>
      <w:r w:rsidR="1D8F906C" w:rsidRPr="3664BA7F">
        <w:rPr>
          <w:rFonts w:ascii="Times New Roman" w:hAnsi="Times New Roman"/>
          <w:sz w:val="24"/>
          <w:szCs w:val="24"/>
        </w:rPr>
        <w:t>кориговању</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насилног</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понашања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долазило</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само</w:t>
      </w:r>
      <w:proofErr w:type="spellEnd"/>
      <w:r w:rsidRPr="3664BA7F">
        <w:rPr>
          <w:rFonts w:ascii="Times New Roman" w:hAnsi="Times New Roman"/>
          <w:sz w:val="24"/>
          <w:szCs w:val="24"/>
        </w:rPr>
        <w:t xml:space="preserve"> у </w:t>
      </w:r>
      <w:proofErr w:type="spellStart"/>
      <w:r w:rsidRPr="3664BA7F">
        <w:rPr>
          <w:rFonts w:ascii="Times New Roman" w:hAnsi="Times New Roman"/>
          <w:sz w:val="24"/>
          <w:szCs w:val="24"/>
        </w:rPr>
        <w:t>случајевима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када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је</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родитељ</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показао</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вољу</w:t>
      </w:r>
      <w:proofErr w:type="spellEnd"/>
      <w:r w:rsidRPr="3664BA7F">
        <w:rPr>
          <w:rFonts w:ascii="Times New Roman" w:hAnsi="Times New Roman"/>
          <w:sz w:val="24"/>
          <w:szCs w:val="24"/>
        </w:rPr>
        <w:t xml:space="preserve"> и </w:t>
      </w:r>
      <w:proofErr w:type="spellStart"/>
      <w:r w:rsidRPr="3664BA7F">
        <w:rPr>
          <w:rFonts w:ascii="Times New Roman" w:hAnsi="Times New Roman"/>
          <w:sz w:val="24"/>
          <w:szCs w:val="24"/>
        </w:rPr>
        <w:t>жељу</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да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се</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ситација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поправи</w:t>
      </w:r>
      <w:proofErr w:type="spellEnd"/>
      <w:r w:rsidRPr="3664BA7F">
        <w:rPr>
          <w:rFonts w:ascii="Times New Roman" w:hAnsi="Times New Roman"/>
          <w:sz w:val="24"/>
          <w:szCs w:val="24"/>
        </w:rPr>
        <w:t xml:space="preserve"> и </w:t>
      </w:r>
      <w:proofErr w:type="spellStart"/>
      <w:r w:rsidRPr="3664BA7F">
        <w:rPr>
          <w:rFonts w:ascii="Times New Roman" w:hAnsi="Times New Roman"/>
          <w:sz w:val="24"/>
          <w:szCs w:val="24"/>
        </w:rPr>
        <w:t>помогне</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свом</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детету</w:t>
      </w:r>
      <w:proofErr w:type="spellEnd"/>
      <w:r w:rsidRPr="3664BA7F">
        <w:rPr>
          <w:rFonts w:ascii="Times New Roman" w:hAnsi="Times New Roman"/>
          <w:sz w:val="24"/>
          <w:szCs w:val="24"/>
        </w:rPr>
        <w:t>.</w:t>
      </w:r>
    </w:p>
    <w:p w14:paraId="299CCFE0" w14:textId="15C08AC9" w:rsidR="003E6342" w:rsidRPr="00C8312D" w:rsidRDefault="6E80B811" w:rsidP="3664BA7F">
      <w:pPr>
        <w:spacing w:line="276" w:lineRule="auto"/>
      </w:pPr>
      <w:r w:rsidRPr="3664BA7F">
        <w:t xml:space="preserve"> </w:t>
      </w:r>
    </w:p>
    <w:p w14:paraId="167B3FB1" w14:textId="13037BC6" w:rsidR="003E6342" w:rsidRPr="0009552A" w:rsidRDefault="6E80B811" w:rsidP="0009552A">
      <w:pPr>
        <w:spacing w:line="276" w:lineRule="auto"/>
        <w:jc w:val="both"/>
        <w:rPr>
          <w:b/>
          <w:bCs/>
        </w:rPr>
      </w:pPr>
      <w:r w:rsidRPr="3664BA7F">
        <w:t xml:space="preserve">      </w:t>
      </w:r>
    </w:p>
    <w:p w14:paraId="6C77E8EF" w14:textId="1BC00945" w:rsidR="00E51D82" w:rsidRPr="0009552A" w:rsidRDefault="6E80B811" w:rsidP="0009552A">
      <w:pPr>
        <w:spacing w:line="276" w:lineRule="auto"/>
        <w:jc w:val="both"/>
        <w:rPr>
          <w:b/>
          <w:bCs/>
        </w:rPr>
      </w:pPr>
      <w:r w:rsidRPr="0009552A">
        <w:rPr>
          <w:b/>
          <w:bCs/>
        </w:rPr>
        <w:t xml:space="preserve"> </w:t>
      </w:r>
      <w:r w:rsidR="777A81AC" w:rsidRPr="0009552A">
        <w:rPr>
          <w:b/>
          <w:bCs/>
        </w:rPr>
        <w:t>ПРЕПОРУКЕ И МЕРЕ ЗА ПОБОЉШАЊЕ РАДА ТИМА ЗА ЗАШТИТУ УЧЕНИКА ОД ДИСКРИМИНАЦИЈЕ, НАСИЉА, ЗЛОСТАВЉАЊА И ЗАНЕМАРИВАЊА</w:t>
      </w:r>
      <w:r w:rsidR="1D14A434" w:rsidRPr="0009552A">
        <w:rPr>
          <w:b/>
          <w:bCs/>
        </w:rPr>
        <w:t>:</w:t>
      </w:r>
    </w:p>
    <w:p w14:paraId="40612F97" w14:textId="48ABD263" w:rsidR="15FA34CA" w:rsidRDefault="15FA34CA" w:rsidP="15FA34CA">
      <w:pPr>
        <w:pStyle w:val="NoSpacing"/>
        <w:spacing w:line="276" w:lineRule="auto"/>
        <w:jc w:val="both"/>
        <w:rPr>
          <w:rFonts w:ascii="Times New Roman" w:hAnsi="Times New Roman"/>
          <w:b/>
          <w:bCs/>
          <w:sz w:val="24"/>
          <w:szCs w:val="24"/>
          <w:u w:val="single"/>
        </w:rPr>
      </w:pPr>
    </w:p>
    <w:p w14:paraId="760DAE74" w14:textId="2C09C71D" w:rsidR="00A564F9" w:rsidRPr="0009552A" w:rsidRDefault="369BAF4C" w:rsidP="0099066C">
      <w:pPr>
        <w:pStyle w:val="NoSpacing"/>
        <w:numPr>
          <w:ilvl w:val="0"/>
          <w:numId w:val="37"/>
        </w:numPr>
        <w:spacing w:line="276" w:lineRule="auto"/>
        <w:jc w:val="both"/>
        <w:rPr>
          <w:rFonts w:ascii="Times New Roman" w:eastAsia="Times New Roman" w:hAnsi="Times New Roman"/>
          <w:sz w:val="24"/>
          <w:szCs w:val="24"/>
          <w:lang w:val="sr-Cyrl-RS"/>
        </w:rPr>
      </w:pPr>
      <w:r w:rsidRPr="3664BA7F">
        <w:rPr>
          <w:rFonts w:ascii="Times New Roman" w:hAnsi="Times New Roman"/>
          <w:sz w:val="24"/>
          <w:szCs w:val="24"/>
          <w:lang w:val="sr-Cyrl-RS"/>
        </w:rPr>
        <w:t xml:space="preserve"> </w:t>
      </w:r>
      <w:r w:rsidRPr="0009552A">
        <w:rPr>
          <w:rFonts w:ascii="Times New Roman" w:hAnsi="Times New Roman"/>
          <w:sz w:val="24"/>
          <w:szCs w:val="24"/>
          <w:lang w:val="sr-Cyrl-RS"/>
        </w:rPr>
        <w:t xml:space="preserve">Реализовати све активности које у другом полугодишту нису реализоване због        проглашења ванредног стања у држави </w:t>
      </w:r>
      <w:r w:rsidR="4657506A" w:rsidRPr="0009552A">
        <w:rPr>
          <w:rFonts w:ascii="Times New Roman" w:hAnsi="Times New Roman"/>
          <w:sz w:val="24"/>
          <w:szCs w:val="24"/>
          <w:lang w:val="sr-Cyrl-RS"/>
        </w:rPr>
        <w:t>као последице пандемије изазване корона вирусом.</w:t>
      </w:r>
    </w:p>
    <w:p w14:paraId="1C7DE275" w14:textId="77777777" w:rsidR="00E51D82" w:rsidRPr="0009552A" w:rsidRDefault="777A81AC" w:rsidP="0099066C">
      <w:pPr>
        <w:pStyle w:val="NoSpacing"/>
        <w:numPr>
          <w:ilvl w:val="0"/>
          <w:numId w:val="37"/>
        </w:numPr>
        <w:spacing w:line="276" w:lineRule="auto"/>
        <w:jc w:val="both"/>
        <w:rPr>
          <w:rFonts w:ascii="Times New Roman" w:hAnsi="Times New Roman"/>
          <w:sz w:val="24"/>
          <w:szCs w:val="24"/>
        </w:rPr>
      </w:pPr>
      <w:proofErr w:type="spellStart"/>
      <w:r w:rsidRPr="0009552A">
        <w:rPr>
          <w:rFonts w:ascii="Times New Roman" w:hAnsi="Times New Roman"/>
          <w:sz w:val="24"/>
          <w:szCs w:val="24"/>
        </w:rPr>
        <w:t>Међународн</w:t>
      </w:r>
      <w:r w:rsidR="1D14A434" w:rsidRPr="0009552A">
        <w:rPr>
          <w:rFonts w:ascii="Times New Roman" w:hAnsi="Times New Roman"/>
          <w:sz w:val="24"/>
          <w:szCs w:val="24"/>
        </w:rPr>
        <w:t>и</w:t>
      </w:r>
      <w:proofErr w:type="spellEnd"/>
      <w:r w:rsidR="1D14A434" w:rsidRPr="0009552A">
        <w:rPr>
          <w:rFonts w:ascii="Times New Roman" w:hAnsi="Times New Roman"/>
          <w:sz w:val="24"/>
          <w:szCs w:val="24"/>
        </w:rPr>
        <w:t xml:space="preserve"> </w:t>
      </w:r>
      <w:proofErr w:type="spellStart"/>
      <w:r w:rsidRPr="0009552A">
        <w:rPr>
          <w:rFonts w:ascii="Times New Roman" w:hAnsi="Times New Roman"/>
          <w:sz w:val="24"/>
          <w:szCs w:val="24"/>
        </w:rPr>
        <w:t>дан</w:t>
      </w:r>
      <w:proofErr w:type="spellEnd"/>
      <w:r w:rsidR="1D14A434" w:rsidRPr="0009552A">
        <w:rPr>
          <w:rFonts w:ascii="Times New Roman" w:hAnsi="Times New Roman"/>
          <w:sz w:val="24"/>
          <w:szCs w:val="24"/>
        </w:rPr>
        <w:t xml:space="preserve"> </w:t>
      </w:r>
      <w:proofErr w:type="spellStart"/>
      <w:r w:rsidR="1D14A434" w:rsidRPr="0009552A">
        <w:rPr>
          <w:rFonts w:ascii="Times New Roman" w:hAnsi="Times New Roman"/>
          <w:sz w:val="24"/>
          <w:szCs w:val="24"/>
        </w:rPr>
        <w:t>толеранције</w:t>
      </w:r>
      <w:proofErr w:type="spellEnd"/>
      <w:r w:rsidR="1D14A434" w:rsidRPr="0009552A">
        <w:rPr>
          <w:rFonts w:ascii="Times New Roman" w:hAnsi="Times New Roman"/>
          <w:sz w:val="24"/>
          <w:szCs w:val="24"/>
        </w:rPr>
        <w:t xml:space="preserve"> </w:t>
      </w:r>
      <w:proofErr w:type="spellStart"/>
      <w:r w:rsidRPr="0009552A">
        <w:rPr>
          <w:rFonts w:ascii="Times New Roman" w:hAnsi="Times New Roman"/>
          <w:sz w:val="24"/>
          <w:szCs w:val="24"/>
        </w:rPr>
        <w:t>обележити</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новим</w:t>
      </w:r>
      <w:proofErr w:type="spellEnd"/>
      <w:r w:rsidRPr="0009552A">
        <w:rPr>
          <w:rFonts w:ascii="Times New Roman" w:hAnsi="Times New Roman"/>
          <w:sz w:val="24"/>
          <w:szCs w:val="24"/>
        </w:rPr>
        <w:t xml:space="preserve"> и </w:t>
      </w:r>
      <w:r w:rsidR="2F20FDA3" w:rsidRPr="0009552A">
        <w:rPr>
          <w:rFonts w:ascii="Times New Roman" w:hAnsi="Times New Roman"/>
          <w:sz w:val="24"/>
          <w:szCs w:val="24"/>
          <w:lang w:val="sr-Cyrl-RS"/>
        </w:rPr>
        <w:t xml:space="preserve">деци </w:t>
      </w:r>
      <w:proofErr w:type="spellStart"/>
      <w:r w:rsidRPr="0009552A">
        <w:rPr>
          <w:rFonts w:ascii="Times New Roman" w:hAnsi="Times New Roman"/>
          <w:sz w:val="24"/>
          <w:szCs w:val="24"/>
        </w:rPr>
        <w:t>за</w:t>
      </w:r>
      <w:r w:rsidR="1D14A434" w:rsidRPr="0009552A">
        <w:rPr>
          <w:rFonts w:ascii="Times New Roman" w:hAnsi="Times New Roman"/>
          <w:sz w:val="24"/>
          <w:szCs w:val="24"/>
        </w:rPr>
        <w:t>нимљивим</w:t>
      </w:r>
      <w:proofErr w:type="spellEnd"/>
      <w:r w:rsidR="1D14A434" w:rsidRPr="0009552A">
        <w:rPr>
          <w:rFonts w:ascii="Times New Roman" w:hAnsi="Times New Roman"/>
          <w:sz w:val="24"/>
          <w:szCs w:val="24"/>
        </w:rPr>
        <w:t xml:space="preserve"> </w:t>
      </w:r>
      <w:proofErr w:type="spellStart"/>
      <w:r w:rsidR="1D14A434" w:rsidRPr="0009552A">
        <w:rPr>
          <w:rFonts w:ascii="Times New Roman" w:hAnsi="Times New Roman"/>
          <w:sz w:val="24"/>
          <w:szCs w:val="24"/>
        </w:rPr>
        <w:t>активностима</w:t>
      </w:r>
      <w:proofErr w:type="spellEnd"/>
      <w:r w:rsidR="2F20FDA3" w:rsidRPr="0009552A">
        <w:rPr>
          <w:rFonts w:ascii="Times New Roman" w:hAnsi="Times New Roman"/>
          <w:sz w:val="24"/>
          <w:szCs w:val="24"/>
        </w:rPr>
        <w:t>;</w:t>
      </w:r>
    </w:p>
    <w:p w14:paraId="4C17803F" w14:textId="7B5383CD" w:rsidR="00E51D82" w:rsidRPr="0009552A" w:rsidRDefault="1D14A434" w:rsidP="0099066C">
      <w:pPr>
        <w:pStyle w:val="NoSpacing"/>
        <w:numPr>
          <w:ilvl w:val="0"/>
          <w:numId w:val="37"/>
        </w:numPr>
        <w:spacing w:line="276" w:lineRule="auto"/>
        <w:jc w:val="both"/>
        <w:rPr>
          <w:rFonts w:ascii="Times New Roman" w:hAnsi="Times New Roman"/>
          <w:sz w:val="24"/>
          <w:szCs w:val="24"/>
        </w:rPr>
      </w:pPr>
      <w:proofErr w:type="spellStart"/>
      <w:r w:rsidRPr="0009552A">
        <w:rPr>
          <w:rFonts w:ascii="Times New Roman" w:hAnsi="Times New Roman"/>
          <w:sz w:val="24"/>
          <w:szCs w:val="24"/>
        </w:rPr>
        <w:t>На</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родитељским</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састанцима</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упознати</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све</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родитеље</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са</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Правилником</w:t>
      </w:r>
      <w:proofErr w:type="spellEnd"/>
      <w:r w:rsidRPr="0009552A">
        <w:rPr>
          <w:rFonts w:ascii="Times New Roman" w:hAnsi="Times New Roman"/>
          <w:sz w:val="24"/>
          <w:szCs w:val="24"/>
        </w:rPr>
        <w:t xml:space="preserve"> о </w:t>
      </w:r>
      <w:proofErr w:type="spellStart"/>
      <w:r w:rsidRPr="0009552A">
        <w:rPr>
          <w:rFonts w:ascii="Times New Roman" w:hAnsi="Times New Roman"/>
          <w:sz w:val="24"/>
          <w:szCs w:val="24"/>
        </w:rPr>
        <w:t>понашању</w:t>
      </w:r>
      <w:proofErr w:type="spellEnd"/>
      <w:r w:rsidR="777A81AC" w:rsidRPr="0009552A">
        <w:rPr>
          <w:rFonts w:ascii="Times New Roman" w:hAnsi="Times New Roman"/>
          <w:sz w:val="24"/>
          <w:szCs w:val="24"/>
        </w:rPr>
        <w:t xml:space="preserve"> </w:t>
      </w:r>
      <w:proofErr w:type="spellStart"/>
      <w:r w:rsidR="777A81AC" w:rsidRPr="0009552A">
        <w:rPr>
          <w:rFonts w:ascii="Times New Roman" w:hAnsi="Times New Roman"/>
          <w:sz w:val="24"/>
          <w:szCs w:val="24"/>
        </w:rPr>
        <w:t>ученика</w:t>
      </w:r>
      <w:proofErr w:type="spellEnd"/>
      <w:r w:rsidR="777A81AC" w:rsidRPr="0009552A">
        <w:rPr>
          <w:rFonts w:ascii="Times New Roman" w:hAnsi="Times New Roman"/>
          <w:sz w:val="24"/>
          <w:szCs w:val="24"/>
        </w:rPr>
        <w:t xml:space="preserve">, </w:t>
      </w:r>
      <w:proofErr w:type="spellStart"/>
      <w:r w:rsidR="777A81AC" w:rsidRPr="0009552A">
        <w:rPr>
          <w:rFonts w:ascii="Times New Roman" w:hAnsi="Times New Roman"/>
          <w:sz w:val="24"/>
          <w:szCs w:val="24"/>
        </w:rPr>
        <w:t>родитеља</w:t>
      </w:r>
      <w:proofErr w:type="spellEnd"/>
      <w:r w:rsidR="777A81AC" w:rsidRPr="0009552A">
        <w:rPr>
          <w:rFonts w:ascii="Times New Roman" w:hAnsi="Times New Roman"/>
          <w:sz w:val="24"/>
          <w:szCs w:val="24"/>
        </w:rPr>
        <w:t xml:space="preserve"> и </w:t>
      </w:r>
      <w:proofErr w:type="spellStart"/>
      <w:r w:rsidR="777A81AC" w:rsidRPr="0009552A">
        <w:rPr>
          <w:rFonts w:ascii="Times New Roman" w:hAnsi="Times New Roman"/>
          <w:sz w:val="24"/>
          <w:szCs w:val="24"/>
        </w:rPr>
        <w:t>наставника</w:t>
      </w:r>
      <w:proofErr w:type="spellEnd"/>
      <w:r w:rsidR="7816569A" w:rsidRPr="0009552A">
        <w:rPr>
          <w:rFonts w:ascii="Times New Roman" w:hAnsi="Times New Roman"/>
          <w:sz w:val="24"/>
          <w:szCs w:val="24"/>
        </w:rPr>
        <w:t xml:space="preserve"> </w:t>
      </w:r>
      <w:proofErr w:type="spellStart"/>
      <w:r w:rsidR="6419060E" w:rsidRPr="0009552A">
        <w:rPr>
          <w:rFonts w:ascii="Times New Roman" w:hAnsi="Times New Roman"/>
          <w:sz w:val="24"/>
          <w:szCs w:val="24"/>
        </w:rPr>
        <w:t>као</w:t>
      </w:r>
      <w:proofErr w:type="spellEnd"/>
      <w:r w:rsidR="6419060E" w:rsidRPr="0009552A">
        <w:rPr>
          <w:rFonts w:ascii="Times New Roman" w:hAnsi="Times New Roman"/>
          <w:sz w:val="24"/>
          <w:szCs w:val="24"/>
        </w:rPr>
        <w:t xml:space="preserve"> </w:t>
      </w:r>
      <w:r w:rsidR="7816569A" w:rsidRPr="0009552A">
        <w:rPr>
          <w:rFonts w:ascii="Times New Roman" w:hAnsi="Times New Roman"/>
          <w:sz w:val="24"/>
          <w:szCs w:val="24"/>
        </w:rPr>
        <w:t xml:space="preserve">и </w:t>
      </w:r>
      <w:proofErr w:type="spellStart"/>
      <w:r w:rsidR="7816569A" w:rsidRPr="0009552A">
        <w:rPr>
          <w:rFonts w:ascii="Times New Roman" w:hAnsi="Times New Roman"/>
          <w:sz w:val="24"/>
          <w:szCs w:val="24"/>
        </w:rPr>
        <w:t>мерама</w:t>
      </w:r>
      <w:proofErr w:type="spellEnd"/>
      <w:r w:rsidR="7816569A" w:rsidRPr="0009552A">
        <w:rPr>
          <w:rFonts w:ascii="Times New Roman" w:hAnsi="Times New Roman"/>
          <w:sz w:val="24"/>
          <w:szCs w:val="24"/>
        </w:rPr>
        <w:t xml:space="preserve"> </w:t>
      </w:r>
      <w:proofErr w:type="spellStart"/>
      <w:r w:rsidR="7816569A" w:rsidRPr="0009552A">
        <w:rPr>
          <w:rFonts w:ascii="Times New Roman" w:hAnsi="Times New Roman"/>
          <w:sz w:val="24"/>
          <w:szCs w:val="24"/>
        </w:rPr>
        <w:t>безбедности</w:t>
      </w:r>
      <w:proofErr w:type="spellEnd"/>
      <w:r w:rsidR="7816569A" w:rsidRPr="0009552A">
        <w:rPr>
          <w:rFonts w:ascii="Times New Roman" w:hAnsi="Times New Roman"/>
          <w:sz w:val="24"/>
          <w:szCs w:val="24"/>
        </w:rPr>
        <w:t xml:space="preserve"> и </w:t>
      </w:r>
      <w:proofErr w:type="spellStart"/>
      <w:r w:rsidR="7816569A" w:rsidRPr="0009552A">
        <w:rPr>
          <w:rFonts w:ascii="Times New Roman" w:hAnsi="Times New Roman"/>
          <w:sz w:val="24"/>
          <w:szCs w:val="24"/>
        </w:rPr>
        <w:t>превенције</w:t>
      </w:r>
      <w:proofErr w:type="spellEnd"/>
      <w:r w:rsidR="7816569A" w:rsidRPr="0009552A">
        <w:rPr>
          <w:rFonts w:ascii="Times New Roman" w:hAnsi="Times New Roman"/>
          <w:sz w:val="24"/>
          <w:szCs w:val="24"/>
        </w:rPr>
        <w:t xml:space="preserve"> </w:t>
      </w:r>
      <w:proofErr w:type="spellStart"/>
      <w:r w:rsidR="401B65D2" w:rsidRPr="0009552A">
        <w:rPr>
          <w:rFonts w:ascii="Times New Roman" w:hAnsi="Times New Roman"/>
          <w:sz w:val="24"/>
          <w:szCs w:val="24"/>
        </w:rPr>
        <w:t>од</w:t>
      </w:r>
      <w:proofErr w:type="spellEnd"/>
      <w:r w:rsidR="401B65D2" w:rsidRPr="0009552A">
        <w:rPr>
          <w:rFonts w:ascii="Times New Roman" w:hAnsi="Times New Roman"/>
          <w:sz w:val="24"/>
          <w:szCs w:val="24"/>
        </w:rPr>
        <w:t xml:space="preserve"> </w:t>
      </w:r>
      <w:proofErr w:type="spellStart"/>
      <w:r w:rsidR="401B65D2" w:rsidRPr="0009552A">
        <w:rPr>
          <w:rFonts w:ascii="Times New Roman" w:hAnsi="Times New Roman"/>
          <w:sz w:val="24"/>
          <w:szCs w:val="24"/>
        </w:rPr>
        <w:t>ширења</w:t>
      </w:r>
      <w:proofErr w:type="spellEnd"/>
      <w:r w:rsidR="401B65D2" w:rsidRPr="0009552A">
        <w:rPr>
          <w:rFonts w:ascii="Times New Roman" w:hAnsi="Times New Roman"/>
          <w:sz w:val="24"/>
          <w:szCs w:val="24"/>
        </w:rPr>
        <w:t xml:space="preserve"> </w:t>
      </w:r>
      <w:proofErr w:type="spellStart"/>
      <w:r w:rsidR="401B65D2" w:rsidRPr="0009552A">
        <w:rPr>
          <w:rFonts w:ascii="Times New Roman" w:hAnsi="Times New Roman"/>
          <w:sz w:val="24"/>
          <w:szCs w:val="24"/>
        </w:rPr>
        <w:t>вируса</w:t>
      </w:r>
      <w:proofErr w:type="spellEnd"/>
      <w:r w:rsidR="401B65D2" w:rsidRPr="0009552A">
        <w:rPr>
          <w:rFonts w:ascii="Times New Roman" w:hAnsi="Times New Roman"/>
          <w:sz w:val="24"/>
          <w:szCs w:val="24"/>
        </w:rPr>
        <w:t xml:space="preserve"> </w:t>
      </w:r>
      <w:r w:rsidR="7C9BB2D3" w:rsidRPr="0009552A">
        <w:rPr>
          <w:rFonts w:ascii="Times New Roman" w:hAnsi="Times New Roman"/>
          <w:sz w:val="24"/>
          <w:szCs w:val="24"/>
        </w:rPr>
        <w:t>Covid</w:t>
      </w:r>
      <w:r w:rsidR="401B65D2" w:rsidRPr="0009552A">
        <w:rPr>
          <w:rFonts w:ascii="Times New Roman" w:hAnsi="Times New Roman"/>
          <w:sz w:val="24"/>
          <w:szCs w:val="24"/>
        </w:rPr>
        <w:t>19.</w:t>
      </w:r>
      <w:r w:rsidR="2F20FDA3" w:rsidRPr="0009552A">
        <w:rPr>
          <w:rFonts w:ascii="Times New Roman" w:hAnsi="Times New Roman"/>
          <w:sz w:val="24"/>
          <w:szCs w:val="24"/>
        </w:rPr>
        <w:t>;</w:t>
      </w:r>
    </w:p>
    <w:p w14:paraId="2FCBB6AA" w14:textId="77777777" w:rsidR="00E51D82" w:rsidRPr="0009552A" w:rsidRDefault="777A81AC" w:rsidP="0099066C">
      <w:pPr>
        <w:pStyle w:val="NoSpacing"/>
        <w:numPr>
          <w:ilvl w:val="0"/>
          <w:numId w:val="37"/>
        </w:numPr>
        <w:spacing w:line="276" w:lineRule="auto"/>
        <w:jc w:val="both"/>
        <w:rPr>
          <w:rFonts w:ascii="Times New Roman" w:hAnsi="Times New Roman"/>
          <w:sz w:val="24"/>
          <w:szCs w:val="24"/>
        </w:rPr>
      </w:pPr>
      <w:proofErr w:type="spellStart"/>
      <w:r w:rsidRPr="0009552A">
        <w:rPr>
          <w:rFonts w:ascii="Times New Roman" w:hAnsi="Times New Roman"/>
          <w:sz w:val="24"/>
          <w:szCs w:val="24"/>
        </w:rPr>
        <w:lastRenderedPageBreak/>
        <w:t>Апеловати</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на</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све</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наставнике</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да</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следеће</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школске</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године</w:t>
      </w:r>
      <w:proofErr w:type="spellEnd"/>
      <w:r w:rsidRPr="0009552A">
        <w:rPr>
          <w:rFonts w:ascii="Times New Roman" w:hAnsi="Times New Roman"/>
          <w:sz w:val="24"/>
          <w:szCs w:val="24"/>
        </w:rPr>
        <w:t xml:space="preserve"> </w:t>
      </w:r>
      <w:proofErr w:type="spellStart"/>
      <w:r w:rsidR="1D14A434" w:rsidRPr="0009552A">
        <w:rPr>
          <w:rFonts w:ascii="Times New Roman" w:hAnsi="Times New Roman"/>
          <w:sz w:val="24"/>
          <w:szCs w:val="24"/>
        </w:rPr>
        <w:t>редовније</w:t>
      </w:r>
      <w:proofErr w:type="spellEnd"/>
      <w:r w:rsidR="1D14A434" w:rsidRPr="0009552A">
        <w:rPr>
          <w:rFonts w:ascii="Times New Roman" w:hAnsi="Times New Roman"/>
          <w:sz w:val="24"/>
          <w:szCs w:val="24"/>
        </w:rPr>
        <w:t xml:space="preserve"> </w:t>
      </w:r>
      <w:proofErr w:type="spellStart"/>
      <w:r w:rsidRPr="0009552A">
        <w:rPr>
          <w:rFonts w:ascii="Times New Roman" w:hAnsi="Times New Roman"/>
          <w:sz w:val="24"/>
          <w:szCs w:val="24"/>
        </w:rPr>
        <w:t>попуњавају</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евиденционе</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листе</w:t>
      </w:r>
      <w:proofErr w:type="spellEnd"/>
      <w:r w:rsidRPr="0009552A">
        <w:rPr>
          <w:rFonts w:ascii="Times New Roman" w:hAnsi="Times New Roman"/>
          <w:sz w:val="24"/>
          <w:szCs w:val="24"/>
        </w:rPr>
        <w:t xml:space="preserve"> о </w:t>
      </w:r>
      <w:proofErr w:type="spellStart"/>
      <w:r w:rsidRPr="0009552A">
        <w:rPr>
          <w:rFonts w:ascii="Times New Roman" w:hAnsi="Times New Roman"/>
          <w:sz w:val="24"/>
          <w:szCs w:val="24"/>
        </w:rPr>
        <w:t>случајевима</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насилног</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понашања</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јер</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је</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то</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веома</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ва</w:t>
      </w:r>
      <w:r w:rsidR="1D14A434" w:rsidRPr="0009552A">
        <w:rPr>
          <w:rFonts w:ascii="Times New Roman" w:hAnsi="Times New Roman"/>
          <w:sz w:val="24"/>
          <w:szCs w:val="24"/>
        </w:rPr>
        <w:t>жан</w:t>
      </w:r>
      <w:proofErr w:type="spellEnd"/>
      <w:r w:rsidR="1D14A434" w:rsidRPr="0009552A">
        <w:rPr>
          <w:rFonts w:ascii="Times New Roman" w:hAnsi="Times New Roman"/>
          <w:sz w:val="24"/>
          <w:szCs w:val="24"/>
        </w:rPr>
        <w:t xml:space="preserve"> </w:t>
      </w:r>
      <w:proofErr w:type="spellStart"/>
      <w:r w:rsidR="1D14A434" w:rsidRPr="0009552A">
        <w:rPr>
          <w:rFonts w:ascii="Times New Roman" w:hAnsi="Times New Roman"/>
          <w:sz w:val="24"/>
          <w:szCs w:val="24"/>
        </w:rPr>
        <w:t>материјал</w:t>
      </w:r>
      <w:proofErr w:type="spellEnd"/>
      <w:r w:rsidR="1D14A434" w:rsidRPr="0009552A">
        <w:rPr>
          <w:rFonts w:ascii="Times New Roman" w:hAnsi="Times New Roman"/>
          <w:sz w:val="24"/>
          <w:szCs w:val="24"/>
        </w:rPr>
        <w:t xml:space="preserve"> </w:t>
      </w:r>
      <w:proofErr w:type="spellStart"/>
      <w:r w:rsidR="1D14A434" w:rsidRPr="0009552A">
        <w:rPr>
          <w:rFonts w:ascii="Times New Roman" w:hAnsi="Times New Roman"/>
          <w:sz w:val="24"/>
          <w:szCs w:val="24"/>
        </w:rPr>
        <w:t>за</w:t>
      </w:r>
      <w:proofErr w:type="spellEnd"/>
      <w:r w:rsidR="1D14A434" w:rsidRPr="0009552A">
        <w:rPr>
          <w:rFonts w:ascii="Times New Roman" w:hAnsi="Times New Roman"/>
          <w:sz w:val="24"/>
          <w:szCs w:val="24"/>
        </w:rPr>
        <w:t xml:space="preserve"> </w:t>
      </w:r>
      <w:proofErr w:type="spellStart"/>
      <w:r w:rsidR="1D14A434" w:rsidRPr="0009552A">
        <w:rPr>
          <w:rFonts w:ascii="Times New Roman" w:hAnsi="Times New Roman"/>
          <w:sz w:val="24"/>
          <w:szCs w:val="24"/>
        </w:rPr>
        <w:t>праћење</w:t>
      </w:r>
      <w:proofErr w:type="spellEnd"/>
      <w:r w:rsidR="1D14A434" w:rsidRPr="0009552A">
        <w:rPr>
          <w:rFonts w:ascii="Times New Roman" w:hAnsi="Times New Roman"/>
          <w:sz w:val="24"/>
          <w:szCs w:val="24"/>
        </w:rPr>
        <w:t xml:space="preserve"> </w:t>
      </w:r>
      <w:proofErr w:type="spellStart"/>
      <w:r w:rsidR="1D14A434" w:rsidRPr="0009552A">
        <w:rPr>
          <w:rFonts w:ascii="Times New Roman" w:hAnsi="Times New Roman"/>
          <w:sz w:val="24"/>
          <w:szCs w:val="24"/>
        </w:rPr>
        <w:t>појава</w:t>
      </w:r>
      <w:proofErr w:type="spellEnd"/>
      <w:r w:rsidR="1D14A434" w:rsidRPr="0009552A">
        <w:rPr>
          <w:rFonts w:ascii="Times New Roman" w:hAnsi="Times New Roman"/>
          <w:sz w:val="24"/>
          <w:szCs w:val="24"/>
        </w:rPr>
        <w:t xml:space="preserve"> </w:t>
      </w:r>
      <w:proofErr w:type="spellStart"/>
      <w:r w:rsidR="2F20FDA3" w:rsidRPr="0009552A">
        <w:rPr>
          <w:rFonts w:ascii="Times New Roman" w:hAnsi="Times New Roman"/>
          <w:sz w:val="24"/>
          <w:szCs w:val="24"/>
        </w:rPr>
        <w:t>насиља</w:t>
      </w:r>
      <w:proofErr w:type="spellEnd"/>
      <w:r w:rsidR="2F20FDA3" w:rsidRPr="0009552A">
        <w:rPr>
          <w:rFonts w:ascii="Times New Roman" w:hAnsi="Times New Roman"/>
          <w:sz w:val="24"/>
          <w:szCs w:val="24"/>
        </w:rPr>
        <w:t xml:space="preserve"> у </w:t>
      </w:r>
      <w:proofErr w:type="spellStart"/>
      <w:r w:rsidR="2F20FDA3" w:rsidRPr="0009552A">
        <w:rPr>
          <w:rFonts w:ascii="Times New Roman" w:hAnsi="Times New Roman"/>
          <w:sz w:val="24"/>
          <w:szCs w:val="24"/>
        </w:rPr>
        <w:t>нашој</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школи</w:t>
      </w:r>
      <w:proofErr w:type="spellEnd"/>
      <w:r w:rsidR="2F20FDA3" w:rsidRPr="0009552A">
        <w:rPr>
          <w:rFonts w:ascii="Times New Roman" w:hAnsi="Times New Roman"/>
          <w:sz w:val="24"/>
          <w:szCs w:val="24"/>
        </w:rPr>
        <w:t>;</w:t>
      </w:r>
    </w:p>
    <w:p w14:paraId="5453D5AA" w14:textId="77777777" w:rsidR="00E51D82" w:rsidRPr="0009552A" w:rsidRDefault="777A81AC" w:rsidP="0099066C">
      <w:pPr>
        <w:pStyle w:val="NoSpacing"/>
        <w:numPr>
          <w:ilvl w:val="0"/>
          <w:numId w:val="37"/>
        </w:numPr>
        <w:spacing w:line="276" w:lineRule="auto"/>
        <w:jc w:val="both"/>
        <w:rPr>
          <w:rFonts w:ascii="Times New Roman" w:hAnsi="Times New Roman"/>
          <w:sz w:val="24"/>
          <w:szCs w:val="24"/>
        </w:rPr>
      </w:pPr>
      <w:proofErr w:type="spellStart"/>
      <w:r w:rsidRPr="0009552A">
        <w:rPr>
          <w:rFonts w:ascii="Times New Roman" w:hAnsi="Times New Roman"/>
          <w:sz w:val="24"/>
          <w:szCs w:val="24"/>
        </w:rPr>
        <w:t>Појачати</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дежурство</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наставника</w:t>
      </w:r>
      <w:proofErr w:type="spellEnd"/>
      <w:r w:rsidRPr="0009552A">
        <w:rPr>
          <w:rFonts w:ascii="Times New Roman" w:hAnsi="Times New Roman"/>
          <w:sz w:val="24"/>
          <w:szCs w:val="24"/>
        </w:rPr>
        <w:t xml:space="preserve"> и </w:t>
      </w:r>
      <w:proofErr w:type="spellStart"/>
      <w:r w:rsidRPr="0009552A">
        <w:rPr>
          <w:rFonts w:ascii="Times New Roman" w:hAnsi="Times New Roman"/>
          <w:sz w:val="24"/>
          <w:szCs w:val="24"/>
        </w:rPr>
        <w:t>наставити</w:t>
      </w:r>
      <w:proofErr w:type="spellEnd"/>
      <w:r w:rsidRPr="0009552A">
        <w:rPr>
          <w:rFonts w:ascii="Times New Roman" w:hAnsi="Times New Roman"/>
          <w:sz w:val="24"/>
          <w:szCs w:val="24"/>
        </w:rPr>
        <w:t xml:space="preserve"> </w:t>
      </w:r>
      <w:proofErr w:type="spellStart"/>
      <w:r w:rsidR="2F20FDA3" w:rsidRPr="0009552A">
        <w:rPr>
          <w:rFonts w:ascii="Times New Roman" w:hAnsi="Times New Roman"/>
          <w:sz w:val="24"/>
          <w:szCs w:val="24"/>
        </w:rPr>
        <w:t>са</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појачаним</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мерама</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безбедности</w:t>
      </w:r>
      <w:proofErr w:type="spellEnd"/>
      <w:r w:rsidR="2F20FDA3" w:rsidRPr="0009552A">
        <w:rPr>
          <w:rFonts w:ascii="Times New Roman" w:hAnsi="Times New Roman"/>
          <w:sz w:val="24"/>
          <w:szCs w:val="24"/>
        </w:rPr>
        <w:t>;</w:t>
      </w:r>
    </w:p>
    <w:p w14:paraId="5A2B3549" w14:textId="7A12C87F" w:rsidR="00E51D82" w:rsidRPr="0009552A" w:rsidRDefault="1D14A434" w:rsidP="0099066C">
      <w:pPr>
        <w:pStyle w:val="NoSpacing"/>
        <w:numPr>
          <w:ilvl w:val="0"/>
          <w:numId w:val="37"/>
        </w:numPr>
        <w:spacing w:line="276" w:lineRule="auto"/>
        <w:jc w:val="both"/>
        <w:rPr>
          <w:rFonts w:ascii="Times New Roman" w:hAnsi="Times New Roman"/>
          <w:sz w:val="24"/>
          <w:szCs w:val="24"/>
        </w:rPr>
      </w:pPr>
      <w:proofErr w:type="spellStart"/>
      <w:r w:rsidRPr="0009552A">
        <w:rPr>
          <w:rFonts w:ascii="Times New Roman" w:hAnsi="Times New Roman"/>
          <w:sz w:val="24"/>
          <w:szCs w:val="24"/>
        </w:rPr>
        <w:t>Јавно</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похвалити</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све</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ученике</w:t>
      </w:r>
      <w:proofErr w:type="spellEnd"/>
      <w:r w:rsidRPr="0009552A">
        <w:rPr>
          <w:rFonts w:ascii="Times New Roman" w:hAnsi="Times New Roman"/>
          <w:sz w:val="24"/>
          <w:szCs w:val="24"/>
        </w:rPr>
        <w:t xml:space="preserve"> </w:t>
      </w:r>
      <w:proofErr w:type="spellStart"/>
      <w:r w:rsidR="777A81AC" w:rsidRPr="0009552A">
        <w:rPr>
          <w:rFonts w:ascii="Times New Roman" w:hAnsi="Times New Roman"/>
          <w:sz w:val="24"/>
          <w:szCs w:val="24"/>
        </w:rPr>
        <w:t>који</w:t>
      </w:r>
      <w:proofErr w:type="spellEnd"/>
      <w:r w:rsidR="777A81AC" w:rsidRPr="0009552A">
        <w:rPr>
          <w:rFonts w:ascii="Times New Roman" w:hAnsi="Times New Roman"/>
          <w:sz w:val="24"/>
          <w:szCs w:val="24"/>
        </w:rPr>
        <w:t xml:space="preserve"> </w:t>
      </w:r>
      <w:proofErr w:type="spellStart"/>
      <w:r w:rsidR="777A81AC" w:rsidRPr="0009552A">
        <w:rPr>
          <w:rFonts w:ascii="Times New Roman" w:hAnsi="Times New Roman"/>
          <w:sz w:val="24"/>
          <w:szCs w:val="24"/>
        </w:rPr>
        <w:t>су</w:t>
      </w:r>
      <w:proofErr w:type="spellEnd"/>
      <w:r w:rsidR="777A81AC" w:rsidRPr="0009552A">
        <w:rPr>
          <w:rFonts w:ascii="Times New Roman" w:hAnsi="Times New Roman"/>
          <w:sz w:val="24"/>
          <w:szCs w:val="24"/>
        </w:rPr>
        <w:t xml:space="preserve"> </w:t>
      </w:r>
      <w:proofErr w:type="spellStart"/>
      <w:r w:rsidR="777A81AC" w:rsidRPr="0009552A">
        <w:rPr>
          <w:rFonts w:ascii="Times New Roman" w:hAnsi="Times New Roman"/>
          <w:sz w:val="24"/>
          <w:szCs w:val="24"/>
        </w:rPr>
        <w:t>били</w:t>
      </w:r>
      <w:proofErr w:type="spellEnd"/>
      <w:r w:rsidR="777A81AC" w:rsidRPr="0009552A">
        <w:rPr>
          <w:rFonts w:ascii="Times New Roman" w:hAnsi="Times New Roman"/>
          <w:sz w:val="24"/>
          <w:szCs w:val="24"/>
        </w:rPr>
        <w:t xml:space="preserve"> </w:t>
      </w:r>
      <w:proofErr w:type="spellStart"/>
      <w:r w:rsidR="777A81AC" w:rsidRPr="0009552A">
        <w:rPr>
          <w:rFonts w:ascii="Times New Roman" w:hAnsi="Times New Roman"/>
          <w:sz w:val="24"/>
          <w:szCs w:val="24"/>
        </w:rPr>
        <w:t>ангажовани</w:t>
      </w:r>
      <w:proofErr w:type="spellEnd"/>
      <w:r w:rsidR="777A81AC" w:rsidRPr="0009552A">
        <w:rPr>
          <w:rFonts w:ascii="Times New Roman" w:hAnsi="Times New Roman"/>
          <w:sz w:val="24"/>
          <w:szCs w:val="24"/>
        </w:rPr>
        <w:t xml:space="preserve"> у </w:t>
      </w:r>
      <w:proofErr w:type="spellStart"/>
      <w:r w:rsidR="777A81AC" w:rsidRPr="0009552A">
        <w:rPr>
          <w:rFonts w:ascii="Times New Roman" w:hAnsi="Times New Roman"/>
          <w:sz w:val="24"/>
          <w:szCs w:val="24"/>
        </w:rPr>
        <w:t>активностима</w:t>
      </w:r>
      <w:proofErr w:type="spellEnd"/>
      <w:r w:rsidR="777A81AC" w:rsidRPr="0009552A">
        <w:rPr>
          <w:rFonts w:ascii="Times New Roman" w:hAnsi="Times New Roman"/>
          <w:sz w:val="24"/>
          <w:szCs w:val="24"/>
        </w:rPr>
        <w:t xml:space="preserve"> </w:t>
      </w:r>
      <w:proofErr w:type="spellStart"/>
      <w:r w:rsidR="777A81AC" w:rsidRPr="0009552A">
        <w:rPr>
          <w:rFonts w:ascii="Times New Roman" w:hAnsi="Times New Roman"/>
          <w:sz w:val="24"/>
          <w:szCs w:val="24"/>
        </w:rPr>
        <w:t>живота</w:t>
      </w:r>
      <w:proofErr w:type="spellEnd"/>
      <w:r w:rsidR="777A81AC" w:rsidRPr="0009552A">
        <w:rPr>
          <w:rFonts w:ascii="Times New Roman" w:hAnsi="Times New Roman"/>
          <w:sz w:val="24"/>
          <w:szCs w:val="24"/>
        </w:rPr>
        <w:t xml:space="preserve"> и </w:t>
      </w:r>
      <w:proofErr w:type="spellStart"/>
      <w:r w:rsidR="777A81AC" w:rsidRPr="0009552A">
        <w:rPr>
          <w:rFonts w:ascii="Times New Roman" w:hAnsi="Times New Roman"/>
          <w:sz w:val="24"/>
          <w:szCs w:val="24"/>
        </w:rPr>
        <w:t>рада</w:t>
      </w:r>
      <w:proofErr w:type="spellEnd"/>
      <w:r w:rsidR="777A81AC" w:rsidRPr="0009552A">
        <w:rPr>
          <w:rFonts w:ascii="Times New Roman" w:hAnsi="Times New Roman"/>
          <w:sz w:val="24"/>
          <w:szCs w:val="24"/>
        </w:rPr>
        <w:t xml:space="preserve"> </w:t>
      </w:r>
      <w:proofErr w:type="spellStart"/>
      <w:r w:rsidR="777A81AC" w:rsidRPr="0009552A">
        <w:rPr>
          <w:rFonts w:ascii="Times New Roman" w:hAnsi="Times New Roman"/>
          <w:sz w:val="24"/>
          <w:szCs w:val="24"/>
        </w:rPr>
        <w:t>школе</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посебно</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оним</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које</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су</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усмерене</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ка</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превенцији</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насиља</w:t>
      </w:r>
      <w:proofErr w:type="spellEnd"/>
      <w:r w:rsidR="2F20FDA3" w:rsidRPr="0009552A">
        <w:rPr>
          <w:rFonts w:ascii="Times New Roman" w:hAnsi="Times New Roman"/>
          <w:sz w:val="24"/>
          <w:szCs w:val="24"/>
        </w:rPr>
        <w:t xml:space="preserve"> и </w:t>
      </w:r>
      <w:proofErr w:type="spellStart"/>
      <w:r w:rsidR="2F20FDA3" w:rsidRPr="0009552A">
        <w:rPr>
          <w:rFonts w:ascii="Times New Roman" w:hAnsi="Times New Roman"/>
          <w:sz w:val="24"/>
          <w:szCs w:val="24"/>
        </w:rPr>
        <w:t>подршку</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ученицима</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који</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су</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жртве</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насиља</w:t>
      </w:r>
      <w:proofErr w:type="spellEnd"/>
      <w:r w:rsidR="2F20FDA3" w:rsidRPr="0009552A">
        <w:rPr>
          <w:rFonts w:ascii="Times New Roman" w:hAnsi="Times New Roman"/>
          <w:sz w:val="24"/>
          <w:szCs w:val="24"/>
        </w:rPr>
        <w:t>;</w:t>
      </w:r>
    </w:p>
    <w:p w14:paraId="23EB2F2D" w14:textId="77777777" w:rsidR="00E51D82" w:rsidRPr="0009552A" w:rsidRDefault="777A81AC" w:rsidP="0099066C">
      <w:pPr>
        <w:pStyle w:val="NoSpacing"/>
        <w:numPr>
          <w:ilvl w:val="0"/>
          <w:numId w:val="37"/>
        </w:numPr>
        <w:spacing w:line="276" w:lineRule="auto"/>
        <w:jc w:val="both"/>
        <w:rPr>
          <w:rFonts w:ascii="Times New Roman" w:hAnsi="Times New Roman"/>
          <w:sz w:val="24"/>
          <w:szCs w:val="24"/>
        </w:rPr>
      </w:pPr>
      <w:proofErr w:type="spellStart"/>
      <w:r w:rsidRPr="0009552A">
        <w:rPr>
          <w:rFonts w:ascii="Times New Roman" w:hAnsi="Times New Roman"/>
          <w:sz w:val="24"/>
          <w:szCs w:val="24"/>
        </w:rPr>
        <w:t>Активно</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учествовати</w:t>
      </w:r>
      <w:proofErr w:type="spellEnd"/>
      <w:r w:rsidR="2F20FDA3" w:rsidRPr="0009552A">
        <w:rPr>
          <w:rFonts w:ascii="Times New Roman" w:hAnsi="Times New Roman"/>
          <w:sz w:val="24"/>
          <w:szCs w:val="24"/>
        </w:rPr>
        <w:t xml:space="preserve"> у </w:t>
      </w:r>
      <w:proofErr w:type="spellStart"/>
      <w:r w:rsidR="2F20FDA3" w:rsidRPr="0009552A">
        <w:rPr>
          <w:rFonts w:ascii="Times New Roman" w:hAnsi="Times New Roman"/>
          <w:sz w:val="24"/>
          <w:szCs w:val="24"/>
        </w:rPr>
        <w:t>новим</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пројектима</w:t>
      </w:r>
      <w:proofErr w:type="spellEnd"/>
      <w:r w:rsidR="2F20FDA3" w:rsidRPr="0009552A">
        <w:rPr>
          <w:rFonts w:ascii="Times New Roman" w:hAnsi="Times New Roman"/>
          <w:sz w:val="24"/>
          <w:szCs w:val="24"/>
        </w:rPr>
        <w:t>;</w:t>
      </w:r>
    </w:p>
    <w:p w14:paraId="3BE8316C" w14:textId="77777777" w:rsidR="00E51D82" w:rsidRPr="0009552A" w:rsidRDefault="777A81AC" w:rsidP="0099066C">
      <w:pPr>
        <w:pStyle w:val="NoSpacing"/>
        <w:numPr>
          <w:ilvl w:val="0"/>
          <w:numId w:val="37"/>
        </w:numPr>
        <w:spacing w:line="276" w:lineRule="auto"/>
        <w:jc w:val="both"/>
        <w:rPr>
          <w:rFonts w:ascii="Times New Roman" w:hAnsi="Times New Roman"/>
          <w:sz w:val="24"/>
          <w:szCs w:val="24"/>
        </w:rPr>
      </w:pPr>
      <w:proofErr w:type="spellStart"/>
      <w:r w:rsidRPr="0009552A">
        <w:rPr>
          <w:rFonts w:ascii="Times New Roman" w:hAnsi="Times New Roman"/>
          <w:sz w:val="24"/>
          <w:szCs w:val="24"/>
        </w:rPr>
        <w:t>Подстицати</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дечије</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стваралаштво</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на</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теме</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посвећене</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позитивној</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атмосфери</w:t>
      </w:r>
      <w:proofErr w:type="spellEnd"/>
      <w:r w:rsidRPr="0009552A">
        <w:rPr>
          <w:rFonts w:ascii="Times New Roman" w:hAnsi="Times New Roman"/>
          <w:sz w:val="24"/>
          <w:szCs w:val="24"/>
        </w:rPr>
        <w:t xml:space="preserve"> у </w:t>
      </w:r>
      <w:proofErr w:type="spellStart"/>
      <w:r w:rsidRPr="0009552A">
        <w:rPr>
          <w:rFonts w:ascii="Times New Roman" w:hAnsi="Times New Roman"/>
          <w:sz w:val="24"/>
          <w:szCs w:val="24"/>
        </w:rPr>
        <w:t>школи</w:t>
      </w:r>
      <w:proofErr w:type="spellEnd"/>
      <w:r w:rsidRPr="0009552A">
        <w:rPr>
          <w:rFonts w:ascii="Times New Roman" w:hAnsi="Times New Roman"/>
          <w:sz w:val="24"/>
          <w:szCs w:val="24"/>
        </w:rPr>
        <w:t xml:space="preserve"> и </w:t>
      </w:r>
      <w:proofErr w:type="spellStart"/>
      <w:r w:rsidRPr="0009552A">
        <w:rPr>
          <w:rFonts w:ascii="Times New Roman" w:hAnsi="Times New Roman"/>
          <w:sz w:val="24"/>
          <w:szCs w:val="24"/>
        </w:rPr>
        <w:t>пласирати</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га</w:t>
      </w:r>
      <w:proofErr w:type="spellEnd"/>
      <w:r w:rsidRPr="0009552A">
        <w:rPr>
          <w:rFonts w:ascii="Times New Roman" w:hAnsi="Times New Roman"/>
          <w:sz w:val="24"/>
          <w:szCs w:val="24"/>
        </w:rPr>
        <w:t xml:space="preserve"> у </w:t>
      </w:r>
      <w:proofErr w:type="spellStart"/>
      <w:r w:rsidRPr="0009552A">
        <w:rPr>
          <w:rFonts w:ascii="Times New Roman" w:hAnsi="Times New Roman"/>
          <w:sz w:val="24"/>
          <w:szCs w:val="24"/>
        </w:rPr>
        <w:t>оквиру</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дечиј</w:t>
      </w:r>
      <w:r w:rsidR="2F20FDA3" w:rsidRPr="0009552A">
        <w:rPr>
          <w:rFonts w:ascii="Times New Roman" w:hAnsi="Times New Roman"/>
          <w:sz w:val="24"/>
          <w:szCs w:val="24"/>
        </w:rPr>
        <w:t>их</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радова</w:t>
      </w:r>
      <w:proofErr w:type="spellEnd"/>
      <w:r w:rsidR="2F20FDA3" w:rsidRPr="0009552A">
        <w:rPr>
          <w:rFonts w:ascii="Times New Roman" w:hAnsi="Times New Roman"/>
          <w:sz w:val="24"/>
          <w:szCs w:val="24"/>
        </w:rPr>
        <w:t xml:space="preserve"> и </w:t>
      </w:r>
      <w:proofErr w:type="spellStart"/>
      <w:r w:rsidR="2F20FDA3" w:rsidRPr="0009552A">
        <w:rPr>
          <w:rFonts w:ascii="Times New Roman" w:hAnsi="Times New Roman"/>
          <w:sz w:val="24"/>
          <w:szCs w:val="24"/>
        </w:rPr>
        <w:t>учешћа</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на</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трибинама</w:t>
      </w:r>
      <w:proofErr w:type="spellEnd"/>
      <w:r w:rsidR="2F20FDA3" w:rsidRPr="0009552A">
        <w:rPr>
          <w:rFonts w:ascii="Times New Roman" w:hAnsi="Times New Roman"/>
          <w:sz w:val="24"/>
          <w:szCs w:val="24"/>
        </w:rPr>
        <w:t>;</w:t>
      </w:r>
    </w:p>
    <w:p w14:paraId="34D80028" w14:textId="77777777" w:rsidR="00E51D82" w:rsidRPr="0009552A" w:rsidRDefault="2F20FDA3" w:rsidP="0099066C">
      <w:pPr>
        <w:pStyle w:val="NoSpacing"/>
        <w:numPr>
          <w:ilvl w:val="0"/>
          <w:numId w:val="37"/>
        </w:numPr>
        <w:spacing w:line="276" w:lineRule="auto"/>
        <w:jc w:val="both"/>
        <w:rPr>
          <w:rFonts w:ascii="Times New Roman" w:hAnsi="Times New Roman"/>
          <w:sz w:val="24"/>
          <w:szCs w:val="24"/>
        </w:rPr>
      </w:pPr>
      <w:proofErr w:type="spellStart"/>
      <w:r w:rsidRPr="0009552A">
        <w:rPr>
          <w:rFonts w:ascii="Times New Roman" w:hAnsi="Times New Roman"/>
          <w:sz w:val="24"/>
          <w:szCs w:val="24"/>
        </w:rPr>
        <w:t>Организовати</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с</w:t>
      </w:r>
      <w:r w:rsidR="777A81AC" w:rsidRPr="0009552A">
        <w:rPr>
          <w:rFonts w:ascii="Times New Roman" w:hAnsi="Times New Roman"/>
          <w:sz w:val="24"/>
          <w:szCs w:val="24"/>
        </w:rPr>
        <w:t>тручно</w:t>
      </w:r>
      <w:proofErr w:type="spellEnd"/>
      <w:r w:rsidR="777A81AC" w:rsidRPr="0009552A">
        <w:rPr>
          <w:rFonts w:ascii="Times New Roman" w:hAnsi="Times New Roman"/>
          <w:sz w:val="24"/>
          <w:szCs w:val="24"/>
        </w:rPr>
        <w:t xml:space="preserve"> </w:t>
      </w:r>
      <w:proofErr w:type="spellStart"/>
      <w:r w:rsidR="777A81AC" w:rsidRPr="0009552A">
        <w:rPr>
          <w:rFonts w:ascii="Times New Roman" w:hAnsi="Times New Roman"/>
          <w:sz w:val="24"/>
          <w:szCs w:val="24"/>
        </w:rPr>
        <w:t>усавршавање</w:t>
      </w:r>
      <w:proofErr w:type="spellEnd"/>
      <w:r w:rsidR="777A81AC" w:rsidRPr="0009552A">
        <w:rPr>
          <w:rFonts w:ascii="Times New Roman" w:hAnsi="Times New Roman"/>
          <w:sz w:val="24"/>
          <w:szCs w:val="24"/>
        </w:rPr>
        <w:t xml:space="preserve"> </w:t>
      </w:r>
      <w:proofErr w:type="spellStart"/>
      <w:r w:rsidR="777A81AC" w:rsidRPr="0009552A">
        <w:rPr>
          <w:rFonts w:ascii="Times New Roman" w:hAnsi="Times New Roman"/>
          <w:sz w:val="24"/>
          <w:szCs w:val="24"/>
        </w:rPr>
        <w:t>чланова</w:t>
      </w:r>
      <w:proofErr w:type="spellEnd"/>
      <w:r w:rsidR="777A81AC" w:rsidRPr="0009552A">
        <w:rPr>
          <w:rFonts w:ascii="Times New Roman" w:hAnsi="Times New Roman"/>
          <w:sz w:val="24"/>
          <w:szCs w:val="24"/>
        </w:rPr>
        <w:t xml:space="preserve"> </w:t>
      </w:r>
      <w:proofErr w:type="spellStart"/>
      <w:r w:rsidR="777A81AC" w:rsidRPr="0009552A">
        <w:rPr>
          <w:rFonts w:ascii="Times New Roman" w:hAnsi="Times New Roman"/>
          <w:sz w:val="24"/>
          <w:szCs w:val="24"/>
        </w:rPr>
        <w:t>Тима</w:t>
      </w:r>
      <w:proofErr w:type="spellEnd"/>
      <w:r w:rsidR="777A81AC" w:rsidRPr="0009552A">
        <w:rPr>
          <w:rFonts w:ascii="Times New Roman" w:hAnsi="Times New Roman"/>
          <w:sz w:val="24"/>
          <w:szCs w:val="24"/>
        </w:rPr>
        <w:t xml:space="preserve"> и </w:t>
      </w:r>
      <w:proofErr w:type="spellStart"/>
      <w:r w:rsidR="777A81AC" w:rsidRPr="0009552A">
        <w:rPr>
          <w:rFonts w:ascii="Times New Roman" w:hAnsi="Times New Roman"/>
          <w:sz w:val="24"/>
          <w:szCs w:val="24"/>
        </w:rPr>
        <w:t>еду</w:t>
      </w:r>
      <w:r w:rsidRPr="0009552A">
        <w:rPr>
          <w:rFonts w:ascii="Times New Roman" w:hAnsi="Times New Roman"/>
          <w:sz w:val="24"/>
          <w:szCs w:val="24"/>
        </w:rPr>
        <w:t>кацију</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свих</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запослених</w:t>
      </w:r>
      <w:proofErr w:type="spellEnd"/>
      <w:r w:rsidRPr="0009552A">
        <w:rPr>
          <w:rFonts w:ascii="Times New Roman" w:hAnsi="Times New Roman"/>
          <w:sz w:val="24"/>
          <w:szCs w:val="24"/>
        </w:rPr>
        <w:t>;</w:t>
      </w:r>
    </w:p>
    <w:p w14:paraId="489CFEA0" w14:textId="77777777" w:rsidR="00E51D82" w:rsidRPr="0009552A" w:rsidRDefault="777A81AC" w:rsidP="0099066C">
      <w:pPr>
        <w:pStyle w:val="NoSpacing"/>
        <w:numPr>
          <w:ilvl w:val="0"/>
          <w:numId w:val="37"/>
        </w:numPr>
        <w:spacing w:line="276" w:lineRule="auto"/>
        <w:jc w:val="both"/>
        <w:rPr>
          <w:rFonts w:ascii="Times New Roman" w:hAnsi="Times New Roman"/>
          <w:sz w:val="24"/>
          <w:szCs w:val="24"/>
        </w:rPr>
      </w:pPr>
      <w:proofErr w:type="spellStart"/>
      <w:r w:rsidRPr="0009552A">
        <w:rPr>
          <w:rFonts w:ascii="Times New Roman" w:hAnsi="Times New Roman"/>
          <w:sz w:val="24"/>
          <w:szCs w:val="24"/>
        </w:rPr>
        <w:t>Обогаћивати</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васпитни</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рад</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на</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нивоу</w:t>
      </w:r>
      <w:proofErr w:type="spellEnd"/>
      <w:r w:rsidRPr="0009552A">
        <w:rPr>
          <w:rFonts w:ascii="Times New Roman" w:hAnsi="Times New Roman"/>
          <w:sz w:val="24"/>
          <w:szCs w:val="24"/>
        </w:rPr>
        <w:t xml:space="preserve"> ЧОС-а </w:t>
      </w:r>
      <w:proofErr w:type="spellStart"/>
      <w:r w:rsidRPr="0009552A">
        <w:rPr>
          <w:rFonts w:ascii="Times New Roman" w:hAnsi="Times New Roman"/>
          <w:sz w:val="24"/>
          <w:szCs w:val="24"/>
        </w:rPr>
        <w:t>применом</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превентивних</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рад</w:t>
      </w:r>
      <w:r w:rsidR="2F20FDA3" w:rsidRPr="0009552A">
        <w:rPr>
          <w:rFonts w:ascii="Times New Roman" w:hAnsi="Times New Roman"/>
          <w:sz w:val="24"/>
          <w:szCs w:val="24"/>
        </w:rPr>
        <w:t>ионица</w:t>
      </w:r>
      <w:proofErr w:type="spellEnd"/>
      <w:r w:rsidR="2F20FDA3" w:rsidRPr="0009552A">
        <w:rPr>
          <w:rFonts w:ascii="Times New Roman" w:hAnsi="Times New Roman"/>
          <w:sz w:val="24"/>
          <w:szCs w:val="24"/>
        </w:rPr>
        <w:t xml:space="preserve"> и </w:t>
      </w:r>
      <w:proofErr w:type="spellStart"/>
      <w:r w:rsidR="2F20FDA3" w:rsidRPr="0009552A">
        <w:rPr>
          <w:rFonts w:ascii="Times New Roman" w:hAnsi="Times New Roman"/>
          <w:sz w:val="24"/>
          <w:szCs w:val="24"/>
        </w:rPr>
        <w:t>правилним</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избором</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тема</w:t>
      </w:r>
      <w:proofErr w:type="spellEnd"/>
      <w:r w:rsidR="2F20FDA3" w:rsidRPr="0009552A">
        <w:rPr>
          <w:rFonts w:ascii="Times New Roman" w:hAnsi="Times New Roman"/>
          <w:sz w:val="24"/>
          <w:szCs w:val="24"/>
        </w:rPr>
        <w:t>;</w:t>
      </w:r>
    </w:p>
    <w:p w14:paraId="48F91891" w14:textId="77777777" w:rsidR="00E51D82" w:rsidRPr="0009552A" w:rsidRDefault="2F20FDA3" w:rsidP="0099066C">
      <w:pPr>
        <w:pStyle w:val="NoSpacing"/>
        <w:numPr>
          <w:ilvl w:val="0"/>
          <w:numId w:val="37"/>
        </w:numPr>
        <w:spacing w:line="276" w:lineRule="auto"/>
        <w:jc w:val="both"/>
        <w:rPr>
          <w:rFonts w:ascii="Times New Roman" w:hAnsi="Times New Roman"/>
          <w:sz w:val="24"/>
          <w:szCs w:val="24"/>
        </w:rPr>
      </w:pPr>
      <w:proofErr w:type="spellStart"/>
      <w:r w:rsidRPr="0009552A">
        <w:rPr>
          <w:rFonts w:ascii="Times New Roman" w:hAnsi="Times New Roman"/>
          <w:sz w:val="24"/>
          <w:szCs w:val="24"/>
        </w:rPr>
        <w:t>Активније</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примењивати</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Правилник</w:t>
      </w:r>
      <w:proofErr w:type="spellEnd"/>
      <w:r w:rsidR="777A81AC" w:rsidRPr="0009552A">
        <w:rPr>
          <w:rFonts w:ascii="Times New Roman" w:hAnsi="Times New Roman"/>
          <w:sz w:val="24"/>
          <w:szCs w:val="24"/>
        </w:rPr>
        <w:t xml:space="preserve"> о </w:t>
      </w:r>
      <w:proofErr w:type="spellStart"/>
      <w:r w:rsidR="777A81AC" w:rsidRPr="0009552A">
        <w:rPr>
          <w:rFonts w:ascii="Times New Roman" w:hAnsi="Times New Roman"/>
          <w:sz w:val="24"/>
          <w:szCs w:val="24"/>
        </w:rPr>
        <w:t>хуманитар</w:t>
      </w:r>
      <w:r w:rsidRPr="0009552A">
        <w:rPr>
          <w:rFonts w:ascii="Times New Roman" w:hAnsi="Times New Roman"/>
          <w:sz w:val="24"/>
          <w:szCs w:val="24"/>
        </w:rPr>
        <w:t>ном</w:t>
      </w:r>
      <w:proofErr w:type="spellEnd"/>
      <w:r w:rsidRPr="0009552A">
        <w:rPr>
          <w:rFonts w:ascii="Times New Roman" w:hAnsi="Times New Roman"/>
          <w:sz w:val="24"/>
          <w:szCs w:val="24"/>
        </w:rPr>
        <w:t xml:space="preserve"> и </w:t>
      </w:r>
      <w:proofErr w:type="spellStart"/>
      <w:r w:rsidRPr="0009552A">
        <w:rPr>
          <w:rFonts w:ascii="Times New Roman" w:hAnsi="Times New Roman"/>
          <w:sz w:val="24"/>
          <w:szCs w:val="24"/>
        </w:rPr>
        <w:t>друштвено</w:t>
      </w:r>
      <w:proofErr w:type="spellEnd"/>
      <w:r w:rsidRPr="0009552A">
        <w:rPr>
          <w:rFonts w:ascii="Times New Roman" w:hAnsi="Times New Roman"/>
          <w:sz w:val="24"/>
          <w:szCs w:val="24"/>
        </w:rPr>
        <w:t xml:space="preserve"> – </w:t>
      </w:r>
      <w:proofErr w:type="spellStart"/>
      <w:r w:rsidRPr="0009552A">
        <w:rPr>
          <w:rFonts w:ascii="Times New Roman" w:hAnsi="Times New Roman"/>
          <w:sz w:val="24"/>
          <w:szCs w:val="24"/>
        </w:rPr>
        <w:t>корисном</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раду</w:t>
      </w:r>
      <w:proofErr w:type="spellEnd"/>
      <w:r w:rsidRPr="0009552A">
        <w:rPr>
          <w:rFonts w:ascii="Times New Roman" w:hAnsi="Times New Roman"/>
          <w:sz w:val="24"/>
          <w:szCs w:val="24"/>
        </w:rPr>
        <w:t>;</w:t>
      </w:r>
    </w:p>
    <w:p w14:paraId="4F8FF744" w14:textId="77777777" w:rsidR="00E51D82" w:rsidRPr="0009552A" w:rsidRDefault="2F20FDA3" w:rsidP="0099066C">
      <w:pPr>
        <w:pStyle w:val="NoSpacing"/>
        <w:numPr>
          <w:ilvl w:val="0"/>
          <w:numId w:val="37"/>
        </w:numPr>
        <w:spacing w:line="276" w:lineRule="auto"/>
        <w:jc w:val="both"/>
        <w:rPr>
          <w:rFonts w:ascii="Times New Roman" w:hAnsi="Times New Roman"/>
          <w:sz w:val="24"/>
          <w:szCs w:val="24"/>
        </w:rPr>
      </w:pPr>
      <w:proofErr w:type="spellStart"/>
      <w:r w:rsidRPr="0009552A">
        <w:rPr>
          <w:rFonts w:ascii="Times New Roman" w:hAnsi="Times New Roman"/>
          <w:sz w:val="24"/>
          <w:szCs w:val="24"/>
        </w:rPr>
        <w:t>Оснаживати</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одељењских</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старешина</w:t>
      </w:r>
      <w:proofErr w:type="spellEnd"/>
      <w:r w:rsidRPr="0009552A">
        <w:rPr>
          <w:rFonts w:ascii="Times New Roman" w:hAnsi="Times New Roman"/>
          <w:sz w:val="24"/>
          <w:szCs w:val="24"/>
        </w:rPr>
        <w:t xml:space="preserve"> у </w:t>
      </w:r>
      <w:proofErr w:type="spellStart"/>
      <w:r w:rsidRPr="0009552A">
        <w:rPr>
          <w:rFonts w:ascii="Times New Roman" w:hAnsi="Times New Roman"/>
          <w:sz w:val="24"/>
          <w:szCs w:val="24"/>
        </w:rPr>
        <w:t>изради</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о</w:t>
      </w:r>
      <w:r w:rsidR="777A81AC" w:rsidRPr="0009552A">
        <w:rPr>
          <w:rFonts w:ascii="Times New Roman" w:hAnsi="Times New Roman"/>
          <w:sz w:val="24"/>
          <w:szCs w:val="24"/>
        </w:rPr>
        <w:t>перативних</w:t>
      </w:r>
      <w:proofErr w:type="spellEnd"/>
      <w:r w:rsidR="777A81AC" w:rsidRPr="0009552A">
        <w:rPr>
          <w:rFonts w:ascii="Times New Roman" w:hAnsi="Times New Roman"/>
          <w:sz w:val="24"/>
          <w:szCs w:val="24"/>
        </w:rPr>
        <w:t xml:space="preserve"> </w:t>
      </w:r>
      <w:proofErr w:type="spellStart"/>
      <w:r w:rsidR="777A81AC" w:rsidRPr="0009552A">
        <w:rPr>
          <w:rFonts w:ascii="Times New Roman" w:hAnsi="Times New Roman"/>
          <w:sz w:val="24"/>
          <w:szCs w:val="24"/>
        </w:rPr>
        <w:t>планова</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заштите</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за</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уче</w:t>
      </w:r>
      <w:r w:rsidR="777A81AC" w:rsidRPr="0009552A">
        <w:rPr>
          <w:rFonts w:ascii="Times New Roman" w:hAnsi="Times New Roman"/>
          <w:sz w:val="24"/>
          <w:szCs w:val="24"/>
        </w:rPr>
        <w:t>нике</w:t>
      </w:r>
      <w:proofErr w:type="spellEnd"/>
      <w:r w:rsidRPr="0009552A">
        <w:rPr>
          <w:rFonts w:ascii="Times New Roman" w:hAnsi="Times New Roman"/>
          <w:sz w:val="24"/>
          <w:szCs w:val="24"/>
        </w:rPr>
        <w:t>;</w:t>
      </w:r>
    </w:p>
    <w:p w14:paraId="75AA1FFC" w14:textId="77777777" w:rsidR="00E51D82" w:rsidRPr="0009552A" w:rsidRDefault="777A81AC" w:rsidP="0099066C">
      <w:pPr>
        <w:pStyle w:val="NoSpacing"/>
        <w:numPr>
          <w:ilvl w:val="0"/>
          <w:numId w:val="37"/>
        </w:numPr>
        <w:spacing w:line="276" w:lineRule="auto"/>
        <w:jc w:val="both"/>
        <w:rPr>
          <w:rFonts w:ascii="Times New Roman" w:hAnsi="Times New Roman"/>
          <w:sz w:val="24"/>
          <w:szCs w:val="24"/>
        </w:rPr>
      </w:pPr>
      <w:proofErr w:type="spellStart"/>
      <w:r w:rsidRPr="0009552A">
        <w:rPr>
          <w:rFonts w:ascii="Times New Roman" w:hAnsi="Times New Roman"/>
          <w:sz w:val="24"/>
          <w:szCs w:val="24"/>
        </w:rPr>
        <w:t>Обогатити</w:t>
      </w:r>
      <w:proofErr w:type="spellEnd"/>
      <w:r w:rsidRPr="0009552A">
        <w:rPr>
          <w:rFonts w:ascii="Times New Roman" w:hAnsi="Times New Roman"/>
          <w:sz w:val="24"/>
          <w:szCs w:val="24"/>
        </w:rPr>
        <w:t xml:space="preserve"> и </w:t>
      </w:r>
      <w:proofErr w:type="spellStart"/>
      <w:r w:rsidRPr="0009552A">
        <w:rPr>
          <w:rFonts w:ascii="Times New Roman" w:hAnsi="Times New Roman"/>
          <w:sz w:val="24"/>
          <w:szCs w:val="24"/>
        </w:rPr>
        <w:t>пр</w:t>
      </w:r>
      <w:r w:rsidR="2F20FDA3" w:rsidRPr="0009552A">
        <w:rPr>
          <w:rFonts w:ascii="Times New Roman" w:hAnsi="Times New Roman"/>
          <w:sz w:val="24"/>
          <w:szCs w:val="24"/>
        </w:rPr>
        <w:t>оширити</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сарадњу</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са</w:t>
      </w:r>
      <w:proofErr w:type="spellEnd"/>
      <w:r w:rsidR="2F20FDA3" w:rsidRPr="0009552A">
        <w:rPr>
          <w:rFonts w:ascii="Times New Roman" w:hAnsi="Times New Roman"/>
          <w:sz w:val="24"/>
          <w:szCs w:val="24"/>
        </w:rPr>
        <w:t xml:space="preserve"> </w:t>
      </w:r>
      <w:proofErr w:type="spellStart"/>
      <w:r w:rsidR="2F20FDA3" w:rsidRPr="0009552A">
        <w:rPr>
          <w:rFonts w:ascii="Times New Roman" w:hAnsi="Times New Roman"/>
          <w:sz w:val="24"/>
          <w:szCs w:val="24"/>
        </w:rPr>
        <w:t>родитељима</w:t>
      </w:r>
      <w:proofErr w:type="spellEnd"/>
      <w:r w:rsidR="2F20FDA3" w:rsidRPr="0009552A">
        <w:rPr>
          <w:rFonts w:ascii="Times New Roman" w:hAnsi="Times New Roman"/>
          <w:sz w:val="24"/>
          <w:szCs w:val="24"/>
        </w:rPr>
        <w:t xml:space="preserve">, </w:t>
      </w:r>
      <w:proofErr w:type="spellStart"/>
      <w:r w:rsidRPr="0009552A">
        <w:rPr>
          <w:rFonts w:ascii="Times New Roman" w:hAnsi="Times New Roman"/>
          <w:sz w:val="24"/>
          <w:szCs w:val="24"/>
        </w:rPr>
        <w:t>локалном</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самоуправом</w:t>
      </w:r>
      <w:proofErr w:type="spellEnd"/>
      <w:r w:rsidRPr="0009552A">
        <w:rPr>
          <w:rFonts w:ascii="Times New Roman" w:hAnsi="Times New Roman"/>
          <w:sz w:val="24"/>
          <w:szCs w:val="24"/>
        </w:rPr>
        <w:t xml:space="preserve"> и </w:t>
      </w:r>
      <w:proofErr w:type="spellStart"/>
      <w:r w:rsidRPr="0009552A">
        <w:rPr>
          <w:rFonts w:ascii="Times New Roman" w:hAnsi="Times New Roman"/>
          <w:sz w:val="24"/>
          <w:szCs w:val="24"/>
        </w:rPr>
        <w:t>широм</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друштвеном</w:t>
      </w:r>
      <w:proofErr w:type="spellEnd"/>
      <w:r w:rsidRPr="0009552A">
        <w:rPr>
          <w:rFonts w:ascii="Times New Roman" w:hAnsi="Times New Roman"/>
          <w:sz w:val="24"/>
          <w:szCs w:val="24"/>
        </w:rPr>
        <w:t xml:space="preserve"> </w:t>
      </w:r>
      <w:proofErr w:type="spellStart"/>
      <w:r w:rsidRPr="0009552A">
        <w:rPr>
          <w:rFonts w:ascii="Times New Roman" w:hAnsi="Times New Roman"/>
          <w:sz w:val="24"/>
          <w:szCs w:val="24"/>
        </w:rPr>
        <w:t>средином</w:t>
      </w:r>
      <w:proofErr w:type="spellEnd"/>
      <w:r w:rsidRPr="0009552A">
        <w:rPr>
          <w:rFonts w:ascii="Times New Roman" w:hAnsi="Times New Roman"/>
          <w:sz w:val="24"/>
          <w:szCs w:val="24"/>
        </w:rPr>
        <w:t xml:space="preserve">. </w:t>
      </w:r>
    </w:p>
    <w:p w14:paraId="179BB159" w14:textId="77777777" w:rsidR="00A564F9" w:rsidRPr="00C8312D" w:rsidRDefault="00A564F9" w:rsidP="3664BA7F">
      <w:pPr>
        <w:pStyle w:val="NoSpacing"/>
        <w:spacing w:line="276" w:lineRule="auto"/>
        <w:jc w:val="both"/>
        <w:rPr>
          <w:rFonts w:ascii="Times New Roman" w:hAnsi="Times New Roman"/>
          <w:sz w:val="24"/>
          <w:szCs w:val="24"/>
          <w:lang w:val="sr-Cyrl-RS"/>
        </w:rPr>
      </w:pPr>
    </w:p>
    <w:p w14:paraId="7955E85B" w14:textId="77777777" w:rsidR="00A564F9" w:rsidRPr="00C8312D" w:rsidRDefault="00A564F9" w:rsidP="3664BA7F">
      <w:pPr>
        <w:pStyle w:val="NoSpacing"/>
        <w:spacing w:line="276" w:lineRule="auto"/>
        <w:jc w:val="both"/>
        <w:rPr>
          <w:rFonts w:ascii="Times New Roman" w:hAnsi="Times New Roman"/>
          <w:sz w:val="24"/>
          <w:szCs w:val="24"/>
          <w:lang w:val="sr-Cyrl-RS"/>
        </w:rPr>
      </w:pPr>
    </w:p>
    <w:p w14:paraId="4ACEC579" w14:textId="77777777" w:rsidR="00F1410F" w:rsidRPr="00C8312D" w:rsidRDefault="20C5C14A" w:rsidP="3664BA7F">
      <w:pPr>
        <w:pStyle w:val="NoSpacing"/>
        <w:spacing w:line="276" w:lineRule="auto"/>
        <w:jc w:val="right"/>
        <w:rPr>
          <w:rFonts w:ascii="Times New Roman" w:hAnsi="Times New Roman"/>
          <w:sz w:val="24"/>
          <w:szCs w:val="24"/>
        </w:rPr>
      </w:pPr>
      <w:proofErr w:type="spellStart"/>
      <w:r w:rsidRPr="3664BA7F">
        <w:rPr>
          <w:rFonts w:ascii="Times New Roman" w:hAnsi="Times New Roman"/>
          <w:sz w:val="24"/>
          <w:szCs w:val="24"/>
        </w:rPr>
        <w:t>Извештај</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припремила</w:t>
      </w:r>
      <w:proofErr w:type="spellEnd"/>
      <w:r w:rsidRPr="3664BA7F">
        <w:rPr>
          <w:rFonts w:ascii="Times New Roman" w:hAnsi="Times New Roman"/>
          <w:sz w:val="24"/>
          <w:szCs w:val="24"/>
        </w:rPr>
        <w:t xml:space="preserve">: </w:t>
      </w:r>
    </w:p>
    <w:p w14:paraId="7C6467E2" w14:textId="77777777" w:rsidR="00F1410F" w:rsidRPr="00C8312D" w:rsidRDefault="20C5C14A" w:rsidP="3664BA7F">
      <w:pPr>
        <w:pStyle w:val="NoSpacing"/>
        <w:spacing w:line="276" w:lineRule="auto"/>
        <w:jc w:val="right"/>
        <w:rPr>
          <w:rFonts w:ascii="Times New Roman" w:hAnsi="Times New Roman"/>
          <w:sz w:val="24"/>
          <w:szCs w:val="24"/>
        </w:rPr>
      </w:pPr>
      <w:proofErr w:type="spellStart"/>
      <w:r w:rsidRPr="3664BA7F">
        <w:rPr>
          <w:rFonts w:ascii="Times New Roman" w:hAnsi="Times New Roman"/>
          <w:sz w:val="24"/>
          <w:szCs w:val="24"/>
        </w:rPr>
        <w:t>Наташа</w:t>
      </w:r>
      <w:proofErr w:type="spellEnd"/>
      <w:r w:rsidRPr="3664BA7F">
        <w:rPr>
          <w:rFonts w:ascii="Times New Roman" w:hAnsi="Times New Roman"/>
          <w:sz w:val="24"/>
          <w:szCs w:val="24"/>
        </w:rPr>
        <w:t xml:space="preserve"> </w:t>
      </w:r>
      <w:proofErr w:type="spellStart"/>
      <w:r w:rsidRPr="3664BA7F">
        <w:rPr>
          <w:rFonts w:ascii="Times New Roman" w:hAnsi="Times New Roman"/>
          <w:sz w:val="24"/>
          <w:szCs w:val="24"/>
        </w:rPr>
        <w:t>Ђачић</w:t>
      </w:r>
      <w:proofErr w:type="spellEnd"/>
      <w:r w:rsidRPr="3664BA7F">
        <w:rPr>
          <w:rFonts w:ascii="Times New Roman" w:hAnsi="Times New Roman"/>
          <w:sz w:val="24"/>
          <w:szCs w:val="24"/>
        </w:rPr>
        <w:t>,</w:t>
      </w:r>
    </w:p>
    <w:p w14:paraId="4BF819A9" w14:textId="77777777" w:rsidR="00F1410F" w:rsidRPr="00C8312D" w:rsidRDefault="20C5C14A" w:rsidP="3664BA7F">
      <w:pPr>
        <w:pStyle w:val="NoSpacing"/>
        <w:spacing w:line="276" w:lineRule="auto"/>
        <w:jc w:val="right"/>
        <w:rPr>
          <w:rFonts w:ascii="Times New Roman" w:hAnsi="Times New Roman"/>
          <w:sz w:val="24"/>
          <w:szCs w:val="24"/>
        </w:rPr>
      </w:pPr>
      <w:proofErr w:type="spellStart"/>
      <w:r w:rsidRPr="15FA34CA">
        <w:rPr>
          <w:rFonts w:ascii="Times New Roman" w:hAnsi="Times New Roman"/>
          <w:sz w:val="24"/>
          <w:szCs w:val="24"/>
        </w:rPr>
        <w:t>руководилац</w:t>
      </w:r>
      <w:proofErr w:type="spellEnd"/>
      <w:r w:rsidRPr="15FA34CA">
        <w:rPr>
          <w:rFonts w:ascii="Times New Roman" w:hAnsi="Times New Roman"/>
          <w:sz w:val="24"/>
          <w:szCs w:val="24"/>
        </w:rPr>
        <w:t xml:space="preserve"> </w:t>
      </w:r>
      <w:proofErr w:type="spellStart"/>
      <w:r w:rsidRPr="15FA34CA">
        <w:rPr>
          <w:rFonts w:ascii="Times New Roman" w:hAnsi="Times New Roman"/>
          <w:sz w:val="24"/>
          <w:szCs w:val="24"/>
        </w:rPr>
        <w:t>Тима</w:t>
      </w:r>
      <w:proofErr w:type="spellEnd"/>
    </w:p>
    <w:p w14:paraId="722B8F5E" w14:textId="50D399B4" w:rsidR="15FA34CA" w:rsidRDefault="15FA34CA" w:rsidP="15FA34CA">
      <w:pPr>
        <w:pStyle w:val="NoSpacing"/>
        <w:spacing w:line="276" w:lineRule="auto"/>
        <w:jc w:val="right"/>
        <w:rPr>
          <w:rFonts w:ascii="Times New Roman" w:hAnsi="Times New Roman"/>
          <w:sz w:val="24"/>
          <w:szCs w:val="24"/>
        </w:rPr>
      </w:pPr>
    </w:p>
    <w:p w14:paraId="22EC842D" w14:textId="47F9E154" w:rsidR="3E236846" w:rsidRDefault="3E236846" w:rsidP="3E236846">
      <w:pPr>
        <w:pStyle w:val="NoSpacing"/>
        <w:spacing w:line="276" w:lineRule="auto"/>
        <w:jc w:val="right"/>
        <w:rPr>
          <w:rFonts w:ascii="Times New Roman" w:hAnsi="Times New Roman"/>
          <w:sz w:val="24"/>
          <w:szCs w:val="24"/>
        </w:rPr>
      </w:pPr>
    </w:p>
    <w:p w14:paraId="0519EB6C" w14:textId="346911BA" w:rsidR="006A8538" w:rsidRDefault="006A8538" w:rsidP="15FA34CA">
      <w:pPr>
        <w:pStyle w:val="NoSpacing"/>
        <w:spacing w:line="276" w:lineRule="auto"/>
        <w:jc w:val="center"/>
        <w:rPr>
          <w:rFonts w:ascii="Times New Roman" w:eastAsia="Times New Roman" w:hAnsi="Times New Roman"/>
          <w:b/>
          <w:bCs/>
          <w:sz w:val="28"/>
          <w:szCs w:val="28"/>
        </w:rPr>
      </w:pPr>
    </w:p>
    <w:p w14:paraId="7EA15EC8" w14:textId="77777777" w:rsidR="00C05F97" w:rsidRDefault="00C05F97" w:rsidP="35CAE865">
      <w:pPr>
        <w:pStyle w:val="NoSpacing"/>
        <w:spacing w:line="276" w:lineRule="auto"/>
        <w:jc w:val="center"/>
        <w:rPr>
          <w:rFonts w:ascii="Times New Roman" w:eastAsia="Times New Roman" w:hAnsi="Times New Roman"/>
          <w:b/>
          <w:bCs/>
          <w:sz w:val="28"/>
          <w:szCs w:val="28"/>
        </w:rPr>
      </w:pPr>
    </w:p>
    <w:p w14:paraId="08EF9B07" w14:textId="77777777" w:rsidR="00C05F97" w:rsidRDefault="00C05F97" w:rsidP="35CAE865">
      <w:pPr>
        <w:pStyle w:val="NoSpacing"/>
        <w:spacing w:line="276" w:lineRule="auto"/>
        <w:jc w:val="center"/>
        <w:rPr>
          <w:rFonts w:ascii="Times New Roman" w:eastAsia="Times New Roman" w:hAnsi="Times New Roman"/>
          <w:b/>
          <w:bCs/>
          <w:sz w:val="28"/>
          <w:szCs w:val="28"/>
        </w:rPr>
      </w:pPr>
    </w:p>
    <w:p w14:paraId="05A0C113" w14:textId="77777777" w:rsidR="00C05F97" w:rsidRDefault="00C05F97" w:rsidP="35CAE865">
      <w:pPr>
        <w:pStyle w:val="NoSpacing"/>
        <w:spacing w:line="276" w:lineRule="auto"/>
        <w:jc w:val="center"/>
        <w:rPr>
          <w:rFonts w:ascii="Times New Roman" w:eastAsia="Times New Roman" w:hAnsi="Times New Roman"/>
          <w:b/>
          <w:bCs/>
          <w:sz w:val="28"/>
          <w:szCs w:val="28"/>
        </w:rPr>
      </w:pPr>
    </w:p>
    <w:p w14:paraId="55B111C2" w14:textId="77777777" w:rsidR="00C05F97" w:rsidRDefault="00C05F97" w:rsidP="35CAE865">
      <w:pPr>
        <w:pStyle w:val="NoSpacing"/>
        <w:spacing w:line="276" w:lineRule="auto"/>
        <w:jc w:val="center"/>
        <w:rPr>
          <w:rFonts w:ascii="Times New Roman" w:eastAsia="Times New Roman" w:hAnsi="Times New Roman"/>
          <w:b/>
          <w:bCs/>
          <w:sz w:val="28"/>
          <w:szCs w:val="28"/>
        </w:rPr>
      </w:pPr>
    </w:p>
    <w:p w14:paraId="61DB2D84" w14:textId="77777777" w:rsidR="00C05F97" w:rsidRDefault="00C05F97" w:rsidP="35CAE865">
      <w:pPr>
        <w:pStyle w:val="NoSpacing"/>
        <w:spacing w:line="276" w:lineRule="auto"/>
        <w:jc w:val="center"/>
        <w:rPr>
          <w:rFonts w:ascii="Times New Roman" w:eastAsia="Times New Roman" w:hAnsi="Times New Roman"/>
          <w:b/>
          <w:bCs/>
          <w:sz w:val="28"/>
          <w:szCs w:val="28"/>
        </w:rPr>
      </w:pPr>
    </w:p>
    <w:p w14:paraId="0699EB27" w14:textId="77777777" w:rsidR="00C05F97" w:rsidRDefault="00C05F97" w:rsidP="35CAE865">
      <w:pPr>
        <w:pStyle w:val="NoSpacing"/>
        <w:spacing w:line="276" w:lineRule="auto"/>
        <w:jc w:val="center"/>
        <w:rPr>
          <w:rFonts w:ascii="Times New Roman" w:eastAsia="Times New Roman" w:hAnsi="Times New Roman"/>
          <w:b/>
          <w:bCs/>
          <w:sz w:val="28"/>
          <w:szCs w:val="28"/>
        </w:rPr>
      </w:pPr>
    </w:p>
    <w:p w14:paraId="5A691041" w14:textId="77777777" w:rsidR="00C05F97" w:rsidRDefault="00C05F97" w:rsidP="35CAE865">
      <w:pPr>
        <w:pStyle w:val="NoSpacing"/>
        <w:spacing w:line="276" w:lineRule="auto"/>
        <w:jc w:val="center"/>
        <w:rPr>
          <w:rFonts w:ascii="Times New Roman" w:eastAsia="Times New Roman" w:hAnsi="Times New Roman"/>
          <w:b/>
          <w:bCs/>
          <w:sz w:val="28"/>
          <w:szCs w:val="28"/>
        </w:rPr>
      </w:pPr>
    </w:p>
    <w:p w14:paraId="4D82D6DA" w14:textId="77777777" w:rsidR="00C05F97" w:rsidRDefault="00C05F97" w:rsidP="35CAE865">
      <w:pPr>
        <w:pStyle w:val="NoSpacing"/>
        <w:spacing w:line="276" w:lineRule="auto"/>
        <w:jc w:val="center"/>
        <w:rPr>
          <w:rFonts w:ascii="Times New Roman" w:eastAsia="Times New Roman" w:hAnsi="Times New Roman"/>
          <w:b/>
          <w:bCs/>
          <w:sz w:val="28"/>
          <w:szCs w:val="28"/>
        </w:rPr>
      </w:pPr>
    </w:p>
    <w:p w14:paraId="58DFAF85" w14:textId="77777777" w:rsidR="00C05F97" w:rsidRDefault="00C05F97" w:rsidP="35CAE865">
      <w:pPr>
        <w:pStyle w:val="NoSpacing"/>
        <w:spacing w:line="276" w:lineRule="auto"/>
        <w:jc w:val="center"/>
        <w:rPr>
          <w:rFonts w:ascii="Times New Roman" w:eastAsia="Times New Roman" w:hAnsi="Times New Roman"/>
          <w:b/>
          <w:bCs/>
          <w:sz w:val="28"/>
          <w:szCs w:val="28"/>
        </w:rPr>
      </w:pPr>
    </w:p>
    <w:p w14:paraId="5208AD7C" w14:textId="77777777" w:rsidR="00C05F97" w:rsidRDefault="00C05F97" w:rsidP="35CAE865">
      <w:pPr>
        <w:pStyle w:val="NoSpacing"/>
        <w:spacing w:line="276" w:lineRule="auto"/>
        <w:jc w:val="center"/>
        <w:rPr>
          <w:rFonts w:ascii="Times New Roman" w:eastAsia="Times New Roman" w:hAnsi="Times New Roman"/>
          <w:b/>
          <w:bCs/>
          <w:sz w:val="28"/>
          <w:szCs w:val="28"/>
        </w:rPr>
      </w:pPr>
    </w:p>
    <w:p w14:paraId="05062F2A" w14:textId="77777777" w:rsidR="00C05F97" w:rsidRDefault="00C05F97" w:rsidP="35CAE865">
      <w:pPr>
        <w:pStyle w:val="NoSpacing"/>
        <w:spacing w:line="276" w:lineRule="auto"/>
        <w:jc w:val="center"/>
        <w:rPr>
          <w:rFonts w:ascii="Times New Roman" w:eastAsia="Times New Roman" w:hAnsi="Times New Roman"/>
          <w:b/>
          <w:bCs/>
          <w:sz w:val="28"/>
          <w:szCs w:val="28"/>
        </w:rPr>
      </w:pPr>
    </w:p>
    <w:p w14:paraId="56A48738" w14:textId="77777777" w:rsidR="00C05F97" w:rsidRDefault="00C05F97" w:rsidP="35CAE865">
      <w:pPr>
        <w:pStyle w:val="NoSpacing"/>
        <w:spacing w:line="276" w:lineRule="auto"/>
        <w:jc w:val="center"/>
        <w:rPr>
          <w:rFonts w:ascii="Times New Roman" w:eastAsia="Times New Roman" w:hAnsi="Times New Roman"/>
          <w:b/>
          <w:bCs/>
          <w:sz w:val="28"/>
          <w:szCs w:val="28"/>
        </w:rPr>
      </w:pPr>
    </w:p>
    <w:p w14:paraId="501D8A27" w14:textId="77777777" w:rsidR="00C05F97" w:rsidRDefault="00C05F97" w:rsidP="35CAE865">
      <w:pPr>
        <w:pStyle w:val="NoSpacing"/>
        <w:spacing w:line="276" w:lineRule="auto"/>
        <w:jc w:val="center"/>
        <w:rPr>
          <w:rFonts w:ascii="Times New Roman" w:eastAsia="Times New Roman" w:hAnsi="Times New Roman"/>
          <w:b/>
          <w:bCs/>
          <w:sz w:val="28"/>
          <w:szCs w:val="28"/>
        </w:rPr>
      </w:pPr>
    </w:p>
    <w:p w14:paraId="632C0FCD" w14:textId="77777777" w:rsidR="00C05F97" w:rsidRDefault="00C05F97" w:rsidP="35CAE865">
      <w:pPr>
        <w:pStyle w:val="NoSpacing"/>
        <w:spacing w:line="276" w:lineRule="auto"/>
        <w:jc w:val="center"/>
        <w:rPr>
          <w:rFonts w:ascii="Times New Roman" w:eastAsia="Times New Roman" w:hAnsi="Times New Roman"/>
          <w:b/>
          <w:bCs/>
          <w:sz w:val="28"/>
          <w:szCs w:val="28"/>
        </w:rPr>
      </w:pPr>
    </w:p>
    <w:p w14:paraId="098285DF" w14:textId="77777777" w:rsidR="00C05F97" w:rsidRDefault="00C05F97" w:rsidP="35CAE865">
      <w:pPr>
        <w:pStyle w:val="NoSpacing"/>
        <w:spacing w:line="276" w:lineRule="auto"/>
        <w:jc w:val="center"/>
        <w:rPr>
          <w:rFonts w:ascii="Times New Roman" w:eastAsia="Times New Roman" w:hAnsi="Times New Roman"/>
          <w:b/>
          <w:bCs/>
          <w:sz w:val="28"/>
          <w:szCs w:val="28"/>
        </w:rPr>
      </w:pPr>
    </w:p>
    <w:p w14:paraId="64E57EB7" w14:textId="77777777" w:rsidR="00C05F97" w:rsidRDefault="00C05F97" w:rsidP="35CAE865">
      <w:pPr>
        <w:pStyle w:val="NoSpacing"/>
        <w:spacing w:line="276" w:lineRule="auto"/>
        <w:jc w:val="center"/>
        <w:rPr>
          <w:rFonts w:ascii="Times New Roman" w:eastAsia="Times New Roman" w:hAnsi="Times New Roman"/>
          <w:b/>
          <w:bCs/>
          <w:sz w:val="28"/>
          <w:szCs w:val="28"/>
        </w:rPr>
      </w:pPr>
    </w:p>
    <w:p w14:paraId="222BBC02" w14:textId="6F5682D1" w:rsidR="006A8538" w:rsidRDefault="006A8538" w:rsidP="35CAE865">
      <w:pPr>
        <w:pStyle w:val="NoSpacing"/>
        <w:spacing w:line="276" w:lineRule="auto"/>
        <w:jc w:val="center"/>
        <w:rPr>
          <w:rFonts w:ascii="Times New Roman" w:eastAsia="Times New Roman" w:hAnsi="Times New Roman"/>
          <w:b/>
          <w:bCs/>
          <w:sz w:val="28"/>
          <w:szCs w:val="28"/>
        </w:rPr>
      </w:pPr>
      <w:r w:rsidRPr="15FA34CA">
        <w:rPr>
          <w:rFonts w:ascii="Times New Roman" w:eastAsia="Times New Roman" w:hAnsi="Times New Roman"/>
          <w:b/>
          <w:bCs/>
          <w:sz w:val="28"/>
          <w:szCs w:val="28"/>
        </w:rPr>
        <w:lastRenderedPageBreak/>
        <w:t xml:space="preserve">ИЗВЕШТАЈ О РАДУ ВРШЊАЧКОГ ТИМА </w:t>
      </w:r>
    </w:p>
    <w:p w14:paraId="33B145E9" w14:textId="7CDD32A9" w:rsidR="004A4D1A" w:rsidRDefault="006A8538" w:rsidP="00C05F97">
      <w:pPr>
        <w:pStyle w:val="NoSpacing"/>
        <w:spacing w:line="276" w:lineRule="auto"/>
        <w:jc w:val="center"/>
        <w:rPr>
          <w:rFonts w:ascii="Times New Roman" w:eastAsia="Times New Roman" w:hAnsi="Times New Roman"/>
          <w:b/>
          <w:bCs/>
          <w:sz w:val="28"/>
          <w:szCs w:val="28"/>
        </w:rPr>
      </w:pPr>
      <w:r w:rsidRPr="6D1D3208">
        <w:rPr>
          <w:rFonts w:ascii="Times New Roman" w:eastAsia="Times New Roman" w:hAnsi="Times New Roman"/>
          <w:b/>
          <w:bCs/>
          <w:sz w:val="28"/>
          <w:szCs w:val="28"/>
        </w:rPr>
        <w:t xml:space="preserve">У ТОКУ ШКОЛСКЕ 2019/20. </w:t>
      </w:r>
      <w:r w:rsidR="25F03EFB" w:rsidRPr="6D1D3208">
        <w:rPr>
          <w:rFonts w:ascii="Times New Roman" w:eastAsia="Times New Roman" w:hAnsi="Times New Roman"/>
          <w:b/>
          <w:bCs/>
          <w:sz w:val="28"/>
          <w:szCs w:val="28"/>
        </w:rPr>
        <w:t xml:space="preserve"> </w:t>
      </w:r>
      <w:r w:rsidRPr="6D1D3208">
        <w:rPr>
          <w:rFonts w:ascii="Times New Roman" w:eastAsia="Times New Roman" w:hAnsi="Times New Roman"/>
          <w:b/>
          <w:bCs/>
          <w:sz w:val="28"/>
          <w:szCs w:val="28"/>
        </w:rPr>
        <w:t>ГОДИНЕ</w:t>
      </w:r>
    </w:p>
    <w:p w14:paraId="4CED7BCC" w14:textId="77777777" w:rsidR="00C05F97" w:rsidRPr="00C05F97" w:rsidRDefault="00C05F97" w:rsidP="00C05F97">
      <w:pPr>
        <w:pStyle w:val="NoSpacing"/>
        <w:spacing w:line="276" w:lineRule="auto"/>
        <w:jc w:val="center"/>
        <w:rPr>
          <w:rFonts w:ascii="Times New Roman" w:eastAsia="Times New Roman" w:hAnsi="Times New Roman"/>
          <w:b/>
          <w:bCs/>
          <w:sz w:val="28"/>
          <w:szCs w:val="28"/>
        </w:rPr>
      </w:pPr>
    </w:p>
    <w:p w14:paraId="67B6F104" w14:textId="6206B159" w:rsidR="004A4D1A" w:rsidRPr="00C8312D" w:rsidRDefault="22E3942C" w:rsidP="6D1D3208">
      <w:pPr>
        <w:spacing w:after="160" w:line="259" w:lineRule="auto"/>
        <w:jc w:val="both"/>
        <w:rPr>
          <w:lang w:val="sr-Latn-CS"/>
        </w:rPr>
      </w:pPr>
      <w:proofErr w:type="spellStart"/>
      <w:r w:rsidRPr="6D1D3208">
        <w:t>Вршњачки</w:t>
      </w:r>
      <w:proofErr w:type="spellEnd"/>
      <w:r w:rsidRPr="6D1D3208">
        <w:t xml:space="preserve"> </w:t>
      </w:r>
      <w:proofErr w:type="spellStart"/>
      <w:r w:rsidRPr="6D1D3208">
        <w:t>тим</w:t>
      </w:r>
      <w:proofErr w:type="spellEnd"/>
      <w:r w:rsidRPr="6D1D3208">
        <w:t xml:space="preserve"> </w:t>
      </w:r>
      <w:proofErr w:type="spellStart"/>
      <w:r w:rsidRPr="6D1D3208">
        <w:t>је</w:t>
      </w:r>
      <w:proofErr w:type="spellEnd"/>
      <w:r w:rsidRPr="6D1D3208">
        <w:t xml:space="preserve"> у </w:t>
      </w:r>
      <w:proofErr w:type="spellStart"/>
      <w:r w:rsidRPr="6D1D3208">
        <w:t>току</w:t>
      </w:r>
      <w:proofErr w:type="spellEnd"/>
      <w:r w:rsidRPr="6D1D3208">
        <w:t xml:space="preserve"> </w:t>
      </w:r>
      <w:proofErr w:type="spellStart"/>
      <w:r w:rsidRPr="6D1D3208">
        <w:t>школске</w:t>
      </w:r>
      <w:proofErr w:type="spellEnd"/>
      <w:r w:rsidRPr="6D1D3208">
        <w:t xml:space="preserve"> 2019/20.</w:t>
      </w:r>
      <w:r w:rsidR="300008E0" w:rsidRPr="6D1D3208">
        <w:t xml:space="preserve"> </w:t>
      </w:r>
      <w:proofErr w:type="spellStart"/>
      <w:r w:rsidRPr="6D1D3208">
        <w:t>године</w:t>
      </w:r>
      <w:proofErr w:type="spellEnd"/>
      <w:r w:rsidRPr="6D1D3208">
        <w:t xml:space="preserve"> </w:t>
      </w:r>
      <w:proofErr w:type="spellStart"/>
      <w:r w:rsidRPr="6D1D3208">
        <w:t>одржао</w:t>
      </w:r>
      <w:proofErr w:type="spellEnd"/>
      <w:r w:rsidRPr="6D1D3208">
        <w:t xml:space="preserve"> </w:t>
      </w:r>
      <w:proofErr w:type="spellStart"/>
      <w:r w:rsidRPr="6D1D3208">
        <w:t>осам</w:t>
      </w:r>
      <w:proofErr w:type="spellEnd"/>
      <w:r w:rsidRPr="6D1D3208">
        <w:t xml:space="preserve"> </w:t>
      </w:r>
      <w:proofErr w:type="spellStart"/>
      <w:r w:rsidRPr="6D1D3208">
        <w:t>састанака</w:t>
      </w:r>
      <w:proofErr w:type="spellEnd"/>
      <w:r w:rsidRPr="6D1D3208">
        <w:t xml:space="preserve"> и </w:t>
      </w:r>
      <w:proofErr w:type="spellStart"/>
      <w:r w:rsidRPr="6D1D3208">
        <w:t>успео</w:t>
      </w:r>
      <w:proofErr w:type="spellEnd"/>
      <w:r w:rsidRPr="6D1D3208">
        <w:t xml:space="preserve"> </w:t>
      </w:r>
      <w:proofErr w:type="spellStart"/>
      <w:r w:rsidRPr="6D1D3208">
        <w:t>да</w:t>
      </w:r>
      <w:proofErr w:type="spellEnd"/>
      <w:r w:rsidRPr="6D1D3208">
        <w:t xml:space="preserve"> </w:t>
      </w:r>
      <w:proofErr w:type="spellStart"/>
      <w:r w:rsidRPr="6D1D3208">
        <w:t>веома</w:t>
      </w:r>
      <w:proofErr w:type="spellEnd"/>
      <w:r w:rsidRPr="6D1D3208">
        <w:t xml:space="preserve"> </w:t>
      </w:r>
      <w:proofErr w:type="spellStart"/>
      <w:r w:rsidRPr="6D1D3208">
        <w:t>успешно</w:t>
      </w:r>
      <w:proofErr w:type="spellEnd"/>
      <w:r w:rsidRPr="6D1D3208">
        <w:t xml:space="preserve"> </w:t>
      </w:r>
      <w:proofErr w:type="spellStart"/>
      <w:r w:rsidRPr="6D1D3208">
        <w:t>реализује</w:t>
      </w:r>
      <w:proofErr w:type="spellEnd"/>
      <w:r w:rsidRPr="6D1D3208">
        <w:t xml:space="preserve"> </w:t>
      </w:r>
      <w:proofErr w:type="spellStart"/>
      <w:r w:rsidRPr="6D1D3208">
        <w:t>скоро</w:t>
      </w:r>
      <w:proofErr w:type="spellEnd"/>
      <w:r w:rsidRPr="6D1D3208">
        <w:t xml:space="preserve"> </w:t>
      </w:r>
      <w:proofErr w:type="spellStart"/>
      <w:r w:rsidRPr="6D1D3208">
        <w:t>све</w:t>
      </w:r>
      <w:proofErr w:type="spellEnd"/>
      <w:r w:rsidRPr="6D1D3208">
        <w:t xml:space="preserve"> </w:t>
      </w:r>
      <w:proofErr w:type="spellStart"/>
      <w:r w:rsidRPr="6D1D3208">
        <w:t>што</w:t>
      </w:r>
      <w:proofErr w:type="spellEnd"/>
      <w:r w:rsidRPr="6D1D3208">
        <w:t xml:space="preserve"> </w:t>
      </w:r>
      <w:proofErr w:type="spellStart"/>
      <w:r w:rsidRPr="6D1D3208">
        <w:t>је</w:t>
      </w:r>
      <w:proofErr w:type="spellEnd"/>
      <w:r w:rsidRPr="6D1D3208">
        <w:t xml:space="preserve"> </w:t>
      </w:r>
      <w:proofErr w:type="spellStart"/>
      <w:r w:rsidRPr="6D1D3208">
        <w:t>било</w:t>
      </w:r>
      <w:proofErr w:type="spellEnd"/>
      <w:r w:rsidRPr="6D1D3208">
        <w:t xml:space="preserve"> </w:t>
      </w:r>
      <w:proofErr w:type="spellStart"/>
      <w:r w:rsidRPr="6D1D3208">
        <w:t>планирано</w:t>
      </w:r>
      <w:proofErr w:type="spellEnd"/>
      <w:r w:rsidRPr="6D1D3208">
        <w:t xml:space="preserve"> </w:t>
      </w:r>
      <w:proofErr w:type="spellStart"/>
      <w:r w:rsidRPr="6D1D3208">
        <w:t>планом</w:t>
      </w:r>
      <w:proofErr w:type="spellEnd"/>
      <w:r w:rsidRPr="6D1D3208">
        <w:t xml:space="preserve"> </w:t>
      </w:r>
      <w:proofErr w:type="spellStart"/>
      <w:r w:rsidRPr="6D1D3208">
        <w:t>рада</w:t>
      </w:r>
      <w:proofErr w:type="spellEnd"/>
      <w:r w:rsidRPr="6D1D3208">
        <w:t xml:space="preserve"> </w:t>
      </w:r>
      <w:proofErr w:type="spellStart"/>
      <w:r w:rsidRPr="6D1D3208">
        <w:t>без</w:t>
      </w:r>
      <w:proofErr w:type="spellEnd"/>
      <w:r w:rsidRPr="6D1D3208">
        <w:t xml:space="preserve"> </w:t>
      </w:r>
      <w:proofErr w:type="spellStart"/>
      <w:r w:rsidRPr="6D1D3208">
        <w:t>обзира</w:t>
      </w:r>
      <w:proofErr w:type="spellEnd"/>
      <w:r w:rsidRPr="6D1D3208">
        <w:t xml:space="preserve"> </w:t>
      </w:r>
      <w:proofErr w:type="spellStart"/>
      <w:r w:rsidRPr="6D1D3208">
        <w:t>на</w:t>
      </w:r>
      <w:proofErr w:type="spellEnd"/>
      <w:r w:rsidRPr="6D1D3208">
        <w:t xml:space="preserve"> </w:t>
      </w:r>
      <w:proofErr w:type="spellStart"/>
      <w:r w:rsidRPr="6D1D3208">
        <w:t>проглашење</w:t>
      </w:r>
      <w:proofErr w:type="spellEnd"/>
      <w:r w:rsidRPr="6D1D3208">
        <w:t xml:space="preserve"> </w:t>
      </w:r>
      <w:proofErr w:type="spellStart"/>
      <w:r w:rsidRPr="6D1D3208">
        <w:t>ванредног</w:t>
      </w:r>
      <w:proofErr w:type="spellEnd"/>
      <w:r w:rsidRPr="6D1D3208">
        <w:t xml:space="preserve"> </w:t>
      </w:r>
      <w:proofErr w:type="spellStart"/>
      <w:r w:rsidRPr="6D1D3208">
        <w:t>стања</w:t>
      </w:r>
      <w:proofErr w:type="spellEnd"/>
      <w:r w:rsidRPr="6D1D3208">
        <w:t xml:space="preserve"> </w:t>
      </w:r>
      <w:proofErr w:type="spellStart"/>
      <w:r w:rsidRPr="6D1D3208">
        <w:t>због</w:t>
      </w:r>
      <w:proofErr w:type="spellEnd"/>
      <w:r w:rsidRPr="6D1D3208">
        <w:t xml:space="preserve"> </w:t>
      </w:r>
      <w:proofErr w:type="spellStart"/>
      <w:r w:rsidRPr="6D1D3208">
        <w:t>епидемије</w:t>
      </w:r>
      <w:proofErr w:type="spellEnd"/>
      <w:r w:rsidRPr="6D1D3208">
        <w:t xml:space="preserve"> </w:t>
      </w:r>
      <w:proofErr w:type="spellStart"/>
      <w:r w:rsidRPr="6D1D3208">
        <w:t>короне</w:t>
      </w:r>
      <w:proofErr w:type="spellEnd"/>
      <w:r w:rsidRPr="6D1D3208">
        <w:t>.</w:t>
      </w:r>
    </w:p>
    <w:p w14:paraId="3CE28E9C" w14:textId="0140E5BA" w:rsidR="004A4D1A" w:rsidRPr="00C8312D" w:rsidRDefault="22E3942C" w:rsidP="6D1D3208">
      <w:pPr>
        <w:spacing w:after="160" w:line="259" w:lineRule="auto"/>
        <w:jc w:val="both"/>
        <w:rPr>
          <w:lang w:val="sr-Latn-CS"/>
        </w:rPr>
      </w:pPr>
      <w:proofErr w:type="spellStart"/>
      <w:r w:rsidRPr="6D1D3208">
        <w:t>Чланови</w:t>
      </w:r>
      <w:proofErr w:type="spellEnd"/>
      <w:r w:rsidRPr="6D1D3208">
        <w:t xml:space="preserve"> </w:t>
      </w:r>
      <w:proofErr w:type="spellStart"/>
      <w:r w:rsidRPr="6D1D3208">
        <w:t>Вршњачког</w:t>
      </w:r>
      <w:proofErr w:type="spellEnd"/>
      <w:r w:rsidRPr="6D1D3208">
        <w:t xml:space="preserve"> </w:t>
      </w:r>
      <w:proofErr w:type="spellStart"/>
      <w:r w:rsidRPr="6D1D3208">
        <w:t>тима</w:t>
      </w:r>
      <w:proofErr w:type="spellEnd"/>
      <w:r w:rsidRPr="6D1D3208">
        <w:t xml:space="preserve"> </w:t>
      </w:r>
      <w:proofErr w:type="spellStart"/>
      <w:r w:rsidRPr="6D1D3208">
        <w:t>су</w:t>
      </w:r>
      <w:proofErr w:type="spellEnd"/>
      <w:r w:rsidRPr="6D1D3208">
        <w:t xml:space="preserve"> у </w:t>
      </w:r>
      <w:proofErr w:type="spellStart"/>
      <w:r w:rsidRPr="6D1D3208">
        <w:t>првој</w:t>
      </w:r>
      <w:proofErr w:type="spellEnd"/>
      <w:r w:rsidRPr="6D1D3208">
        <w:t xml:space="preserve"> </w:t>
      </w:r>
      <w:proofErr w:type="spellStart"/>
      <w:r w:rsidRPr="6D1D3208">
        <w:t>акцији</w:t>
      </w:r>
      <w:proofErr w:type="spellEnd"/>
      <w:r w:rsidR="113140B3" w:rsidRPr="6D1D3208">
        <w:t xml:space="preserve"> </w:t>
      </w:r>
      <w:proofErr w:type="spellStart"/>
      <w:r w:rsidRPr="6D1D3208">
        <w:t>подсетили</w:t>
      </w:r>
      <w:proofErr w:type="spellEnd"/>
      <w:r w:rsidRPr="6D1D3208">
        <w:t xml:space="preserve"> </w:t>
      </w:r>
      <w:proofErr w:type="spellStart"/>
      <w:r w:rsidRPr="6D1D3208">
        <w:t>ученике</w:t>
      </w:r>
      <w:proofErr w:type="spellEnd"/>
      <w:r w:rsidRPr="6D1D3208">
        <w:t xml:space="preserve"> </w:t>
      </w:r>
      <w:proofErr w:type="spellStart"/>
      <w:r w:rsidRPr="6D1D3208">
        <w:t>школе</w:t>
      </w:r>
      <w:proofErr w:type="spellEnd"/>
      <w:r w:rsidRPr="6D1D3208">
        <w:t xml:space="preserve"> „</w:t>
      </w:r>
      <w:proofErr w:type="spellStart"/>
      <w:r w:rsidRPr="6D1D3208">
        <w:t>Шта</w:t>
      </w:r>
      <w:proofErr w:type="spellEnd"/>
      <w:r w:rsidRPr="6D1D3208">
        <w:t xml:space="preserve"> </w:t>
      </w:r>
      <w:proofErr w:type="spellStart"/>
      <w:r w:rsidRPr="6D1D3208">
        <w:t>можемо</w:t>
      </w:r>
      <w:proofErr w:type="spellEnd"/>
      <w:r w:rsidRPr="6D1D3208">
        <w:t xml:space="preserve"> </w:t>
      </w:r>
      <w:proofErr w:type="spellStart"/>
      <w:r w:rsidRPr="6D1D3208">
        <w:t>да</w:t>
      </w:r>
      <w:proofErr w:type="spellEnd"/>
      <w:r w:rsidRPr="6D1D3208">
        <w:t xml:space="preserve"> </w:t>
      </w:r>
      <w:proofErr w:type="spellStart"/>
      <w:r w:rsidRPr="6D1D3208">
        <w:t>учинимо</w:t>
      </w:r>
      <w:proofErr w:type="spellEnd"/>
      <w:r w:rsidRPr="6D1D3208">
        <w:t xml:space="preserve">?” </w:t>
      </w:r>
      <w:proofErr w:type="spellStart"/>
      <w:r w:rsidRPr="6D1D3208">
        <w:t>ако</w:t>
      </w:r>
      <w:proofErr w:type="spellEnd"/>
      <w:r w:rsidRPr="6D1D3208">
        <w:t xml:space="preserve"> </w:t>
      </w:r>
      <w:proofErr w:type="spellStart"/>
      <w:r w:rsidRPr="6D1D3208">
        <w:t>приметимо</w:t>
      </w:r>
      <w:proofErr w:type="spellEnd"/>
      <w:r w:rsidRPr="6D1D3208">
        <w:t xml:space="preserve"> </w:t>
      </w:r>
      <w:proofErr w:type="spellStart"/>
      <w:r w:rsidRPr="6D1D3208">
        <w:t>насиље</w:t>
      </w:r>
      <w:proofErr w:type="spellEnd"/>
      <w:r w:rsidRPr="6D1D3208">
        <w:t xml:space="preserve"> </w:t>
      </w:r>
      <w:proofErr w:type="spellStart"/>
      <w:r w:rsidRPr="6D1D3208">
        <w:t>међу</w:t>
      </w:r>
      <w:proofErr w:type="spellEnd"/>
      <w:r w:rsidRPr="6D1D3208">
        <w:t xml:space="preserve"> </w:t>
      </w:r>
      <w:proofErr w:type="spellStart"/>
      <w:proofErr w:type="gramStart"/>
      <w:r w:rsidRPr="6D1D3208">
        <w:t>ученицима.У</w:t>
      </w:r>
      <w:proofErr w:type="spellEnd"/>
      <w:proofErr w:type="gramEnd"/>
      <w:r w:rsidRPr="6D1D3208">
        <w:t xml:space="preserve"> </w:t>
      </w:r>
      <w:proofErr w:type="spellStart"/>
      <w:r w:rsidRPr="6D1D3208">
        <w:t>септембру</w:t>
      </w:r>
      <w:proofErr w:type="spellEnd"/>
      <w:r w:rsidRPr="6D1D3208">
        <w:t xml:space="preserve"> 2019.године </w:t>
      </w:r>
      <w:proofErr w:type="spellStart"/>
      <w:r w:rsidRPr="6D1D3208">
        <w:t>је</w:t>
      </w:r>
      <w:proofErr w:type="spellEnd"/>
      <w:r w:rsidRPr="6D1D3208">
        <w:t xml:space="preserve"> </w:t>
      </w:r>
      <w:proofErr w:type="spellStart"/>
      <w:r w:rsidRPr="6D1D3208">
        <w:t>тим</w:t>
      </w:r>
      <w:proofErr w:type="spellEnd"/>
      <w:r w:rsidRPr="6D1D3208">
        <w:t xml:space="preserve"> </w:t>
      </w:r>
      <w:proofErr w:type="spellStart"/>
      <w:r w:rsidRPr="6D1D3208">
        <w:t>поводом</w:t>
      </w:r>
      <w:proofErr w:type="spellEnd"/>
      <w:r w:rsidRPr="6D1D3208">
        <w:t xml:space="preserve"> </w:t>
      </w:r>
      <w:proofErr w:type="spellStart"/>
      <w:r w:rsidRPr="6D1D3208">
        <w:t>направљен</w:t>
      </w:r>
      <w:proofErr w:type="spellEnd"/>
      <w:r w:rsidRPr="6D1D3208">
        <w:t xml:space="preserve">  </w:t>
      </w:r>
      <w:proofErr w:type="spellStart"/>
      <w:r w:rsidRPr="6D1D3208">
        <w:t>пано</w:t>
      </w:r>
      <w:proofErr w:type="spellEnd"/>
      <w:r w:rsidRPr="6D1D3208">
        <w:t xml:space="preserve"> у </w:t>
      </w:r>
      <w:proofErr w:type="spellStart"/>
      <w:r w:rsidRPr="6D1D3208">
        <w:t>холу</w:t>
      </w:r>
      <w:proofErr w:type="spellEnd"/>
      <w:r w:rsidRPr="6D1D3208">
        <w:t xml:space="preserve"> </w:t>
      </w:r>
      <w:proofErr w:type="spellStart"/>
      <w:r w:rsidRPr="6D1D3208">
        <w:t>школе</w:t>
      </w:r>
      <w:proofErr w:type="spellEnd"/>
      <w:r w:rsidRPr="6D1D3208">
        <w:t>.</w:t>
      </w:r>
    </w:p>
    <w:p w14:paraId="2F25FCFD" w14:textId="7D54C72E" w:rsidR="004A4D1A" w:rsidRPr="00C8312D" w:rsidRDefault="22E3942C" w:rsidP="6D1D3208">
      <w:pPr>
        <w:spacing w:after="160" w:line="259" w:lineRule="auto"/>
        <w:jc w:val="both"/>
        <w:rPr>
          <w:lang w:val="sr-Latn-CS"/>
        </w:rPr>
      </w:pPr>
      <w:proofErr w:type="spellStart"/>
      <w:r w:rsidRPr="6D1D3208">
        <w:t>Затим</w:t>
      </w:r>
      <w:proofErr w:type="spellEnd"/>
      <w:r w:rsidRPr="6D1D3208">
        <w:t xml:space="preserve"> </w:t>
      </w:r>
      <w:proofErr w:type="spellStart"/>
      <w:r w:rsidRPr="6D1D3208">
        <w:t>смо</w:t>
      </w:r>
      <w:proofErr w:type="spellEnd"/>
      <w:r w:rsidRPr="6D1D3208">
        <w:t xml:space="preserve"> </w:t>
      </w:r>
      <w:proofErr w:type="spellStart"/>
      <w:r w:rsidRPr="6D1D3208">
        <w:t>учествовали</w:t>
      </w:r>
      <w:proofErr w:type="spellEnd"/>
      <w:r w:rsidRPr="6D1D3208">
        <w:t xml:space="preserve"> у </w:t>
      </w:r>
      <w:proofErr w:type="spellStart"/>
      <w:r w:rsidRPr="6D1D3208">
        <w:t>обележавању</w:t>
      </w:r>
      <w:proofErr w:type="spellEnd"/>
      <w:r w:rsidRPr="6D1D3208">
        <w:t xml:space="preserve"> </w:t>
      </w:r>
      <w:proofErr w:type="spellStart"/>
      <w:r w:rsidRPr="6D1D3208">
        <w:t>Дана</w:t>
      </w:r>
      <w:proofErr w:type="spellEnd"/>
      <w:r w:rsidRPr="6D1D3208">
        <w:t xml:space="preserve"> </w:t>
      </w:r>
      <w:proofErr w:type="spellStart"/>
      <w:r w:rsidRPr="6D1D3208">
        <w:t>школе</w:t>
      </w:r>
      <w:proofErr w:type="spellEnd"/>
      <w:r w:rsidRPr="6D1D3208">
        <w:t xml:space="preserve"> 27.</w:t>
      </w:r>
      <w:r w:rsidR="5A3B1385" w:rsidRPr="6D1D3208">
        <w:t xml:space="preserve"> </w:t>
      </w:r>
      <w:proofErr w:type="spellStart"/>
      <w:r w:rsidR="20500506" w:rsidRPr="6D1D3208">
        <w:t>С</w:t>
      </w:r>
      <w:r w:rsidRPr="6D1D3208">
        <w:t>ептембра</w:t>
      </w:r>
      <w:proofErr w:type="spellEnd"/>
      <w:r w:rsidRPr="6D1D3208">
        <w:t>.</w:t>
      </w:r>
      <w:r w:rsidR="20500506" w:rsidRPr="6D1D3208">
        <w:t xml:space="preserve"> </w:t>
      </w:r>
      <w:proofErr w:type="spellStart"/>
      <w:r w:rsidRPr="6D1D3208">
        <w:t>Ученици</w:t>
      </w:r>
      <w:proofErr w:type="spellEnd"/>
      <w:r w:rsidRPr="6D1D3208">
        <w:t xml:space="preserve"> </w:t>
      </w:r>
      <w:proofErr w:type="spellStart"/>
      <w:r w:rsidRPr="6D1D3208">
        <w:t>петог</w:t>
      </w:r>
      <w:proofErr w:type="spellEnd"/>
      <w:r w:rsidRPr="6D1D3208">
        <w:t xml:space="preserve"> </w:t>
      </w:r>
      <w:proofErr w:type="spellStart"/>
      <w:r w:rsidRPr="6D1D3208">
        <w:t>разреда</w:t>
      </w:r>
      <w:proofErr w:type="spellEnd"/>
      <w:r w:rsidRPr="6D1D3208">
        <w:t xml:space="preserve"> </w:t>
      </w:r>
      <w:proofErr w:type="spellStart"/>
      <w:r w:rsidRPr="6D1D3208">
        <w:t>су</w:t>
      </w:r>
      <w:proofErr w:type="spellEnd"/>
      <w:r w:rsidRPr="6D1D3208">
        <w:t xml:space="preserve">, </w:t>
      </w:r>
      <w:proofErr w:type="spellStart"/>
      <w:r w:rsidRPr="6D1D3208">
        <w:t>заједно</w:t>
      </w:r>
      <w:proofErr w:type="spellEnd"/>
      <w:r w:rsidRPr="6D1D3208">
        <w:t xml:space="preserve"> </w:t>
      </w:r>
      <w:proofErr w:type="spellStart"/>
      <w:r w:rsidRPr="6D1D3208">
        <w:t>са</w:t>
      </w:r>
      <w:proofErr w:type="spellEnd"/>
      <w:r w:rsidRPr="6D1D3208">
        <w:t xml:space="preserve"> </w:t>
      </w:r>
      <w:proofErr w:type="spellStart"/>
      <w:r w:rsidRPr="6D1D3208">
        <w:t>наставницом</w:t>
      </w:r>
      <w:proofErr w:type="spellEnd"/>
      <w:r w:rsidRPr="6D1D3208">
        <w:t xml:space="preserve"> </w:t>
      </w:r>
      <w:proofErr w:type="spellStart"/>
      <w:r w:rsidRPr="6D1D3208">
        <w:t>хемије</w:t>
      </w:r>
      <w:proofErr w:type="spellEnd"/>
      <w:r w:rsidRPr="6D1D3208">
        <w:t xml:space="preserve"> </w:t>
      </w:r>
      <w:proofErr w:type="spellStart"/>
      <w:r w:rsidRPr="6D1D3208">
        <w:t>Весном</w:t>
      </w:r>
      <w:proofErr w:type="spellEnd"/>
      <w:r w:rsidRPr="6D1D3208">
        <w:t xml:space="preserve"> </w:t>
      </w:r>
      <w:proofErr w:type="spellStart"/>
      <w:r w:rsidRPr="6D1D3208">
        <w:t>Васовић</w:t>
      </w:r>
      <w:proofErr w:type="spellEnd"/>
      <w:r w:rsidRPr="6D1D3208">
        <w:t xml:space="preserve">, </w:t>
      </w:r>
      <w:proofErr w:type="spellStart"/>
      <w:r w:rsidRPr="6D1D3208">
        <w:t>представили</w:t>
      </w:r>
      <w:proofErr w:type="spellEnd"/>
      <w:r w:rsidRPr="6D1D3208">
        <w:t xml:space="preserve"> </w:t>
      </w:r>
      <w:proofErr w:type="spellStart"/>
      <w:r w:rsidRPr="6D1D3208">
        <w:t>све</w:t>
      </w:r>
      <w:proofErr w:type="spellEnd"/>
      <w:r w:rsidRPr="6D1D3208">
        <w:t xml:space="preserve"> </w:t>
      </w:r>
      <w:proofErr w:type="spellStart"/>
      <w:r w:rsidRPr="6D1D3208">
        <w:t>важне</w:t>
      </w:r>
      <w:proofErr w:type="spellEnd"/>
      <w:r w:rsidRPr="6D1D3208">
        <w:t xml:space="preserve"> </w:t>
      </w:r>
      <w:proofErr w:type="spellStart"/>
      <w:r w:rsidRPr="6D1D3208">
        <w:t>сегменте</w:t>
      </w:r>
      <w:proofErr w:type="spellEnd"/>
      <w:r w:rsidRPr="6D1D3208">
        <w:t xml:space="preserve"> </w:t>
      </w:r>
      <w:proofErr w:type="spellStart"/>
      <w:r w:rsidRPr="6D1D3208">
        <w:t>рада</w:t>
      </w:r>
      <w:proofErr w:type="spellEnd"/>
      <w:r w:rsidRPr="6D1D3208">
        <w:t xml:space="preserve"> </w:t>
      </w:r>
      <w:proofErr w:type="spellStart"/>
      <w:r w:rsidRPr="6D1D3208">
        <w:t>школске</w:t>
      </w:r>
      <w:proofErr w:type="spellEnd"/>
      <w:r w:rsidRPr="6D1D3208">
        <w:t xml:space="preserve"> </w:t>
      </w:r>
      <w:proofErr w:type="spellStart"/>
      <w:r w:rsidRPr="6D1D3208">
        <w:t>кухиње.У</w:t>
      </w:r>
      <w:proofErr w:type="spellEnd"/>
      <w:r w:rsidRPr="6D1D3208">
        <w:t xml:space="preserve"> </w:t>
      </w:r>
      <w:proofErr w:type="spellStart"/>
      <w:r w:rsidRPr="6D1D3208">
        <w:t>Чика</w:t>
      </w:r>
      <w:proofErr w:type="spellEnd"/>
      <w:r w:rsidRPr="6D1D3208">
        <w:t xml:space="preserve"> </w:t>
      </w:r>
      <w:proofErr w:type="spellStart"/>
      <w:r w:rsidRPr="6D1D3208">
        <w:t>Љубиној</w:t>
      </w:r>
      <w:proofErr w:type="spellEnd"/>
      <w:r w:rsidRPr="6D1D3208">
        <w:t xml:space="preserve"> </w:t>
      </w:r>
      <w:proofErr w:type="spellStart"/>
      <w:r w:rsidRPr="6D1D3208">
        <w:t>улици</w:t>
      </w:r>
      <w:proofErr w:type="spellEnd"/>
      <w:r w:rsidRPr="6D1D3208">
        <w:t xml:space="preserve"> </w:t>
      </w:r>
      <w:proofErr w:type="spellStart"/>
      <w:r w:rsidRPr="6D1D3208">
        <w:t>која</w:t>
      </w:r>
      <w:proofErr w:type="spellEnd"/>
      <w:r w:rsidRPr="6D1D3208">
        <w:t xml:space="preserve"> </w:t>
      </w:r>
      <w:proofErr w:type="spellStart"/>
      <w:r w:rsidRPr="6D1D3208">
        <w:t>је</w:t>
      </w:r>
      <w:proofErr w:type="spellEnd"/>
      <w:r w:rsidRPr="6D1D3208">
        <w:t xml:space="preserve"> </w:t>
      </w:r>
      <w:proofErr w:type="spellStart"/>
      <w:r w:rsidRPr="6D1D3208">
        <w:t>организована</w:t>
      </w:r>
      <w:proofErr w:type="spellEnd"/>
      <w:r w:rsidRPr="6D1D3208">
        <w:t xml:space="preserve"> у </w:t>
      </w:r>
      <w:proofErr w:type="spellStart"/>
      <w:r w:rsidRPr="6D1D3208">
        <w:t>холу</w:t>
      </w:r>
      <w:proofErr w:type="spellEnd"/>
      <w:r w:rsidRPr="6D1D3208">
        <w:t xml:space="preserve"> </w:t>
      </w:r>
      <w:proofErr w:type="spellStart"/>
      <w:r w:rsidRPr="6D1D3208">
        <w:t>школе</w:t>
      </w:r>
      <w:proofErr w:type="spellEnd"/>
      <w:r w:rsidRPr="6D1D3208">
        <w:t>,</w:t>
      </w:r>
      <w:r w:rsidR="6AECDD36" w:rsidRPr="6D1D3208">
        <w:t xml:space="preserve"> </w:t>
      </w:r>
      <w:proofErr w:type="spellStart"/>
      <w:r w:rsidRPr="6D1D3208">
        <w:t>на</w:t>
      </w:r>
      <w:proofErr w:type="spellEnd"/>
      <w:r w:rsidRPr="6D1D3208">
        <w:t xml:space="preserve"> </w:t>
      </w:r>
      <w:proofErr w:type="spellStart"/>
      <w:r w:rsidRPr="6D1D3208">
        <w:t>штанду</w:t>
      </w:r>
      <w:proofErr w:type="spellEnd"/>
      <w:r w:rsidRPr="6D1D3208">
        <w:t xml:space="preserve"> „</w:t>
      </w:r>
      <w:proofErr w:type="spellStart"/>
      <w:r w:rsidRPr="6D1D3208">
        <w:t>Здрава</w:t>
      </w:r>
      <w:proofErr w:type="spellEnd"/>
      <w:r w:rsidRPr="6D1D3208">
        <w:t xml:space="preserve"> </w:t>
      </w:r>
      <w:proofErr w:type="spellStart"/>
      <w:r w:rsidRPr="6D1D3208">
        <w:t>храна</w:t>
      </w:r>
      <w:proofErr w:type="spellEnd"/>
      <w:r w:rsidRPr="6D1D3208">
        <w:t xml:space="preserve"> </w:t>
      </w:r>
      <w:proofErr w:type="spellStart"/>
      <w:r w:rsidRPr="6D1D3208">
        <w:t>код</w:t>
      </w:r>
      <w:proofErr w:type="spellEnd"/>
      <w:r w:rsidRPr="6D1D3208">
        <w:t xml:space="preserve"> </w:t>
      </w:r>
      <w:proofErr w:type="spellStart"/>
      <w:r w:rsidRPr="6D1D3208">
        <w:t>Љубе</w:t>
      </w:r>
      <w:proofErr w:type="spellEnd"/>
      <w:r w:rsidRPr="6D1D3208">
        <w:t xml:space="preserve">“ </w:t>
      </w:r>
      <w:proofErr w:type="spellStart"/>
      <w:r w:rsidRPr="6D1D3208">
        <w:t>мирисало</w:t>
      </w:r>
      <w:proofErr w:type="spellEnd"/>
      <w:r w:rsidRPr="6D1D3208">
        <w:t xml:space="preserve"> </w:t>
      </w:r>
      <w:proofErr w:type="spellStart"/>
      <w:r w:rsidRPr="6D1D3208">
        <w:t>је</w:t>
      </w:r>
      <w:proofErr w:type="spellEnd"/>
      <w:r w:rsidRPr="6D1D3208">
        <w:t xml:space="preserve"> </w:t>
      </w:r>
      <w:proofErr w:type="spellStart"/>
      <w:r w:rsidRPr="6D1D3208">
        <w:t>пуно</w:t>
      </w:r>
      <w:proofErr w:type="spellEnd"/>
      <w:r w:rsidRPr="6D1D3208">
        <w:t xml:space="preserve"> </w:t>
      </w:r>
      <w:proofErr w:type="spellStart"/>
      <w:r w:rsidRPr="6D1D3208">
        <w:t>здравих</w:t>
      </w:r>
      <w:proofErr w:type="spellEnd"/>
      <w:r w:rsidRPr="6D1D3208">
        <w:t xml:space="preserve"> </w:t>
      </w:r>
      <w:proofErr w:type="spellStart"/>
      <w:r w:rsidRPr="6D1D3208">
        <w:t>слаткиша,воћа</w:t>
      </w:r>
      <w:proofErr w:type="spellEnd"/>
      <w:r w:rsidRPr="6D1D3208">
        <w:t xml:space="preserve"> и </w:t>
      </w:r>
      <w:proofErr w:type="spellStart"/>
      <w:r w:rsidRPr="6D1D3208">
        <w:t>сланиша</w:t>
      </w:r>
      <w:proofErr w:type="spellEnd"/>
      <w:r w:rsidRPr="6D1D3208">
        <w:t xml:space="preserve"> </w:t>
      </w:r>
      <w:proofErr w:type="spellStart"/>
      <w:r w:rsidRPr="6D1D3208">
        <w:t>које</w:t>
      </w:r>
      <w:proofErr w:type="spellEnd"/>
      <w:r w:rsidRPr="6D1D3208">
        <w:t xml:space="preserve"> </w:t>
      </w:r>
      <w:proofErr w:type="spellStart"/>
      <w:r w:rsidRPr="6D1D3208">
        <w:t>су</w:t>
      </w:r>
      <w:proofErr w:type="spellEnd"/>
      <w:r w:rsidRPr="6D1D3208">
        <w:t xml:space="preserve"> </w:t>
      </w:r>
      <w:proofErr w:type="spellStart"/>
      <w:r w:rsidRPr="6D1D3208">
        <w:t>припремили</w:t>
      </w:r>
      <w:proofErr w:type="spellEnd"/>
      <w:r w:rsidRPr="6D1D3208">
        <w:t xml:space="preserve"> </w:t>
      </w:r>
      <w:proofErr w:type="spellStart"/>
      <w:r w:rsidRPr="6D1D3208">
        <w:t>ученици</w:t>
      </w:r>
      <w:proofErr w:type="spellEnd"/>
      <w:r w:rsidRPr="6D1D3208">
        <w:t xml:space="preserve"> 5-1 (</w:t>
      </w:r>
      <w:proofErr w:type="spellStart"/>
      <w:r w:rsidRPr="6D1D3208">
        <w:t>слатки</w:t>
      </w:r>
      <w:proofErr w:type="spellEnd"/>
      <w:r w:rsidRPr="6D1D3208">
        <w:t xml:space="preserve"> </w:t>
      </w:r>
      <w:proofErr w:type="spellStart"/>
      <w:r w:rsidRPr="6D1D3208">
        <w:t>програм-мафини</w:t>
      </w:r>
      <w:proofErr w:type="spellEnd"/>
      <w:r w:rsidRPr="6D1D3208">
        <w:t xml:space="preserve">), а </w:t>
      </w:r>
      <w:proofErr w:type="spellStart"/>
      <w:r w:rsidRPr="6D1D3208">
        <w:t>за</w:t>
      </w:r>
      <w:proofErr w:type="spellEnd"/>
      <w:r w:rsidRPr="6D1D3208">
        <w:t xml:space="preserve"> </w:t>
      </w:r>
      <w:proofErr w:type="spellStart"/>
      <w:r w:rsidRPr="6D1D3208">
        <w:t>слани</w:t>
      </w:r>
      <w:proofErr w:type="spellEnd"/>
      <w:r w:rsidRPr="6D1D3208">
        <w:t xml:space="preserve"> </w:t>
      </w:r>
      <w:proofErr w:type="spellStart"/>
      <w:r w:rsidRPr="6D1D3208">
        <w:t>део</w:t>
      </w:r>
      <w:proofErr w:type="spellEnd"/>
      <w:r w:rsidRPr="6D1D3208">
        <w:t xml:space="preserve"> </w:t>
      </w:r>
      <w:proofErr w:type="spellStart"/>
      <w:r w:rsidRPr="6D1D3208">
        <w:t>послужења</w:t>
      </w:r>
      <w:proofErr w:type="spellEnd"/>
      <w:r w:rsidRPr="6D1D3208">
        <w:t xml:space="preserve">  и </w:t>
      </w:r>
      <w:proofErr w:type="spellStart"/>
      <w:r w:rsidRPr="6D1D3208">
        <w:t>воће</w:t>
      </w:r>
      <w:proofErr w:type="spellEnd"/>
      <w:r w:rsidRPr="6D1D3208">
        <w:t>,</w:t>
      </w:r>
      <w:r w:rsidR="4479A8B2" w:rsidRPr="6D1D3208">
        <w:t xml:space="preserve"> </w:t>
      </w:r>
      <w:proofErr w:type="spellStart"/>
      <w:r w:rsidRPr="6D1D3208">
        <w:t>била</w:t>
      </w:r>
      <w:proofErr w:type="spellEnd"/>
      <w:r w:rsidRPr="6D1D3208">
        <w:t xml:space="preserve"> </w:t>
      </w:r>
      <w:proofErr w:type="spellStart"/>
      <w:r w:rsidRPr="6D1D3208">
        <w:t>је</w:t>
      </w:r>
      <w:proofErr w:type="spellEnd"/>
      <w:r w:rsidRPr="6D1D3208">
        <w:t xml:space="preserve"> </w:t>
      </w:r>
      <w:proofErr w:type="spellStart"/>
      <w:r w:rsidRPr="6D1D3208">
        <w:t>задужена</w:t>
      </w:r>
      <w:proofErr w:type="spellEnd"/>
      <w:r w:rsidRPr="6D1D3208">
        <w:t xml:space="preserve"> </w:t>
      </w:r>
      <w:proofErr w:type="spellStart"/>
      <w:r w:rsidRPr="6D1D3208">
        <w:t>пекара</w:t>
      </w:r>
      <w:proofErr w:type="spellEnd"/>
      <w:r w:rsidRPr="6D1D3208">
        <w:t xml:space="preserve"> „</w:t>
      </w:r>
      <w:proofErr w:type="spellStart"/>
      <w:r w:rsidRPr="6D1D3208">
        <w:t>Маја</w:t>
      </w:r>
      <w:proofErr w:type="spellEnd"/>
      <w:r w:rsidRPr="6D1D3208">
        <w:t>“</w:t>
      </w:r>
      <w:r w:rsidR="494625C6" w:rsidRPr="6D1D3208">
        <w:t xml:space="preserve">, </w:t>
      </w:r>
      <w:proofErr w:type="spellStart"/>
      <w:r w:rsidRPr="6D1D3208">
        <w:t>која</w:t>
      </w:r>
      <w:proofErr w:type="spellEnd"/>
      <w:r w:rsidRPr="6D1D3208">
        <w:t xml:space="preserve"> </w:t>
      </w:r>
      <w:proofErr w:type="spellStart"/>
      <w:r w:rsidRPr="6D1D3208">
        <w:t>има</w:t>
      </w:r>
      <w:proofErr w:type="spellEnd"/>
      <w:r w:rsidRPr="6D1D3208">
        <w:t xml:space="preserve"> </w:t>
      </w:r>
      <w:proofErr w:type="spellStart"/>
      <w:r w:rsidRPr="6D1D3208">
        <w:t>продајни</w:t>
      </w:r>
      <w:proofErr w:type="spellEnd"/>
      <w:r w:rsidRPr="6D1D3208">
        <w:t xml:space="preserve"> </w:t>
      </w:r>
      <w:proofErr w:type="spellStart"/>
      <w:r w:rsidRPr="6D1D3208">
        <w:t>објекат</w:t>
      </w:r>
      <w:proofErr w:type="spellEnd"/>
      <w:r w:rsidRPr="6D1D3208">
        <w:t xml:space="preserve"> у </w:t>
      </w:r>
      <w:proofErr w:type="spellStart"/>
      <w:r w:rsidRPr="6D1D3208">
        <w:t>школи</w:t>
      </w:r>
      <w:proofErr w:type="spellEnd"/>
      <w:r w:rsidRPr="6D1D3208">
        <w:t>.</w:t>
      </w:r>
    </w:p>
    <w:p w14:paraId="2B0365A4" w14:textId="2494D53B" w:rsidR="004A4D1A" w:rsidRPr="00C8312D" w:rsidRDefault="22E3942C" w:rsidP="6D1D3208">
      <w:pPr>
        <w:spacing w:after="160" w:line="259" w:lineRule="auto"/>
        <w:jc w:val="both"/>
        <w:rPr>
          <w:lang w:val="sr-Latn-CS"/>
        </w:rPr>
      </w:pPr>
      <w:proofErr w:type="spellStart"/>
      <w:r w:rsidRPr="6D1D3208">
        <w:t>Обележили</w:t>
      </w:r>
      <w:proofErr w:type="spellEnd"/>
      <w:r w:rsidRPr="6D1D3208">
        <w:t xml:space="preserve"> </w:t>
      </w:r>
      <w:proofErr w:type="spellStart"/>
      <w:r w:rsidRPr="6D1D3208">
        <w:t>смо</w:t>
      </w:r>
      <w:proofErr w:type="spellEnd"/>
      <w:r w:rsidRPr="6D1D3208">
        <w:t xml:space="preserve"> </w:t>
      </w:r>
      <w:proofErr w:type="spellStart"/>
      <w:r w:rsidRPr="6D1D3208">
        <w:t>дечију</w:t>
      </w:r>
      <w:proofErr w:type="spellEnd"/>
      <w:r w:rsidRPr="6D1D3208">
        <w:t xml:space="preserve"> </w:t>
      </w:r>
      <w:proofErr w:type="spellStart"/>
      <w:proofErr w:type="gramStart"/>
      <w:r w:rsidRPr="6D1D3208">
        <w:t>недељу</w:t>
      </w:r>
      <w:proofErr w:type="spellEnd"/>
      <w:r w:rsidRPr="6D1D3208">
        <w:t xml:space="preserve">  </w:t>
      </w:r>
      <w:proofErr w:type="spellStart"/>
      <w:r w:rsidRPr="6D1D3208">
        <w:t>од</w:t>
      </w:r>
      <w:proofErr w:type="spellEnd"/>
      <w:proofErr w:type="gramEnd"/>
      <w:r w:rsidRPr="6D1D3208">
        <w:t xml:space="preserve"> 7.</w:t>
      </w:r>
      <w:r w:rsidR="4C4223CB" w:rsidRPr="6D1D3208">
        <w:t xml:space="preserve"> </w:t>
      </w:r>
      <w:proofErr w:type="spellStart"/>
      <w:r w:rsidRPr="6D1D3208">
        <w:t>до</w:t>
      </w:r>
      <w:proofErr w:type="spellEnd"/>
      <w:r w:rsidRPr="6D1D3208">
        <w:t xml:space="preserve"> 13.</w:t>
      </w:r>
      <w:r w:rsidR="5C588857" w:rsidRPr="6D1D3208">
        <w:t xml:space="preserve"> </w:t>
      </w:r>
      <w:proofErr w:type="spellStart"/>
      <w:r w:rsidRPr="6D1D3208">
        <w:t>октобра</w:t>
      </w:r>
      <w:proofErr w:type="spellEnd"/>
      <w:r w:rsidRPr="6D1D3208">
        <w:t xml:space="preserve"> 2019.</w:t>
      </w:r>
      <w:r w:rsidR="012B7557" w:rsidRPr="6D1D3208">
        <w:t xml:space="preserve"> </w:t>
      </w:r>
      <w:proofErr w:type="spellStart"/>
      <w:r w:rsidR="012B7557" w:rsidRPr="6D1D3208">
        <w:t>године</w:t>
      </w:r>
      <w:proofErr w:type="spellEnd"/>
      <w:r w:rsidRPr="6D1D3208">
        <w:t>,</w:t>
      </w:r>
      <w:r w:rsidR="545B72A1" w:rsidRPr="6D1D3208">
        <w:t xml:space="preserve"> </w:t>
      </w:r>
      <w:proofErr w:type="spellStart"/>
      <w:r w:rsidRPr="6D1D3208">
        <w:t>која</w:t>
      </w:r>
      <w:proofErr w:type="spellEnd"/>
      <w:r w:rsidRPr="6D1D3208">
        <w:t xml:space="preserve"> </w:t>
      </w:r>
      <w:proofErr w:type="spellStart"/>
      <w:r w:rsidRPr="6D1D3208">
        <w:t>је</w:t>
      </w:r>
      <w:proofErr w:type="spellEnd"/>
      <w:r w:rsidRPr="6D1D3208">
        <w:t xml:space="preserve"> </w:t>
      </w:r>
      <w:proofErr w:type="spellStart"/>
      <w:r w:rsidRPr="6D1D3208">
        <w:t>реализована</w:t>
      </w:r>
      <w:proofErr w:type="spellEnd"/>
      <w:r w:rsidRPr="6D1D3208">
        <w:t xml:space="preserve"> </w:t>
      </w:r>
      <w:proofErr w:type="spellStart"/>
      <w:r w:rsidRPr="6D1D3208">
        <w:t>под</w:t>
      </w:r>
      <w:proofErr w:type="spellEnd"/>
      <w:r w:rsidRPr="6D1D3208">
        <w:t xml:space="preserve"> </w:t>
      </w:r>
      <w:proofErr w:type="spellStart"/>
      <w:r w:rsidRPr="6D1D3208">
        <w:t>слоганом</w:t>
      </w:r>
      <w:proofErr w:type="spellEnd"/>
      <w:r w:rsidRPr="6D1D3208">
        <w:t xml:space="preserve"> ДА ПРАВО СВАКО –ДЕТЕ УЖИВА ЛАКО,</w:t>
      </w:r>
      <w:r w:rsidR="0F2A68F0" w:rsidRPr="6D1D3208">
        <w:t xml:space="preserve"> </w:t>
      </w:r>
      <w:r w:rsidRPr="6D1D3208">
        <w:t xml:space="preserve">30 </w:t>
      </w:r>
      <w:proofErr w:type="spellStart"/>
      <w:r w:rsidRPr="6D1D3208">
        <w:t>година</w:t>
      </w:r>
      <w:proofErr w:type="spellEnd"/>
      <w:r w:rsidRPr="6D1D3208">
        <w:t xml:space="preserve"> </w:t>
      </w:r>
      <w:proofErr w:type="spellStart"/>
      <w:r w:rsidRPr="6D1D3208">
        <w:t>Конвенције</w:t>
      </w:r>
      <w:proofErr w:type="spellEnd"/>
      <w:r w:rsidRPr="6D1D3208">
        <w:t xml:space="preserve"> о </w:t>
      </w:r>
      <w:proofErr w:type="spellStart"/>
      <w:r w:rsidRPr="6D1D3208">
        <w:t>правима</w:t>
      </w:r>
      <w:proofErr w:type="spellEnd"/>
      <w:r w:rsidRPr="6D1D3208">
        <w:t xml:space="preserve"> </w:t>
      </w:r>
      <w:proofErr w:type="spellStart"/>
      <w:r w:rsidRPr="6D1D3208">
        <w:t>детета</w:t>
      </w:r>
      <w:proofErr w:type="spellEnd"/>
      <w:r w:rsidRPr="6D1D3208">
        <w:t>.</w:t>
      </w:r>
    </w:p>
    <w:p w14:paraId="73693D36" w14:textId="529A3DEF" w:rsidR="004A4D1A" w:rsidRPr="00C8312D" w:rsidRDefault="22E3942C" w:rsidP="6D1D3208">
      <w:pPr>
        <w:spacing w:after="160" w:line="259" w:lineRule="auto"/>
        <w:jc w:val="both"/>
        <w:rPr>
          <w:lang w:val="sr-Latn-CS"/>
        </w:rPr>
      </w:pPr>
      <w:proofErr w:type="spellStart"/>
      <w:r w:rsidRPr="6D1D3208">
        <w:t>Нарочито</w:t>
      </w:r>
      <w:proofErr w:type="spellEnd"/>
      <w:r w:rsidRPr="6D1D3208">
        <w:t xml:space="preserve"> </w:t>
      </w:r>
      <w:proofErr w:type="spellStart"/>
      <w:r w:rsidRPr="6D1D3208">
        <w:t>смо</w:t>
      </w:r>
      <w:proofErr w:type="spellEnd"/>
      <w:r w:rsidRPr="6D1D3208">
        <w:t xml:space="preserve"> </w:t>
      </w:r>
      <w:proofErr w:type="spellStart"/>
      <w:r w:rsidRPr="6D1D3208">
        <w:t>поносни</w:t>
      </w:r>
      <w:proofErr w:type="spellEnd"/>
      <w:r w:rsidRPr="6D1D3208">
        <w:t xml:space="preserve"> </w:t>
      </w:r>
      <w:proofErr w:type="spellStart"/>
      <w:r w:rsidRPr="6D1D3208">
        <w:t>на</w:t>
      </w:r>
      <w:proofErr w:type="spellEnd"/>
      <w:r w:rsidRPr="6D1D3208">
        <w:t xml:space="preserve"> </w:t>
      </w:r>
      <w:proofErr w:type="spellStart"/>
      <w:r w:rsidRPr="6D1D3208">
        <w:t>успешну</w:t>
      </w:r>
      <w:proofErr w:type="spellEnd"/>
      <w:r w:rsidRPr="6D1D3208">
        <w:t xml:space="preserve"> </w:t>
      </w:r>
      <w:proofErr w:type="spellStart"/>
      <w:r w:rsidRPr="6D1D3208">
        <w:t>реализацију</w:t>
      </w:r>
      <w:proofErr w:type="spellEnd"/>
      <w:r w:rsidRPr="6D1D3208">
        <w:t xml:space="preserve"> </w:t>
      </w:r>
      <w:proofErr w:type="spellStart"/>
      <w:r w:rsidRPr="6D1D3208">
        <w:t>Хуманитарне</w:t>
      </w:r>
      <w:proofErr w:type="spellEnd"/>
      <w:r w:rsidRPr="6D1D3208">
        <w:t xml:space="preserve"> </w:t>
      </w:r>
      <w:proofErr w:type="spellStart"/>
      <w:r w:rsidRPr="6D1D3208">
        <w:t>акције</w:t>
      </w:r>
      <w:proofErr w:type="spellEnd"/>
      <w:r w:rsidRPr="6D1D3208">
        <w:t xml:space="preserve"> (</w:t>
      </w:r>
      <w:proofErr w:type="spellStart"/>
      <w:r w:rsidRPr="6D1D3208">
        <w:t>реализована</w:t>
      </w:r>
      <w:proofErr w:type="spellEnd"/>
      <w:r w:rsidRPr="6D1D3208">
        <w:t xml:space="preserve"> у </w:t>
      </w:r>
      <w:proofErr w:type="spellStart"/>
      <w:r w:rsidRPr="6D1D3208">
        <w:t>току</w:t>
      </w:r>
      <w:proofErr w:type="spellEnd"/>
      <w:r w:rsidRPr="6D1D3208">
        <w:t xml:space="preserve"> </w:t>
      </w:r>
      <w:proofErr w:type="spellStart"/>
      <w:r w:rsidRPr="6D1D3208">
        <w:t>октобра</w:t>
      </w:r>
      <w:proofErr w:type="spellEnd"/>
      <w:r w:rsidRPr="6D1D3208">
        <w:t xml:space="preserve"> </w:t>
      </w:r>
      <w:proofErr w:type="spellStart"/>
      <w:r w:rsidRPr="6D1D3208">
        <w:t>месеца</w:t>
      </w:r>
      <w:proofErr w:type="spellEnd"/>
      <w:r w:rsidRPr="6D1D3208">
        <w:t xml:space="preserve">) у </w:t>
      </w:r>
      <w:proofErr w:type="spellStart"/>
      <w:r w:rsidRPr="6D1D3208">
        <w:t>којој</w:t>
      </w:r>
      <w:proofErr w:type="spellEnd"/>
      <w:r w:rsidRPr="6D1D3208">
        <w:t xml:space="preserve"> </w:t>
      </w:r>
      <w:proofErr w:type="spellStart"/>
      <w:r w:rsidRPr="6D1D3208">
        <w:t>смо</w:t>
      </w:r>
      <w:proofErr w:type="spellEnd"/>
      <w:r w:rsidRPr="6D1D3208">
        <w:t xml:space="preserve"> </w:t>
      </w:r>
      <w:proofErr w:type="spellStart"/>
      <w:r w:rsidRPr="6D1D3208">
        <w:t>сакупљали</w:t>
      </w:r>
      <w:proofErr w:type="spellEnd"/>
      <w:r w:rsidRPr="6D1D3208">
        <w:t xml:space="preserve"> </w:t>
      </w:r>
      <w:proofErr w:type="spellStart"/>
      <w:r w:rsidRPr="6D1D3208">
        <w:t>новац</w:t>
      </w:r>
      <w:proofErr w:type="spellEnd"/>
      <w:r w:rsidRPr="6D1D3208">
        <w:t xml:space="preserve"> </w:t>
      </w:r>
      <w:proofErr w:type="spellStart"/>
      <w:r w:rsidRPr="6D1D3208">
        <w:t>за</w:t>
      </w:r>
      <w:proofErr w:type="spellEnd"/>
      <w:r w:rsidRPr="6D1D3208">
        <w:t xml:space="preserve"> </w:t>
      </w:r>
      <w:proofErr w:type="spellStart"/>
      <w:r w:rsidRPr="6D1D3208">
        <w:t>дечака</w:t>
      </w:r>
      <w:proofErr w:type="spellEnd"/>
      <w:r w:rsidRPr="6D1D3208">
        <w:t xml:space="preserve"> </w:t>
      </w:r>
      <w:proofErr w:type="spellStart"/>
      <w:r w:rsidRPr="6D1D3208">
        <w:t>Матију</w:t>
      </w:r>
      <w:proofErr w:type="spellEnd"/>
      <w:r w:rsidRPr="6D1D3208">
        <w:t xml:space="preserve"> </w:t>
      </w:r>
      <w:proofErr w:type="spellStart"/>
      <w:r w:rsidRPr="6D1D3208">
        <w:t>Владисављевића</w:t>
      </w:r>
      <w:proofErr w:type="spellEnd"/>
      <w:r w:rsidRPr="6D1D3208">
        <w:t>,</w:t>
      </w:r>
      <w:r w:rsidR="1F9AEF25" w:rsidRPr="6D1D3208">
        <w:t xml:space="preserve"> </w:t>
      </w:r>
      <w:proofErr w:type="spellStart"/>
      <w:r w:rsidRPr="6D1D3208">
        <w:t>ученика</w:t>
      </w:r>
      <w:proofErr w:type="spellEnd"/>
      <w:r w:rsidRPr="6D1D3208">
        <w:t xml:space="preserve"> ОШ „</w:t>
      </w:r>
      <w:proofErr w:type="spellStart"/>
      <w:r w:rsidRPr="6D1D3208">
        <w:t>Јосиф</w:t>
      </w:r>
      <w:proofErr w:type="spellEnd"/>
      <w:r w:rsidRPr="6D1D3208">
        <w:t xml:space="preserve"> </w:t>
      </w:r>
      <w:proofErr w:type="spellStart"/>
      <w:proofErr w:type="gramStart"/>
      <w:r w:rsidRPr="6D1D3208">
        <w:t>Панчић</w:t>
      </w:r>
      <w:proofErr w:type="spellEnd"/>
      <w:r w:rsidRPr="6D1D3208">
        <w:t>“</w:t>
      </w:r>
      <w:proofErr w:type="gramEnd"/>
      <w:r w:rsidRPr="6D1D3208">
        <w:t xml:space="preserve">. </w:t>
      </w:r>
      <w:proofErr w:type="spellStart"/>
      <w:r w:rsidRPr="6D1D3208">
        <w:t>Дечак</w:t>
      </w:r>
      <w:proofErr w:type="spellEnd"/>
      <w:r w:rsidRPr="6D1D3208">
        <w:t xml:space="preserve"> </w:t>
      </w:r>
      <w:proofErr w:type="spellStart"/>
      <w:proofErr w:type="gramStart"/>
      <w:r w:rsidRPr="6D1D3208">
        <w:t>је</w:t>
      </w:r>
      <w:proofErr w:type="spellEnd"/>
      <w:r w:rsidRPr="6D1D3208">
        <w:t xml:space="preserve">  </w:t>
      </w:r>
      <w:proofErr w:type="spellStart"/>
      <w:r w:rsidRPr="6D1D3208">
        <w:t>оболео</w:t>
      </w:r>
      <w:proofErr w:type="spellEnd"/>
      <w:proofErr w:type="gramEnd"/>
      <w:r w:rsidRPr="6D1D3208">
        <w:t xml:space="preserve"> </w:t>
      </w:r>
      <w:proofErr w:type="spellStart"/>
      <w:r w:rsidRPr="6D1D3208">
        <w:t>од</w:t>
      </w:r>
      <w:proofErr w:type="spellEnd"/>
      <w:r w:rsidRPr="6D1D3208">
        <w:t xml:space="preserve"> </w:t>
      </w:r>
      <w:proofErr w:type="spellStart"/>
      <w:r w:rsidRPr="6D1D3208">
        <w:t>злоћудног</w:t>
      </w:r>
      <w:proofErr w:type="spellEnd"/>
      <w:r w:rsidRPr="6D1D3208">
        <w:t xml:space="preserve"> </w:t>
      </w:r>
      <w:proofErr w:type="spellStart"/>
      <w:r w:rsidRPr="6D1D3208">
        <w:t>тумора</w:t>
      </w:r>
      <w:proofErr w:type="spellEnd"/>
      <w:r w:rsidRPr="6D1D3208">
        <w:t xml:space="preserve"> </w:t>
      </w:r>
      <w:proofErr w:type="spellStart"/>
      <w:r w:rsidRPr="6D1D3208">
        <w:t>дугих</w:t>
      </w:r>
      <w:proofErr w:type="spellEnd"/>
      <w:r w:rsidRPr="6D1D3208">
        <w:t xml:space="preserve"> </w:t>
      </w:r>
      <w:proofErr w:type="spellStart"/>
      <w:r w:rsidRPr="6D1D3208">
        <w:t>костију</w:t>
      </w:r>
      <w:proofErr w:type="spellEnd"/>
      <w:r w:rsidRPr="6D1D3208">
        <w:t xml:space="preserve"> и </w:t>
      </w:r>
      <w:proofErr w:type="spellStart"/>
      <w:r w:rsidRPr="6D1D3208">
        <w:t>потребан</w:t>
      </w:r>
      <w:proofErr w:type="spellEnd"/>
      <w:r w:rsidRPr="6D1D3208">
        <w:t xml:space="preserve"> </w:t>
      </w:r>
      <w:proofErr w:type="spellStart"/>
      <w:r w:rsidRPr="6D1D3208">
        <w:t>му</w:t>
      </w:r>
      <w:proofErr w:type="spellEnd"/>
      <w:r w:rsidRPr="6D1D3208">
        <w:t xml:space="preserve"> </w:t>
      </w:r>
      <w:proofErr w:type="spellStart"/>
      <w:r w:rsidRPr="6D1D3208">
        <w:t>је</w:t>
      </w:r>
      <w:proofErr w:type="spellEnd"/>
      <w:r w:rsidRPr="6D1D3208">
        <w:t xml:space="preserve"> </w:t>
      </w:r>
      <w:proofErr w:type="spellStart"/>
      <w:r w:rsidRPr="6D1D3208">
        <w:t>новац</w:t>
      </w:r>
      <w:proofErr w:type="spellEnd"/>
      <w:r w:rsidRPr="6D1D3208">
        <w:t xml:space="preserve"> </w:t>
      </w:r>
      <w:proofErr w:type="spellStart"/>
      <w:r w:rsidRPr="6D1D3208">
        <w:t>за</w:t>
      </w:r>
      <w:proofErr w:type="spellEnd"/>
      <w:r w:rsidRPr="6D1D3208">
        <w:t xml:space="preserve"> </w:t>
      </w:r>
      <w:proofErr w:type="spellStart"/>
      <w:r w:rsidRPr="6D1D3208">
        <w:t>лечење</w:t>
      </w:r>
      <w:proofErr w:type="spellEnd"/>
      <w:r w:rsidRPr="6D1D3208">
        <w:t xml:space="preserve"> и </w:t>
      </w:r>
      <w:proofErr w:type="spellStart"/>
      <w:r w:rsidRPr="6D1D3208">
        <w:t>операцију</w:t>
      </w:r>
      <w:proofErr w:type="spellEnd"/>
      <w:r w:rsidRPr="6D1D3208">
        <w:t xml:space="preserve"> у </w:t>
      </w:r>
      <w:proofErr w:type="spellStart"/>
      <w:r w:rsidRPr="6D1D3208">
        <w:t>Бечу</w:t>
      </w:r>
      <w:proofErr w:type="spellEnd"/>
      <w:r w:rsidRPr="6D1D3208">
        <w:t>,</w:t>
      </w:r>
      <w:r w:rsidR="4F87BF63" w:rsidRPr="6D1D3208">
        <w:t xml:space="preserve"> </w:t>
      </w:r>
      <w:proofErr w:type="spellStart"/>
      <w:r w:rsidRPr="6D1D3208">
        <w:t>где</w:t>
      </w:r>
      <w:proofErr w:type="spellEnd"/>
      <w:r w:rsidRPr="6D1D3208">
        <w:t xml:space="preserve"> </w:t>
      </w:r>
      <w:proofErr w:type="spellStart"/>
      <w:r w:rsidRPr="6D1D3208">
        <w:t>би</w:t>
      </w:r>
      <w:proofErr w:type="spellEnd"/>
      <w:r w:rsidRPr="6D1D3208">
        <w:t xml:space="preserve"> </w:t>
      </w:r>
      <w:proofErr w:type="spellStart"/>
      <w:r w:rsidRPr="6D1D3208">
        <w:t>му</w:t>
      </w:r>
      <w:proofErr w:type="spellEnd"/>
      <w:r w:rsidRPr="6D1D3208">
        <w:t xml:space="preserve"> </w:t>
      </w:r>
      <w:proofErr w:type="spellStart"/>
      <w:r w:rsidRPr="6D1D3208">
        <w:t>уградили</w:t>
      </w:r>
      <w:proofErr w:type="spellEnd"/>
      <w:r w:rsidRPr="6D1D3208">
        <w:t xml:space="preserve"> </w:t>
      </w:r>
      <w:proofErr w:type="spellStart"/>
      <w:r w:rsidRPr="6D1D3208">
        <w:t>протезу</w:t>
      </w:r>
      <w:proofErr w:type="spellEnd"/>
      <w:r w:rsidRPr="6D1D3208">
        <w:t>.</w:t>
      </w:r>
    </w:p>
    <w:p w14:paraId="358A94BA" w14:textId="0D9DDE19" w:rsidR="004A4D1A" w:rsidRPr="00C8312D" w:rsidRDefault="22E3942C" w:rsidP="6D1D3208">
      <w:pPr>
        <w:spacing w:after="160" w:line="259" w:lineRule="auto"/>
        <w:jc w:val="both"/>
        <w:rPr>
          <w:lang w:val="sr-Latn-CS"/>
        </w:rPr>
      </w:pPr>
      <w:proofErr w:type="spellStart"/>
      <w:r w:rsidRPr="6D1D3208">
        <w:t>Сви</w:t>
      </w:r>
      <w:proofErr w:type="spellEnd"/>
      <w:r w:rsidRPr="6D1D3208">
        <w:t xml:space="preserve"> </w:t>
      </w:r>
      <w:proofErr w:type="spellStart"/>
      <w:r w:rsidRPr="6D1D3208">
        <w:t>ученици</w:t>
      </w:r>
      <w:proofErr w:type="spellEnd"/>
      <w:r w:rsidRPr="6D1D3208">
        <w:t xml:space="preserve"> </w:t>
      </w:r>
      <w:proofErr w:type="spellStart"/>
      <w:r w:rsidRPr="6D1D3208">
        <w:t>наше</w:t>
      </w:r>
      <w:proofErr w:type="spellEnd"/>
      <w:r w:rsidRPr="6D1D3208">
        <w:t xml:space="preserve"> </w:t>
      </w:r>
      <w:proofErr w:type="spellStart"/>
      <w:r w:rsidRPr="6D1D3208">
        <w:t>школе</w:t>
      </w:r>
      <w:proofErr w:type="spellEnd"/>
      <w:r w:rsidRPr="6D1D3208">
        <w:t>,</w:t>
      </w:r>
      <w:r w:rsidR="671EDAFA" w:rsidRPr="6D1D3208">
        <w:t xml:space="preserve"> </w:t>
      </w:r>
      <w:proofErr w:type="spellStart"/>
      <w:r w:rsidRPr="6D1D3208">
        <w:t>заједно</w:t>
      </w:r>
      <w:proofErr w:type="spellEnd"/>
      <w:r w:rsidRPr="6D1D3208">
        <w:t xml:space="preserve"> </w:t>
      </w:r>
      <w:proofErr w:type="spellStart"/>
      <w:r w:rsidRPr="6D1D3208">
        <w:t>са</w:t>
      </w:r>
      <w:proofErr w:type="spellEnd"/>
      <w:r w:rsidRPr="6D1D3208">
        <w:t xml:space="preserve"> </w:t>
      </w:r>
      <w:proofErr w:type="spellStart"/>
      <w:r w:rsidRPr="6D1D3208">
        <w:t>својим</w:t>
      </w:r>
      <w:proofErr w:type="spellEnd"/>
      <w:r w:rsidRPr="6D1D3208">
        <w:t xml:space="preserve"> </w:t>
      </w:r>
      <w:proofErr w:type="spellStart"/>
      <w:r w:rsidRPr="6D1D3208">
        <w:t>наставницима</w:t>
      </w:r>
      <w:proofErr w:type="spellEnd"/>
      <w:r w:rsidRPr="6D1D3208">
        <w:t xml:space="preserve">, </w:t>
      </w:r>
      <w:proofErr w:type="spellStart"/>
      <w:r w:rsidRPr="6D1D3208">
        <w:t>успели</w:t>
      </w:r>
      <w:proofErr w:type="spellEnd"/>
      <w:r w:rsidRPr="6D1D3208">
        <w:t xml:space="preserve"> </w:t>
      </w:r>
      <w:proofErr w:type="spellStart"/>
      <w:r w:rsidRPr="6D1D3208">
        <w:t>су</w:t>
      </w:r>
      <w:proofErr w:type="spellEnd"/>
      <w:r w:rsidRPr="6D1D3208">
        <w:t xml:space="preserve"> </w:t>
      </w:r>
      <w:proofErr w:type="spellStart"/>
      <w:r w:rsidRPr="6D1D3208">
        <w:t>да</w:t>
      </w:r>
      <w:proofErr w:type="spellEnd"/>
      <w:r w:rsidRPr="6D1D3208">
        <w:t xml:space="preserve"> </w:t>
      </w:r>
      <w:proofErr w:type="spellStart"/>
      <w:r w:rsidRPr="6D1D3208">
        <w:t>сакупе</w:t>
      </w:r>
      <w:proofErr w:type="spellEnd"/>
      <w:r w:rsidRPr="6D1D3208">
        <w:t xml:space="preserve"> 112 000,00 </w:t>
      </w:r>
      <w:proofErr w:type="spellStart"/>
      <w:r w:rsidRPr="6D1D3208">
        <w:t>динара</w:t>
      </w:r>
      <w:proofErr w:type="spellEnd"/>
      <w:r w:rsidRPr="6D1D3208">
        <w:t xml:space="preserve"> </w:t>
      </w:r>
      <w:proofErr w:type="spellStart"/>
      <w:r w:rsidRPr="6D1D3208">
        <w:t>који</w:t>
      </w:r>
      <w:proofErr w:type="spellEnd"/>
      <w:r w:rsidRPr="6D1D3208">
        <w:t xml:space="preserve"> </w:t>
      </w:r>
      <w:proofErr w:type="spellStart"/>
      <w:r w:rsidRPr="6D1D3208">
        <w:t>је</w:t>
      </w:r>
      <w:proofErr w:type="spellEnd"/>
      <w:r w:rsidRPr="6D1D3208">
        <w:t xml:space="preserve"> </w:t>
      </w:r>
      <w:proofErr w:type="spellStart"/>
      <w:r w:rsidRPr="6D1D3208">
        <w:t>уплаћен</w:t>
      </w:r>
      <w:proofErr w:type="spellEnd"/>
      <w:r w:rsidRPr="6D1D3208">
        <w:t xml:space="preserve"> </w:t>
      </w:r>
      <w:proofErr w:type="spellStart"/>
      <w:r w:rsidRPr="6D1D3208">
        <w:t>на</w:t>
      </w:r>
      <w:proofErr w:type="spellEnd"/>
      <w:r w:rsidRPr="6D1D3208">
        <w:t xml:space="preserve"> </w:t>
      </w:r>
      <w:proofErr w:type="spellStart"/>
      <w:r w:rsidRPr="6D1D3208">
        <w:t>жиро</w:t>
      </w:r>
      <w:proofErr w:type="spellEnd"/>
      <w:r w:rsidRPr="6D1D3208">
        <w:t xml:space="preserve"> </w:t>
      </w:r>
      <w:proofErr w:type="spellStart"/>
      <w:r w:rsidRPr="6D1D3208">
        <w:t>рачун</w:t>
      </w:r>
      <w:proofErr w:type="spellEnd"/>
      <w:r w:rsidRPr="6D1D3208">
        <w:t xml:space="preserve"> </w:t>
      </w:r>
      <w:proofErr w:type="spellStart"/>
      <w:r w:rsidRPr="6D1D3208">
        <w:t>дечака</w:t>
      </w:r>
      <w:proofErr w:type="spellEnd"/>
      <w:r w:rsidRPr="6D1D3208">
        <w:t>.</w:t>
      </w:r>
    </w:p>
    <w:p w14:paraId="6A08D490" w14:textId="18D92537" w:rsidR="004A4D1A" w:rsidRPr="00C8312D" w:rsidRDefault="22E3942C" w:rsidP="6D1D3208">
      <w:pPr>
        <w:spacing w:after="160" w:line="259" w:lineRule="auto"/>
        <w:jc w:val="both"/>
        <w:rPr>
          <w:lang w:val="sr-Latn-CS"/>
        </w:rPr>
      </w:pPr>
      <w:proofErr w:type="spellStart"/>
      <w:r>
        <w:t>Подржали</w:t>
      </w:r>
      <w:proofErr w:type="spellEnd"/>
      <w:r>
        <w:t xml:space="preserve"> </w:t>
      </w:r>
      <w:proofErr w:type="spellStart"/>
      <w:r>
        <w:t>смо</w:t>
      </w:r>
      <w:proofErr w:type="spellEnd"/>
      <w:r>
        <w:t xml:space="preserve"> </w:t>
      </w:r>
      <w:proofErr w:type="spellStart"/>
      <w:r>
        <w:t>акцију</w:t>
      </w:r>
      <w:proofErr w:type="spellEnd"/>
      <w:r>
        <w:t xml:space="preserve"> </w:t>
      </w:r>
      <w:proofErr w:type="spellStart"/>
      <w:r>
        <w:t>Ученичког</w:t>
      </w:r>
      <w:proofErr w:type="spellEnd"/>
      <w:r>
        <w:t xml:space="preserve"> </w:t>
      </w:r>
      <w:proofErr w:type="spellStart"/>
      <w:r>
        <w:t>парламента</w:t>
      </w:r>
      <w:proofErr w:type="spellEnd"/>
      <w:r w:rsidR="58BB1CBA">
        <w:t xml:space="preserve"> </w:t>
      </w:r>
      <w:r>
        <w:t>ПРЉАВО И ЧИСТО,</w:t>
      </w:r>
      <w:r w:rsidR="4F3DD90B">
        <w:t xml:space="preserve"> </w:t>
      </w:r>
      <w:r>
        <w:t xml:space="preserve">НИЈЕ </w:t>
      </w:r>
      <w:proofErr w:type="gramStart"/>
      <w:r>
        <w:t>ИСТО!,</w:t>
      </w:r>
      <w:proofErr w:type="gramEnd"/>
      <w:r w:rsidR="33102ADB">
        <w:t xml:space="preserve"> </w:t>
      </w:r>
      <w:proofErr w:type="spellStart"/>
      <w:r>
        <w:t>где</w:t>
      </w:r>
      <w:proofErr w:type="spellEnd"/>
      <w:r>
        <w:t xml:space="preserve"> </w:t>
      </w:r>
      <w:proofErr w:type="spellStart"/>
      <w:r>
        <w:t>смо</w:t>
      </w:r>
      <w:proofErr w:type="spellEnd"/>
      <w:r>
        <w:t xml:space="preserve"> </w:t>
      </w:r>
      <w:proofErr w:type="spellStart"/>
      <w:r>
        <w:t>покушали</w:t>
      </w:r>
      <w:proofErr w:type="spellEnd"/>
      <w:r>
        <w:t xml:space="preserve"> </w:t>
      </w:r>
      <w:proofErr w:type="spellStart"/>
      <w:r>
        <w:t>да</w:t>
      </w:r>
      <w:proofErr w:type="spellEnd"/>
      <w:r>
        <w:t xml:space="preserve"> </w:t>
      </w:r>
      <w:proofErr w:type="spellStart"/>
      <w:r>
        <w:t>зајед</w:t>
      </w:r>
      <w:r w:rsidR="1CD26E04">
        <w:t>н</w:t>
      </w:r>
      <w:r>
        <w:t>о</w:t>
      </w:r>
      <w:proofErr w:type="spellEnd"/>
      <w:r>
        <w:t xml:space="preserve"> ,</w:t>
      </w:r>
      <w:r w:rsidR="40F6A684">
        <w:t xml:space="preserve"> </w:t>
      </w:r>
      <w:proofErr w:type="spellStart"/>
      <w:r>
        <w:t>удруженим</w:t>
      </w:r>
      <w:proofErr w:type="spellEnd"/>
      <w:r>
        <w:t xml:space="preserve"> </w:t>
      </w:r>
      <w:proofErr w:type="spellStart"/>
      <w:r>
        <w:t>снагама</w:t>
      </w:r>
      <w:proofErr w:type="spellEnd"/>
      <w:r>
        <w:t xml:space="preserve"> </w:t>
      </w:r>
      <w:proofErr w:type="spellStart"/>
      <w:r>
        <w:t>подигнемо</w:t>
      </w:r>
      <w:proofErr w:type="spellEnd"/>
      <w:r>
        <w:t xml:space="preserve"> </w:t>
      </w:r>
      <w:proofErr w:type="spellStart"/>
      <w:r>
        <w:t>свест</w:t>
      </w:r>
      <w:proofErr w:type="spellEnd"/>
      <w:r>
        <w:t xml:space="preserve"> </w:t>
      </w:r>
      <w:proofErr w:type="spellStart"/>
      <w:r>
        <w:t>наших</w:t>
      </w:r>
      <w:proofErr w:type="spellEnd"/>
      <w:r>
        <w:t xml:space="preserve"> </w:t>
      </w:r>
      <w:proofErr w:type="spellStart"/>
      <w:r>
        <w:t>ђака</w:t>
      </w:r>
      <w:proofErr w:type="spellEnd"/>
      <w:r>
        <w:t xml:space="preserve"> и </w:t>
      </w:r>
      <w:proofErr w:type="spellStart"/>
      <w:r>
        <w:t>докажемо</w:t>
      </w:r>
      <w:proofErr w:type="spellEnd"/>
      <w:r>
        <w:t xml:space="preserve"> </w:t>
      </w:r>
      <w:proofErr w:type="spellStart"/>
      <w:r>
        <w:t>да</w:t>
      </w:r>
      <w:proofErr w:type="spellEnd"/>
      <w:r>
        <w:t xml:space="preserve"> </w:t>
      </w:r>
      <w:proofErr w:type="spellStart"/>
      <w:r>
        <w:t>није</w:t>
      </w:r>
      <w:proofErr w:type="spellEnd"/>
      <w:r>
        <w:t xml:space="preserve"> </w:t>
      </w:r>
      <w:proofErr w:type="spellStart"/>
      <w:r>
        <w:t>тешко</w:t>
      </w:r>
      <w:proofErr w:type="spellEnd"/>
      <w:r>
        <w:t xml:space="preserve"> </w:t>
      </w:r>
      <w:proofErr w:type="spellStart"/>
      <w:r>
        <w:t>водити</w:t>
      </w:r>
      <w:proofErr w:type="spellEnd"/>
      <w:r>
        <w:t xml:space="preserve"> </w:t>
      </w:r>
      <w:proofErr w:type="spellStart"/>
      <w:r>
        <w:t>рачуна</w:t>
      </w:r>
      <w:proofErr w:type="spellEnd"/>
      <w:r>
        <w:t xml:space="preserve"> </w:t>
      </w:r>
      <w:proofErr w:type="spellStart"/>
      <w:r>
        <w:t>где</w:t>
      </w:r>
      <w:proofErr w:type="spellEnd"/>
      <w:r>
        <w:t xml:space="preserve"> и </w:t>
      </w:r>
      <w:proofErr w:type="spellStart"/>
      <w:r>
        <w:t>како</w:t>
      </w:r>
      <w:proofErr w:type="spellEnd"/>
      <w:r>
        <w:t xml:space="preserve"> </w:t>
      </w:r>
      <w:proofErr w:type="spellStart"/>
      <w:r>
        <w:t>бацамо</w:t>
      </w:r>
      <w:proofErr w:type="spellEnd"/>
      <w:r>
        <w:t xml:space="preserve"> </w:t>
      </w:r>
      <w:proofErr w:type="spellStart"/>
      <w:r>
        <w:t>наше</w:t>
      </w:r>
      <w:proofErr w:type="spellEnd"/>
      <w:r>
        <w:t xml:space="preserve"> </w:t>
      </w:r>
      <w:proofErr w:type="spellStart"/>
      <w:r>
        <w:t>смеће</w:t>
      </w:r>
      <w:proofErr w:type="spellEnd"/>
      <w:r>
        <w:t>.</w:t>
      </w:r>
    </w:p>
    <w:p w14:paraId="5995A5F2" w14:textId="7B0921C4" w:rsidR="004A4D1A" w:rsidRPr="00C8312D" w:rsidRDefault="22E3942C" w:rsidP="6D1D3208">
      <w:pPr>
        <w:spacing w:after="160" w:line="259" w:lineRule="auto"/>
        <w:jc w:val="both"/>
        <w:rPr>
          <w:lang w:val="sr-Latn-CS"/>
        </w:rPr>
      </w:pPr>
      <w:proofErr w:type="spellStart"/>
      <w:r w:rsidRPr="6D1D3208">
        <w:t>Обележили</w:t>
      </w:r>
      <w:proofErr w:type="spellEnd"/>
      <w:r w:rsidRPr="6D1D3208">
        <w:t xml:space="preserve"> </w:t>
      </w:r>
      <w:proofErr w:type="spellStart"/>
      <w:r w:rsidRPr="6D1D3208">
        <w:t>смо</w:t>
      </w:r>
      <w:proofErr w:type="spellEnd"/>
      <w:r w:rsidRPr="6D1D3208">
        <w:t xml:space="preserve"> </w:t>
      </w:r>
      <w:proofErr w:type="spellStart"/>
      <w:r w:rsidRPr="6D1D3208">
        <w:t>значајне</w:t>
      </w:r>
      <w:proofErr w:type="spellEnd"/>
      <w:r w:rsidRPr="6D1D3208">
        <w:t xml:space="preserve"> </w:t>
      </w:r>
      <w:proofErr w:type="spellStart"/>
      <w:r w:rsidRPr="6D1D3208">
        <w:t>датуме</w:t>
      </w:r>
      <w:proofErr w:type="spellEnd"/>
      <w:r w:rsidRPr="6D1D3208">
        <w:t xml:space="preserve"> у </w:t>
      </w:r>
      <w:proofErr w:type="spellStart"/>
      <w:r w:rsidRPr="6D1D3208">
        <w:t>новембру</w:t>
      </w:r>
      <w:proofErr w:type="spellEnd"/>
      <w:r w:rsidRPr="6D1D3208">
        <w:t>:</w:t>
      </w:r>
    </w:p>
    <w:p w14:paraId="1E46B285" w14:textId="7498927E" w:rsidR="004A4D1A" w:rsidRPr="00C8312D" w:rsidRDefault="22E3942C" w:rsidP="6D1D3208">
      <w:pPr>
        <w:spacing w:after="160" w:line="259" w:lineRule="auto"/>
        <w:jc w:val="both"/>
        <w:rPr>
          <w:lang w:val="sr-Latn-CS"/>
        </w:rPr>
      </w:pPr>
      <w:r w:rsidRPr="6D1D3208">
        <w:t xml:space="preserve">               *</w:t>
      </w:r>
      <w:proofErr w:type="spellStart"/>
      <w:r w:rsidRPr="6D1D3208">
        <w:t>Међународни</w:t>
      </w:r>
      <w:proofErr w:type="spellEnd"/>
      <w:r w:rsidRPr="6D1D3208">
        <w:t xml:space="preserve"> </w:t>
      </w:r>
      <w:proofErr w:type="spellStart"/>
      <w:r w:rsidRPr="6D1D3208">
        <w:t>дан</w:t>
      </w:r>
      <w:proofErr w:type="spellEnd"/>
      <w:r w:rsidRPr="6D1D3208">
        <w:t xml:space="preserve"> </w:t>
      </w:r>
      <w:proofErr w:type="spellStart"/>
      <w:r w:rsidRPr="6D1D3208">
        <w:t>толеранције</w:t>
      </w:r>
      <w:proofErr w:type="spellEnd"/>
      <w:r w:rsidRPr="6D1D3208">
        <w:t xml:space="preserve"> -16.</w:t>
      </w:r>
      <w:r w:rsidR="2CBA5790" w:rsidRPr="6D1D3208">
        <w:t xml:space="preserve"> </w:t>
      </w:r>
      <w:proofErr w:type="spellStart"/>
      <w:r w:rsidRPr="6D1D3208">
        <w:t>новембар</w:t>
      </w:r>
      <w:proofErr w:type="spellEnd"/>
      <w:r w:rsidRPr="6D1D3208">
        <w:t xml:space="preserve"> </w:t>
      </w:r>
    </w:p>
    <w:p w14:paraId="7728F794" w14:textId="4B2EEE52" w:rsidR="004A4D1A" w:rsidRPr="00C8312D" w:rsidRDefault="22E3942C" w:rsidP="6D1D3208">
      <w:pPr>
        <w:spacing w:after="160" w:line="259" w:lineRule="auto"/>
        <w:jc w:val="both"/>
        <w:rPr>
          <w:lang w:val="sr-Latn-CS"/>
        </w:rPr>
      </w:pPr>
      <w:proofErr w:type="spellStart"/>
      <w:r w:rsidRPr="6D1D3208">
        <w:t>Тим</w:t>
      </w:r>
      <w:proofErr w:type="spellEnd"/>
      <w:r w:rsidRPr="6D1D3208">
        <w:t xml:space="preserve"> </w:t>
      </w:r>
      <w:proofErr w:type="spellStart"/>
      <w:r w:rsidRPr="6D1D3208">
        <w:t>поводом</w:t>
      </w:r>
      <w:proofErr w:type="spellEnd"/>
      <w:r w:rsidRPr="6D1D3208">
        <w:t xml:space="preserve"> </w:t>
      </w:r>
      <w:proofErr w:type="spellStart"/>
      <w:r w:rsidRPr="6D1D3208">
        <w:t>написан</w:t>
      </w:r>
      <w:proofErr w:type="spellEnd"/>
      <w:r w:rsidRPr="6D1D3208">
        <w:t xml:space="preserve"> </w:t>
      </w:r>
      <w:proofErr w:type="spellStart"/>
      <w:r w:rsidRPr="6D1D3208">
        <w:t>је</w:t>
      </w:r>
      <w:proofErr w:type="spellEnd"/>
      <w:r w:rsidRPr="6D1D3208">
        <w:t xml:space="preserve"> </w:t>
      </w:r>
      <w:proofErr w:type="spellStart"/>
      <w:r w:rsidRPr="6D1D3208">
        <w:t>пригодан</w:t>
      </w:r>
      <w:proofErr w:type="spellEnd"/>
      <w:r w:rsidRPr="6D1D3208">
        <w:t xml:space="preserve"> </w:t>
      </w:r>
      <w:proofErr w:type="spellStart"/>
      <w:r w:rsidRPr="6D1D3208">
        <w:t>текст</w:t>
      </w:r>
      <w:proofErr w:type="spellEnd"/>
      <w:r w:rsidRPr="6D1D3208">
        <w:t xml:space="preserve"> </w:t>
      </w:r>
      <w:proofErr w:type="spellStart"/>
      <w:r w:rsidRPr="6D1D3208">
        <w:t>са</w:t>
      </w:r>
      <w:proofErr w:type="spellEnd"/>
      <w:r w:rsidRPr="6D1D3208">
        <w:t xml:space="preserve"> </w:t>
      </w:r>
      <w:proofErr w:type="spellStart"/>
      <w:r w:rsidRPr="6D1D3208">
        <w:t>којим</w:t>
      </w:r>
      <w:proofErr w:type="spellEnd"/>
      <w:r w:rsidRPr="6D1D3208">
        <w:t xml:space="preserve"> </w:t>
      </w:r>
      <w:proofErr w:type="spellStart"/>
      <w:r w:rsidRPr="6D1D3208">
        <w:t>су</w:t>
      </w:r>
      <w:proofErr w:type="spellEnd"/>
      <w:r w:rsidRPr="6D1D3208">
        <w:t xml:space="preserve"> </w:t>
      </w:r>
      <w:proofErr w:type="spellStart"/>
      <w:r w:rsidRPr="6D1D3208">
        <w:t>упознати</w:t>
      </w:r>
      <w:proofErr w:type="spellEnd"/>
      <w:r w:rsidRPr="6D1D3208">
        <w:t xml:space="preserve"> </w:t>
      </w:r>
      <w:proofErr w:type="spellStart"/>
      <w:r w:rsidRPr="6D1D3208">
        <w:t>сви</w:t>
      </w:r>
      <w:proofErr w:type="spellEnd"/>
      <w:r w:rsidRPr="6D1D3208">
        <w:t xml:space="preserve"> </w:t>
      </w:r>
      <w:proofErr w:type="spellStart"/>
      <w:r w:rsidRPr="6D1D3208">
        <w:t>ученици</w:t>
      </w:r>
      <w:proofErr w:type="spellEnd"/>
      <w:r w:rsidRPr="6D1D3208">
        <w:t xml:space="preserve"> </w:t>
      </w:r>
      <w:proofErr w:type="spellStart"/>
      <w:r w:rsidRPr="6D1D3208">
        <w:t>наше</w:t>
      </w:r>
      <w:proofErr w:type="spellEnd"/>
      <w:r w:rsidRPr="6D1D3208">
        <w:t xml:space="preserve"> </w:t>
      </w:r>
      <w:proofErr w:type="spellStart"/>
      <w:r w:rsidRPr="6D1D3208">
        <w:t>школе</w:t>
      </w:r>
      <w:proofErr w:type="spellEnd"/>
      <w:r w:rsidRPr="6D1D3208">
        <w:t>.</w:t>
      </w:r>
      <w:r w:rsidR="46C6EF48" w:rsidRPr="6D1D3208">
        <w:t xml:space="preserve"> </w:t>
      </w:r>
      <w:proofErr w:type="spellStart"/>
      <w:r w:rsidRPr="6D1D3208">
        <w:t>Овим</w:t>
      </w:r>
      <w:proofErr w:type="spellEnd"/>
      <w:r w:rsidRPr="6D1D3208">
        <w:t xml:space="preserve"> </w:t>
      </w:r>
      <w:proofErr w:type="spellStart"/>
      <w:r w:rsidRPr="6D1D3208">
        <w:t>поводом</w:t>
      </w:r>
      <w:proofErr w:type="spellEnd"/>
      <w:r w:rsidRPr="6D1D3208">
        <w:t xml:space="preserve"> </w:t>
      </w:r>
      <w:proofErr w:type="spellStart"/>
      <w:r w:rsidRPr="6D1D3208">
        <w:t>ученици</w:t>
      </w:r>
      <w:proofErr w:type="spellEnd"/>
      <w:r w:rsidRPr="6D1D3208">
        <w:t xml:space="preserve"> </w:t>
      </w:r>
      <w:proofErr w:type="spellStart"/>
      <w:r w:rsidRPr="6D1D3208">
        <w:t>седмог</w:t>
      </w:r>
      <w:proofErr w:type="spellEnd"/>
      <w:r w:rsidRPr="6D1D3208">
        <w:t xml:space="preserve"> </w:t>
      </w:r>
      <w:proofErr w:type="spellStart"/>
      <w:r w:rsidRPr="6D1D3208">
        <w:t>разреда</w:t>
      </w:r>
      <w:proofErr w:type="spellEnd"/>
      <w:r w:rsidRPr="6D1D3208">
        <w:t xml:space="preserve"> </w:t>
      </w:r>
      <w:proofErr w:type="spellStart"/>
      <w:r w:rsidRPr="6D1D3208">
        <w:t>су</w:t>
      </w:r>
      <w:proofErr w:type="spellEnd"/>
      <w:r w:rsidR="664E0180" w:rsidRPr="6D1D3208">
        <w:t xml:space="preserve"> </w:t>
      </w:r>
      <w:proofErr w:type="spellStart"/>
      <w:r w:rsidRPr="6D1D3208">
        <w:t>урадили</w:t>
      </w:r>
      <w:proofErr w:type="spellEnd"/>
      <w:r w:rsidRPr="6D1D3208">
        <w:t xml:space="preserve"> </w:t>
      </w:r>
      <w:proofErr w:type="spellStart"/>
      <w:r w:rsidRPr="6D1D3208">
        <w:t>паное</w:t>
      </w:r>
      <w:proofErr w:type="spellEnd"/>
      <w:r w:rsidRPr="6D1D3208">
        <w:t xml:space="preserve"> </w:t>
      </w:r>
      <w:proofErr w:type="spellStart"/>
      <w:r w:rsidRPr="6D1D3208">
        <w:t>на</w:t>
      </w:r>
      <w:proofErr w:type="spellEnd"/>
      <w:r w:rsidRPr="6D1D3208">
        <w:t xml:space="preserve"> </w:t>
      </w:r>
      <w:proofErr w:type="spellStart"/>
      <w:r w:rsidRPr="6D1D3208">
        <w:t>тему</w:t>
      </w:r>
      <w:proofErr w:type="spellEnd"/>
      <w:r w:rsidR="64404913" w:rsidRPr="6D1D3208">
        <w:t>:</w:t>
      </w:r>
      <w:r w:rsidRPr="6D1D3208">
        <w:t xml:space="preserve"> КАКО СЕ ДРУЖИ И УЧИ У НЕКИМ ДРУГИМ ЗЕМЉАМА,</w:t>
      </w:r>
      <w:r w:rsidR="341D1749" w:rsidRPr="6D1D3208">
        <w:t xml:space="preserve"> </w:t>
      </w:r>
      <w:r w:rsidRPr="6D1D3208">
        <w:t>ШИРОМ ПЛАНЕТЕ?</w:t>
      </w:r>
    </w:p>
    <w:p w14:paraId="4136BE93" w14:textId="6A15FBD8" w:rsidR="004A4D1A" w:rsidRPr="00C8312D" w:rsidRDefault="22E3942C" w:rsidP="6D1D3208">
      <w:pPr>
        <w:spacing w:after="160" w:line="259" w:lineRule="auto"/>
        <w:jc w:val="both"/>
        <w:rPr>
          <w:lang w:val="sr-Latn-CS"/>
        </w:rPr>
      </w:pPr>
      <w:proofErr w:type="spellStart"/>
      <w:r w:rsidRPr="6D1D3208">
        <w:t>Радови</w:t>
      </w:r>
      <w:proofErr w:type="spellEnd"/>
      <w:r w:rsidRPr="6D1D3208">
        <w:t xml:space="preserve"> </w:t>
      </w:r>
      <w:proofErr w:type="spellStart"/>
      <w:r w:rsidRPr="6D1D3208">
        <w:t>су</w:t>
      </w:r>
      <w:proofErr w:type="spellEnd"/>
      <w:r w:rsidRPr="6D1D3208">
        <w:t xml:space="preserve"> </w:t>
      </w:r>
      <w:proofErr w:type="spellStart"/>
      <w:r w:rsidRPr="6D1D3208">
        <w:t>истакнути</w:t>
      </w:r>
      <w:proofErr w:type="spellEnd"/>
      <w:r w:rsidRPr="6D1D3208">
        <w:t xml:space="preserve"> </w:t>
      </w:r>
      <w:proofErr w:type="spellStart"/>
      <w:r w:rsidRPr="6D1D3208">
        <w:t>на</w:t>
      </w:r>
      <w:proofErr w:type="spellEnd"/>
      <w:r w:rsidRPr="6D1D3208">
        <w:t xml:space="preserve"> </w:t>
      </w:r>
      <w:proofErr w:type="spellStart"/>
      <w:r w:rsidRPr="6D1D3208">
        <w:t>паноу</w:t>
      </w:r>
      <w:proofErr w:type="spellEnd"/>
      <w:r w:rsidRPr="6D1D3208">
        <w:t xml:space="preserve"> </w:t>
      </w:r>
      <w:proofErr w:type="spellStart"/>
      <w:r w:rsidRPr="6D1D3208">
        <w:t>Вршњачког</w:t>
      </w:r>
      <w:proofErr w:type="spellEnd"/>
      <w:r w:rsidRPr="6D1D3208">
        <w:t xml:space="preserve"> </w:t>
      </w:r>
      <w:proofErr w:type="spellStart"/>
      <w:r w:rsidRPr="6D1D3208">
        <w:t>тима</w:t>
      </w:r>
      <w:proofErr w:type="spellEnd"/>
      <w:r w:rsidRPr="6D1D3208">
        <w:t xml:space="preserve"> у </w:t>
      </w:r>
      <w:proofErr w:type="spellStart"/>
      <w:r w:rsidRPr="6D1D3208">
        <w:t>холу</w:t>
      </w:r>
      <w:proofErr w:type="spellEnd"/>
      <w:r w:rsidRPr="6D1D3208">
        <w:t xml:space="preserve"> </w:t>
      </w:r>
      <w:proofErr w:type="spellStart"/>
      <w:r w:rsidRPr="6D1D3208">
        <w:t>школе</w:t>
      </w:r>
      <w:proofErr w:type="spellEnd"/>
      <w:r w:rsidRPr="6D1D3208">
        <w:t>.</w:t>
      </w:r>
    </w:p>
    <w:p w14:paraId="69F0C393" w14:textId="463FBA91" w:rsidR="004A4D1A" w:rsidRPr="00C8312D" w:rsidRDefault="22E3942C" w:rsidP="6D1D3208">
      <w:pPr>
        <w:spacing w:after="160" w:line="259" w:lineRule="auto"/>
        <w:jc w:val="both"/>
        <w:rPr>
          <w:lang w:val="sr-Latn-CS"/>
        </w:rPr>
      </w:pPr>
      <w:r w:rsidRPr="6D1D3208">
        <w:t xml:space="preserve">                *</w:t>
      </w:r>
      <w:proofErr w:type="spellStart"/>
      <w:r w:rsidRPr="6D1D3208">
        <w:t>Међународни</w:t>
      </w:r>
      <w:proofErr w:type="spellEnd"/>
      <w:r w:rsidRPr="6D1D3208">
        <w:t xml:space="preserve"> </w:t>
      </w:r>
      <w:proofErr w:type="spellStart"/>
      <w:r w:rsidRPr="6D1D3208">
        <w:t>дан</w:t>
      </w:r>
      <w:proofErr w:type="spellEnd"/>
      <w:r w:rsidRPr="6D1D3208">
        <w:t xml:space="preserve"> </w:t>
      </w:r>
      <w:proofErr w:type="spellStart"/>
      <w:r w:rsidRPr="6D1D3208">
        <w:t>права</w:t>
      </w:r>
      <w:proofErr w:type="spellEnd"/>
      <w:r w:rsidRPr="6D1D3208">
        <w:t xml:space="preserve"> </w:t>
      </w:r>
      <w:proofErr w:type="spellStart"/>
      <w:r w:rsidRPr="6D1D3208">
        <w:t>детета</w:t>
      </w:r>
      <w:proofErr w:type="spellEnd"/>
      <w:r w:rsidR="51BFE203" w:rsidRPr="6D1D3208">
        <w:t xml:space="preserve"> </w:t>
      </w:r>
      <w:r w:rsidRPr="6D1D3208">
        <w:t>- 20.</w:t>
      </w:r>
      <w:r w:rsidR="1485C211" w:rsidRPr="6D1D3208">
        <w:t xml:space="preserve"> </w:t>
      </w:r>
      <w:proofErr w:type="spellStart"/>
      <w:r w:rsidRPr="6D1D3208">
        <w:t>новембар</w:t>
      </w:r>
      <w:proofErr w:type="spellEnd"/>
    </w:p>
    <w:p w14:paraId="0B212BA3" w14:textId="619A4FB5" w:rsidR="004A4D1A" w:rsidRPr="00C8312D" w:rsidRDefault="22E3942C" w:rsidP="6D1D3208">
      <w:pPr>
        <w:spacing w:after="160" w:line="259" w:lineRule="auto"/>
        <w:jc w:val="both"/>
        <w:rPr>
          <w:lang w:val="sr-Latn-CS"/>
        </w:rPr>
      </w:pPr>
      <w:proofErr w:type="spellStart"/>
      <w:r w:rsidRPr="6D1D3208">
        <w:t>Желимо</w:t>
      </w:r>
      <w:proofErr w:type="spellEnd"/>
      <w:r w:rsidRPr="6D1D3208">
        <w:t xml:space="preserve"> </w:t>
      </w:r>
      <w:proofErr w:type="spellStart"/>
      <w:r w:rsidRPr="6D1D3208">
        <w:t>да</w:t>
      </w:r>
      <w:proofErr w:type="spellEnd"/>
      <w:r w:rsidRPr="6D1D3208">
        <w:t xml:space="preserve"> о </w:t>
      </w:r>
      <w:proofErr w:type="spellStart"/>
      <w:r w:rsidRPr="6D1D3208">
        <w:t>дечијим</w:t>
      </w:r>
      <w:proofErr w:type="spellEnd"/>
      <w:r w:rsidRPr="6D1D3208">
        <w:t xml:space="preserve"> </w:t>
      </w:r>
      <w:proofErr w:type="spellStart"/>
      <w:proofErr w:type="gramStart"/>
      <w:r w:rsidRPr="6D1D3208">
        <w:t>правима</w:t>
      </w:r>
      <w:proofErr w:type="spellEnd"/>
      <w:r w:rsidRPr="6D1D3208">
        <w:t xml:space="preserve"> ,</w:t>
      </w:r>
      <w:proofErr w:type="spellStart"/>
      <w:r w:rsidRPr="6D1D3208">
        <w:t>њиховом</w:t>
      </w:r>
      <w:proofErr w:type="spellEnd"/>
      <w:proofErr w:type="gramEnd"/>
      <w:r w:rsidRPr="6D1D3208">
        <w:t xml:space="preserve"> </w:t>
      </w:r>
      <w:proofErr w:type="spellStart"/>
      <w:r w:rsidRPr="6D1D3208">
        <w:t>прихватању,популарисању</w:t>
      </w:r>
      <w:proofErr w:type="spellEnd"/>
      <w:r w:rsidRPr="6D1D3208">
        <w:t xml:space="preserve"> и </w:t>
      </w:r>
      <w:proofErr w:type="spellStart"/>
      <w:r w:rsidRPr="6D1D3208">
        <w:t>учењу</w:t>
      </w:r>
      <w:proofErr w:type="spellEnd"/>
      <w:r w:rsidRPr="6D1D3208">
        <w:t xml:space="preserve"> </w:t>
      </w:r>
      <w:proofErr w:type="spellStart"/>
      <w:r w:rsidRPr="6D1D3208">
        <w:t>сви</w:t>
      </w:r>
      <w:proofErr w:type="spellEnd"/>
      <w:r w:rsidRPr="6D1D3208">
        <w:t xml:space="preserve"> </w:t>
      </w:r>
      <w:proofErr w:type="spellStart"/>
      <w:r w:rsidRPr="6D1D3208">
        <w:t>заједно</w:t>
      </w:r>
      <w:proofErr w:type="spellEnd"/>
      <w:r w:rsidRPr="6D1D3208">
        <w:t xml:space="preserve"> у </w:t>
      </w:r>
      <w:proofErr w:type="spellStart"/>
      <w:r w:rsidRPr="6D1D3208">
        <w:t>породици,школи,здравственим</w:t>
      </w:r>
      <w:proofErr w:type="spellEnd"/>
      <w:r w:rsidRPr="6D1D3208">
        <w:t xml:space="preserve"> и </w:t>
      </w:r>
      <w:proofErr w:type="spellStart"/>
      <w:r w:rsidRPr="6D1D3208">
        <w:t>социјалним</w:t>
      </w:r>
      <w:proofErr w:type="spellEnd"/>
      <w:r w:rsidRPr="6D1D3208">
        <w:t xml:space="preserve"> </w:t>
      </w:r>
      <w:proofErr w:type="spellStart"/>
      <w:r w:rsidRPr="6D1D3208">
        <w:t>установама</w:t>
      </w:r>
      <w:proofErr w:type="spellEnd"/>
      <w:r w:rsidRPr="6D1D3208">
        <w:t xml:space="preserve"> и </w:t>
      </w:r>
      <w:proofErr w:type="spellStart"/>
      <w:r w:rsidRPr="6D1D3208">
        <w:t>свуда</w:t>
      </w:r>
      <w:proofErr w:type="spellEnd"/>
      <w:r w:rsidRPr="6D1D3208">
        <w:t xml:space="preserve"> </w:t>
      </w:r>
      <w:proofErr w:type="spellStart"/>
      <w:r w:rsidRPr="6D1D3208">
        <w:t>где</w:t>
      </w:r>
      <w:proofErr w:type="spellEnd"/>
      <w:r w:rsidRPr="6D1D3208">
        <w:t xml:space="preserve"> </w:t>
      </w:r>
      <w:proofErr w:type="spellStart"/>
      <w:r w:rsidRPr="6D1D3208">
        <w:t>су</w:t>
      </w:r>
      <w:proofErr w:type="spellEnd"/>
      <w:r w:rsidRPr="6D1D3208">
        <w:t xml:space="preserve"> </w:t>
      </w:r>
      <w:proofErr w:type="spellStart"/>
      <w:r w:rsidRPr="6D1D3208">
        <w:t>присутна</w:t>
      </w:r>
      <w:proofErr w:type="spellEnd"/>
      <w:r w:rsidRPr="6D1D3208">
        <w:t xml:space="preserve"> </w:t>
      </w:r>
      <w:proofErr w:type="spellStart"/>
      <w:r w:rsidRPr="6D1D3208">
        <w:t>деца</w:t>
      </w:r>
      <w:proofErr w:type="spellEnd"/>
      <w:r w:rsidRPr="6D1D3208">
        <w:t xml:space="preserve">  СТВАРАМО ПРЕДУСЛОВ ЗА ОСТВАРИВАЊЕ ЉУДСКИХ ПРАВА КОЈА СУ МЕЂУСОБНО ИСПРЕПЛЕТАНА.</w:t>
      </w:r>
      <w:r w:rsidR="642404A4" w:rsidRPr="6D1D3208">
        <w:t xml:space="preserve"> </w:t>
      </w:r>
      <w:proofErr w:type="spellStart"/>
      <w:r w:rsidRPr="6D1D3208">
        <w:t>Не</w:t>
      </w:r>
      <w:proofErr w:type="spellEnd"/>
      <w:r w:rsidRPr="6D1D3208">
        <w:t xml:space="preserve"> </w:t>
      </w:r>
      <w:proofErr w:type="spellStart"/>
      <w:r w:rsidRPr="6D1D3208">
        <w:t>постоје</w:t>
      </w:r>
      <w:proofErr w:type="spellEnd"/>
      <w:r w:rsidRPr="6D1D3208">
        <w:t xml:space="preserve"> </w:t>
      </w:r>
      <w:proofErr w:type="spellStart"/>
      <w:r w:rsidRPr="6D1D3208">
        <w:t>више</w:t>
      </w:r>
      <w:proofErr w:type="spellEnd"/>
      <w:r w:rsidRPr="6D1D3208">
        <w:t xml:space="preserve"> и </w:t>
      </w:r>
      <w:proofErr w:type="spellStart"/>
      <w:r w:rsidRPr="6D1D3208">
        <w:t>мање</w:t>
      </w:r>
      <w:proofErr w:type="spellEnd"/>
      <w:r w:rsidRPr="6D1D3208">
        <w:t xml:space="preserve"> </w:t>
      </w:r>
      <w:proofErr w:type="spellStart"/>
      <w:r w:rsidRPr="6D1D3208">
        <w:t>важна</w:t>
      </w:r>
      <w:proofErr w:type="spellEnd"/>
      <w:r w:rsidRPr="6D1D3208">
        <w:t xml:space="preserve"> </w:t>
      </w:r>
      <w:proofErr w:type="spellStart"/>
      <w:r w:rsidRPr="6D1D3208">
        <w:t>права</w:t>
      </w:r>
      <w:proofErr w:type="spellEnd"/>
      <w:r w:rsidRPr="6D1D3208">
        <w:t xml:space="preserve"> </w:t>
      </w:r>
      <w:proofErr w:type="spellStart"/>
      <w:r w:rsidRPr="6D1D3208">
        <w:t>јер</w:t>
      </w:r>
      <w:proofErr w:type="spellEnd"/>
      <w:r w:rsidRPr="6D1D3208">
        <w:t xml:space="preserve"> </w:t>
      </w:r>
      <w:proofErr w:type="spellStart"/>
      <w:r w:rsidRPr="6D1D3208">
        <w:t>сва</w:t>
      </w:r>
      <w:proofErr w:type="spellEnd"/>
      <w:r w:rsidRPr="6D1D3208">
        <w:t xml:space="preserve"> </w:t>
      </w:r>
      <w:proofErr w:type="spellStart"/>
      <w:r w:rsidRPr="6D1D3208">
        <w:t>заједно</w:t>
      </w:r>
      <w:proofErr w:type="spellEnd"/>
      <w:r w:rsidRPr="6D1D3208">
        <w:t xml:space="preserve"> </w:t>
      </w:r>
      <w:proofErr w:type="spellStart"/>
      <w:r w:rsidRPr="6D1D3208">
        <w:t>чине</w:t>
      </w:r>
      <w:proofErr w:type="spellEnd"/>
      <w:r w:rsidRPr="6D1D3208">
        <w:t xml:space="preserve"> </w:t>
      </w:r>
      <w:proofErr w:type="spellStart"/>
      <w:r w:rsidRPr="6D1D3208">
        <w:t>целину</w:t>
      </w:r>
      <w:proofErr w:type="spellEnd"/>
      <w:r w:rsidRPr="6D1D3208">
        <w:t>.</w:t>
      </w:r>
    </w:p>
    <w:p w14:paraId="2E570BFC" w14:textId="41C6869A" w:rsidR="004A4D1A" w:rsidRPr="00C8312D" w:rsidRDefault="22E3942C" w:rsidP="6D1D3208">
      <w:pPr>
        <w:spacing w:after="160" w:line="259" w:lineRule="auto"/>
        <w:jc w:val="both"/>
        <w:rPr>
          <w:lang w:val="sr-Latn-CS"/>
        </w:rPr>
      </w:pPr>
      <w:proofErr w:type="spellStart"/>
      <w:r w:rsidRPr="6D1D3208">
        <w:t>Учећи</w:t>
      </w:r>
      <w:proofErr w:type="spellEnd"/>
      <w:r w:rsidRPr="6D1D3208">
        <w:t xml:space="preserve"> </w:t>
      </w:r>
      <w:proofErr w:type="spellStart"/>
      <w:r w:rsidRPr="6D1D3208">
        <w:t>децу</w:t>
      </w:r>
      <w:proofErr w:type="spellEnd"/>
      <w:r w:rsidRPr="6D1D3208">
        <w:t xml:space="preserve"> </w:t>
      </w:r>
      <w:proofErr w:type="spellStart"/>
      <w:r w:rsidRPr="6D1D3208">
        <w:t>да</w:t>
      </w:r>
      <w:proofErr w:type="spellEnd"/>
      <w:r w:rsidRPr="6D1D3208">
        <w:t xml:space="preserve"> </w:t>
      </w:r>
      <w:proofErr w:type="spellStart"/>
      <w:r w:rsidRPr="6D1D3208">
        <w:t>имају</w:t>
      </w:r>
      <w:proofErr w:type="spellEnd"/>
      <w:r w:rsidRPr="6D1D3208">
        <w:t xml:space="preserve"> </w:t>
      </w:r>
      <w:proofErr w:type="spellStart"/>
      <w:r w:rsidRPr="6D1D3208">
        <w:t>права</w:t>
      </w:r>
      <w:proofErr w:type="spellEnd"/>
      <w:r w:rsidRPr="6D1D3208">
        <w:t>,</w:t>
      </w:r>
      <w:r w:rsidR="08A39924" w:rsidRPr="6D1D3208">
        <w:t xml:space="preserve"> </w:t>
      </w:r>
      <w:proofErr w:type="spellStart"/>
      <w:r w:rsidRPr="6D1D3208">
        <w:t>деца</w:t>
      </w:r>
      <w:proofErr w:type="spellEnd"/>
      <w:r w:rsidRPr="6D1D3208">
        <w:t xml:space="preserve"> </w:t>
      </w:r>
      <w:proofErr w:type="spellStart"/>
      <w:r w:rsidRPr="6D1D3208">
        <w:t>истовремено</w:t>
      </w:r>
      <w:proofErr w:type="spellEnd"/>
      <w:r w:rsidRPr="6D1D3208">
        <w:t xml:space="preserve"> </w:t>
      </w:r>
      <w:proofErr w:type="spellStart"/>
      <w:r w:rsidRPr="6D1D3208">
        <w:t>уче</w:t>
      </w:r>
      <w:proofErr w:type="spellEnd"/>
      <w:r w:rsidRPr="6D1D3208">
        <w:t xml:space="preserve"> и </w:t>
      </w:r>
      <w:proofErr w:type="spellStart"/>
      <w:r w:rsidRPr="6D1D3208">
        <w:t>знају</w:t>
      </w:r>
      <w:proofErr w:type="spellEnd"/>
      <w:r w:rsidRPr="6D1D3208">
        <w:t xml:space="preserve"> </w:t>
      </w:r>
      <w:proofErr w:type="spellStart"/>
      <w:r w:rsidRPr="6D1D3208">
        <w:t>да</w:t>
      </w:r>
      <w:proofErr w:type="spellEnd"/>
      <w:r w:rsidRPr="6D1D3208">
        <w:t xml:space="preserve"> </w:t>
      </w:r>
      <w:proofErr w:type="spellStart"/>
      <w:r w:rsidRPr="6D1D3208">
        <w:t>та</w:t>
      </w:r>
      <w:proofErr w:type="spellEnd"/>
      <w:r w:rsidRPr="6D1D3208">
        <w:t xml:space="preserve"> </w:t>
      </w:r>
      <w:proofErr w:type="spellStart"/>
      <w:r w:rsidRPr="6D1D3208">
        <w:t>права</w:t>
      </w:r>
      <w:proofErr w:type="spellEnd"/>
      <w:r w:rsidRPr="6D1D3208">
        <w:t xml:space="preserve"> </w:t>
      </w:r>
      <w:proofErr w:type="spellStart"/>
      <w:r w:rsidRPr="6D1D3208">
        <w:t>припадају</w:t>
      </w:r>
      <w:proofErr w:type="spellEnd"/>
      <w:r w:rsidRPr="6D1D3208">
        <w:t xml:space="preserve"> и </w:t>
      </w:r>
      <w:proofErr w:type="spellStart"/>
      <w:r w:rsidRPr="6D1D3208">
        <w:t>другима</w:t>
      </w:r>
      <w:proofErr w:type="spellEnd"/>
      <w:r w:rsidRPr="6D1D3208">
        <w:t>!</w:t>
      </w:r>
    </w:p>
    <w:p w14:paraId="3B532E41" w14:textId="01E668D1" w:rsidR="004A4D1A" w:rsidRPr="00C8312D" w:rsidRDefault="22E3942C" w:rsidP="6D1D3208">
      <w:pPr>
        <w:spacing w:after="160" w:line="259" w:lineRule="auto"/>
        <w:jc w:val="both"/>
        <w:rPr>
          <w:lang w:val="sr-Latn-CS"/>
        </w:rPr>
      </w:pPr>
      <w:r w:rsidRPr="6D1D3208">
        <w:lastRenderedPageBreak/>
        <w:t xml:space="preserve">У </w:t>
      </w:r>
      <w:proofErr w:type="spellStart"/>
      <w:r w:rsidRPr="6D1D3208">
        <w:t>децембру</w:t>
      </w:r>
      <w:proofErr w:type="spellEnd"/>
      <w:r w:rsidRPr="6D1D3208">
        <w:t xml:space="preserve"> </w:t>
      </w:r>
      <w:proofErr w:type="spellStart"/>
      <w:r w:rsidRPr="6D1D3208">
        <w:t>су</w:t>
      </w:r>
      <w:proofErr w:type="spellEnd"/>
      <w:r w:rsidRPr="6D1D3208">
        <w:t xml:space="preserve"> </w:t>
      </w:r>
      <w:proofErr w:type="spellStart"/>
      <w:r w:rsidRPr="6D1D3208">
        <w:t>чланови</w:t>
      </w:r>
      <w:proofErr w:type="spellEnd"/>
      <w:r w:rsidRPr="6D1D3208">
        <w:t xml:space="preserve"> </w:t>
      </w:r>
      <w:proofErr w:type="spellStart"/>
      <w:r w:rsidRPr="6D1D3208">
        <w:t>Вршњачког</w:t>
      </w:r>
      <w:proofErr w:type="spellEnd"/>
      <w:r w:rsidRPr="6D1D3208">
        <w:t xml:space="preserve"> </w:t>
      </w:r>
      <w:proofErr w:type="spellStart"/>
      <w:r w:rsidRPr="6D1D3208">
        <w:t>тима</w:t>
      </w:r>
      <w:proofErr w:type="spellEnd"/>
      <w:r w:rsidRPr="6D1D3208">
        <w:t xml:space="preserve"> </w:t>
      </w:r>
      <w:proofErr w:type="spellStart"/>
      <w:r w:rsidRPr="6D1D3208">
        <w:t>учествовали</w:t>
      </w:r>
      <w:proofErr w:type="spellEnd"/>
      <w:r w:rsidRPr="6D1D3208">
        <w:t xml:space="preserve"> у </w:t>
      </w:r>
      <w:proofErr w:type="spellStart"/>
      <w:r w:rsidRPr="6D1D3208">
        <w:t>великој</w:t>
      </w:r>
      <w:proofErr w:type="spellEnd"/>
      <w:r w:rsidRPr="6D1D3208">
        <w:t xml:space="preserve"> </w:t>
      </w:r>
      <w:proofErr w:type="spellStart"/>
      <w:r w:rsidRPr="6D1D3208">
        <w:t>хуманитарној</w:t>
      </w:r>
      <w:proofErr w:type="spellEnd"/>
      <w:r w:rsidRPr="6D1D3208">
        <w:t xml:space="preserve"> </w:t>
      </w:r>
      <w:proofErr w:type="spellStart"/>
      <w:r w:rsidRPr="6D1D3208">
        <w:t>акцији</w:t>
      </w:r>
      <w:proofErr w:type="spellEnd"/>
      <w:r w:rsidRPr="6D1D3208">
        <w:t xml:space="preserve"> </w:t>
      </w:r>
      <w:proofErr w:type="spellStart"/>
      <w:r w:rsidRPr="6D1D3208">
        <w:t>Црвеног</w:t>
      </w:r>
      <w:proofErr w:type="spellEnd"/>
      <w:r w:rsidRPr="6D1D3208">
        <w:t xml:space="preserve"> </w:t>
      </w:r>
      <w:proofErr w:type="spellStart"/>
      <w:r w:rsidRPr="6D1D3208">
        <w:t>крста</w:t>
      </w:r>
      <w:proofErr w:type="spellEnd"/>
      <w:r w:rsidRPr="6D1D3208">
        <w:t xml:space="preserve"> „</w:t>
      </w:r>
      <w:proofErr w:type="spellStart"/>
      <w:r w:rsidRPr="6D1D3208">
        <w:t>Један</w:t>
      </w:r>
      <w:proofErr w:type="spellEnd"/>
      <w:r w:rsidRPr="6D1D3208">
        <w:t xml:space="preserve"> </w:t>
      </w:r>
      <w:proofErr w:type="spellStart"/>
      <w:r w:rsidRPr="6D1D3208">
        <w:t>пакетић-пуно</w:t>
      </w:r>
      <w:proofErr w:type="spellEnd"/>
      <w:r w:rsidRPr="6D1D3208">
        <w:t xml:space="preserve"> </w:t>
      </w:r>
      <w:proofErr w:type="spellStart"/>
      <w:proofErr w:type="gramStart"/>
      <w:r w:rsidRPr="6D1D3208">
        <w:t>љубави</w:t>
      </w:r>
      <w:proofErr w:type="spellEnd"/>
      <w:r w:rsidRPr="6D1D3208">
        <w:t>“</w:t>
      </w:r>
      <w:proofErr w:type="gramEnd"/>
      <w:r w:rsidR="71D73EA8" w:rsidRPr="6D1D3208">
        <w:t>,</w:t>
      </w:r>
      <w:r w:rsidRPr="6D1D3208">
        <w:t xml:space="preserve"> </w:t>
      </w:r>
      <w:proofErr w:type="spellStart"/>
      <w:r w:rsidRPr="6D1D3208">
        <w:t>где</w:t>
      </w:r>
      <w:proofErr w:type="spellEnd"/>
      <w:r w:rsidRPr="6D1D3208">
        <w:t xml:space="preserve"> </w:t>
      </w:r>
      <w:proofErr w:type="spellStart"/>
      <w:r w:rsidRPr="6D1D3208">
        <w:t>су</w:t>
      </w:r>
      <w:proofErr w:type="spellEnd"/>
      <w:r w:rsidRPr="6D1D3208">
        <w:t xml:space="preserve">  </w:t>
      </w:r>
      <w:proofErr w:type="spellStart"/>
      <w:r w:rsidRPr="6D1D3208">
        <w:t>помагали</w:t>
      </w:r>
      <w:proofErr w:type="spellEnd"/>
      <w:r w:rsidRPr="6D1D3208">
        <w:t xml:space="preserve"> у </w:t>
      </w:r>
      <w:proofErr w:type="spellStart"/>
      <w:r w:rsidRPr="6D1D3208">
        <w:t>сакупљању</w:t>
      </w:r>
      <w:proofErr w:type="spellEnd"/>
      <w:r w:rsidRPr="6D1D3208">
        <w:t xml:space="preserve"> </w:t>
      </w:r>
      <w:proofErr w:type="spellStart"/>
      <w:r w:rsidRPr="6D1D3208">
        <w:t>новогодишњих</w:t>
      </w:r>
      <w:proofErr w:type="spellEnd"/>
      <w:r w:rsidRPr="6D1D3208">
        <w:t xml:space="preserve"> </w:t>
      </w:r>
      <w:proofErr w:type="spellStart"/>
      <w:r w:rsidRPr="6D1D3208">
        <w:t>пакетића</w:t>
      </w:r>
      <w:proofErr w:type="spellEnd"/>
      <w:r w:rsidRPr="6D1D3208">
        <w:t xml:space="preserve"> у </w:t>
      </w:r>
      <w:proofErr w:type="spellStart"/>
      <w:r w:rsidRPr="6D1D3208">
        <w:t>које</w:t>
      </w:r>
      <w:proofErr w:type="spellEnd"/>
      <w:r w:rsidRPr="6D1D3208">
        <w:t xml:space="preserve"> </w:t>
      </w:r>
      <w:proofErr w:type="spellStart"/>
      <w:r w:rsidRPr="6D1D3208">
        <w:t>су</w:t>
      </w:r>
      <w:proofErr w:type="spellEnd"/>
      <w:r w:rsidRPr="6D1D3208">
        <w:t xml:space="preserve"> </w:t>
      </w:r>
      <w:proofErr w:type="spellStart"/>
      <w:r w:rsidRPr="6D1D3208">
        <w:t>наши</w:t>
      </w:r>
      <w:proofErr w:type="spellEnd"/>
      <w:r w:rsidRPr="6D1D3208">
        <w:t xml:space="preserve"> </w:t>
      </w:r>
      <w:proofErr w:type="spellStart"/>
      <w:r w:rsidRPr="6D1D3208">
        <w:t>ученици</w:t>
      </w:r>
      <w:proofErr w:type="spellEnd"/>
      <w:r w:rsidRPr="6D1D3208">
        <w:t xml:space="preserve">, </w:t>
      </w:r>
      <w:proofErr w:type="spellStart"/>
      <w:r w:rsidRPr="6D1D3208">
        <w:t>као</w:t>
      </w:r>
      <w:proofErr w:type="spellEnd"/>
      <w:r w:rsidRPr="6D1D3208">
        <w:t xml:space="preserve"> и </w:t>
      </w:r>
      <w:proofErr w:type="spellStart"/>
      <w:r w:rsidRPr="6D1D3208">
        <w:t>увек</w:t>
      </w:r>
      <w:proofErr w:type="spellEnd"/>
      <w:r w:rsidRPr="6D1D3208">
        <w:t xml:space="preserve"> </w:t>
      </w:r>
      <w:proofErr w:type="spellStart"/>
      <w:r w:rsidRPr="6D1D3208">
        <w:t>до</w:t>
      </w:r>
      <w:proofErr w:type="spellEnd"/>
      <w:r w:rsidRPr="6D1D3208">
        <w:t xml:space="preserve"> </w:t>
      </w:r>
      <w:proofErr w:type="spellStart"/>
      <w:r w:rsidRPr="6D1D3208">
        <w:t>сада</w:t>
      </w:r>
      <w:proofErr w:type="spellEnd"/>
      <w:r w:rsidRPr="6D1D3208">
        <w:t xml:space="preserve">, </w:t>
      </w:r>
      <w:proofErr w:type="spellStart"/>
      <w:r w:rsidRPr="6D1D3208">
        <w:t>сакупили</w:t>
      </w:r>
      <w:proofErr w:type="spellEnd"/>
      <w:r w:rsidRPr="6D1D3208">
        <w:t xml:space="preserve"> </w:t>
      </w:r>
      <w:proofErr w:type="spellStart"/>
      <w:r w:rsidRPr="6D1D3208">
        <w:t>пуно</w:t>
      </w:r>
      <w:proofErr w:type="spellEnd"/>
      <w:r w:rsidRPr="6D1D3208">
        <w:t xml:space="preserve"> </w:t>
      </w:r>
      <w:proofErr w:type="spellStart"/>
      <w:r w:rsidRPr="6D1D3208">
        <w:t>слаткиша</w:t>
      </w:r>
      <w:proofErr w:type="spellEnd"/>
      <w:r w:rsidRPr="6D1D3208">
        <w:t xml:space="preserve"> и </w:t>
      </w:r>
      <w:proofErr w:type="spellStart"/>
      <w:r w:rsidRPr="6D1D3208">
        <w:t>сланиша</w:t>
      </w:r>
      <w:proofErr w:type="spellEnd"/>
      <w:r w:rsidRPr="6D1D3208">
        <w:t>.</w:t>
      </w:r>
      <w:r w:rsidR="7CD8C83A" w:rsidRPr="6D1D3208">
        <w:t xml:space="preserve"> </w:t>
      </w:r>
      <w:proofErr w:type="spellStart"/>
      <w:r w:rsidRPr="6D1D3208">
        <w:t>Акција</w:t>
      </w:r>
      <w:proofErr w:type="spellEnd"/>
      <w:r w:rsidRPr="6D1D3208">
        <w:t xml:space="preserve"> </w:t>
      </w:r>
      <w:proofErr w:type="spellStart"/>
      <w:r w:rsidRPr="6D1D3208">
        <w:t>је</w:t>
      </w:r>
      <w:proofErr w:type="spellEnd"/>
      <w:r w:rsidRPr="6D1D3208">
        <w:t xml:space="preserve"> </w:t>
      </w:r>
      <w:proofErr w:type="spellStart"/>
      <w:r w:rsidRPr="6D1D3208">
        <w:t>организована</w:t>
      </w:r>
      <w:proofErr w:type="spellEnd"/>
      <w:r w:rsidRPr="6D1D3208">
        <w:t xml:space="preserve"> 12. </w:t>
      </w:r>
      <w:r w:rsidR="6A7E7970" w:rsidRPr="6D1D3208">
        <w:t>и</w:t>
      </w:r>
      <w:r w:rsidRPr="6D1D3208">
        <w:t xml:space="preserve"> 13.</w:t>
      </w:r>
      <w:r w:rsidR="7B15037A" w:rsidRPr="6D1D3208">
        <w:t xml:space="preserve"> </w:t>
      </w:r>
      <w:proofErr w:type="spellStart"/>
      <w:r w:rsidRPr="6D1D3208">
        <w:t>децембра</w:t>
      </w:r>
      <w:proofErr w:type="spellEnd"/>
      <w:r w:rsidRPr="6D1D3208">
        <w:t xml:space="preserve"> 2019.</w:t>
      </w:r>
      <w:r w:rsidR="52CF2652" w:rsidRPr="6D1D3208">
        <w:t xml:space="preserve"> </w:t>
      </w:r>
      <w:proofErr w:type="spellStart"/>
      <w:r w:rsidRPr="6D1D3208">
        <w:t>године</w:t>
      </w:r>
      <w:proofErr w:type="spellEnd"/>
      <w:r w:rsidRPr="6D1D3208">
        <w:t xml:space="preserve"> у </w:t>
      </w:r>
      <w:proofErr w:type="spellStart"/>
      <w:r w:rsidRPr="6D1D3208">
        <w:t>холу</w:t>
      </w:r>
      <w:proofErr w:type="spellEnd"/>
      <w:r w:rsidRPr="6D1D3208">
        <w:t xml:space="preserve"> </w:t>
      </w:r>
      <w:proofErr w:type="spellStart"/>
      <w:r w:rsidRPr="6D1D3208">
        <w:t>школе</w:t>
      </w:r>
      <w:proofErr w:type="spellEnd"/>
      <w:r w:rsidRPr="6D1D3208">
        <w:t>.</w:t>
      </w:r>
      <w:r w:rsidR="002E6B9D" w:rsidRPr="6D1D3208">
        <w:t xml:space="preserve"> </w:t>
      </w:r>
      <w:proofErr w:type="spellStart"/>
      <w:r w:rsidRPr="6D1D3208">
        <w:t>Сакупљени</w:t>
      </w:r>
      <w:proofErr w:type="spellEnd"/>
      <w:r w:rsidRPr="6D1D3208">
        <w:t xml:space="preserve"> </w:t>
      </w:r>
      <w:proofErr w:type="spellStart"/>
      <w:r w:rsidRPr="6D1D3208">
        <w:t>пакетићи</w:t>
      </w:r>
      <w:proofErr w:type="spellEnd"/>
      <w:r w:rsidRPr="6D1D3208">
        <w:t xml:space="preserve"> </w:t>
      </w:r>
      <w:proofErr w:type="spellStart"/>
      <w:r w:rsidRPr="6D1D3208">
        <w:t>су</w:t>
      </w:r>
      <w:proofErr w:type="spellEnd"/>
      <w:r w:rsidRPr="6D1D3208">
        <w:t xml:space="preserve"> </w:t>
      </w:r>
      <w:proofErr w:type="spellStart"/>
      <w:r w:rsidRPr="6D1D3208">
        <w:t>осим</w:t>
      </w:r>
      <w:proofErr w:type="spellEnd"/>
      <w:r w:rsidRPr="6D1D3208">
        <w:t xml:space="preserve"> </w:t>
      </w:r>
      <w:proofErr w:type="spellStart"/>
      <w:r w:rsidRPr="6D1D3208">
        <w:t>до</w:t>
      </w:r>
      <w:proofErr w:type="spellEnd"/>
      <w:r w:rsidRPr="6D1D3208">
        <w:t xml:space="preserve"> </w:t>
      </w:r>
      <w:proofErr w:type="spellStart"/>
      <w:r w:rsidRPr="6D1D3208">
        <w:t>деце</w:t>
      </w:r>
      <w:proofErr w:type="spellEnd"/>
      <w:r w:rsidRPr="6D1D3208">
        <w:t xml:space="preserve"> </w:t>
      </w:r>
      <w:proofErr w:type="spellStart"/>
      <w:r w:rsidRPr="6D1D3208">
        <w:t>из</w:t>
      </w:r>
      <w:proofErr w:type="spellEnd"/>
      <w:r w:rsidRPr="6D1D3208">
        <w:t xml:space="preserve"> </w:t>
      </w:r>
      <w:proofErr w:type="spellStart"/>
      <w:r w:rsidRPr="6D1D3208">
        <w:t>Београда</w:t>
      </w:r>
      <w:proofErr w:type="spellEnd"/>
      <w:r w:rsidRPr="6D1D3208">
        <w:t xml:space="preserve"> </w:t>
      </w:r>
      <w:proofErr w:type="spellStart"/>
      <w:r w:rsidRPr="6D1D3208">
        <w:t>стигле</w:t>
      </w:r>
      <w:proofErr w:type="spellEnd"/>
      <w:r w:rsidRPr="6D1D3208">
        <w:t xml:space="preserve"> и </w:t>
      </w:r>
      <w:proofErr w:type="spellStart"/>
      <w:r w:rsidRPr="6D1D3208">
        <w:t>до</w:t>
      </w:r>
      <w:proofErr w:type="spellEnd"/>
      <w:r w:rsidRPr="6D1D3208">
        <w:t xml:space="preserve"> </w:t>
      </w:r>
      <w:proofErr w:type="spellStart"/>
      <w:r w:rsidRPr="6D1D3208">
        <w:t>деце</w:t>
      </w:r>
      <w:proofErr w:type="spellEnd"/>
      <w:r w:rsidRPr="6D1D3208">
        <w:t xml:space="preserve"> </w:t>
      </w:r>
      <w:proofErr w:type="spellStart"/>
      <w:r w:rsidRPr="6D1D3208">
        <w:t>са</w:t>
      </w:r>
      <w:proofErr w:type="spellEnd"/>
      <w:r w:rsidRPr="6D1D3208">
        <w:t xml:space="preserve"> </w:t>
      </w:r>
      <w:proofErr w:type="spellStart"/>
      <w:r w:rsidRPr="6D1D3208">
        <w:t>угрожених</w:t>
      </w:r>
      <w:proofErr w:type="spellEnd"/>
      <w:r w:rsidRPr="6D1D3208">
        <w:t xml:space="preserve"> </w:t>
      </w:r>
      <w:proofErr w:type="spellStart"/>
      <w:r w:rsidRPr="6D1D3208">
        <w:t>подручја</w:t>
      </w:r>
      <w:proofErr w:type="spellEnd"/>
      <w:r w:rsidRPr="6D1D3208">
        <w:t xml:space="preserve"> </w:t>
      </w:r>
      <w:proofErr w:type="spellStart"/>
      <w:r w:rsidRPr="6D1D3208">
        <w:t>на</w:t>
      </w:r>
      <w:proofErr w:type="spellEnd"/>
      <w:r w:rsidRPr="6D1D3208">
        <w:t xml:space="preserve"> </w:t>
      </w:r>
      <w:proofErr w:type="spellStart"/>
      <w:r w:rsidRPr="6D1D3208">
        <w:t>Косову</w:t>
      </w:r>
      <w:proofErr w:type="spellEnd"/>
      <w:r w:rsidRPr="6D1D3208">
        <w:t xml:space="preserve"> и </w:t>
      </w:r>
      <w:proofErr w:type="spellStart"/>
      <w:r w:rsidRPr="6D1D3208">
        <w:t>Метохији</w:t>
      </w:r>
      <w:proofErr w:type="spellEnd"/>
      <w:r w:rsidRPr="6D1D3208">
        <w:t xml:space="preserve"> (</w:t>
      </w:r>
      <w:proofErr w:type="spellStart"/>
      <w:r w:rsidRPr="6D1D3208">
        <w:t>ово</w:t>
      </w:r>
      <w:proofErr w:type="spellEnd"/>
      <w:r w:rsidRPr="6D1D3208">
        <w:t xml:space="preserve"> </w:t>
      </w:r>
      <w:proofErr w:type="spellStart"/>
      <w:r w:rsidRPr="6D1D3208">
        <w:t>су</w:t>
      </w:r>
      <w:proofErr w:type="spellEnd"/>
      <w:r w:rsidRPr="6D1D3208">
        <w:t xml:space="preserve"> </w:t>
      </w:r>
      <w:proofErr w:type="spellStart"/>
      <w:r w:rsidRPr="6D1D3208">
        <w:t>организовали</w:t>
      </w:r>
      <w:proofErr w:type="spellEnd"/>
      <w:r w:rsidRPr="6D1D3208">
        <w:t xml:space="preserve"> </w:t>
      </w:r>
      <w:proofErr w:type="spellStart"/>
      <w:r w:rsidRPr="6D1D3208">
        <w:t>ученици</w:t>
      </w:r>
      <w:proofErr w:type="spellEnd"/>
      <w:r w:rsidRPr="6D1D3208">
        <w:t xml:space="preserve"> </w:t>
      </w:r>
      <w:proofErr w:type="spellStart"/>
      <w:r w:rsidRPr="6D1D3208">
        <w:t>чланови</w:t>
      </w:r>
      <w:proofErr w:type="spellEnd"/>
      <w:r w:rsidRPr="6D1D3208">
        <w:t xml:space="preserve"> </w:t>
      </w:r>
      <w:proofErr w:type="spellStart"/>
      <w:r w:rsidRPr="6D1D3208">
        <w:t>Ученичког</w:t>
      </w:r>
      <w:proofErr w:type="spellEnd"/>
      <w:r w:rsidRPr="6D1D3208">
        <w:t xml:space="preserve"> </w:t>
      </w:r>
      <w:proofErr w:type="spellStart"/>
      <w:r w:rsidRPr="6D1D3208">
        <w:t>парламента</w:t>
      </w:r>
      <w:proofErr w:type="spellEnd"/>
      <w:r w:rsidRPr="6D1D3208">
        <w:t xml:space="preserve"> </w:t>
      </w:r>
      <w:proofErr w:type="spellStart"/>
      <w:r w:rsidRPr="6D1D3208">
        <w:t>наше</w:t>
      </w:r>
      <w:proofErr w:type="spellEnd"/>
      <w:r w:rsidRPr="6D1D3208">
        <w:t xml:space="preserve"> </w:t>
      </w:r>
      <w:proofErr w:type="spellStart"/>
      <w:r w:rsidRPr="6D1D3208">
        <w:t>школе</w:t>
      </w:r>
      <w:proofErr w:type="spellEnd"/>
      <w:r w:rsidRPr="6D1D3208">
        <w:t>).</w:t>
      </w:r>
    </w:p>
    <w:p w14:paraId="22978984" w14:textId="59CD518E" w:rsidR="004A4D1A" w:rsidRPr="00C8312D" w:rsidRDefault="22E3942C" w:rsidP="6D1D3208">
      <w:pPr>
        <w:spacing w:after="160" w:line="259" w:lineRule="auto"/>
        <w:jc w:val="both"/>
        <w:rPr>
          <w:lang w:val="sr-Latn-CS"/>
        </w:rPr>
      </w:pPr>
      <w:r w:rsidRPr="6D1D3208">
        <w:t xml:space="preserve">   </w:t>
      </w:r>
      <w:proofErr w:type="spellStart"/>
      <w:proofErr w:type="gramStart"/>
      <w:r w:rsidRPr="6D1D3208">
        <w:t>Такође,у</w:t>
      </w:r>
      <w:proofErr w:type="spellEnd"/>
      <w:proofErr w:type="gramEnd"/>
      <w:r w:rsidRPr="6D1D3208">
        <w:t xml:space="preserve"> </w:t>
      </w:r>
      <w:proofErr w:type="spellStart"/>
      <w:r w:rsidRPr="6D1D3208">
        <w:t>децембру</w:t>
      </w:r>
      <w:proofErr w:type="spellEnd"/>
      <w:r w:rsidRPr="6D1D3208">
        <w:t xml:space="preserve"> </w:t>
      </w:r>
      <w:proofErr w:type="spellStart"/>
      <w:r w:rsidRPr="6D1D3208">
        <w:t>је</w:t>
      </w:r>
      <w:proofErr w:type="spellEnd"/>
      <w:r w:rsidRPr="6D1D3208">
        <w:t xml:space="preserve"> </w:t>
      </w:r>
      <w:proofErr w:type="spellStart"/>
      <w:r w:rsidRPr="6D1D3208">
        <w:t>реализована</w:t>
      </w:r>
      <w:proofErr w:type="spellEnd"/>
      <w:r w:rsidRPr="6D1D3208">
        <w:t xml:space="preserve"> </w:t>
      </w:r>
      <w:proofErr w:type="spellStart"/>
      <w:r w:rsidRPr="6D1D3208">
        <w:t>још</w:t>
      </w:r>
      <w:proofErr w:type="spellEnd"/>
      <w:r w:rsidRPr="6D1D3208">
        <w:t xml:space="preserve"> </w:t>
      </w:r>
      <w:proofErr w:type="spellStart"/>
      <w:r w:rsidRPr="6D1D3208">
        <w:t>једна</w:t>
      </w:r>
      <w:proofErr w:type="spellEnd"/>
      <w:r w:rsidRPr="6D1D3208">
        <w:t xml:space="preserve"> </w:t>
      </w:r>
      <w:proofErr w:type="spellStart"/>
      <w:r w:rsidRPr="6D1D3208">
        <w:t>интересантна</w:t>
      </w:r>
      <w:proofErr w:type="spellEnd"/>
      <w:r w:rsidRPr="6D1D3208">
        <w:t xml:space="preserve"> </w:t>
      </w:r>
      <w:proofErr w:type="spellStart"/>
      <w:r w:rsidRPr="6D1D3208">
        <w:t>активност</w:t>
      </w:r>
      <w:proofErr w:type="spellEnd"/>
      <w:r w:rsidRPr="6D1D3208">
        <w:t xml:space="preserve"> </w:t>
      </w:r>
      <w:proofErr w:type="spellStart"/>
      <w:r w:rsidRPr="6D1D3208">
        <w:t>Вршњачког</w:t>
      </w:r>
      <w:proofErr w:type="spellEnd"/>
      <w:r w:rsidRPr="6D1D3208">
        <w:t xml:space="preserve"> </w:t>
      </w:r>
      <w:proofErr w:type="spellStart"/>
      <w:r w:rsidRPr="6D1D3208">
        <w:t>тима</w:t>
      </w:r>
      <w:proofErr w:type="spellEnd"/>
      <w:r w:rsidRPr="6D1D3208">
        <w:t>.</w:t>
      </w:r>
      <w:r w:rsidR="61BBA7F8" w:rsidRPr="6D1D3208">
        <w:t xml:space="preserve"> </w:t>
      </w:r>
      <w:proofErr w:type="spellStart"/>
      <w:r w:rsidRPr="6D1D3208">
        <w:t>Тема</w:t>
      </w:r>
      <w:proofErr w:type="spellEnd"/>
      <w:r w:rsidRPr="6D1D3208">
        <w:t xml:space="preserve"> о </w:t>
      </w:r>
      <w:proofErr w:type="spellStart"/>
      <w:r w:rsidRPr="6D1D3208">
        <w:t>којој</w:t>
      </w:r>
      <w:proofErr w:type="spellEnd"/>
      <w:r w:rsidRPr="6D1D3208">
        <w:t xml:space="preserve"> </w:t>
      </w:r>
      <w:proofErr w:type="spellStart"/>
      <w:r w:rsidRPr="6D1D3208">
        <w:t>су</w:t>
      </w:r>
      <w:proofErr w:type="spellEnd"/>
      <w:r w:rsidRPr="6D1D3208">
        <w:t xml:space="preserve"> </w:t>
      </w:r>
      <w:proofErr w:type="spellStart"/>
      <w:r w:rsidRPr="6D1D3208">
        <w:t>размишљали</w:t>
      </w:r>
      <w:proofErr w:type="spellEnd"/>
      <w:r w:rsidRPr="6D1D3208">
        <w:t xml:space="preserve"> </w:t>
      </w:r>
      <w:proofErr w:type="spellStart"/>
      <w:r w:rsidRPr="6D1D3208">
        <w:t>чланови</w:t>
      </w:r>
      <w:proofErr w:type="spellEnd"/>
      <w:r w:rsidRPr="6D1D3208">
        <w:t xml:space="preserve"> </w:t>
      </w:r>
      <w:proofErr w:type="spellStart"/>
      <w:r w:rsidRPr="6D1D3208">
        <w:t>тима</w:t>
      </w:r>
      <w:proofErr w:type="spellEnd"/>
      <w:r w:rsidRPr="6D1D3208">
        <w:t xml:space="preserve"> </w:t>
      </w:r>
      <w:proofErr w:type="spellStart"/>
      <w:r w:rsidRPr="6D1D3208">
        <w:t>била</w:t>
      </w:r>
      <w:proofErr w:type="spellEnd"/>
      <w:r w:rsidRPr="6D1D3208">
        <w:t xml:space="preserve"> </w:t>
      </w:r>
      <w:proofErr w:type="spellStart"/>
      <w:r w:rsidRPr="6D1D3208">
        <w:t>је</w:t>
      </w:r>
      <w:proofErr w:type="spellEnd"/>
      <w:r w:rsidRPr="6D1D3208">
        <w:t>:</w:t>
      </w:r>
    </w:p>
    <w:p w14:paraId="5ECEAACB" w14:textId="3609CD81" w:rsidR="004A4D1A" w:rsidRPr="00C8312D" w:rsidRDefault="22E3942C" w:rsidP="6D1D3208">
      <w:pPr>
        <w:spacing w:after="160" w:line="259" w:lineRule="auto"/>
        <w:jc w:val="both"/>
        <w:rPr>
          <w:lang w:val="sr-Latn-CS"/>
        </w:rPr>
      </w:pPr>
      <w:r w:rsidRPr="6D1D3208">
        <w:t>КАКО ПОМОЋИ СТАРИМ ЛИЦИМА КОЈА ЖИВЕ САМА (ИЛИ СУ БОЛЕСНИ И НЕМОЋНИ)?</w:t>
      </w:r>
    </w:p>
    <w:p w14:paraId="2E689AFA" w14:textId="7D231BCD" w:rsidR="004A4D1A" w:rsidRPr="00C8312D" w:rsidRDefault="22E3942C" w:rsidP="6D1D3208">
      <w:pPr>
        <w:spacing w:after="160" w:line="259" w:lineRule="auto"/>
        <w:jc w:val="both"/>
        <w:rPr>
          <w:lang w:val="sr-Latn-CS"/>
        </w:rPr>
      </w:pPr>
      <w:proofErr w:type="spellStart"/>
      <w:r w:rsidRPr="6D1D3208">
        <w:t>Један</w:t>
      </w:r>
      <w:proofErr w:type="spellEnd"/>
      <w:r w:rsidRPr="6D1D3208">
        <w:t xml:space="preserve"> </w:t>
      </w:r>
      <w:proofErr w:type="spellStart"/>
      <w:r w:rsidRPr="6D1D3208">
        <w:t>део</w:t>
      </w:r>
      <w:proofErr w:type="spellEnd"/>
      <w:r w:rsidRPr="6D1D3208">
        <w:t xml:space="preserve"> </w:t>
      </w:r>
      <w:proofErr w:type="spellStart"/>
      <w:r w:rsidRPr="6D1D3208">
        <w:t>својих</w:t>
      </w:r>
      <w:proofErr w:type="spellEnd"/>
      <w:r w:rsidRPr="6D1D3208">
        <w:t xml:space="preserve"> </w:t>
      </w:r>
      <w:proofErr w:type="spellStart"/>
      <w:r w:rsidRPr="6D1D3208">
        <w:t>размишљања</w:t>
      </w:r>
      <w:proofErr w:type="spellEnd"/>
      <w:r w:rsidRPr="6D1D3208">
        <w:t xml:space="preserve"> </w:t>
      </w:r>
      <w:proofErr w:type="spellStart"/>
      <w:r w:rsidRPr="6D1D3208">
        <w:t>ученици</w:t>
      </w:r>
      <w:proofErr w:type="spellEnd"/>
      <w:r w:rsidRPr="6D1D3208">
        <w:t xml:space="preserve"> </w:t>
      </w:r>
      <w:proofErr w:type="spellStart"/>
      <w:r w:rsidRPr="6D1D3208">
        <w:t>су</w:t>
      </w:r>
      <w:proofErr w:type="spellEnd"/>
      <w:r w:rsidRPr="6D1D3208">
        <w:t xml:space="preserve"> и </w:t>
      </w:r>
      <w:proofErr w:type="spellStart"/>
      <w:r w:rsidRPr="6D1D3208">
        <w:t>записали</w:t>
      </w:r>
      <w:proofErr w:type="spellEnd"/>
      <w:r w:rsidRPr="6D1D3208">
        <w:t>,</w:t>
      </w:r>
      <w:r w:rsidR="17DC9C01" w:rsidRPr="6D1D3208">
        <w:t xml:space="preserve"> </w:t>
      </w:r>
      <w:proofErr w:type="spellStart"/>
      <w:r w:rsidRPr="6D1D3208">
        <w:t>тако</w:t>
      </w:r>
      <w:proofErr w:type="spellEnd"/>
      <w:r w:rsidRPr="6D1D3208">
        <w:t xml:space="preserve"> </w:t>
      </w:r>
      <w:proofErr w:type="spellStart"/>
      <w:r w:rsidRPr="6D1D3208">
        <w:t>да</w:t>
      </w:r>
      <w:proofErr w:type="spellEnd"/>
      <w:r w:rsidRPr="6D1D3208">
        <w:t xml:space="preserve"> </w:t>
      </w:r>
      <w:proofErr w:type="spellStart"/>
      <w:r w:rsidRPr="6D1D3208">
        <w:t>се</w:t>
      </w:r>
      <w:proofErr w:type="spellEnd"/>
      <w:r w:rsidRPr="6D1D3208">
        <w:t xml:space="preserve"> </w:t>
      </w:r>
      <w:proofErr w:type="spellStart"/>
      <w:r w:rsidRPr="6D1D3208">
        <w:t>најбољи</w:t>
      </w:r>
      <w:proofErr w:type="spellEnd"/>
      <w:r w:rsidRPr="6D1D3208">
        <w:t xml:space="preserve"> </w:t>
      </w:r>
      <w:proofErr w:type="spellStart"/>
      <w:r w:rsidRPr="6D1D3208">
        <w:t>предлози</w:t>
      </w:r>
      <w:proofErr w:type="spellEnd"/>
      <w:r w:rsidRPr="6D1D3208">
        <w:t xml:space="preserve"> </w:t>
      </w:r>
      <w:proofErr w:type="spellStart"/>
      <w:r w:rsidRPr="6D1D3208">
        <w:t>налазе</w:t>
      </w:r>
      <w:proofErr w:type="spellEnd"/>
      <w:r w:rsidRPr="6D1D3208">
        <w:t xml:space="preserve"> у </w:t>
      </w:r>
      <w:proofErr w:type="spellStart"/>
      <w:r w:rsidRPr="6D1D3208">
        <w:t>свесци</w:t>
      </w:r>
      <w:proofErr w:type="spellEnd"/>
      <w:r w:rsidRPr="6D1D3208">
        <w:t xml:space="preserve"> </w:t>
      </w:r>
      <w:proofErr w:type="spellStart"/>
      <w:r w:rsidRPr="6D1D3208">
        <w:t>Вршњачког</w:t>
      </w:r>
      <w:proofErr w:type="spellEnd"/>
      <w:r w:rsidRPr="6D1D3208">
        <w:t xml:space="preserve"> </w:t>
      </w:r>
      <w:proofErr w:type="spellStart"/>
      <w:r w:rsidRPr="6D1D3208">
        <w:t>тима</w:t>
      </w:r>
      <w:proofErr w:type="spellEnd"/>
      <w:r w:rsidRPr="6D1D3208">
        <w:t>.</w:t>
      </w:r>
      <w:r w:rsidR="6BE24DEE" w:rsidRPr="6D1D3208">
        <w:t xml:space="preserve"> </w:t>
      </w:r>
      <w:proofErr w:type="spellStart"/>
      <w:r w:rsidRPr="6D1D3208">
        <w:t>Други</w:t>
      </w:r>
      <w:proofErr w:type="spellEnd"/>
      <w:r w:rsidRPr="6D1D3208">
        <w:t xml:space="preserve"> </w:t>
      </w:r>
      <w:proofErr w:type="spellStart"/>
      <w:r w:rsidRPr="6D1D3208">
        <w:t>део</w:t>
      </w:r>
      <w:proofErr w:type="spellEnd"/>
      <w:r w:rsidRPr="6D1D3208">
        <w:t xml:space="preserve"> </w:t>
      </w:r>
      <w:proofErr w:type="spellStart"/>
      <w:r w:rsidRPr="6D1D3208">
        <w:t>овог</w:t>
      </w:r>
      <w:proofErr w:type="spellEnd"/>
      <w:r w:rsidRPr="6D1D3208">
        <w:t xml:space="preserve"> </w:t>
      </w:r>
      <w:proofErr w:type="spellStart"/>
      <w:r w:rsidRPr="6D1D3208">
        <w:t>задатка</w:t>
      </w:r>
      <w:proofErr w:type="spellEnd"/>
      <w:r w:rsidRPr="6D1D3208">
        <w:t xml:space="preserve"> </w:t>
      </w:r>
      <w:proofErr w:type="spellStart"/>
      <w:r w:rsidRPr="6D1D3208">
        <w:t>ученици</w:t>
      </w:r>
      <w:proofErr w:type="spellEnd"/>
      <w:r w:rsidRPr="6D1D3208">
        <w:t xml:space="preserve"> </w:t>
      </w:r>
      <w:proofErr w:type="spellStart"/>
      <w:r w:rsidRPr="6D1D3208">
        <w:t>су</w:t>
      </w:r>
      <w:proofErr w:type="spellEnd"/>
      <w:r w:rsidRPr="6D1D3208">
        <w:t xml:space="preserve"> </w:t>
      </w:r>
      <w:proofErr w:type="spellStart"/>
      <w:r w:rsidRPr="6D1D3208">
        <w:t>разрадили</w:t>
      </w:r>
      <w:proofErr w:type="spellEnd"/>
      <w:r w:rsidRPr="6D1D3208">
        <w:t xml:space="preserve"> </w:t>
      </w:r>
      <w:proofErr w:type="spellStart"/>
      <w:r w:rsidRPr="6D1D3208">
        <w:t>са</w:t>
      </w:r>
      <w:proofErr w:type="spellEnd"/>
      <w:r w:rsidRPr="6D1D3208">
        <w:t xml:space="preserve"> </w:t>
      </w:r>
      <w:proofErr w:type="spellStart"/>
      <w:r w:rsidRPr="6D1D3208">
        <w:t>наставницом</w:t>
      </w:r>
      <w:proofErr w:type="spellEnd"/>
      <w:r w:rsidRPr="6D1D3208">
        <w:t xml:space="preserve"> </w:t>
      </w:r>
      <w:proofErr w:type="spellStart"/>
      <w:r w:rsidRPr="6D1D3208">
        <w:t>српског</w:t>
      </w:r>
      <w:proofErr w:type="spellEnd"/>
      <w:r w:rsidRPr="6D1D3208">
        <w:t xml:space="preserve"> </w:t>
      </w:r>
      <w:proofErr w:type="spellStart"/>
      <w:r w:rsidRPr="6D1D3208">
        <w:t>језика</w:t>
      </w:r>
      <w:proofErr w:type="spellEnd"/>
      <w:r w:rsidRPr="6D1D3208">
        <w:t>,</w:t>
      </w:r>
      <w:r w:rsidR="552A5A66" w:rsidRPr="6D1D3208">
        <w:t xml:space="preserve"> </w:t>
      </w:r>
      <w:proofErr w:type="spellStart"/>
      <w:r w:rsidRPr="6D1D3208">
        <w:t>Иваном</w:t>
      </w:r>
      <w:proofErr w:type="spellEnd"/>
      <w:r w:rsidRPr="6D1D3208">
        <w:t xml:space="preserve"> </w:t>
      </w:r>
      <w:proofErr w:type="spellStart"/>
      <w:r w:rsidRPr="6D1D3208">
        <w:t>Јовичић</w:t>
      </w:r>
      <w:proofErr w:type="spellEnd"/>
      <w:r w:rsidRPr="6D1D3208">
        <w:t>,</w:t>
      </w:r>
      <w:r w:rsidR="14CD32C7" w:rsidRPr="6D1D3208">
        <w:t xml:space="preserve"> </w:t>
      </w:r>
      <w:proofErr w:type="spellStart"/>
      <w:r w:rsidRPr="6D1D3208">
        <w:t>којој</w:t>
      </w:r>
      <w:proofErr w:type="spellEnd"/>
      <w:r w:rsidRPr="6D1D3208">
        <w:t xml:space="preserve"> </w:t>
      </w:r>
      <w:proofErr w:type="spellStart"/>
      <w:r w:rsidRPr="6D1D3208">
        <w:t>су</w:t>
      </w:r>
      <w:proofErr w:type="spellEnd"/>
      <w:r w:rsidRPr="6D1D3208">
        <w:t xml:space="preserve"> </w:t>
      </w:r>
      <w:proofErr w:type="spellStart"/>
      <w:r w:rsidRPr="6D1D3208">
        <w:t>предавали</w:t>
      </w:r>
      <w:proofErr w:type="spellEnd"/>
      <w:r w:rsidR="147FE069" w:rsidRPr="6D1D3208">
        <w:t xml:space="preserve"> </w:t>
      </w:r>
      <w:proofErr w:type="spellStart"/>
      <w:r w:rsidRPr="6D1D3208">
        <w:t>литерарне</w:t>
      </w:r>
      <w:proofErr w:type="spellEnd"/>
      <w:r w:rsidRPr="6D1D3208">
        <w:t xml:space="preserve"> </w:t>
      </w:r>
      <w:proofErr w:type="spellStart"/>
      <w:r w:rsidRPr="6D1D3208">
        <w:t>саставе</w:t>
      </w:r>
      <w:proofErr w:type="spellEnd"/>
      <w:r w:rsidRPr="6D1D3208">
        <w:t xml:space="preserve"> </w:t>
      </w:r>
      <w:proofErr w:type="spellStart"/>
      <w:r w:rsidRPr="6D1D3208">
        <w:t>везано</w:t>
      </w:r>
      <w:proofErr w:type="spellEnd"/>
      <w:r w:rsidRPr="6D1D3208">
        <w:t xml:space="preserve"> </w:t>
      </w:r>
      <w:proofErr w:type="spellStart"/>
      <w:r w:rsidRPr="6D1D3208">
        <w:t>за</w:t>
      </w:r>
      <w:proofErr w:type="spellEnd"/>
      <w:r w:rsidRPr="6D1D3208">
        <w:t xml:space="preserve"> </w:t>
      </w:r>
      <w:proofErr w:type="spellStart"/>
      <w:r w:rsidRPr="6D1D3208">
        <w:t>дату</w:t>
      </w:r>
      <w:proofErr w:type="spellEnd"/>
      <w:r w:rsidRPr="6D1D3208">
        <w:t xml:space="preserve"> </w:t>
      </w:r>
      <w:proofErr w:type="spellStart"/>
      <w:r w:rsidRPr="6D1D3208">
        <w:t>тему</w:t>
      </w:r>
      <w:proofErr w:type="spellEnd"/>
      <w:r w:rsidRPr="6D1D3208">
        <w:t>.</w:t>
      </w:r>
      <w:r w:rsidR="60A612E2" w:rsidRPr="6D1D3208">
        <w:t xml:space="preserve"> </w:t>
      </w:r>
      <w:proofErr w:type="spellStart"/>
      <w:r w:rsidRPr="6D1D3208">
        <w:t>Најбољи</w:t>
      </w:r>
      <w:proofErr w:type="spellEnd"/>
      <w:r w:rsidRPr="6D1D3208">
        <w:t xml:space="preserve"> </w:t>
      </w:r>
      <w:proofErr w:type="spellStart"/>
      <w:r w:rsidRPr="6D1D3208">
        <w:t>радови</w:t>
      </w:r>
      <w:proofErr w:type="spellEnd"/>
      <w:r w:rsidR="4D7E4C5D" w:rsidRPr="6D1D3208">
        <w:t xml:space="preserve"> </w:t>
      </w:r>
      <w:r w:rsidRPr="6D1D3208">
        <w:t>(</w:t>
      </w:r>
      <w:proofErr w:type="spellStart"/>
      <w:r w:rsidRPr="6D1D3208">
        <w:t>или</w:t>
      </w:r>
      <w:proofErr w:type="spellEnd"/>
      <w:r w:rsidRPr="6D1D3208">
        <w:t xml:space="preserve"> </w:t>
      </w:r>
      <w:proofErr w:type="spellStart"/>
      <w:r w:rsidRPr="6D1D3208">
        <w:t>њихови</w:t>
      </w:r>
      <w:proofErr w:type="spellEnd"/>
      <w:r w:rsidRPr="6D1D3208">
        <w:t xml:space="preserve"> </w:t>
      </w:r>
      <w:proofErr w:type="spellStart"/>
      <w:r w:rsidRPr="6D1D3208">
        <w:t>делови</w:t>
      </w:r>
      <w:proofErr w:type="spellEnd"/>
      <w:r w:rsidRPr="6D1D3208">
        <w:t xml:space="preserve">) </w:t>
      </w:r>
      <w:proofErr w:type="spellStart"/>
      <w:r w:rsidRPr="6D1D3208">
        <w:t>наћи</w:t>
      </w:r>
      <w:proofErr w:type="spellEnd"/>
      <w:r w:rsidRPr="6D1D3208">
        <w:t xml:space="preserve"> </w:t>
      </w:r>
      <w:proofErr w:type="spellStart"/>
      <w:r w:rsidRPr="6D1D3208">
        <w:t>ће</w:t>
      </w:r>
      <w:proofErr w:type="spellEnd"/>
      <w:r w:rsidRPr="6D1D3208">
        <w:t xml:space="preserve"> </w:t>
      </w:r>
      <w:proofErr w:type="spellStart"/>
      <w:r w:rsidRPr="6D1D3208">
        <w:t>се</w:t>
      </w:r>
      <w:proofErr w:type="spellEnd"/>
      <w:r w:rsidRPr="6D1D3208">
        <w:t xml:space="preserve"> у </w:t>
      </w:r>
      <w:proofErr w:type="spellStart"/>
      <w:r w:rsidRPr="6D1D3208">
        <w:t>најновијем</w:t>
      </w:r>
      <w:proofErr w:type="spellEnd"/>
      <w:r w:rsidRPr="6D1D3208">
        <w:t xml:space="preserve"> </w:t>
      </w:r>
      <w:proofErr w:type="spellStart"/>
      <w:r w:rsidRPr="6D1D3208">
        <w:t>школском</w:t>
      </w:r>
      <w:proofErr w:type="spellEnd"/>
      <w:r w:rsidRPr="6D1D3208">
        <w:t xml:space="preserve"> </w:t>
      </w:r>
      <w:proofErr w:type="spellStart"/>
      <w:r w:rsidRPr="6D1D3208">
        <w:t>часопису</w:t>
      </w:r>
      <w:proofErr w:type="spellEnd"/>
      <w:r w:rsidRPr="6D1D3208">
        <w:t>,</w:t>
      </w:r>
      <w:r w:rsidR="551F76CC" w:rsidRPr="6D1D3208">
        <w:t xml:space="preserve"> </w:t>
      </w:r>
      <w:proofErr w:type="spellStart"/>
      <w:r w:rsidRPr="6D1D3208">
        <w:t>који</w:t>
      </w:r>
      <w:proofErr w:type="spellEnd"/>
      <w:r w:rsidRPr="6D1D3208">
        <w:t xml:space="preserve"> </w:t>
      </w:r>
      <w:proofErr w:type="spellStart"/>
      <w:r w:rsidRPr="6D1D3208">
        <w:t>сад</w:t>
      </w:r>
      <w:proofErr w:type="spellEnd"/>
      <w:r w:rsidRPr="6D1D3208">
        <w:t xml:space="preserve"> </w:t>
      </w:r>
      <w:proofErr w:type="spellStart"/>
      <w:r w:rsidRPr="6D1D3208">
        <w:t>већ</w:t>
      </w:r>
      <w:proofErr w:type="spellEnd"/>
      <w:r w:rsidRPr="6D1D3208">
        <w:t xml:space="preserve"> </w:t>
      </w:r>
      <w:proofErr w:type="spellStart"/>
      <w:proofErr w:type="gramStart"/>
      <w:r w:rsidRPr="6D1D3208">
        <w:t>традиционално</w:t>
      </w:r>
      <w:proofErr w:type="spellEnd"/>
      <w:r w:rsidRPr="6D1D3208">
        <w:t xml:space="preserve">  </w:t>
      </w:r>
      <w:proofErr w:type="spellStart"/>
      <w:r w:rsidRPr="6D1D3208">
        <w:t>из</w:t>
      </w:r>
      <w:proofErr w:type="spellEnd"/>
      <w:proofErr w:type="gramEnd"/>
      <w:r w:rsidRPr="6D1D3208">
        <w:t xml:space="preserve"> </w:t>
      </w:r>
      <w:proofErr w:type="spellStart"/>
      <w:r w:rsidRPr="6D1D3208">
        <w:t>штампе</w:t>
      </w:r>
      <w:proofErr w:type="spellEnd"/>
      <w:r w:rsidRPr="6D1D3208">
        <w:t xml:space="preserve"> </w:t>
      </w:r>
      <w:proofErr w:type="spellStart"/>
      <w:r w:rsidRPr="6D1D3208">
        <w:t>излази</w:t>
      </w:r>
      <w:proofErr w:type="spellEnd"/>
      <w:r w:rsidRPr="6D1D3208">
        <w:t xml:space="preserve">  </w:t>
      </w:r>
      <w:proofErr w:type="spellStart"/>
      <w:r w:rsidRPr="6D1D3208">
        <w:t>за</w:t>
      </w:r>
      <w:proofErr w:type="spellEnd"/>
      <w:r w:rsidRPr="6D1D3208">
        <w:t xml:space="preserve"> </w:t>
      </w:r>
      <w:proofErr w:type="spellStart"/>
      <w:r w:rsidRPr="6D1D3208">
        <w:t>школску</w:t>
      </w:r>
      <w:proofErr w:type="spellEnd"/>
      <w:r w:rsidRPr="6D1D3208">
        <w:t xml:space="preserve"> </w:t>
      </w:r>
      <w:proofErr w:type="spellStart"/>
      <w:r w:rsidRPr="6D1D3208">
        <w:t>славу</w:t>
      </w:r>
      <w:proofErr w:type="spellEnd"/>
      <w:r w:rsidRPr="6D1D3208">
        <w:t xml:space="preserve"> 27.</w:t>
      </w:r>
      <w:r w:rsidR="04540C52" w:rsidRPr="6D1D3208">
        <w:t xml:space="preserve"> </w:t>
      </w:r>
      <w:proofErr w:type="spellStart"/>
      <w:r w:rsidR="2EF911B9" w:rsidRPr="6D1D3208">
        <w:t>ј</w:t>
      </w:r>
      <w:r w:rsidRPr="6D1D3208">
        <w:t>ануар</w:t>
      </w:r>
      <w:proofErr w:type="spellEnd"/>
      <w:r w:rsidR="04540C52" w:rsidRPr="6D1D3208">
        <w:t xml:space="preserve"> </w:t>
      </w:r>
      <w:r w:rsidRPr="6D1D3208">
        <w:t>-</w:t>
      </w:r>
      <w:r w:rsidR="7C096258" w:rsidRPr="6D1D3208">
        <w:t xml:space="preserve"> </w:t>
      </w:r>
      <w:proofErr w:type="spellStart"/>
      <w:r w:rsidRPr="6D1D3208">
        <w:t>Савиндан</w:t>
      </w:r>
      <w:proofErr w:type="spellEnd"/>
      <w:r w:rsidRPr="6D1D3208">
        <w:t>.</w:t>
      </w:r>
    </w:p>
    <w:p w14:paraId="1BBA121A" w14:textId="4FA06389" w:rsidR="004A4D1A" w:rsidRPr="00C8312D" w:rsidRDefault="22E3942C" w:rsidP="6D1D3208">
      <w:pPr>
        <w:spacing w:after="160" w:line="259" w:lineRule="auto"/>
        <w:jc w:val="both"/>
        <w:rPr>
          <w:lang w:val="sr-Latn-CS"/>
        </w:rPr>
      </w:pPr>
      <w:proofErr w:type="spellStart"/>
      <w:r w:rsidRPr="6D1D3208">
        <w:t>Конкретна</w:t>
      </w:r>
      <w:proofErr w:type="spellEnd"/>
      <w:r w:rsidRPr="6D1D3208">
        <w:t xml:space="preserve"> </w:t>
      </w:r>
      <w:proofErr w:type="spellStart"/>
      <w:r w:rsidRPr="6D1D3208">
        <w:t>хуманитарна</w:t>
      </w:r>
      <w:proofErr w:type="spellEnd"/>
      <w:r w:rsidRPr="6D1D3208">
        <w:t xml:space="preserve"> </w:t>
      </w:r>
      <w:proofErr w:type="spellStart"/>
      <w:r w:rsidRPr="6D1D3208">
        <w:t>акција</w:t>
      </w:r>
      <w:proofErr w:type="spellEnd"/>
      <w:r w:rsidRPr="6D1D3208">
        <w:t xml:space="preserve"> и </w:t>
      </w:r>
      <w:proofErr w:type="spellStart"/>
      <w:r w:rsidRPr="6D1D3208">
        <w:t>реализација</w:t>
      </w:r>
      <w:proofErr w:type="spellEnd"/>
      <w:r w:rsidRPr="6D1D3208">
        <w:t xml:space="preserve"> </w:t>
      </w:r>
      <w:proofErr w:type="spellStart"/>
      <w:r w:rsidRPr="6D1D3208">
        <w:t>дате</w:t>
      </w:r>
      <w:proofErr w:type="spellEnd"/>
      <w:r w:rsidRPr="6D1D3208">
        <w:t xml:space="preserve"> </w:t>
      </w:r>
      <w:proofErr w:type="spellStart"/>
      <w:r w:rsidRPr="6D1D3208">
        <w:t>теме</w:t>
      </w:r>
      <w:proofErr w:type="spellEnd"/>
      <w:r w:rsidRPr="6D1D3208">
        <w:t xml:space="preserve"> </w:t>
      </w:r>
      <w:proofErr w:type="spellStart"/>
      <w:r w:rsidRPr="6D1D3208">
        <w:t>требало</w:t>
      </w:r>
      <w:proofErr w:type="spellEnd"/>
      <w:r w:rsidRPr="6D1D3208">
        <w:t xml:space="preserve"> </w:t>
      </w:r>
      <w:proofErr w:type="spellStart"/>
      <w:r w:rsidRPr="6D1D3208">
        <w:t>је</w:t>
      </w:r>
      <w:proofErr w:type="spellEnd"/>
      <w:r w:rsidRPr="6D1D3208">
        <w:t xml:space="preserve"> </w:t>
      </w:r>
      <w:proofErr w:type="spellStart"/>
      <w:r w:rsidRPr="6D1D3208">
        <w:t>да</w:t>
      </w:r>
      <w:proofErr w:type="spellEnd"/>
      <w:r w:rsidRPr="6D1D3208">
        <w:t xml:space="preserve"> </w:t>
      </w:r>
      <w:proofErr w:type="spellStart"/>
      <w:r w:rsidRPr="6D1D3208">
        <w:t>буде</w:t>
      </w:r>
      <w:proofErr w:type="spellEnd"/>
      <w:r w:rsidRPr="6D1D3208">
        <w:t xml:space="preserve"> </w:t>
      </w:r>
      <w:proofErr w:type="spellStart"/>
      <w:proofErr w:type="gramStart"/>
      <w:r w:rsidRPr="6D1D3208">
        <w:t>реализована</w:t>
      </w:r>
      <w:proofErr w:type="spellEnd"/>
      <w:r w:rsidRPr="6D1D3208">
        <w:t xml:space="preserve">  у</w:t>
      </w:r>
      <w:proofErr w:type="gramEnd"/>
      <w:r w:rsidRPr="6D1D3208">
        <w:t xml:space="preserve"> </w:t>
      </w:r>
      <w:proofErr w:type="spellStart"/>
      <w:r w:rsidRPr="6D1D3208">
        <w:t>априлу</w:t>
      </w:r>
      <w:proofErr w:type="spellEnd"/>
      <w:r w:rsidRPr="6D1D3208">
        <w:t xml:space="preserve"> 2020.</w:t>
      </w:r>
      <w:r w:rsidR="2EF6FC27" w:rsidRPr="6D1D3208">
        <w:t xml:space="preserve"> </w:t>
      </w:r>
      <w:proofErr w:type="spellStart"/>
      <w:r w:rsidR="4D349F11" w:rsidRPr="6D1D3208">
        <w:t>г</w:t>
      </w:r>
      <w:r w:rsidRPr="6D1D3208">
        <w:t>одине</w:t>
      </w:r>
      <w:proofErr w:type="spellEnd"/>
      <w:r w:rsidR="19A2B0AA" w:rsidRPr="6D1D3208">
        <w:t xml:space="preserve">, </w:t>
      </w:r>
      <w:proofErr w:type="spellStart"/>
      <w:r w:rsidRPr="6D1D3208">
        <w:t>али</w:t>
      </w:r>
      <w:proofErr w:type="spellEnd"/>
      <w:r w:rsidRPr="6D1D3208">
        <w:t xml:space="preserve"> </w:t>
      </w:r>
      <w:proofErr w:type="spellStart"/>
      <w:r w:rsidRPr="6D1D3208">
        <w:t>се</w:t>
      </w:r>
      <w:proofErr w:type="spellEnd"/>
      <w:r w:rsidRPr="6D1D3208">
        <w:t xml:space="preserve"> </w:t>
      </w:r>
      <w:proofErr w:type="spellStart"/>
      <w:r w:rsidRPr="6D1D3208">
        <w:t>то</w:t>
      </w:r>
      <w:proofErr w:type="spellEnd"/>
      <w:r w:rsidRPr="6D1D3208">
        <w:t xml:space="preserve"> </w:t>
      </w:r>
      <w:proofErr w:type="spellStart"/>
      <w:r w:rsidRPr="6D1D3208">
        <w:t>нажалост</w:t>
      </w:r>
      <w:proofErr w:type="spellEnd"/>
      <w:r w:rsidRPr="6D1D3208">
        <w:t xml:space="preserve"> </w:t>
      </w:r>
      <w:proofErr w:type="spellStart"/>
      <w:r w:rsidRPr="6D1D3208">
        <w:t>није</w:t>
      </w:r>
      <w:proofErr w:type="spellEnd"/>
      <w:r w:rsidRPr="6D1D3208">
        <w:t xml:space="preserve"> </w:t>
      </w:r>
      <w:proofErr w:type="spellStart"/>
      <w:r w:rsidRPr="6D1D3208">
        <w:t>десило</w:t>
      </w:r>
      <w:proofErr w:type="spellEnd"/>
      <w:r w:rsidRPr="6D1D3208">
        <w:t xml:space="preserve"> </w:t>
      </w:r>
      <w:proofErr w:type="spellStart"/>
      <w:r w:rsidRPr="6D1D3208">
        <w:t>због</w:t>
      </w:r>
      <w:proofErr w:type="spellEnd"/>
      <w:r w:rsidRPr="6D1D3208">
        <w:t xml:space="preserve"> </w:t>
      </w:r>
      <w:proofErr w:type="spellStart"/>
      <w:r w:rsidRPr="6D1D3208">
        <w:t>проглашења</w:t>
      </w:r>
      <w:proofErr w:type="spellEnd"/>
      <w:r w:rsidRPr="6D1D3208">
        <w:t xml:space="preserve"> </w:t>
      </w:r>
      <w:proofErr w:type="spellStart"/>
      <w:r w:rsidRPr="6D1D3208">
        <w:t>ванредног</w:t>
      </w:r>
      <w:proofErr w:type="spellEnd"/>
      <w:r w:rsidRPr="6D1D3208">
        <w:t xml:space="preserve"> </w:t>
      </w:r>
      <w:proofErr w:type="spellStart"/>
      <w:r w:rsidRPr="6D1D3208">
        <w:t>стања</w:t>
      </w:r>
      <w:proofErr w:type="spellEnd"/>
      <w:r w:rsidRPr="6D1D3208">
        <w:t>.</w:t>
      </w:r>
    </w:p>
    <w:p w14:paraId="37988ED9" w14:textId="275108D2" w:rsidR="004A4D1A" w:rsidRPr="00C8312D" w:rsidRDefault="22E3942C" w:rsidP="6D1D3208">
      <w:pPr>
        <w:spacing w:after="160" w:line="259" w:lineRule="auto"/>
        <w:jc w:val="both"/>
        <w:rPr>
          <w:lang w:val="sr-Latn-CS"/>
        </w:rPr>
      </w:pPr>
      <w:r w:rsidRPr="6D1D3208">
        <w:t>24.12</w:t>
      </w:r>
      <w:r w:rsidR="2EFFC91E" w:rsidRPr="6D1D3208">
        <w:t>.</w:t>
      </w:r>
      <w:r w:rsidRPr="6D1D3208">
        <w:t>2019.</w:t>
      </w:r>
      <w:r w:rsidR="48315DD9" w:rsidRPr="6D1D3208">
        <w:t xml:space="preserve"> </w:t>
      </w:r>
      <w:proofErr w:type="spellStart"/>
      <w:r w:rsidRPr="6D1D3208">
        <w:t>године</w:t>
      </w:r>
      <w:proofErr w:type="spellEnd"/>
      <w:r w:rsidRPr="6D1D3208">
        <w:t xml:space="preserve"> </w:t>
      </w:r>
      <w:proofErr w:type="spellStart"/>
      <w:r w:rsidRPr="6D1D3208">
        <w:t>ученици</w:t>
      </w:r>
      <w:proofErr w:type="spellEnd"/>
      <w:r w:rsidRPr="6D1D3208">
        <w:t>,</w:t>
      </w:r>
      <w:r w:rsidR="2604C559" w:rsidRPr="6D1D3208">
        <w:t xml:space="preserve"> </w:t>
      </w:r>
      <w:proofErr w:type="spellStart"/>
      <w:r w:rsidRPr="6D1D3208">
        <w:t>седмог</w:t>
      </w:r>
      <w:proofErr w:type="spellEnd"/>
      <w:r w:rsidRPr="6D1D3208">
        <w:t xml:space="preserve"> </w:t>
      </w:r>
      <w:proofErr w:type="spellStart"/>
      <w:r w:rsidRPr="6D1D3208">
        <w:t>разреда</w:t>
      </w:r>
      <w:proofErr w:type="spellEnd"/>
      <w:r w:rsidRPr="6D1D3208">
        <w:t>,</w:t>
      </w:r>
      <w:r w:rsidR="3929A7FD" w:rsidRPr="6D1D3208">
        <w:t xml:space="preserve"> </w:t>
      </w:r>
      <w:proofErr w:type="spellStart"/>
      <w:r w:rsidRPr="6D1D3208">
        <w:t>чланови</w:t>
      </w:r>
      <w:proofErr w:type="spellEnd"/>
      <w:r w:rsidRPr="6D1D3208">
        <w:t xml:space="preserve"> </w:t>
      </w:r>
      <w:proofErr w:type="spellStart"/>
      <w:r w:rsidRPr="6D1D3208">
        <w:t>Вршњачког</w:t>
      </w:r>
      <w:proofErr w:type="spellEnd"/>
      <w:r w:rsidRPr="6D1D3208">
        <w:t xml:space="preserve"> </w:t>
      </w:r>
      <w:proofErr w:type="spellStart"/>
      <w:r w:rsidRPr="6D1D3208">
        <w:t>тима</w:t>
      </w:r>
      <w:proofErr w:type="spellEnd"/>
      <w:r w:rsidRPr="6D1D3208">
        <w:t xml:space="preserve"> </w:t>
      </w:r>
      <w:proofErr w:type="spellStart"/>
      <w:r w:rsidRPr="6D1D3208">
        <w:t>су</w:t>
      </w:r>
      <w:proofErr w:type="spellEnd"/>
      <w:r w:rsidRPr="6D1D3208">
        <w:t xml:space="preserve"> </w:t>
      </w:r>
      <w:proofErr w:type="spellStart"/>
      <w:r w:rsidRPr="6D1D3208">
        <w:t>присуствовали</w:t>
      </w:r>
      <w:proofErr w:type="spellEnd"/>
      <w:r w:rsidRPr="6D1D3208">
        <w:t xml:space="preserve"> </w:t>
      </w:r>
      <w:proofErr w:type="spellStart"/>
      <w:r w:rsidRPr="6D1D3208">
        <w:t>трибини</w:t>
      </w:r>
      <w:proofErr w:type="spellEnd"/>
      <w:r w:rsidRPr="6D1D3208">
        <w:t xml:space="preserve"> „УЗОРИ МЛАДИХ </w:t>
      </w:r>
      <w:proofErr w:type="gramStart"/>
      <w:r w:rsidRPr="6D1D3208">
        <w:t>ДАНАС“</w:t>
      </w:r>
      <w:proofErr w:type="gramEnd"/>
      <w:r w:rsidR="4B92B488" w:rsidRPr="6D1D3208">
        <w:t>,</w:t>
      </w:r>
      <w:r w:rsidRPr="6D1D3208">
        <w:t xml:space="preserve"> </w:t>
      </w:r>
      <w:proofErr w:type="spellStart"/>
      <w:r w:rsidRPr="6D1D3208">
        <w:t>која</w:t>
      </w:r>
      <w:proofErr w:type="spellEnd"/>
      <w:r w:rsidRPr="6D1D3208">
        <w:t xml:space="preserve"> </w:t>
      </w:r>
      <w:proofErr w:type="spellStart"/>
      <w:r w:rsidRPr="6D1D3208">
        <w:t>је</w:t>
      </w:r>
      <w:proofErr w:type="spellEnd"/>
      <w:r w:rsidRPr="6D1D3208">
        <w:t xml:space="preserve"> </w:t>
      </w:r>
      <w:proofErr w:type="spellStart"/>
      <w:r w:rsidRPr="6D1D3208">
        <w:t>реализована</w:t>
      </w:r>
      <w:proofErr w:type="spellEnd"/>
      <w:r w:rsidRPr="6D1D3208">
        <w:t xml:space="preserve"> у 18:00 </w:t>
      </w:r>
      <w:proofErr w:type="spellStart"/>
      <w:r w:rsidRPr="6D1D3208">
        <w:t>часова</w:t>
      </w:r>
      <w:proofErr w:type="spellEnd"/>
      <w:r w:rsidRPr="6D1D3208">
        <w:t xml:space="preserve"> у </w:t>
      </w:r>
      <w:proofErr w:type="spellStart"/>
      <w:r w:rsidRPr="6D1D3208">
        <w:t>Културном</w:t>
      </w:r>
      <w:proofErr w:type="spellEnd"/>
      <w:r w:rsidRPr="6D1D3208">
        <w:t xml:space="preserve"> </w:t>
      </w:r>
      <w:proofErr w:type="spellStart"/>
      <w:r w:rsidRPr="6D1D3208">
        <w:t>центру</w:t>
      </w:r>
      <w:proofErr w:type="spellEnd"/>
      <w:r w:rsidRPr="6D1D3208">
        <w:t xml:space="preserve"> </w:t>
      </w:r>
      <w:proofErr w:type="spellStart"/>
      <w:r w:rsidRPr="6D1D3208">
        <w:t>Чукарице</w:t>
      </w:r>
      <w:proofErr w:type="spellEnd"/>
      <w:r w:rsidRPr="6D1D3208">
        <w:t>,</w:t>
      </w:r>
      <w:r w:rsidR="5FEF7280" w:rsidRPr="6D1D3208">
        <w:t xml:space="preserve"> </w:t>
      </w:r>
      <w:proofErr w:type="spellStart"/>
      <w:r w:rsidRPr="6D1D3208">
        <w:t>када</w:t>
      </w:r>
      <w:proofErr w:type="spellEnd"/>
      <w:r w:rsidRPr="6D1D3208">
        <w:t xml:space="preserve"> </w:t>
      </w:r>
      <w:proofErr w:type="spellStart"/>
      <w:r w:rsidRPr="6D1D3208">
        <w:t>је</w:t>
      </w:r>
      <w:proofErr w:type="spellEnd"/>
      <w:r w:rsidRPr="6D1D3208">
        <w:t xml:space="preserve"> </w:t>
      </w:r>
      <w:proofErr w:type="spellStart"/>
      <w:r w:rsidRPr="6D1D3208">
        <w:t>била</w:t>
      </w:r>
      <w:proofErr w:type="spellEnd"/>
      <w:r w:rsidRPr="6D1D3208">
        <w:t xml:space="preserve"> и </w:t>
      </w:r>
      <w:proofErr w:type="spellStart"/>
      <w:r w:rsidRPr="6D1D3208">
        <w:t>промоција</w:t>
      </w:r>
      <w:proofErr w:type="spellEnd"/>
      <w:r w:rsidRPr="6D1D3208">
        <w:t xml:space="preserve"> 4.</w:t>
      </w:r>
      <w:r w:rsidR="5E52E48E" w:rsidRPr="6D1D3208">
        <w:t xml:space="preserve"> </w:t>
      </w:r>
      <w:proofErr w:type="spellStart"/>
      <w:r w:rsidRPr="6D1D3208">
        <w:t>броја</w:t>
      </w:r>
      <w:proofErr w:type="spellEnd"/>
      <w:r w:rsidRPr="6D1D3208">
        <w:t xml:space="preserve"> </w:t>
      </w:r>
      <w:proofErr w:type="spellStart"/>
      <w:r w:rsidRPr="6D1D3208">
        <w:t>часописа</w:t>
      </w:r>
      <w:proofErr w:type="spellEnd"/>
      <w:r w:rsidRPr="6D1D3208">
        <w:t xml:space="preserve"> „</w:t>
      </w:r>
      <w:proofErr w:type="spellStart"/>
      <w:proofErr w:type="gramStart"/>
      <w:r w:rsidRPr="6D1D3208">
        <w:t>Тинејџер</w:t>
      </w:r>
      <w:proofErr w:type="spellEnd"/>
      <w:r w:rsidRPr="6D1D3208">
        <w:t>“</w:t>
      </w:r>
      <w:proofErr w:type="gramEnd"/>
      <w:r w:rsidRPr="6D1D3208">
        <w:t>.</w:t>
      </w:r>
    </w:p>
    <w:p w14:paraId="17BFEA44" w14:textId="792D5749" w:rsidR="004A4D1A" w:rsidRPr="00C8312D" w:rsidRDefault="22E3942C" w:rsidP="6D1D3208">
      <w:pPr>
        <w:spacing w:after="160" w:line="259" w:lineRule="auto"/>
        <w:jc w:val="both"/>
        <w:rPr>
          <w:lang w:val="sr-Latn-CS"/>
        </w:rPr>
      </w:pPr>
      <w:proofErr w:type="spellStart"/>
      <w:r w:rsidRPr="6D1D3208">
        <w:t>Трибину</w:t>
      </w:r>
      <w:proofErr w:type="spellEnd"/>
      <w:r w:rsidRPr="6D1D3208">
        <w:t xml:space="preserve"> </w:t>
      </w:r>
      <w:proofErr w:type="spellStart"/>
      <w:r w:rsidRPr="6D1D3208">
        <w:t>је</w:t>
      </w:r>
      <w:proofErr w:type="spellEnd"/>
      <w:r w:rsidRPr="6D1D3208">
        <w:t xml:space="preserve"> </w:t>
      </w:r>
      <w:proofErr w:type="spellStart"/>
      <w:r w:rsidRPr="6D1D3208">
        <w:t>водила</w:t>
      </w:r>
      <w:proofErr w:type="spellEnd"/>
      <w:r w:rsidRPr="6D1D3208">
        <w:t xml:space="preserve"> </w:t>
      </w:r>
      <w:proofErr w:type="spellStart"/>
      <w:r w:rsidRPr="6D1D3208">
        <w:t>Златка</w:t>
      </w:r>
      <w:proofErr w:type="spellEnd"/>
      <w:r w:rsidRPr="6D1D3208">
        <w:t xml:space="preserve"> </w:t>
      </w:r>
      <w:proofErr w:type="spellStart"/>
      <w:r w:rsidRPr="6D1D3208">
        <w:t>Драгутиновић</w:t>
      </w:r>
      <w:proofErr w:type="spellEnd"/>
      <w:r w:rsidRPr="6D1D3208">
        <w:t>,</w:t>
      </w:r>
      <w:r w:rsidR="0D1385F6" w:rsidRPr="6D1D3208">
        <w:t xml:space="preserve"> </w:t>
      </w:r>
      <w:proofErr w:type="spellStart"/>
      <w:r w:rsidRPr="6D1D3208">
        <w:t>професорка</w:t>
      </w:r>
      <w:proofErr w:type="spellEnd"/>
      <w:r w:rsidRPr="6D1D3208">
        <w:t xml:space="preserve"> </w:t>
      </w:r>
      <w:proofErr w:type="spellStart"/>
      <w:r w:rsidRPr="6D1D3208">
        <w:t>психологије</w:t>
      </w:r>
      <w:proofErr w:type="spellEnd"/>
      <w:r w:rsidRPr="6D1D3208">
        <w:t xml:space="preserve"> у 13.</w:t>
      </w:r>
      <w:r w:rsidR="3B5CFD83" w:rsidRPr="6D1D3208">
        <w:t xml:space="preserve"> </w:t>
      </w:r>
      <w:proofErr w:type="spellStart"/>
      <w:r w:rsidRPr="6D1D3208">
        <w:t>београдској</w:t>
      </w:r>
      <w:proofErr w:type="spellEnd"/>
      <w:r w:rsidRPr="6D1D3208">
        <w:t xml:space="preserve"> </w:t>
      </w:r>
      <w:proofErr w:type="spellStart"/>
      <w:r w:rsidRPr="6D1D3208">
        <w:t>гимназији</w:t>
      </w:r>
      <w:proofErr w:type="spellEnd"/>
      <w:r w:rsidRPr="6D1D3208">
        <w:t>.</w:t>
      </w:r>
    </w:p>
    <w:p w14:paraId="59401493" w14:textId="46EF572A" w:rsidR="004A4D1A" w:rsidRPr="00C8312D" w:rsidRDefault="22E3942C" w:rsidP="6D1D3208">
      <w:pPr>
        <w:spacing w:after="160" w:line="259" w:lineRule="auto"/>
        <w:jc w:val="both"/>
        <w:rPr>
          <w:lang w:val="sr-Latn-CS"/>
        </w:rPr>
      </w:pPr>
      <w:proofErr w:type="spellStart"/>
      <w:r w:rsidRPr="6D1D3208">
        <w:t>Велико</w:t>
      </w:r>
      <w:proofErr w:type="spellEnd"/>
      <w:r w:rsidRPr="6D1D3208">
        <w:t xml:space="preserve"> </w:t>
      </w:r>
      <w:proofErr w:type="spellStart"/>
      <w:r w:rsidRPr="6D1D3208">
        <w:t>истраживање</w:t>
      </w:r>
      <w:proofErr w:type="spellEnd"/>
      <w:r w:rsidRPr="6D1D3208">
        <w:t xml:space="preserve"> </w:t>
      </w:r>
      <w:proofErr w:type="spellStart"/>
      <w:r w:rsidRPr="6D1D3208">
        <w:t>које</w:t>
      </w:r>
      <w:proofErr w:type="spellEnd"/>
      <w:r w:rsidRPr="6D1D3208">
        <w:t xml:space="preserve"> </w:t>
      </w:r>
      <w:proofErr w:type="spellStart"/>
      <w:r w:rsidRPr="6D1D3208">
        <w:t>је</w:t>
      </w:r>
      <w:proofErr w:type="spellEnd"/>
      <w:r w:rsidRPr="6D1D3208">
        <w:t xml:space="preserve"> </w:t>
      </w:r>
      <w:proofErr w:type="spellStart"/>
      <w:r w:rsidRPr="6D1D3208">
        <w:t>рађено</w:t>
      </w:r>
      <w:proofErr w:type="spellEnd"/>
      <w:r w:rsidRPr="6D1D3208">
        <w:t xml:space="preserve"> </w:t>
      </w:r>
      <w:proofErr w:type="spellStart"/>
      <w:r w:rsidRPr="6D1D3208">
        <w:t>са</w:t>
      </w:r>
      <w:proofErr w:type="spellEnd"/>
      <w:r w:rsidRPr="6D1D3208">
        <w:t xml:space="preserve"> 1200 </w:t>
      </w:r>
      <w:proofErr w:type="spellStart"/>
      <w:r w:rsidRPr="6D1D3208">
        <w:t>младих</w:t>
      </w:r>
      <w:proofErr w:type="spellEnd"/>
      <w:r w:rsidRPr="6D1D3208">
        <w:t xml:space="preserve"> </w:t>
      </w:r>
      <w:proofErr w:type="spellStart"/>
      <w:r w:rsidRPr="6D1D3208">
        <w:t>између</w:t>
      </w:r>
      <w:proofErr w:type="spellEnd"/>
      <w:r w:rsidRPr="6D1D3208">
        <w:t xml:space="preserve"> 2000.</w:t>
      </w:r>
      <w:r w:rsidR="71D04025" w:rsidRPr="6D1D3208">
        <w:t xml:space="preserve"> </w:t>
      </w:r>
      <w:r w:rsidRPr="6D1D3208">
        <w:t>и 2013.</w:t>
      </w:r>
      <w:r w:rsidR="7E8C5F49" w:rsidRPr="6D1D3208">
        <w:t xml:space="preserve"> </w:t>
      </w:r>
      <w:proofErr w:type="spellStart"/>
      <w:r w:rsidRPr="6D1D3208">
        <w:t>године</w:t>
      </w:r>
      <w:proofErr w:type="spellEnd"/>
      <w:r w:rsidRPr="6D1D3208">
        <w:t xml:space="preserve"> </w:t>
      </w:r>
      <w:proofErr w:type="spellStart"/>
      <w:r w:rsidRPr="6D1D3208">
        <w:t>показало</w:t>
      </w:r>
      <w:proofErr w:type="spellEnd"/>
      <w:r w:rsidRPr="6D1D3208">
        <w:t xml:space="preserve"> </w:t>
      </w:r>
      <w:proofErr w:type="spellStart"/>
      <w:r w:rsidRPr="6D1D3208">
        <w:t>је</w:t>
      </w:r>
      <w:proofErr w:type="spellEnd"/>
      <w:r w:rsidRPr="6D1D3208">
        <w:t xml:space="preserve"> </w:t>
      </w:r>
      <w:proofErr w:type="spellStart"/>
      <w:r w:rsidRPr="6D1D3208">
        <w:t>да</w:t>
      </w:r>
      <w:proofErr w:type="spellEnd"/>
      <w:r w:rsidRPr="6D1D3208">
        <w:t xml:space="preserve"> </w:t>
      </w:r>
      <w:proofErr w:type="spellStart"/>
      <w:r w:rsidRPr="6D1D3208">
        <w:t>су</w:t>
      </w:r>
      <w:proofErr w:type="spellEnd"/>
      <w:r w:rsidRPr="6D1D3208">
        <w:t xml:space="preserve"> </w:t>
      </w:r>
      <w:proofErr w:type="spellStart"/>
      <w:r w:rsidRPr="6D1D3208">
        <w:t>идоли</w:t>
      </w:r>
      <w:proofErr w:type="spellEnd"/>
      <w:r w:rsidRPr="6D1D3208">
        <w:t xml:space="preserve"> и </w:t>
      </w:r>
      <w:proofErr w:type="spellStart"/>
      <w:r w:rsidRPr="6D1D3208">
        <w:t>узори</w:t>
      </w:r>
      <w:proofErr w:type="spellEnd"/>
      <w:r w:rsidRPr="6D1D3208">
        <w:t xml:space="preserve"> </w:t>
      </w:r>
      <w:proofErr w:type="spellStart"/>
      <w:r w:rsidRPr="6D1D3208">
        <w:t>младима</w:t>
      </w:r>
      <w:proofErr w:type="spellEnd"/>
      <w:r w:rsidRPr="6D1D3208">
        <w:t xml:space="preserve"> </w:t>
      </w:r>
      <w:proofErr w:type="spellStart"/>
      <w:r w:rsidRPr="6D1D3208">
        <w:t>чак</w:t>
      </w:r>
      <w:proofErr w:type="spellEnd"/>
      <w:r w:rsidRPr="6D1D3208">
        <w:t xml:space="preserve"> у 48% </w:t>
      </w:r>
      <w:proofErr w:type="spellStart"/>
      <w:r w:rsidRPr="6D1D3208">
        <w:t>случајева</w:t>
      </w:r>
      <w:proofErr w:type="spellEnd"/>
      <w:r w:rsidRPr="6D1D3208">
        <w:t xml:space="preserve"> </w:t>
      </w:r>
      <w:proofErr w:type="spellStart"/>
      <w:r w:rsidRPr="6D1D3208">
        <w:t>били</w:t>
      </w:r>
      <w:proofErr w:type="spellEnd"/>
      <w:r w:rsidRPr="6D1D3208">
        <w:t xml:space="preserve"> </w:t>
      </w:r>
      <w:proofErr w:type="spellStart"/>
      <w:r w:rsidRPr="6D1D3208">
        <w:t>међу</w:t>
      </w:r>
      <w:proofErr w:type="spellEnd"/>
      <w:r w:rsidRPr="6D1D3208">
        <w:t xml:space="preserve"> </w:t>
      </w:r>
      <w:proofErr w:type="spellStart"/>
      <w:r w:rsidRPr="6D1D3208">
        <w:t>члановима</w:t>
      </w:r>
      <w:proofErr w:type="spellEnd"/>
      <w:r w:rsidRPr="6D1D3208">
        <w:t xml:space="preserve"> </w:t>
      </w:r>
      <w:proofErr w:type="spellStart"/>
      <w:r w:rsidRPr="6D1D3208">
        <w:t>породице</w:t>
      </w:r>
      <w:proofErr w:type="spellEnd"/>
      <w:r w:rsidRPr="6D1D3208">
        <w:t xml:space="preserve"> </w:t>
      </w:r>
      <w:proofErr w:type="spellStart"/>
      <w:r w:rsidRPr="6D1D3208">
        <w:t>или</w:t>
      </w:r>
      <w:proofErr w:type="spellEnd"/>
      <w:r w:rsidRPr="6D1D3208">
        <w:t xml:space="preserve"> </w:t>
      </w:r>
      <w:proofErr w:type="spellStart"/>
      <w:r w:rsidRPr="6D1D3208">
        <w:t>из</w:t>
      </w:r>
      <w:proofErr w:type="spellEnd"/>
      <w:r w:rsidRPr="6D1D3208">
        <w:t xml:space="preserve"> </w:t>
      </w:r>
      <w:proofErr w:type="spellStart"/>
      <w:r w:rsidRPr="6D1D3208">
        <w:t>непосредног</w:t>
      </w:r>
      <w:proofErr w:type="spellEnd"/>
      <w:r w:rsidRPr="6D1D3208">
        <w:t xml:space="preserve"> </w:t>
      </w:r>
      <w:proofErr w:type="spellStart"/>
      <w:r w:rsidRPr="6D1D3208">
        <w:t>окружења</w:t>
      </w:r>
      <w:proofErr w:type="spellEnd"/>
      <w:r w:rsidRPr="6D1D3208">
        <w:t>.</w:t>
      </w:r>
      <w:r w:rsidR="4A884EC4" w:rsidRPr="6D1D3208">
        <w:t xml:space="preserve"> </w:t>
      </w:r>
      <w:proofErr w:type="spellStart"/>
      <w:r w:rsidRPr="6D1D3208">
        <w:t>Свака</w:t>
      </w:r>
      <w:proofErr w:type="spellEnd"/>
      <w:r w:rsidRPr="6D1D3208">
        <w:t xml:space="preserve"> </w:t>
      </w:r>
      <w:proofErr w:type="spellStart"/>
      <w:r w:rsidRPr="6D1D3208">
        <w:t>трећа</w:t>
      </w:r>
      <w:proofErr w:type="spellEnd"/>
      <w:r w:rsidRPr="6D1D3208">
        <w:t xml:space="preserve"> </w:t>
      </w:r>
      <w:proofErr w:type="spellStart"/>
      <w:r w:rsidRPr="6D1D3208">
        <w:t>особа</w:t>
      </w:r>
      <w:proofErr w:type="spellEnd"/>
      <w:r w:rsidRPr="6D1D3208">
        <w:t xml:space="preserve"> </w:t>
      </w:r>
      <w:proofErr w:type="spellStart"/>
      <w:r w:rsidRPr="6D1D3208">
        <w:t>не</w:t>
      </w:r>
      <w:proofErr w:type="spellEnd"/>
      <w:r w:rsidRPr="6D1D3208">
        <w:t xml:space="preserve"> </w:t>
      </w:r>
      <w:proofErr w:type="spellStart"/>
      <w:r w:rsidRPr="6D1D3208">
        <w:t>наводи</w:t>
      </w:r>
      <w:proofErr w:type="spellEnd"/>
      <w:r w:rsidRPr="6D1D3208">
        <w:t xml:space="preserve"> </w:t>
      </w:r>
      <w:proofErr w:type="spellStart"/>
      <w:r w:rsidRPr="6D1D3208">
        <w:t>ниједну</w:t>
      </w:r>
      <w:proofErr w:type="spellEnd"/>
      <w:r w:rsidRPr="6D1D3208">
        <w:t xml:space="preserve"> </w:t>
      </w:r>
      <w:proofErr w:type="spellStart"/>
      <w:r w:rsidRPr="6D1D3208">
        <w:t>једину</w:t>
      </w:r>
      <w:proofErr w:type="spellEnd"/>
      <w:r w:rsidRPr="6D1D3208">
        <w:t xml:space="preserve"> </w:t>
      </w:r>
      <w:proofErr w:type="spellStart"/>
      <w:r w:rsidRPr="6D1D3208">
        <w:t>особу</w:t>
      </w:r>
      <w:proofErr w:type="spellEnd"/>
      <w:r w:rsidRPr="6D1D3208">
        <w:t xml:space="preserve"> </w:t>
      </w:r>
      <w:proofErr w:type="spellStart"/>
      <w:r w:rsidRPr="6D1D3208">
        <w:t>као</w:t>
      </w:r>
      <w:proofErr w:type="spellEnd"/>
      <w:r w:rsidRPr="6D1D3208">
        <w:t xml:space="preserve"> </w:t>
      </w:r>
      <w:proofErr w:type="spellStart"/>
      <w:r w:rsidRPr="6D1D3208">
        <w:t>узор</w:t>
      </w:r>
      <w:proofErr w:type="spellEnd"/>
      <w:r w:rsidRPr="6D1D3208">
        <w:t xml:space="preserve"> </w:t>
      </w:r>
      <w:proofErr w:type="spellStart"/>
      <w:r w:rsidRPr="6D1D3208">
        <w:t>или</w:t>
      </w:r>
      <w:proofErr w:type="spellEnd"/>
      <w:r w:rsidRPr="6D1D3208">
        <w:t xml:space="preserve"> </w:t>
      </w:r>
      <w:proofErr w:type="spellStart"/>
      <w:r w:rsidRPr="6D1D3208">
        <w:t>идол</w:t>
      </w:r>
      <w:proofErr w:type="spellEnd"/>
      <w:r w:rsidRPr="6D1D3208">
        <w:t>,</w:t>
      </w:r>
      <w:r w:rsidR="7239A1DD" w:rsidRPr="6D1D3208">
        <w:t xml:space="preserve"> </w:t>
      </w:r>
      <w:proofErr w:type="spellStart"/>
      <w:r w:rsidRPr="6D1D3208">
        <w:t>али</w:t>
      </w:r>
      <w:proofErr w:type="spellEnd"/>
      <w:r w:rsidRPr="6D1D3208">
        <w:t xml:space="preserve"> </w:t>
      </w:r>
      <w:proofErr w:type="spellStart"/>
      <w:r w:rsidRPr="6D1D3208">
        <w:t>има</w:t>
      </w:r>
      <w:proofErr w:type="spellEnd"/>
      <w:r w:rsidRPr="6D1D3208">
        <w:t xml:space="preserve"> и </w:t>
      </w:r>
      <w:proofErr w:type="spellStart"/>
      <w:r w:rsidRPr="6D1D3208">
        <w:t>оних</w:t>
      </w:r>
      <w:proofErr w:type="spellEnd"/>
      <w:r w:rsidRPr="6D1D3208">
        <w:t xml:space="preserve"> </w:t>
      </w:r>
      <w:proofErr w:type="spellStart"/>
      <w:r w:rsidRPr="6D1D3208">
        <w:t>који</w:t>
      </w:r>
      <w:proofErr w:type="spellEnd"/>
      <w:r w:rsidRPr="6D1D3208">
        <w:t xml:space="preserve"> </w:t>
      </w:r>
      <w:proofErr w:type="spellStart"/>
      <w:r w:rsidRPr="6D1D3208">
        <w:t>за</w:t>
      </w:r>
      <w:proofErr w:type="spellEnd"/>
      <w:r w:rsidRPr="6D1D3208">
        <w:t xml:space="preserve"> </w:t>
      </w:r>
      <w:proofErr w:type="spellStart"/>
      <w:r w:rsidRPr="6D1D3208">
        <w:t>своје</w:t>
      </w:r>
      <w:proofErr w:type="spellEnd"/>
      <w:r w:rsidRPr="6D1D3208">
        <w:t xml:space="preserve"> </w:t>
      </w:r>
      <w:proofErr w:type="spellStart"/>
      <w:r w:rsidRPr="6D1D3208">
        <w:t>узоре</w:t>
      </w:r>
      <w:proofErr w:type="spellEnd"/>
      <w:r w:rsidRPr="6D1D3208">
        <w:t xml:space="preserve"> и </w:t>
      </w:r>
      <w:proofErr w:type="spellStart"/>
      <w:r w:rsidRPr="6D1D3208">
        <w:t>идоле</w:t>
      </w:r>
      <w:proofErr w:type="spellEnd"/>
      <w:r w:rsidRPr="6D1D3208">
        <w:t xml:space="preserve"> </w:t>
      </w:r>
      <w:proofErr w:type="spellStart"/>
      <w:r w:rsidRPr="6D1D3208">
        <w:t>наводе</w:t>
      </w:r>
      <w:proofErr w:type="spellEnd"/>
      <w:r w:rsidRPr="6D1D3208">
        <w:t>:</w:t>
      </w:r>
      <w:r w:rsidR="6783564E" w:rsidRPr="6D1D3208">
        <w:t xml:space="preserve"> </w:t>
      </w:r>
      <w:proofErr w:type="spellStart"/>
      <w:r w:rsidRPr="6D1D3208">
        <w:t>Новака</w:t>
      </w:r>
      <w:proofErr w:type="spellEnd"/>
      <w:r w:rsidRPr="6D1D3208">
        <w:t xml:space="preserve"> </w:t>
      </w:r>
      <w:proofErr w:type="spellStart"/>
      <w:r w:rsidRPr="6D1D3208">
        <w:t>Ђоковића</w:t>
      </w:r>
      <w:proofErr w:type="spellEnd"/>
      <w:r w:rsidRPr="6D1D3208">
        <w:t>,</w:t>
      </w:r>
      <w:r w:rsidR="37B6B395" w:rsidRPr="6D1D3208">
        <w:t xml:space="preserve"> </w:t>
      </w:r>
      <w:proofErr w:type="spellStart"/>
      <w:r w:rsidRPr="6D1D3208">
        <w:t>Теслу</w:t>
      </w:r>
      <w:proofErr w:type="spellEnd"/>
      <w:r w:rsidRPr="6D1D3208">
        <w:t>,</w:t>
      </w:r>
      <w:r w:rsidR="7A8011C3" w:rsidRPr="6D1D3208">
        <w:t xml:space="preserve"> </w:t>
      </w:r>
      <w:proofErr w:type="spellStart"/>
      <w:r w:rsidRPr="6D1D3208">
        <w:t>Бака</w:t>
      </w:r>
      <w:proofErr w:type="spellEnd"/>
      <w:r w:rsidR="5DC823F2" w:rsidRPr="6D1D3208">
        <w:t xml:space="preserve"> </w:t>
      </w:r>
      <w:proofErr w:type="spellStart"/>
      <w:r w:rsidRPr="6D1D3208">
        <w:t>Прасе</w:t>
      </w:r>
      <w:proofErr w:type="spellEnd"/>
      <w:r w:rsidRPr="6D1D3208">
        <w:t>,</w:t>
      </w:r>
      <w:r w:rsidR="7AABE1DB" w:rsidRPr="6D1D3208">
        <w:t xml:space="preserve"> </w:t>
      </w:r>
      <w:proofErr w:type="spellStart"/>
      <w:r w:rsidRPr="6D1D3208">
        <w:t>глумца</w:t>
      </w:r>
      <w:proofErr w:type="spellEnd"/>
      <w:r w:rsidRPr="6D1D3208">
        <w:t xml:space="preserve"> </w:t>
      </w:r>
      <w:proofErr w:type="spellStart"/>
      <w:r w:rsidRPr="6D1D3208">
        <w:t>Милоша</w:t>
      </w:r>
      <w:proofErr w:type="spellEnd"/>
      <w:r w:rsidRPr="6D1D3208">
        <w:t xml:space="preserve"> </w:t>
      </w:r>
      <w:proofErr w:type="spellStart"/>
      <w:r w:rsidRPr="6D1D3208">
        <w:t>Биковића</w:t>
      </w:r>
      <w:proofErr w:type="spellEnd"/>
      <w:r w:rsidRPr="6D1D3208">
        <w:t xml:space="preserve"> </w:t>
      </w:r>
      <w:proofErr w:type="spellStart"/>
      <w:r w:rsidRPr="6D1D3208">
        <w:t>или</w:t>
      </w:r>
      <w:proofErr w:type="spellEnd"/>
      <w:r w:rsidRPr="6D1D3208">
        <w:t xml:space="preserve"> </w:t>
      </w:r>
      <w:proofErr w:type="spellStart"/>
      <w:r w:rsidRPr="6D1D3208">
        <w:t>турбо</w:t>
      </w:r>
      <w:proofErr w:type="spellEnd"/>
      <w:r w:rsidRPr="6D1D3208">
        <w:t xml:space="preserve"> </w:t>
      </w:r>
      <w:proofErr w:type="spellStart"/>
      <w:r w:rsidRPr="6D1D3208">
        <w:t>фолкере</w:t>
      </w:r>
      <w:proofErr w:type="spellEnd"/>
      <w:r w:rsidRPr="6D1D3208">
        <w:t>,</w:t>
      </w:r>
      <w:r w:rsidR="78E5944F" w:rsidRPr="6D1D3208">
        <w:t xml:space="preserve"> </w:t>
      </w:r>
      <w:proofErr w:type="spellStart"/>
      <w:r w:rsidRPr="6D1D3208">
        <w:t>Јелену</w:t>
      </w:r>
      <w:proofErr w:type="spellEnd"/>
      <w:r w:rsidRPr="6D1D3208">
        <w:t xml:space="preserve"> </w:t>
      </w:r>
      <w:proofErr w:type="spellStart"/>
      <w:r w:rsidRPr="6D1D3208">
        <w:t>Карлеушу</w:t>
      </w:r>
      <w:proofErr w:type="spellEnd"/>
      <w:r w:rsidRPr="6D1D3208">
        <w:t xml:space="preserve"> </w:t>
      </w:r>
      <w:proofErr w:type="spellStart"/>
      <w:r w:rsidRPr="6D1D3208">
        <w:t>или</w:t>
      </w:r>
      <w:proofErr w:type="spellEnd"/>
      <w:r w:rsidRPr="6D1D3208">
        <w:t xml:space="preserve"> </w:t>
      </w:r>
      <w:proofErr w:type="spellStart"/>
      <w:r w:rsidRPr="6D1D3208">
        <w:t>Светлану</w:t>
      </w:r>
      <w:proofErr w:type="spellEnd"/>
      <w:r w:rsidRPr="6D1D3208">
        <w:t xml:space="preserve"> </w:t>
      </w:r>
      <w:proofErr w:type="spellStart"/>
      <w:r w:rsidRPr="6D1D3208">
        <w:t>Цецу</w:t>
      </w:r>
      <w:proofErr w:type="spellEnd"/>
      <w:r w:rsidRPr="6D1D3208">
        <w:t xml:space="preserve"> </w:t>
      </w:r>
      <w:proofErr w:type="spellStart"/>
      <w:r w:rsidRPr="6D1D3208">
        <w:t>Ражнатовић</w:t>
      </w:r>
      <w:proofErr w:type="spellEnd"/>
      <w:r w:rsidRPr="6D1D3208">
        <w:t>.</w:t>
      </w:r>
      <w:r w:rsidR="54A4D8E2" w:rsidRPr="6D1D3208">
        <w:t xml:space="preserve"> </w:t>
      </w:r>
      <w:proofErr w:type="spellStart"/>
      <w:r w:rsidRPr="6D1D3208">
        <w:t>Деца</w:t>
      </w:r>
      <w:proofErr w:type="spellEnd"/>
      <w:r w:rsidRPr="6D1D3208">
        <w:t xml:space="preserve"> </w:t>
      </w:r>
      <w:proofErr w:type="spellStart"/>
      <w:r w:rsidRPr="6D1D3208">
        <w:t>често</w:t>
      </w:r>
      <w:proofErr w:type="spellEnd"/>
      <w:r w:rsidRPr="6D1D3208">
        <w:t xml:space="preserve"> </w:t>
      </w:r>
      <w:proofErr w:type="spellStart"/>
      <w:r w:rsidRPr="6D1D3208">
        <w:t>бирају</w:t>
      </w:r>
      <w:proofErr w:type="spellEnd"/>
      <w:r w:rsidRPr="6D1D3208">
        <w:t xml:space="preserve"> </w:t>
      </w:r>
      <w:proofErr w:type="spellStart"/>
      <w:r w:rsidRPr="6D1D3208">
        <w:t>идоле</w:t>
      </w:r>
      <w:proofErr w:type="spellEnd"/>
      <w:r w:rsidRPr="6D1D3208">
        <w:t xml:space="preserve"> </w:t>
      </w:r>
      <w:proofErr w:type="spellStart"/>
      <w:r w:rsidRPr="6D1D3208">
        <w:t>због</w:t>
      </w:r>
      <w:proofErr w:type="spellEnd"/>
      <w:r w:rsidRPr="6D1D3208">
        <w:t xml:space="preserve"> </w:t>
      </w:r>
      <w:proofErr w:type="spellStart"/>
      <w:r w:rsidRPr="6D1D3208">
        <w:t>веровања</w:t>
      </w:r>
      <w:proofErr w:type="spellEnd"/>
      <w:r w:rsidRPr="6D1D3208">
        <w:t xml:space="preserve"> </w:t>
      </w:r>
      <w:proofErr w:type="spellStart"/>
      <w:r w:rsidRPr="6D1D3208">
        <w:t>да</w:t>
      </w:r>
      <w:proofErr w:type="spellEnd"/>
      <w:r w:rsidRPr="6D1D3208">
        <w:t xml:space="preserve"> </w:t>
      </w:r>
      <w:proofErr w:type="spellStart"/>
      <w:r w:rsidRPr="6D1D3208">
        <w:t>је</w:t>
      </w:r>
      <w:proofErr w:type="spellEnd"/>
      <w:r w:rsidRPr="6D1D3208">
        <w:t xml:space="preserve"> </w:t>
      </w:r>
      <w:proofErr w:type="spellStart"/>
      <w:r w:rsidRPr="6D1D3208">
        <w:t>њихов</w:t>
      </w:r>
      <w:proofErr w:type="spellEnd"/>
      <w:r w:rsidRPr="6D1D3208">
        <w:t xml:space="preserve"> </w:t>
      </w:r>
      <w:proofErr w:type="spellStart"/>
      <w:r w:rsidRPr="6D1D3208">
        <w:t>живот</w:t>
      </w:r>
      <w:proofErr w:type="spellEnd"/>
      <w:r w:rsidRPr="6D1D3208">
        <w:t xml:space="preserve"> </w:t>
      </w:r>
      <w:proofErr w:type="spellStart"/>
      <w:r w:rsidRPr="6D1D3208">
        <w:t>лагодан</w:t>
      </w:r>
      <w:proofErr w:type="spellEnd"/>
      <w:r w:rsidRPr="6D1D3208">
        <w:t xml:space="preserve"> и </w:t>
      </w:r>
      <w:proofErr w:type="spellStart"/>
      <w:r w:rsidRPr="6D1D3208">
        <w:t>скуп</w:t>
      </w:r>
      <w:proofErr w:type="spellEnd"/>
      <w:r w:rsidRPr="6D1D3208">
        <w:t>,</w:t>
      </w:r>
      <w:r w:rsidR="43E2BD22" w:rsidRPr="6D1D3208">
        <w:t xml:space="preserve"> </w:t>
      </w:r>
      <w:proofErr w:type="spellStart"/>
      <w:r w:rsidRPr="6D1D3208">
        <w:t>јер</w:t>
      </w:r>
      <w:proofErr w:type="spellEnd"/>
      <w:r w:rsidRPr="6D1D3208">
        <w:t xml:space="preserve"> </w:t>
      </w:r>
      <w:proofErr w:type="spellStart"/>
      <w:r w:rsidRPr="6D1D3208">
        <w:t>је</w:t>
      </w:r>
      <w:proofErr w:type="spellEnd"/>
      <w:r w:rsidRPr="6D1D3208">
        <w:t xml:space="preserve"> </w:t>
      </w:r>
      <w:proofErr w:type="spellStart"/>
      <w:r w:rsidRPr="6D1D3208">
        <w:t>тако</w:t>
      </w:r>
      <w:proofErr w:type="spellEnd"/>
      <w:r w:rsidRPr="6D1D3208">
        <w:t xml:space="preserve"> </w:t>
      </w:r>
      <w:proofErr w:type="spellStart"/>
      <w:r w:rsidRPr="6D1D3208">
        <w:t>представљен</w:t>
      </w:r>
      <w:proofErr w:type="spellEnd"/>
      <w:r w:rsidRPr="6D1D3208">
        <w:t>,</w:t>
      </w:r>
      <w:r w:rsidR="494F9C24" w:rsidRPr="6D1D3208">
        <w:t xml:space="preserve"> </w:t>
      </w:r>
      <w:proofErr w:type="spellStart"/>
      <w:r w:rsidRPr="6D1D3208">
        <w:t>пре</w:t>
      </w:r>
      <w:proofErr w:type="spellEnd"/>
      <w:r w:rsidRPr="6D1D3208">
        <w:t xml:space="preserve"> </w:t>
      </w:r>
      <w:proofErr w:type="spellStart"/>
      <w:r w:rsidRPr="6D1D3208">
        <w:t>свега</w:t>
      </w:r>
      <w:proofErr w:type="spellEnd"/>
      <w:r w:rsidRPr="6D1D3208">
        <w:t xml:space="preserve"> у </w:t>
      </w:r>
      <w:proofErr w:type="spellStart"/>
      <w:r w:rsidRPr="6D1D3208">
        <w:t>средствима</w:t>
      </w:r>
      <w:proofErr w:type="spellEnd"/>
      <w:r w:rsidRPr="6D1D3208">
        <w:t xml:space="preserve"> </w:t>
      </w:r>
      <w:proofErr w:type="spellStart"/>
      <w:r w:rsidRPr="6D1D3208">
        <w:t>јавног</w:t>
      </w:r>
      <w:proofErr w:type="spellEnd"/>
      <w:r w:rsidRPr="6D1D3208">
        <w:t xml:space="preserve"> </w:t>
      </w:r>
      <w:proofErr w:type="spellStart"/>
      <w:r w:rsidRPr="6D1D3208">
        <w:t>информисања</w:t>
      </w:r>
      <w:proofErr w:type="spellEnd"/>
      <w:r w:rsidRPr="6D1D3208">
        <w:t>.</w:t>
      </w:r>
      <w:r w:rsidR="6432F786" w:rsidRPr="6D1D3208">
        <w:t xml:space="preserve"> </w:t>
      </w:r>
      <w:proofErr w:type="spellStart"/>
      <w:r w:rsidRPr="6D1D3208">
        <w:t>Зато</w:t>
      </w:r>
      <w:proofErr w:type="spellEnd"/>
      <w:r w:rsidRPr="6D1D3208">
        <w:t xml:space="preserve"> </w:t>
      </w:r>
      <w:proofErr w:type="spellStart"/>
      <w:r w:rsidRPr="6D1D3208">
        <w:t>је</w:t>
      </w:r>
      <w:proofErr w:type="spellEnd"/>
      <w:r w:rsidRPr="6D1D3208">
        <w:t xml:space="preserve"> </w:t>
      </w:r>
      <w:proofErr w:type="spellStart"/>
      <w:r w:rsidRPr="6D1D3208">
        <w:t>важно</w:t>
      </w:r>
      <w:proofErr w:type="spellEnd"/>
      <w:r w:rsidRPr="6D1D3208">
        <w:t xml:space="preserve"> </w:t>
      </w:r>
      <w:proofErr w:type="spellStart"/>
      <w:r w:rsidRPr="6D1D3208">
        <w:t>да</w:t>
      </w:r>
      <w:proofErr w:type="spellEnd"/>
      <w:r w:rsidRPr="6D1D3208">
        <w:t xml:space="preserve"> </w:t>
      </w:r>
      <w:proofErr w:type="spellStart"/>
      <w:proofErr w:type="gramStart"/>
      <w:r w:rsidRPr="6D1D3208">
        <w:t>родитељи,али</w:t>
      </w:r>
      <w:proofErr w:type="spellEnd"/>
      <w:proofErr w:type="gramEnd"/>
      <w:r w:rsidRPr="6D1D3208">
        <w:t xml:space="preserve"> и </w:t>
      </w:r>
      <w:proofErr w:type="spellStart"/>
      <w:r w:rsidRPr="6D1D3208">
        <w:t>школе</w:t>
      </w:r>
      <w:proofErr w:type="spellEnd"/>
      <w:r w:rsidRPr="6D1D3208">
        <w:t xml:space="preserve">, </w:t>
      </w:r>
      <w:proofErr w:type="spellStart"/>
      <w:r w:rsidRPr="6D1D3208">
        <w:t>прате</w:t>
      </w:r>
      <w:proofErr w:type="spellEnd"/>
      <w:r w:rsidRPr="6D1D3208">
        <w:t xml:space="preserve"> </w:t>
      </w:r>
      <w:proofErr w:type="spellStart"/>
      <w:r w:rsidRPr="6D1D3208">
        <w:t>интересовања</w:t>
      </w:r>
      <w:proofErr w:type="spellEnd"/>
      <w:r w:rsidRPr="6D1D3208">
        <w:t xml:space="preserve"> </w:t>
      </w:r>
      <w:proofErr w:type="spellStart"/>
      <w:r w:rsidRPr="6D1D3208">
        <w:t>своје</w:t>
      </w:r>
      <w:proofErr w:type="spellEnd"/>
      <w:r w:rsidRPr="6D1D3208">
        <w:t xml:space="preserve"> </w:t>
      </w:r>
      <w:proofErr w:type="spellStart"/>
      <w:r w:rsidRPr="6D1D3208">
        <w:t>деце</w:t>
      </w:r>
      <w:proofErr w:type="spellEnd"/>
      <w:r w:rsidRPr="6D1D3208">
        <w:t>/</w:t>
      </w:r>
      <w:proofErr w:type="spellStart"/>
      <w:r w:rsidRPr="6D1D3208">
        <w:t>ученика</w:t>
      </w:r>
      <w:proofErr w:type="spellEnd"/>
      <w:r w:rsidRPr="6D1D3208">
        <w:t>,</w:t>
      </w:r>
      <w:r w:rsidR="4560C606" w:rsidRPr="6D1D3208">
        <w:t xml:space="preserve"> </w:t>
      </w:r>
      <w:proofErr w:type="spellStart"/>
      <w:r w:rsidRPr="6D1D3208">
        <w:t>да</w:t>
      </w:r>
      <w:proofErr w:type="spellEnd"/>
      <w:r w:rsidRPr="6D1D3208">
        <w:t xml:space="preserve"> </w:t>
      </w:r>
      <w:proofErr w:type="spellStart"/>
      <w:r w:rsidRPr="6D1D3208">
        <w:t>их</w:t>
      </w:r>
      <w:proofErr w:type="spellEnd"/>
      <w:r w:rsidRPr="6D1D3208">
        <w:t xml:space="preserve"> </w:t>
      </w:r>
      <w:proofErr w:type="spellStart"/>
      <w:r w:rsidRPr="6D1D3208">
        <w:t>уче</w:t>
      </w:r>
      <w:proofErr w:type="spellEnd"/>
      <w:r w:rsidRPr="6D1D3208">
        <w:t xml:space="preserve"> </w:t>
      </w:r>
      <w:proofErr w:type="spellStart"/>
      <w:r w:rsidRPr="6D1D3208">
        <w:t>реалном</w:t>
      </w:r>
      <w:proofErr w:type="spellEnd"/>
      <w:r w:rsidRPr="6D1D3208">
        <w:t xml:space="preserve"> </w:t>
      </w:r>
      <w:proofErr w:type="spellStart"/>
      <w:r w:rsidRPr="6D1D3208">
        <w:t>животу</w:t>
      </w:r>
      <w:proofErr w:type="spellEnd"/>
      <w:r w:rsidRPr="6D1D3208">
        <w:t xml:space="preserve"> и </w:t>
      </w:r>
      <w:proofErr w:type="spellStart"/>
      <w:r w:rsidRPr="6D1D3208">
        <w:t>исправним</w:t>
      </w:r>
      <w:proofErr w:type="spellEnd"/>
      <w:r w:rsidRPr="6D1D3208">
        <w:t xml:space="preserve"> </w:t>
      </w:r>
      <w:proofErr w:type="spellStart"/>
      <w:r w:rsidRPr="6D1D3208">
        <w:t>ставовима</w:t>
      </w:r>
      <w:proofErr w:type="spellEnd"/>
      <w:r w:rsidRPr="6D1D3208">
        <w:t>.</w:t>
      </w:r>
    </w:p>
    <w:p w14:paraId="67115F6D" w14:textId="24B781EA" w:rsidR="004A4D1A" w:rsidRPr="00C8312D" w:rsidRDefault="22E3942C" w:rsidP="6D1D3208">
      <w:pPr>
        <w:spacing w:after="160" w:line="259" w:lineRule="auto"/>
        <w:jc w:val="both"/>
        <w:rPr>
          <w:lang w:val="sr-Latn-CS"/>
        </w:rPr>
      </w:pPr>
      <w:r w:rsidRPr="6D1D3208">
        <w:t xml:space="preserve">      </w:t>
      </w:r>
      <w:proofErr w:type="spellStart"/>
      <w:r w:rsidRPr="6D1D3208">
        <w:t>Пред</w:t>
      </w:r>
      <w:proofErr w:type="spellEnd"/>
      <w:r w:rsidRPr="6D1D3208">
        <w:t xml:space="preserve"> </w:t>
      </w:r>
      <w:proofErr w:type="spellStart"/>
      <w:r w:rsidRPr="6D1D3208">
        <w:t>мали</w:t>
      </w:r>
      <w:proofErr w:type="spellEnd"/>
      <w:r w:rsidRPr="6D1D3208">
        <w:t xml:space="preserve"> </w:t>
      </w:r>
      <w:proofErr w:type="spellStart"/>
      <w:r w:rsidRPr="6D1D3208">
        <w:t>новогодишњи</w:t>
      </w:r>
      <w:proofErr w:type="spellEnd"/>
      <w:r w:rsidRPr="6D1D3208">
        <w:t xml:space="preserve"> </w:t>
      </w:r>
      <w:proofErr w:type="spellStart"/>
      <w:r w:rsidRPr="6D1D3208">
        <w:t>распуст</w:t>
      </w:r>
      <w:proofErr w:type="spellEnd"/>
      <w:r w:rsidRPr="6D1D3208">
        <w:t xml:space="preserve"> </w:t>
      </w:r>
      <w:proofErr w:type="spellStart"/>
      <w:r w:rsidRPr="6D1D3208">
        <w:t>ученици</w:t>
      </w:r>
      <w:proofErr w:type="spellEnd"/>
      <w:r w:rsidRPr="6D1D3208">
        <w:t xml:space="preserve"> </w:t>
      </w:r>
      <w:proofErr w:type="spellStart"/>
      <w:r w:rsidRPr="6D1D3208">
        <w:t>петих</w:t>
      </w:r>
      <w:proofErr w:type="spellEnd"/>
      <w:r w:rsidRPr="6D1D3208">
        <w:t xml:space="preserve"> </w:t>
      </w:r>
      <w:proofErr w:type="spellStart"/>
      <w:r w:rsidRPr="6D1D3208">
        <w:t>разреда</w:t>
      </w:r>
      <w:proofErr w:type="spellEnd"/>
      <w:r w:rsidRPr="6D1D3208">
        <w:t xml:space="preserve"> </w:t>
      </w:r>
      <w:proofErr w:type="spellStart"/>
      <w:r w:rsidRPr="6D1D3208">
        <w:t>су</w:t>
      </w:r>
      <w:proofErr w:type="spellEnd"/>
      <w:r w:rsidRPr="6D1D3208">
        <w:t xml:space="preserve"> </w:t>
      </w:r>
      <w:proofErr w:type="spellStart"/>
      <w:r w:rsidRPr="6D1D3208">
        <w:t>са</w:t>
      </w:r>
      <w:proofErr w:type="spellEnd"/>
      <w:r w:rsidRPr="6D1D3208">
        <w:t xml:space="preserve"> </w:t>
      </w:r>
      <w:proofErr w:type="spellStart"/>
      <w:r w:rsidRPr="6D1D3208">
        <w:t>својим</w:t>
      </w:r>
      <w:proofErr w:type="spellEnd"/>
      <w:r w:rsidRPr="6D1D3208">
        <w:t xml:space="preserve"> </w:t>
      </w:r>
      <w:proofErr w:type="spellStart"/>
      <w:r w:rsidRPr="6D1D3208">
        <w:t>одељењским</w:t>
      </w:r>
      <w:proofErr w:type="spellEnd"/>
      <w:r w:rsidRPr="6D1D3208">
        <w:t xml:space="preserve"> </w:t>
      </w:r>
      <w:proofErr w:type="spellStart"/>
      <w:r w:rsidRPr="6D1D3208">
        <w:t>старешинама</w:t>
      </w:r>
      <w:proofErr w:type="spellEnd"/>
      <w:r w:rsidRPr="6D1D3208">
        <w:t xml:space="preserve"> </w:t>
      </w:r>
      <w:proofErr w:type="spellStart"/>
      <w:r w:rsidRPr="6D1D3208">
        <w:t>украсили</w:t>
      </w:r>
      <w:proofErr w:type="spellEnd"/>
      <w:r w:rsidRPr="6D1D3208">
        <w:t xml:space="preserve"> </w:t>
      </w:r>
      <w:proofErr w:type="spellStart"/>
      <w:r w:rsidRPr="6D1D3208">
        <w:t>пано</w:t>
      </w:r>
      <w:proofErr w:type="spellEnd"/>
      <w:r w:rsidRPr="6D1D3208">
        <w:t xml:space="preserve"> </w:t>
      </w:r>
      <w:proofErr w:type="spellStart"/>
      <w:r w:rsidRPr="6D1D3208">
        <w:t>Вршњачког</w:t>
      </w:r>
      <w:proofErr w:type="spellEnd"/>
      <w:r w:rsidRPr="6D1D3208">
        <w:t xml:space="preserve"> </w:t>
      </w:r>
      <w:proofErr w:type="spellStart"/>
      <w:r w:rsidRPr="6D1D3208">
        <w:t>тима</w:t>
      </w:r>
      <w:proofErr w:type="spellEnd"/>
      <w:r w:rsidRPr="6D1D3208">
        <w:t xml:space="preserve"> (у </w:t>
      </w:r>
      <w:proofErr w:type="spellStart"/>
      <w:r w:rsidRPr="6D1D3208">
        <w:t>холу</w:t>
      </w:r>
      <w:proofErr w:type="spellEnd"/>
      <w:r w:rsidRPr="6D1D3208">
        <w:t xml:space="preserve"> </w:t>
      </w:r>
      <w:proofErr w:type="spellStart"/>
      <w:proofErr w:type="gramStart"/>
      <w:r w:rsidRPr="6D1D3208">
        <w:t>школе,код</w:t>
      </w:r>
      <w:proofErr w:type="spellEnd"/>
      <w:proofErr w:type="gramEnd"/>
      <w:r w:rsidRPr="6D1D3208">
        <w:t xml:space="preserve"> </w:t>
      </w:r>
      <w:proofErr w:type="spellStart"/>
      <w:r w:rsidRPr="6D1D3208">
        <w:t>улаза</w:t>
      </w:r>
      <w:proofErr w:type="spellEnd"/>
      <w:r w:rsidRPr="6D1D3208">
        <w:t xml:space="preserve"> у </w:t>
      </w:r>
      <w:proofErr w:type="spellStart"/>
      <w:r w:rsidRPr="6D1D3208">
        <w:t>школску</w:t>
      </w:r>
      <w:proofErr w:type="spellEnd"/>
      <w:r w:rsidRPr="6D1D3208">
        <w:t xml:space="preserve"> </w:t>
      </w:r>
      <w:proofErr w:type="spellStart"/>
      <w:r w:rsidRPr="6D1D3208">
        <w:t>кухињу</w:t>
      </w:r>
      <w:proofErr w:type="spellEnd"/>
      <w:r w:rsidRPr="6D1D3208">
        <w:t>)</w:t>
      </w:r>
      <w:proofErr w:type="spellStart"/>
      <w:r w:rsidRPr="6D1D3208">
        <w:t>са</w:t>
      </w:r>
      <w:proofErr w:type="spellEnd"/>
      <w:r w:rsidRPr="6D1D3208">
        <w:t xml:space="preserve"> </w:t>
      </w:r>
      <w:proofErr w:type="spellStart"/>
      <w:r w:rsidRPr="6D1D3208">
        <w:t>пригодним</w:t>
      </w:r>
      <w:proofErr w:type="spellEnd"/>
      <w:r w:rsidRPr="6D1D3208">
        <w:t xml:space="preserve"> </w:t>
      </w:r>
      <w:proofErr w:type="spellStart"/>
      <w:r w:rsidRPr="6D1D3208">
        <w:t>новогодишњим</w:t>
      </w:r>
      <w:proofErr w:type="spellEnd"/>
      <w:r w:rsidRPr="6D1D3208">
        <w:t xml:space="preserve"> </w:t>
      </w:r>
      <w:proofErr w:type="spellStart"/>
      <w:r w:rsidRPr="6D1D3208">
        <w:t>јелкама</w:t>
      </w:r>
      <w:proofErr w:type="spellEnd"/>
      <w:r w:rsidRPr="6D1D3208">
        <w:t>,</w:t>
      </w:r>
      <w:r w:rsidR="25E3901B" w:rsidRPr="6D1D3208">
        <w:t xml:space="preserve"> </w:t>
      </w:r>
      <w:proofErr w:type="spellStart"/>
      <w:r w:rsidRPr="6D1D3208">
        <w:t>које</w:t>
      </w:r>
      <w:proofErr w:type="spellEnd"/>
      <w:r w:rsidRPr="6D1D3208">
        <w:t xml:space="preserve"> </w:t>
      </w:r>
      <w:proofErr w:type="spellStart"/>
      <w:r w:rsidRPr="6D1D3208">
        <w:t>су</w:t>
      </w:r>
      <w:proofErr w:type="spellEnd"/>
      <w:r w:rsidRPr="6D1D3208">
        <w:t xml:space="preserve"> </w:t>
      </w:r>
      <w:proofErr w:type="spellStart"/>
      <w:r w:rsidRPr="6D1D3208">
        <w:t>цртали</w:t>
      </w:r>
      <w:proofErr w:type="spellEnd"/>
      <w:r w:rsidRPr="6D1D3208">
        <w:t>,</w:t>
      </w:r>
      <w:r w:rsidR="7460EF3F" w:rsidRPr="6D1D3208">
        <w:t xml:space="preserve"> </w:t>
      </w:r>
      <w:proofErr w:type="spellStart"/>
      <w:r w:rsidRPr="6D1D3208">
        <w:t>бојили</w:t>
      </w:r>
      <w:proofErr w:type="spellEnd"/>
      <w:r w:rsidRPr="6D1D3208">
        <w:t>,</w:t>
      </w:r>
      <w:r w:rsidR="593FC965" w:rsidRPr="6D1D3208">
        <w:t xml:space="preserve"> </w:t>
      </w:r>
      <w:proofErr w:type="spellStart"/>
      <w:r w:rsidRPr="6D1D3208">
        <w:t>правили</w:t>
      </w:r>
      <w:proofErr w:type="spellEnd"/>
      <w:r w:rsidRPr="6D1D3208">
        <w:t xml:space="preserve"> </w:t>
      </w:r>
      <w:proofErr w:type="spellStart"/>
      <w:r w:rsidRPr="6D1D3208">
        <w:t>од</w:t>
      </w:r>
      <w:proofErr w:type="spellEnd"/>
      <w:r w:rsidRPr="6D1D3208">
        <w:t xml:space="preserve"> </w:t>
      </w:r>
      <w:proofErr w:type="spellStart"/>
      <w:r w:rsidRPr="6D1D3208">
        <w:t>картона</w:t>
      </w:r>
      <w:proofErr w:type="spellEnd"/>
      <w:r w:rsidRPr="6D1D3208">
        <w:t>,</w:t>
      </w:r>
      <w:r w:rsidR="020961D7" w:rsidRPr="6D1D3208">
        <w:t xml:space="preserve"> </w:t>
      </w:r>
      <w:proofErr w:type="spellStart"/>
      <w:r w:rsidRPr="6D1D3208">
        <w:t>хамера</w:t>
      </w:r>
      <w:proofErr w:type="spellEnd"/>
      <w:r w:rsidRPr="6D1D3208">
        <w:t>,</w:t>
      </w:r>
      <w:r w:rsidR="020961D7" w:rsidRPr="6D1D3208">
        <w:t xml:space="preserve"> </w:t>
      </w:r>
      <w:proofErr w:type="spellStart"/>
      <w:r w:rsidRPr="6D1D3208">
        <w:t>тапета</w:t>
      </w:r>
      <w:proofErr w:type="spellEnd"/>
      <w:r w:rsidRPr="6D1D3208">
        <w:t xml:space="preserve"> и </w:t>
      </w:r>
      <w:proofErr w:type="spellStart"/>
      <w:r w:rsidRPr="6D1D3208">
        <w:t>украшавали</w:t>
      </w:r>
      <w:proofErr w:type="spellEnd"/>
      <w:r w:rsidRPr="6D1D3208">
        <w:t xml:space="preserve"> </w:t>
      </w:r>
      <w:proofErr w:type="spellStart"/>
      <w:r w:rsidRPr="6D1D3208">
        <w:t>на</w:t>
      </w:r>
      <w:proofErr w:type="spellEnd"/>
      <w:r w:rsidRPr="6D1D3208">
        <w:t xml:space="preserve"> </w:t>
      </w:r>
      <w:proofErr w:type="spellStart"/>
      <w:r w:rsidRPr="6D1D3208">
        <w:t>различите</w:t>
      </w:r>
      <w:proofErr w:type="spellEnd"/>
      <w:r w:rsidRPr="6D1D3208">
        <w:t xml:space="preserve"> </w:t>
      </w:r>
      <w:proofErr w:type="spellStart"/>
      <w:r w:rsidRPr="6D1D3208">
        <w:t>начине</w:t>
      </w:r>
      <w:proofErr w:type="spellEnd"/>
      <w:r w:rsidRPr="6D1D3208">
        <w:t>.</w:t>
      </w:r>
    </w:p>
    <w:p w14:paraId="4F183765" w14:textId="6F58EFED" w:rsidR="004A4D1A" w:rsidRPr="00C8312D" w:rsidRDefault="22E3942C" w:rsidP="6D1D3208">
      <w:pPr>
        <w:spacing w:after="160" w:line="259" w:lineRule="auto"/>
        <w:jc w:val="both"/>
        <w:rPr>
          <w:lang w:val="sr-Latn-CS"/>
        </w:rPr>
      </w:pPr>
      <w:r>
        <w:t xml:space="preserve">     </w:t>
      </w:r>
      <w:proofErr w:type="spellStart"/>
      <w:r>
        <w:t>Пред</w:t>
      </w:r>
      <w:proofErr w:type="spellEnd"/>
      <w:r>
        <w:t xml:space="preserve"> </w:t>
      </w:r>
      <w:proofErr w:type="spellStart"/>
      <w:r>
        <w:t>новогодишње</w:t>
      </w:r>
      <w:proofErr w:type="spellEnd"/>
      <w:r>
        <w:t xml:space="preserve"> </w:t>
      </w:r>
      <w:proofErr w:type="spellStart"/>
      <w:r>
        <w:t>празнике</w:t>
      </w:r>
      <w:proofErr w:type="spellEnd"/>
      <w:r>
        <w:t xml:space="preserve"> </w:t>
      </w:r>
      <w:proofErr w:type="spellStart"/>
      <w:r>
        <w:t>Чланове</w:t>
      </w:r>
      <w:proofErr w:type="spellEnd"/>
      <w:r>
        <w:t xml:space="preserve"> </w:t>
      </w:r>
      <w:proofErr w:type="spellStart"/>
      <w:r>
        <w:t>Вршњачког</w:t>
      </w:r>
      <w:proofErr w:type="spellEnd"/>
      <w:r>
        <w:t xml:space="preserve"> </w:t>
      </w:r>
      <w:proofErr w:type="spellStart"/>
      <w:r>
        <w:t>тима</w:t>
      </w:r>
      <w:proofErr w:type="spellEnd"/>
      <w:r>
        <w:t xml:space="preserve"> </w:t>
      </w:r>
      <w:proofErr w:type="spellStart"/>
      <w:r>
        <w:t>је</w:t>
      </w:r>
      <w:proofErr w:type="spellEnd"/>
      <w:r>
        <w:t xml:space="preserve"> </w:t>
      </w:r>
      <w:proofErr w:type="spellStart"/>
      <w:r>
        <w:t>занимало</w:t>
      </w:r>
      <w:proofErr w:type="spellEnd"/>
      <w:r>
        <w:t xml:space="preserve"> и </w:t>
      </w:r>
      <w:proofErr w:type="spellStart"/>
      <w:r>
        <w:t>да</w:t>
      </w:r>
      <w:proofErr w:type="spellEnd"/>
      <w:r>
        <w:t xml:space="preserve"> </w:t>
      </w:r>
      <w:proofErr w:type="spellStart"/>
      <w:r>
        <w:t>ли</w:t>
      </w:r>
      <w:proofErr w:type="spellEnd"/>
      <w:r>
        <w:t xml:space="preserve"> </w:t>
      </w:r>
      <w:proofErr w:type="spellStart"/>
      <w:r>
        <w:t>има</w:t>
      </w:r>
      <w:proofErr w:type="spellEnd"/>
      <w:r>
        <w:t xml:space="preserve"> </w:t>
      </w:r>
      <w:proofErr w:type="spellStart"/>
      <w:r>
        <w:t>Деда</w:t>
      </w:r>
      <w:proofErr w:type="spellEnd"/>
      <w:r>
        <w:t xml:space="preserve"> </w:t>
      </w:r>
      <w:proofErr w:type="spellStart"/>
      <w:r>
        <w:t>Мраза</w:t>
      </w:r>
      <w:proofErr w:type="spellEnd"/>
      <w:r w:rsidR="4D463323">
        <w:t xml:space="preserve">. </w:t>
      </w:r>
      <w:proofErr w:type="spellStart"/>
      <w:r>
        <w:t>Одговор</w:t>
      </w:r>
      <w:proofErr w:type="spellEnd"/>
      <w:r>
        <w:t xml:space="preserve"> </w:t>
      </w:r>
      <w:proofErr w:type="spellStart"/>
      <w:r>
        <w:t>је</w:t>
      </w:r>
      <w:proofErr w:type="spellEnd"/>
      <w:r>
        <w:t xml:space="preserve"> </w:t>
      </w:r>
      <w:proofErr w:type="spellStart"/>
      <w:r>
        <w:t>да</w:t>
      </w:r>
      <w:proofErr w:type="spellEnd"/>
      <w:r>
        <w:t xml:space="preserve"> </w:t>
      </w:r>
      <w:proofErr w:type="spellStart"/>
      <w:r>
        <w:t>он</w:t>
      </w:r>
      <w:proofErr w:type="spellEnd"/>
      <w:r>
        <w:t xml:space="preserve"> </w:t>
      </w:r>
      <w:proofErr w:type="spellStart"/>
      <w:r>
        <w:t>постоји</w:t>
      </w:r>
      <w:proofErr w:type="spellEnd"/>
      <w:r>
        <w:t xml:space="preserve"> </w:t>
      </w:r>
      <w:proofErr w:type="spellStart"/>
      <w:r>
        <w:t>док</w:t>
      </w:r>
      <w:proofErr w:type="spellEnd"/>
      <w:r>
        <w:t xml:space="preserve"> у </w:t>
      </w:r>
      <w:proofErr w:type="spellStart"/>
      <w:r>
        <w:t>њега</w:t>
      </w:r>
      <w:proofErr w:type="spellEnd"/>
      <w:r>
        <w:t xml:space="preserve"> </w:t>
      </w:r>
      <w:proofErr w:type="spellStart"/>
      <w:r>
        <w:t>верујемо</w:t>
      </w:r>
      <w:proofErr w:type="spellEnd"/>
      <w:r>
        <w:t xml:space="preserve"> и </w:t>
      </w:r>
      <w:proofErr w:type="spellStart"/>
      <w:r>
        <w:t>да</w:t>
      </w:r>
      <w:proofErr w:type="spellEnd"/>
      <w:r>
        <w:t xml:space="preserve"> </w:t>
      </w:r>
      <w:proofErr w:type="spellStart"/>
      <w:r>
        <w:t>је</w:t>
      </w:r>
      <w:proofErr w:type="spellEnd"/>
      <w:r>
        <w:t xml:space="preserve"> </w:t>
      </w:r>
      <w:proofErr w:type="spellStart"/>
      <w:r>
        <w:t>прича</w:t>
      </w:r>
      <w:proofErr w:type="spellEnd"/>
      <w:r>
        <w:t xml:space="preserve"> о </w:t>
      </w:r>
      <w:proofErr w:type="spellStart"/>
      <w:r>
        <w:t>Деда</w:t>
      </w:r>
      <w:proofErr w:type="spellEnd"/>
      <w:r>
        <w:t xml:space="preserve"> </w:t>
      </w:r>
      <w:proofErr w:type="spellStart"/>
      <w:r>
        <w:t>Мразу</w:t>
      </w:r>
      <w:proofErr w:type="spellEnd"/>
      <w:r>
        <w:t xml:space="preserve"> </w:t>
      </w:r>
      <w:proofErr w:type="spellStart"/>
      <w:r>
        <w:t>део</w:t>
      </w:r>
      <w:proofErr w:type="spellEnd"/>
      <w:r>
        <w:t xml:space="preserve"> </w:t>
      </w:r>
      <w:proofErr w:type="spellStart"/>
      <w:r>
        <w:t>новогодишње</w:t>
      </w:r>
      <w:proofErr w:type="spellEnd"/>
      <w:r>
        <w:t xml:space="preserve"> </w:t>
      </w:r>
      <w:proofErr w:type="spellStart"/>
      <w:r>
        <w:t>традиције</w:t>
      </w:r>
      <w:proofErr w:type="spellEnd"/>
      <w:r>
        <w:t>,</w:t>
      </w:r>
      <w:r w:rsidR="2060A0C0">
        <w:t xml:space="preserve"> </w:t>
      </w:r>
      <w:r>
        <w:t xml:space="preserve">а </w:t>
      </w:r>
      <w:proofErr w:type="spellStart"/>
      <w:r>
        <w:t>то</w:t>
      </w:r>
      <w:proofErr w:type="spellEnd"/>
      <w:r>
        <w:t xml:space="preserve"> </w:t>
      </w:r>
      <w:proofErr w:type="spellStart"/>
      <w:r>
        <w:t>је</w:t>
      </w:r>
      <w:proofErr w:type="spellEnd"/>
      <w:r>
        <w:t xml:space="preserve"> </w:t>
      </w:r>
      <w:proofErr w:type="spellStart"/>
      <w:r>
        <w:t>одлично</w:t>
      </w:r>
      <w:proofErr w:type="spellEnd"/>
      <w:r>
        <w:t xml:space="preserve"> </w:t>
      </w:r>
      <w:proofErr w:type="spellStart"/>
      <w:r>
        <w:t>време</w:t>
      </w:r>
      <w:proofErr w:type="spellEnd"/>
      <w:r>
        <w:t xml:space="preserve"> </w:t>
      </w:r>
      <w:proofErr w:type="spellStart"/>
      <w:r>
        <w:t>кад</w:t>
      </w:r>
      <w:proofErr w:type="spellEnd"/>
      <w:r>
        <w:t xml:space="preserve"> </w:t>
      </w:r>
      <w:proofErr w:type="spellStart"/>
      <w:r>
        <w:t>децу</w:t>
      </w:r>
      <w:proofErr w:type="spellEnd"/>
      <w:r w:rsidR="350BB815">
        <w:t xml:space="preserve"> </w:t>
      </w:r>
      <w:proofErr w:type="spellStart"/>
      <w:r>
        <w:t>можемо</w:t>
      </w:r>
      <w:proofErr w:type="spellEnd"/>
      <w:r>
        <w:t xml:space="preserve"> </w:t>
      </w:r>
      <w:proofErr w:type="spellStart"/>
      <w:r>
        <w:t>много</w:t>
      </w:r>
      <w:proofErr w:type="spellEnd"/>
      <w:r>
        <w:t xml:space="preserve"> </w:t>
      </w:r>
      <w:proofErr w:type="spellStart"/>
      <w:r>
        <w:t>тога</w:t>
      </w:r>
      <w:proofErr w:type="spellEnd"/>
      <w:r>
        <w:t xml:space="preserve"> </w:t>
      </w:r>
      <w:proofErr w:type="spellStart"/>
      <w:r>
        <w:t>научити</w:t>
      </w:r>
      <w:proofErr w:type="spellEnd"/>
      <w:r>
        <w:t xml:space="preserve"> и о </w:t>
      </w:r>
      <w:proofErr w:type="spellStart"/>
      <w:r>
        <w:t>поклањању</w:t>
      </w:r>
      <w:proofErr w:type="spellEnd"/>
      <w:r>
        <w:t xml:space="preserve"> и </w:t>
      </w:r>
      <w:proofErr w:type="spellStart"/>
      <w:r>
        <w:t>помагању</w:t>
      </w:r>
      <w:proofErr w:type="spellEnd"/>
      <w:r>
        <w:t xml:space="preserve"> </w:t>
      </w:r>
      <w:proofErr w:type="spellStart"/>
      <w:r>
        <w:t>немоћнима</w:t>
      </w:r>
      <w:proofErr w:type="spellEnd"/>
      <w:r>
        <w:t xml:space="preserve"> и </w:t>
      </w:r>
      <w:proofErr w:type="spellStart"/>
      <w:r>
        <w:t>сиромашнима</w:t>
      </w:r>
      <w:proofErr w:type="spellEnd"/>
      <w:r w:rsidR="7547006A">
        <w:t xml:space="preserve">, </w:t>
      </w:r>
      <w:proofErr w:type="spellStart"/>
      <w:r>
        <w:t>али</w:t>
      </w:r>
      <w:proofErr w:type="spellEnd"/>
      <w:r>
        <w:t xml:space="preserve"> и </w:t>
      </w:r>
      <w:proofErr w:type="spellStart"/>
      <w:r>
        <w:t>како</w:t>
      </w:r>
      <w:proofErr w:type="spellEnd"/>
      <w:r>
        <w:t xml:space="preserve"> </w:t>
      </w:r>
      <w:proofErr w:type="spellStart"/>
      <w:r>
        <w:t>бити</w:t>
      </w:r>
      <w:proofErr w:type="spellEnd"/>
      <w:r>
        <w:t xml:space="preserve"> </w:t>
      </w:r>
      <w:proofErr w:type="spellStart"/>
      <w:r>
        <w:t>хуман</w:t>
      </w:r>
      <w:proofErr w:type="spellEnd"/>
      <w:r>
        <w:t>.</w:t>
      </w:r>
    </w:p>
    <w:p w14:paraId="0D5A8AF5" w14:textId="7CE9D157" w:rsidR="004A4D1A" w:rsidRPr="00C8312D" w:rsidRDefault="22E3942C" w:rsidP="6D1D3208">
      <w:pPr>
        <w:spacing w:after="160" w:line="259" w:lineRule="auto"/>
        <w:jc w:val="both"/>
        <w:rPr>
          <w:lang w:val="sr-Latn-CS"/>
        </w:rPr>
      </w:pPr>
      <w:proofErr w:type="spellStart"/>
      <w:r w:rsidRPr="6D1D3208">
        <w:t>Бити</w:t>
      </w:r>
      <w:proofErr w:type="spellEnd"/>
      <w:r w:rsidRPr="6D1D3208">
        <w:t xml:space="preserve"> </w:t>
      </w:r>
      <w:proofErr w:type="spellStart"/>
      <w:r w:rsidRPr="6D1D3208">
        <w:t>хуман</w:t>
      </w:r>
      <w:proofErr w:type="spellEnd"/>
      <w:r w:rsidRPr="6D1D3208">
        <w:t>,</w:t>
      </w:r>
      <w:r w:rsidR="3F619A24" w:rsidRPr="6D1D3208">
        <w:t xml:space="preserve"> </w:t>
      </w:r>
      <w:proofErr w:type="spellStart"/>
      <w:proofErr w:type="gramStart"/>
      <w:r w:rsidRPr="6D1D3208">
        <w:t>али</w:t>
      </w:r>
      <w:proofErr w:type="spellEnd"/>
      <w:r w:rsidRPr="6D1D3208">
        <w:t xml:space="preserve">  </w:t>
      </w:r>
      <w:proofErr w:type="spellStart"/>
      <w:r w:rsidRPr="6D1D3208">
        <w:t>не</w:t>
      </w:r>
      <w:proofErr w:type="spellEnd"/>
      <w:proofErr w:type="gramEnd"/>
      <w:r w:rsidRPr="6D1D3208">
        <w:t xml:space="preserve"> </w:t>
      </w:r>
      <w:proofErr w:type="spellStart"/>
      <w:r w:rsidRPr="6D1D3208">
        <w:t>само</w:t>
      </w:r>
      <w:proofErr w:type="spellEnd"/>
      <w:r w:rsidRPr="6D1D3208">
        <w:t xml:space="preserve"> </w:t>
      </w:r>
      <w:proofErr w:type="spellStart"/>
      <w:r w:rsidRPr="6D1D3208">
        <w:t>према</w:t>
      </w:r>
      <w:proofErr w:type="spellEnd"/>
      <w:r w:rsidRPr="6D1D3208">
        <w:t xml:space="preserve"> </w:t>
      </w:r>
      <w:proofErr w:type="spellStart"/>
      <w:r w:rsidRPr="6D1D3208">
        <w:t>људима</w:t>
      </w:r>
      <w:proofErr w:type="spellEnd"/>
      <w:r w:rsidRPr="6D1D3208">
        <w:t xml:space="preserve"> </w:t>
      </w:r>
      <w:proofErr w:type="spellStart"/>
      <w:r w:rsidRPr="6D1D3208">
        <w:t>него</w:t>
      </w:r>
      <w:proofErr w:type="spellEnd"/>
      <w:r w:rsidRPr="6D1D3208">
        <w:t xml:space="preserve"> и </w:t>
      </w:r>
      <w:proofErr w:type="spellStart"/>
      <w:r w:rsidRPr="6D1D3208">
        <w:t>према</w:t>
      </w:r>
      <w:proofErr w:type="spellEnd"/>
      <w:r w:rsidRPr="6D1D3208">
        <w:t xml:space="preserve"> </w:t>
      </w:r>
      <w:proofErr w:type="spellStart"/>
      <w:r w:rsidRPr="6D1D3208">
        <w:t>животињама</w:t>
      </w:r>
      <w:proofErr w:type="spellEnd"/>
      <w:r w:rsidRPr="6D1D3208">
        <w:t>,</w:t>
      </w:r>
      <w:r w:rsidR="6DE6E5D5" w:rsidRPr="6D1D3208">
        <w:t xml:space="preserve"> </w:t>
      </w:r>
      <w:proofErr w:type="spellStart"/>
      <w:r w:rsidRPr="6D1D3208">
        <w:t>је</w:t>
      </w:r>
      <w:proofErr w:type="spellEnd"/>
      <w:r w:rsidRPr="6D1D3208">
        <w:t xml:space="preserve"> </w:t>
      </w:r>
      <w:proofErr w:type="spellStart"/>
      <w:r w:rsidRPr="6D1D3208">
        <w:t>такође</w:t>
      </w:r>
      <w:proofErr w:type="spellEnd"/>
      <w:r w:rsidRPr="6D1D3208">
        <w:t xml:space="preserve"> </w:t>
      </w:r>
      <w:proofErr w:type="spellStart"/>
      <w:r w:rsidRPr="6D1D3208">
        <w:t>била</w:t>
      </w:r>
      <w:proofErr w:type="spellEnd"/>
      <w:r w:rsidRPr="6D1D3208">
        <w:t xml:space="preserve">  </w:t>
      </w:r>
      <w:proofErr w:type="spellStart"/>
      <w:r w:rsidRPr="6D1D3208">
        <w:t>тема</w:t>
      </w:r>
      <w:proofErr w:type="spellEnd"/>
      <w:r w:rsidRPr="6D1D3208">
        <w:t xml:space="preserve"> о </w:t>
      </w:r>
      <w:proofErr w:type="spellStart"/>
      <w:r w:rsidRPr="6D1D3208">
        <w:t>којој</w:t>
      </w:r>
      <w:proofErr w:type="spellEnd"/>
      <w:r w:rsidRPr="6D1D3208">
        <w:t xml:space="preserve"> </w:t>
      </w:r>
      <w:proofErr w:type="spellStart"/>
      <w:r w:rsidRPr="6D1D3208">
        <w:t>су</w:t>
      </w:r>
      <w:proofErr w:type="spellEnd"/>
      <w:r w:rsidRPr="6D1D3208">
        <w:t xml:space="preserve"> </w:t>
      </w:r>
      <w:proofErr w:type="spellStart"/>
      <w:r w:rsidRPr="6D1D3208">
        <w:t>разговарали</w:t>
      </w:r>
      <w:proofErr w:type="spellEnd"/>
      <w:r w:rsidRPr="6D1D3208">
        <w:t xml:space="preserve">  </w:t>
      </w:r>
      <w:proofErr w:type="spellStart"/>
      <w:r w:rsidRPr="6D1D3208">
        <w:t>чланови</w:t>
      </w:r>
      <w:proofErr w:type="spellEnd"/>
      <w:r w:rsidRPr="6D1D3208">
        <w:t xml:space="preserve">  </w:t>
      </w:r>
      <w:proofErr w:type="spellStart"/>
      <w:r w:rsidRPr="6D1D3208">
        <w:t>Вршњачког</w:t>
      </w:r>
      <w:proofErr w:type="spellEnd"/>
      <w:r w:rsidRPr="6D1D3208">
        <w:t xml:space="preserve"> </w:t>
      </w:r>
      <w:proofErr w:type="spellStart"/>
      <w:r w:rsidRPr="6D1D3208">
        <w:t>тима</w:t>
      </w:r>
      <w:proofErr w:type="spellEnd"/>
      <w:r w:rsidRPr="6D1D3208">
        <w:t xml:space="preserve">, у </w:t>
      </w:r>
      <w:proofErr w:type="spellStart"/>
      <w:r w:rsidRPr="6D1D3208">
        <w:t>децембру</w:t>
      </w:r>
      <w:proofErr w:type="spellEnd"/>
      <w:r w:rsidRPr="6D1D3208">
        <w:t xml:space="preserve"> 2019.године.</w:t>
      </w:r>
    </w:p>
    <w:p w14:paraId="6DC5698D" w14:textId="01AF569A" w:rsidR="004A4D1A" w:rsidRPr="00C8312D" w:rsidRDefault="22E3942C" w:rsidP="6D1D3208">
      <w:pPr>
        <w:spacing w:after="160" w:line="259" w:lineRule="auto"/>
        <w:jc w:val="both"/>
        <w:rPr>
          <w:lang w:val="sr-Latn-CS"/>
        </w:rPr>
      </w:pPr>
      <w:r w:rsidRPr="6D1D3208">
        <w:t>МОЛИМО ВАС,</w:t>
      </w:r>
      <w:r w:rsidR="70975986" w:rsidRPr="6D1D3208">
        <w:t xml:space="preserve"> </w:t>
      </w:r>
      <w:r w:rsidRPr="6D1D3208">
        <w:t xml:space="preserve">НЕ БАЦАЈТЕ ПЕТАРДЕ! </w:t>
      </w:r>
      <w:proofErr w:type="spellStart"/>
      <w:r w:rsidRPr="6D1D3208">
        <w:t>То</w:t>
      </w:r>
      <w:proofErr w:type="spellEnd"/>
      <w:r w:rsidRPr="6D1D3208">
        <w:t xml:space="preserve"> </w:t>
      </w:r>
      <w:proofErr w:type="spellStart"/>
      <w:r w:rsidRPr="6D1D3208">
        <w:t>је</w:t>
      </w:r>
      <w:proofErr w:type="spellEnd"/>
      <w:r w:rsidRPr="6D1D3208">
        <w:t xml:space="preserve"> </w:t>
      </w:r>
      <w:proofErr w:type="spellStart"/>
      <w:r w:rsidRPr="6D1D3208">
        <w:t>заједнички</w:t>
      </w:r>
      <w:proofErr w:type="spellEnd"/>
      <w:r w:rsidRPr="6D1D3208">
        <w:t xml:space="preserve"> </w:t>
      </w:r>
      <w:proofErr w:type="spellStart"/>
      <w:r w:rsidRPr="6D1D3208">
        <w:t>захтев</w:t>
      </w:r>
      <w:proofErr w:type="spellEnd"/>
      <w:r w:rsidRPr="6D1D3208">
        <w:t xml:space="preserve"> </w:t>
      </w:r>
      <w:proofErr w:type="spellStart"/>
      <w:r w:rsidRPr="6D1D3208">
        <w:t>чланова</w:t>
      </w:r>
      <w:proofErr w:type="spellEnd"/>
      <w:r w:rsidRPr="6D1D3208">
        <w:t xml:space="preserve"> </w:t>
      </w:r>
      <w:proofErr w:type="spellStart"/>
      <w:r w:rsidRPr="6D1D3208">
        <w:t>Вршњачког</w:t>
      </w:r>
      <w:proofErr w:type="spellEnd"/>
      <w:r w:rsidRPr="6D1D3208">
        <w:t xml:space="preserve"> </w:t>
      </w:r>
      <w:proofErr w:type="spellStart"/>
      <w:r w:rsidRPr="6D1D3208">
        <w:t>тима</w:t>
      </w:r>
      <w:proofErr w:type="spellEnd"/>
      <w:r w:rsidRPr="6D1D3208">
        <w:t>.</w:t>
      </w:r>
    </w:p>
    <w:p w14:paraId="2B126D60" w14:textId="0AED7237" w:rsidR="004A4D1A" w:rsidRPr="00C8312D" w:rsidRDefault="22E3942C" w:rsidP="6D1D3208">
      <w:pPr>
        <w:spacing w:after="160" w:line="259" w:lineRule="auto"/>
        <w:jc w:val="both"/>
        <w:rPr>
          <w:lang w:val="sr-Latn-CS"/>
        </w:rPr>
      </w:pPr>
      <w:proofErr w:type="spellStart"/>
      <w:r w:rsidRPr="6D1D3208">
        <w:t>Експлозије</w:t>
      </w:r>
      <w:proofErr w:type="spellEnd"/>
      <w:r w:rsidRPr="6D1D3208">
        <w:t xml:space="preserve"> </w:t>
      </w:r>
      <w:proofErr w:type="spellStart"/>
      <w:r w:rsidRPr="6D1D3208">
        <w:t>изазване</w:t>
      </w:r>
      <w:proofErr w:type="spellEnd"/>
      <w:r w:rsidRPr="6D1D3208">
        <w:t xml:space="preserve"> </w:t>
      </w:r>
      <w:proofErr w:type="spellStart"/>
      <w:r w:rsidRPr="6D1D3208">
        <w:t>пиротехником</w:t>
      </w:r>
      <w:proofErr w:type="spellEnd"/>
      <w:r w:rsidRPr="6D1D3208">
        <w:t xml:space="preserve"> </w:t>
      </w:r>
      <w:proofErr w:type="spellStart"/>
      <w:r w:rsidRPr="6D1D3208">
        <w:t>могу</w:t>
      </w:r>
      <w:proofErr w:type="spellEnd"/>
      <w:r w:rsidRPr="6D1D3208">
        <w:t xml:space="preserve"> </w:t>
      </w:r>
      <w:proofErr w:type="spellStart"/>
      <w:r w:rsidRPr="6D1D3208">
        <w:t>преплашити</w:t>
      </w:r>
      <w:proofErr w:type="spellEnd"/>
      <w:r w:rsidRPr="6D1D3208">
        <w:t xml:space="preserve"> и </w:t>
      </w:r>
      <w:proofErr w:type="spellStart"/>
      <w:r w:rsidRPr="6D1D3208">
        <w:t>повредити</w:t>
      </w:r>
      <w:proofErr w:type="spellEnd"/>
      <w:r w:rsidRPr="6D1D3208">
        <w:t xml:space="preserve"> </w:t>
      </w:r>
      <w:proofErr w:type="spellStart"/>
      <w:r w:rsidRPr="6D1D3208">
        <w:t>животиње</w:t>
      </w:r>
      <w:proofErr w:type="spellEnd"/>
      <w:r w:rsidRPr="6D1D3208">
        <w:t>.</w:t>
      </w:r>
      <w:r w:rsidR="760665C9" w:rsidRPr="6D1D3208">
        <w:t xml:space="preserve"> </w:t>
      </w:r>
      <w:proofErr w:type="spellStart"/>
      <w:r w:rsidRPr="6D1D3208">
        <w:t>Повредити</w:t>
      </w:r>
      <w:proofErr w:type="spellEnd"/>
      <w:r w:rsidRPr="6D1D3208">
        <w:t xml:space="preserve"> </w:t>
      </w:r>
      <w:proofErr w:type="spellStart"/>
      <w:r w:rsidRPr="6D1D3208">
        <w:t>пса</w:t>
      </w:r>
      <w:proofErr w:type="spellEnd"/>
      <w:r w:rsidRPr="6D1D3208">
        <w:t xml:space="preserve"> </w:t>
      </w:r>
      <w:proofErr w:type="spellStart"/>
      <w:r w:rsidRPr="6D1D3208">
        <w:t>или</w:t>
      </w:r>
      <w:proofErr w:type="spellEnd"/>
      <w:r w:rsidRPr="6D1D3208">
        <w:t xml:space="preserve"> </w:t>
      </w:r>
      <w:proofErr w:type="spellStart"/>
      <w:r w:rsidRPr="6D1D3208">
        <w:t>мачку</w:t>
      </w:r>
      <w:proofErr w:type="spellEnd"/>
      <w:r w:rsidRPr="6D1D3208">
        <w:t xml:space="preserve"> </w:t>
      </w:r>
      <w:proofErr w:type="spellStart"/>
      <w:r w:rsidRPr="6D1D3208">
        <w:t>петардом</w:t>
      </w:r>
      <w:proofErr w:type="spellEnd"/>
      <w:r w:rsidRPr="6D1D3208">
        <w:t xml:space="preserve"> </w:t>
      </w:r>
      <w:proofErr w:type="spellStart"/>
      <w:r w:rsidRPr="6D1D3208">
        <w:t>или</w:t>
      </w:r>
      <w:proofErr w:type="spellEnd"/>
      <w:r w:rsidRPr="6D1D3208">
        <w:t xml:space="preserve"> </w:t>
      </w:r>
      <w:proofErr w:type="spellStart"/>
      <w:r w:rsidRPr="6D1D3208">
        <w:t>им</w:t>
      </w:r>
      <w:proofErr w:type="spellEnd"/>
      <w:r w:rsidRPr="6D1D3208">
        <w:t xml:space="preserve"> </w:t>
      </w:r>
      <w:proofErr w:type="spellStart"/>
      <w:r w:rsidRPr="6D1D3208">
        <w:t>нанети</w:t>
      </w:r>
      <w:proofErr w:type="spellEnd"/>
      <w:r w:rsidRPr="6D1D3208">
        <w:t xml:space="preserve"> </w:t>
      </w:r>
      <w:proofErr w:type="spellStart"/>
      <w:r w:rsidRPr="6D1D3208">
        <w:t>било</w:t>
      </w:r>
      <w:proofErr w:type="spellEnd"/>
      <w:r w:rsidRPr="6D1D3208">
        <w:t xml:space="preserve"> </w:t>
      </w:r>
      <w:proofErr w:type="spellStart"/>
      <w:r w:rsidRPr="6D1D3208">
        <w:t>какву</w:t>
      </w:r>
      <w:proofErr w:type="spellEnd"/>
      <w:r w:rsidRPr="6D1D3208">
        <w:t xml:space="preserve"> </w:t>
      </w:r>
      <w:proofErr w:type="spellStart"/>
      <w:r w:rsidRPr="6D1D3208">
        <w:t>телесну</w:t>
      </w:r>
      <w:proofErr w:type="spellEnd"/>
      <w:r w:rsidRPr="6D1D3208">
        <w:t xml:space="preserve"> </w:t>
      </w:r>
      <w:proofErr w:type="spellStart"/>
      <w:r w:rsidRPr="6D1D3208">
        <w:t>повреду</w:t>
      </w:r>
      <w:proofErr w:type="spellEnd"/>
      <w:r w:rsidRPr="6D1D3208">
        <w:t xml:space="preserve"> </w:t>
      </w:r>
      <w:proofErr w:type="spellStart"/>
      <w:r w:rsidRPr="6D1D3208">
        <w:t>кривично</w:t>
      </w:r>
      <w:proofErr w:type="spellEnd"/>
      <w:r w:rsidRPr="6D1D3208">
        <w:t xml:space="preserve"> </w:t>
      </w:r>
      <w:proofErr w:type="spellStart"/>
      <w:r w:rsidRPr="6D1D3208">
        <w:t>је</w:t>
      </w:r>
      <w:proofErr w:type="spellEnd"/>
      <w:r w:rsidRPr="6D1D3208">
        <w:t xml:space="preserve"> </w:t>
      </w:r>
      <w:proofErr w:type="spellStart"/>
      <w:r w:rsidRPr="6D1D3208">
        <w:t>дело</w:t>
      </w:r>
      <w:proofErr w:type="spellEnd"/>
      <w:r w:rsidRPr="6D1D3208">
        <w:t>!</w:t>
      </w:r>
    </w:p>
    <w:p w14:paraId="44517127" w14:textId="2D9F5CDB" w:rsidR="004A4D1A" w:rsidRPr="00C8312D" w:rsidRDefault="22E3942C" w:rsidP="6D1D3208">
      <w:pPr>
        <w:spacing w:after="160" w:line="259" w:lineRule="auto"/>
        <w:jc w:val="both"/>
        <w:rPr>
          <w:lang w:val="sr-Latn-CS"/>
        </w:rPr>
      </w:pPr>
      <w:r w:rsidRPr="6D1D3208">
        <w:lastRenderedPageBreak/>
        <w:t xml:space="preserve">     </w:t>
      </w:r>
      <w:proofErr w:type="spellStart"/>
      <w:r w:rsidRPr="6D1D3208">
        <w:t>Дане</w:t>
      </w:r>
      <w:proofErr w:type="spellEnd"/>
      <w:r w:rsidRPr="6D1D3208">
        <w:t xml:space="preserve"> </w:t>
      </w:r>
      <w:proofErr w:type="spellStart"/>
      <w:r w:rsidRPr="6D1D3208">
        <w:t>славља</w:t>
      </w:r>
      <w:proofErr w:type="spellEnd"/>
      <w:r w:rsidRPr="6D1D3208">
        <w:t xml:space="preserve"> </w:t>
      </w:r>
      <w:proofErr w:type="spellStart"/>
      <w:r w:rsidRPr="6D1D3208">
        <w:t>треба</w:t>
      </w:r>
      <w:proofErr w:type="spellEnd"/>
      <w:r w:rsidRPr="6D1D3208">
        <w:t xml:space="preserve"> </w:t>
      </w:r>
      <w:proofErr w:type="spellStart"/>
      <w:r w:rsidRPr="6D1D3208">
        <w:t>проводити</w:t>
      </w:r>
      <w:proofErr w:type="spellEnd"/>
      <w:r w:rsidRPr="6D1D3208">
        <w:t xml:space="preserve"> </w:t>
      </w:r>
      <w:proofErr w:type="spellStart"/>
      <w:r w:rsidRPr="6D1D3208">
        <w:t>уз</w:t>
      </w:r>
      <w:proofErr w:type="spellEnd"/>
      <w:r w:rsidRPr="6D1D3208">
        <w:t xml:space="preserve"> </w:t>
      </w:r>
      <w:proofErr w:type="spellStart"/>
      <w:r w:rsidRPr="6D1D3208">
        <w:t>музику</w:t>
      </w:r>
      <w:proofErr w:type="spellEnd"/>
      <w:r w:rsidRPr="6D1D3208">
        <w:t xml:space="preserve"> и </w:t>
      </w:r>
      <w:proofErr w:type="spellStart"/>
      <w:r w:rsidRPr="6D1D3208">
        <w:t>добро</w:t>
      </w:r>
      <w:proofErr w:type="spellEnd"/>
      <w:r w:rsidRPr="6D1D3208">
        <w:t xml:space="preserve"> </w:t>
      </w:r>
      <w:proofErr w:type="spellStart"/>
      <w:r w:rsidRPr="6D1D3208">
        <w:t>друштво</w:t>
      </w:r>
      <w:proofErr w:type="spellEnd"/>
      <w:r w:rsidRPr="6D1D3208">
        <w:t>.</w:t>
      </w:r>
      <w:r w:rsidR="1D1B2713" w:rsidRPr="6D1D3208">
        <w:t xml:space="preserve"> </w:t>
      </w:r>
      <w:proofErr w:type="spellStart"/>
      <w:r w:rsidRPr="6D1D3208">
        <w:t>Наравно</w:t>
      </w:r>
      <w:proofErr w:type="spellEnd"/>
      <w:r w:rsidRPr="6D1D3208">
        <w:t xml:space="preserve"> и </w:t>
      </w:r>
      <w:proofErr w:type="spellStart"/>
      <w:r w:rsidRPr="6D1D3208">
        <w:t>добру</w:t>
      </w:r>
      <w:proofErr w:type="spellEnd"/>
      <w:r w:rsidRPr="6D1D3208">
        <w:t xml:space="preserve"> </w:t>
      </w:r>
      <w:proofErr w:type="spellStart"/>
      <w:r w:rsidRPr="6D1D3208">
        <w:t>храну</w:t>
      </w:r>
      <w:proofErr w:type="spellEnd"/>
      <w:r w:rsidRPr="6D1D3208">
        <w:t>!</w:t>
      </w:r>
      <w:r w:rsidR="711A8F3B" w:rsidRPr="6D1D3208">
        <w:t xml:space="preserve"> </w:t>
      </w:r>
      <w:r w:rsidRPr="6D1D3208">
        <w:t xml:space="preserve">И </w:t>
      </w:r>
      <w:proofErr w:type="spellStart"/>
      <w:r w:rsidRPr="6D1D3208">
        <w:t>то</w:t>
      </w:r>
      <w:proofErr w:type="spellEnd"/>
      <w:r w:rsidRPr="6D1D3208">
        <w:t xml:space="preserve"> </w:t>
      </w:r>
      <w:proofErr w:type="spellStart"/>
      <w:r w:rsidRPr="6D1D3208">
        <w:t>је</w:t>
      </w:r>
      <w:proofErr w:type="spellEnd"/>
      <w:r w:rsidRPr="6D1D3208">
        <w:t xml:space="preserve"> </w:t>
      </w:r>
      <w:proofErr w:type="spellStart"/>
      <w:r w:rsidRPr="6D1D3208">
        <w:t>сасвим</w:t>
      </w:r>
      <w:proofErr w:type="spellEnd"/>
      <w:r w:rsidRPr="6D1D3208">
        <w:t xml:space="preserve"> </w:t>
      </w:r>
      <w:proofErr w:type="spellStart"/>
      <w:r w:rsidRPr="6D1D3208">
        <w:t>довољно</w:t>
      </w:r>
      <w:proofErr w:type="spellEnd"/>
      <w:r w:rsidRPr="6D1D3208">
        <w:t xml:space="preserve"> </w:t>
      </w:r>
      <w:proofErr w:type="spellStart"/>
      <w:r w:rsidRPr="6D1D3208">
        <w:t>за</w:t>
      </w:r>
      <w:proofErr w:type="spellEnd"/>
      <w:r w:rsidRPr="6D1D3208">
        <w:t xml:space="preserve"> </w:t>
      </w:r>
      <w:proofErr w:type="spellStart"/>
      <w:r w:rsidRPr="6D1D3208">
        <w:t>празничну</w:t>
      </w:r>
      <w:proofErr w:type="spellEnd"/>
      <w:r w:rsidRPr="6D1D3208">
        <w:t xml:space="preserve"> </w:t>
      </w:r>
      <w:proofErr w:type="spellStart"/>
      <w:r w:rsidRPr="6D1D3208">
        <w:t>атмосферу</w:t>
      </w:r>
      <w:proofErr w:type="spellEnd"/>
      <w:r w:rsidRPr="6D1D3208">
        <w:t>.</w:t>
      </w:r>
    </w:p>
    <w:p w14:paraId="035A493E" w14:textId="602FE34A" w:rsidR="004A4D1A" w:rsidRPr="00C8312D" w:rsidRDefault="22E3942C" w:rsidP="6D1D3208">
      <w:pPr>
        <w:spacing w:after="160" w:line="259" w:lineRule="auto"/>
        <w:jc w:val="both"/>
        <w:rPr>
          <w:lang w:val="sr-Latn-CS"/>
        </w:rPr>
      </w:pPr>
      <w:r>
        <w:t xml:space="preserve">   У </w:t>
      </w:r>
      <w:proofErr w:type="spellStart"/>
      <w:r>
        <w:t>јануару</w:t>
      </w:r>
      <w:proofErr w:type="spellEnd"/>
      <w:r>
        <w:t xml:space="preserve"> </w:t>
      </w:r>
      <w:proofErr w:type="spellStart"/>
      <w:r>
        <w:t>смо</w:t>
      </w:r>
      <w:proofErr w:type="spellEnd"/>
      <w:r>
        <w:t xml:space="preserve"> </w:t>
      </w:r>
      <w:proofErr w:type="spellStart"/>
      <w:r>
        <w:t>обележили</w:t>
      </w:r>
      <w:proofErr w:type="spellEnd"/>
      <w:r>
        <w:t xml:space="preserve"> 21.</w:t>
      </w:r>
      <w:r w:rsidR="63A106E9">
        <w:t xml:space="preserve"> </w:t>
      </w:r>
      <w:proofErr w:type="spellStart"/>
      <w:r w:rsidR="2B37CF81">
        <w:t>ј</w:t>
      </w:r>
      <w:r>
        <w:t>ануар</w:t>
      </w:r>
      <w:proofErr w:type="spellEnd"/>
      <w:r w:rsidR="3EF4DF0F">
        <w:t xml:space="preserve"> </w:t>
      </w:r>
      <w:r>
        <w:t>-</w:t>
      </w:r>
      <w:r w:rsidR="207906F7">
        <w:t xml:space="preserve"> </w:t>
      </w:r>
      <w:proofErr w:type="spellStart"/>
      <w:r>
        <w:t>Међународни</w:t>
      </w:r>
      <w:proofErr w:type="spellEnd"/>
      <w:r>
        <w:t xml:space="preserve"> </w:t>
      </w:r>
      <w:proofErr w:type="spellStart"/>
      <w:r>
        <w:t>дан</w:t>
      </w:r>
      <w:proofErr w:type="spellEnd"/>
      <w:r>
        <w:t xml:space="preserve"> </w:t>
      </w:r>
      <w:proofErr w:type="spellStart"/>
      <w:proofErr w:type="gramStart"/>
      <w:r>
        <w:t>загрљаја</w:t>
      </w:r>
      <w:proofErr w:type="spellEnd"/>
      <w:r w:rsidR="5328D5D7">
        <w:t xml:space="preserve"> </w:t>
      </w:r>
      <w:r>
        <w:t>,</w:t>
      </w:r>
      <w:proofErr w:type="spellStart"/>
      <w:r>
        <w:t>читањем</w:t>
      </w:r>
      <w:proofErr w:type="spellEnd"/>
      <w:proofErr w:type="gramEnd"/>
      <w:r>
        <w:t xml:space="preserve"> </w:t>
      </w:r>
      <w:proofErr w:type="spellStart"/>
      <w:r>
        <w:t>пригодног</w:t>
      </w:r>
      <w:proofErr w:type="spellEnd"/>
      <w:r>
        <w:t xml:space="preserve"> </w:t>
      </w:r>
      <w:proofErr w:type="spellStart"/>
      <w:r>
        <w:t>текста</w:t>
      </w:r>
      <w:proofErr w:type="spellEnd"/>
      <w:r>
        <w:t xml:space="preserve"> </w:t>
      </w:r>
      <w:proofErr w:type="spellStart"/>
      <w:r>
        <w:t>на</w:t>
      </w:r>
      <w:proofErr w:type="spellEnd"/>
      <w:r>
        <w:t xml:space="preserve"> </w:t>
      </w:r>
      <w:proofErr w:type="spellStart"/>
      <w:r>
        <w:t>часовима</w:t>
      </w:r>
      <w:proofErr w:type="spellEnd"/>
      <w:r>
        <w:t xml:space="preserve"> </w:t>
      </w:r>
      <w:proofErr w:type="spellStart"/>
      <w:r>
        <w:t>одељењске</w:t>
      </w:r>
      <w:proofErr w:type="spellEnd"/>
      <w:r>
        <w:t xml:space="preserve"> </w:t>
      </w:r>
      <w:proofErr w:type="spellStart"/>
      <w:r>
        <w:t>заједнице</w:t>
      </w:r>
      <w:proofErr w:type="spellEnd"/>
      <w:r>
        <w:t>.</w:t>
      </w:r>
      <w:r w:rsidR="20238E45">
        <w:t xml:space="preserve"> </w:t>
      </w:r>
      <w:proofErr w:type="spellStart"/>
      <w:r>
        <w:t>Легенда</w:t>
      </w:r>
      <w:proofErr w:type="spellEnd"/>
      <w:r>
        <w:t xml:space="preserve"> </w:t>
      </w:r>
      <w:proofErr w:type="spellStart"/>
      <w:r>
        <w:t>каже</w:t>
      </w:r>
      <w:proofErr w:type="spellEnd"/>
      <w:r>
        <w:t xml:space="preserve"> </w:t>
      </w:r>
      <w:proofErr w:type="spellStart"/>
      <w:r>
        <w:t>да</w:t>
      </w:r>
      <w:proofErr w:type="spellEnd"/>
      <w:r>
        <w:t xml:space="preserve"> </w:t>
      </w:r>
      <w:proofErr w:type="spellStart"/>
      <w:r>
        <w:t>сваки</w:t>
      </w:r>
      <w:proofErr w:type="spellEnd"/>
      <w:r>
        <w:t xml:space="preserve"> </w:t>
      </w:r>
      <w:proofErr w:type="spellStart"/>
      <w:r>
        <w:t>пут</w:t>
      </w:r>
      <w:proofErr w:type="spellEnd"/>
      <w:r>
        <w:t xml:space="preserve"> </w:t>
      </w:r>
      <w:proofErr w:type="spellStart"/>
      <w:r>
        <w:t>када</w:t>
      </w:r>
      <w:proofErr w:type="spellEnd"/>
      <w:r>
        <w:t xml:space="preserve"> </w:t>
      </w:r>
      <w:proofErr w:type="spellStart"/>
      <w:r>
        <w:t>неког</w:t>
      </w:r>
      <w:proofErr w:type="spellEnd"/>
      <w:r>
        <w:t xml:space="preserve"> </w:t>
      </w:r>
      <w:proofErr w:type="spellStart"/>
      <w:r>
        <w:t>искрено</w:t>
      </w:r>
      <w:proofErr w:type="spellEnd"/>
      <w:r>
        <w:t xml:space="preserve"> </w:t>
      </w:r>
      <w:proofErr w:type="spellStart"/>
      <w:r>
        <w:t>загрлимо</w:t>
      </w:r>
      <w:proofErr w:type="spellEnd"/>
      <w:r>
        <w:t xml:space="preserve"> </w:t>
      </w:r>
      <w:proofErr w:type="spellStart"/>
      <w:r>
        <w:t>добијемо</w:t>
      </w:r>
      <w:proofErr w:type="spellEnd"/>
      <w:r>
        <w:t xml:space="preserve"> </w:t>
      </w:r>
      <w:proofErr w:type="spellStart"/>
      <w:r>
        <w:t>још</w:t>
      </w:r>
      <w:proofErr w:type="spellEnd"/>
      <w:r>
        <w:t xml:space="preserve"> </w:t>
      </w:r>
      <w:proofErr w:type="spellStart"/>
      <w:r>
        <w:t>један</w:t>
      </w:r>
      <w:proofErr w:type="spellEnd"/>
      <w:r>
        <w:t xml:space="preserve"> </w:t>
      </w:r>
      <w:proofErr w:type="spellStart"/>
      <w:r>
        <w:t>дан</w:t>
      </w:r>
      <w:proofErr w:type="spellEnd"/>
      <w:r>
        <w:t xml:space="preserve"> </w:t>
      </w:r>
      <w:proofErr w:type="spellStart"/>
      <w:r>
        <w:t>живота</w:t>
      </w:r>
      <w:proofErr w:type="spellEnd"/>
      <w:r>
        <w:t>!</w:t>
      </w:r>
    </w:p>
    <w:p w14:paraId="496B42EA" w14:textId="2F6C663B" w:rsidR="004A4D1A" w:rsidRPr="00C8312D" w:rsidRDefault="22E3942C" w:rsidP="6D1D3208">
      <w:pPr>
        <w:spacing w:after="160" w:line="259" w:lineRule="auto"/>
        <w:jc w:val="both"/>
        <w:rPr>
          <w:lang w:val="sr-Latn-CS"/>
        </w:rPr>
      </w:pPr>
      <w:r w:rsidRPr="6D1D3208">
        <w:t xml:space="preserve">     </w:t>
      </w:r>
      <w:proofErr w:type="spellStart"/>
      <w:proofErr w:type="gramStart"/>
      <w:r w:rsidRPr="6D1D3208">
        <w:t>Посебно</w:t>
      </w:r>
      <w:proofErr w:type="spellEnd"/>
      <w:r w:rsidRPr="6D1D3208">
        <w:t xml:space="preserve">  </w:t>
      </w:r>
      <w:proofErr w:type="spellStart"/>
      <w:r w:rsidRPr="6D1D3208">
        <w:t>смо</w:t>
      </w:r>
      <w:proofErr w:type="spellEnd"/>
      <w:proofErr w:type="gramEnd"/>
      <w:r w:rsidRPr="6D1D3208">
        <w:t xml:space="preserve">  </w:t>
      </w:r>
      <w:proofErr w:type="spellStart"/>
      <w:r w:rsidRPr="6D1D3208">
        <w:t>поносни</w:t>
      </w:r>
      <w:proofErr w:type="spellEnd"/>
      <w:r w:rsidRPr="6D1D3208">
        <w:t xml:space="preserve"> </w:t>
      </w:r>
      <w:proofErr w:type="spellStart"/>
      <w:r w:rsidRPr="6D1D3208">
        <w:t>што</w:t>
      </w:r>
      <w:proofErr w:type="spellEnd"/>
      <w:r w:rsidRPr="6D1D3208">
        <w:t xml:space="preserve"> </w:t>
      </w:r>
      <w:proofErr w:type="spellStart"/>
      <w:r w:rsidRPr="6D1D3208">
        <w:t>су</w:t>
      </w:r>
      <w:proofErr w:type="spellEnd"/>
      <w:r w:rsidRPr="6D1D3208">
        <w:t xml:space="preserve"> </w:t>
      </w:r>
      <w:proofErr w:type="spellStart"/>
      <w:r w:rsidRPr="6D1D3208">
        <w:t>чланови</w:t>
      </w:r>
      <w:proofErr w:type="spellEnd"/>
      <w:r w:rsidRPr="6D1D3208">
        <w:t xml:space="preserve"> </w:t>
      </w:r>
      <w:proofErr w:type="spellStart"/>
      <w:r w:rsidRPr="6D1D3208">
        <w:t>Вршњачког</w:t>
      </w:r>
      <w:proofErr w:type="spellEnd"/>
      <w:r w:rsidRPr="6D1D3208">
        <w:t xml:space="preserve"> </w:t>
      </w:r>
      <w:proofErr w:type="spellStart"/>
      <w:r w:rsidRPr="6D1D3208">
        <w:t>тима</w:t>
      </w:r>
      <w:proofErr w:type="spellEnd"/>
      <w:r w:rsidRPr="6D1D3208">
        <w:t xml:space="preserve"> </w:t>
      </w:r>
      <w:proofErr w:type="spellStart"/>
      <w:r w:rsidRPr="6D1D3208">
        <w:t>иницирали</w:t>
      </w:r>
      <w:proofErr w:type="spellEnd"/>
      <w:r w:rsidRPr="6D1D3208">
        <w:t>,</w:t>
      </w:r>
      <w:r w:rsidR="2449ABE2" w:rsidRPr="6D1D3208">
        <w:t xml:space="preserve"> </w:t>
      </w:r>
      <w:r w:rsidRPr="6D1D3208">
        <w:t xml:space="preserve">а </w:t>
      </w:r>
      <w:proofErr w:type="spellStart"/>
      <w:r w:rsidRPr="6D1D3208">
        <w:t>стручна</w:t>
      </w:r>
      <w:proofErr w:type="spellEnd"/>
      <w:r w:rsidRPr="6D1D3208">
        <w:t xml:space="preserve"> </w:t>
      </w:r>
      <w:proofErr w:type="spellStart"/>
      <w:r w:rsidRPr="6D1D3208">
        <w:t>служба</w:t>
      </w:r>
      <w:proofErr w:type="spellEnd"/>
      <w:r w:rsidRPr="6D1D3208">
        <w:t xml:space="preserve">  и </w:t>
      </w:r>
      <w:proofErr w:type="spellStart"/>
      <w:r w:rsidRPr="6D1D3208">
        <w:t>директор</w:t>
      </w:r>
      <w:proofErr w:type="spellEnd"/>
      <w:r w:rsidRPr="6D1D3208">
        <w:t xml:space="preserve"> </w:t>
      </w:r>
      <w:proofErr w:type="spellStart"/>
      <w:r w:rsidRPr="6D1D3208">
        <w:t>школе</w:t>
      </w:r>
      <w:proofErr w:type="spellEnd"/>
      <w:r w:rsidRPr="6D1D3208">
        <w:t xml:space="preserve"> </w:t>
      </w:r>
      <w:proofErr w:type="spellStart"/>
      <w:r w:rsidRPr="6D1D3208">
        <w:t>Ђуро</w:t>
      </w:r>
      <w:proofErr w:type="spellEnd"/>
      <w:r w:rsidRPr="6D1D3208">
        <w:t xml:space="preserve"> </w:t>
      </w:r>
      <w:proofErr w:type="spellStart"/>
      <w:r w:rsidRPr="6D1D3208">
        <w:t>Косић</w:t>
      </w:r>
      <w:proofErr w:type="spellEnd"/>
      <w:r w:rsidRPr="6D1D3208">
        <w:t>,</w:t>
      </w:r>
      <w:r w:rsidR="01EBA673" w:rsidRPr="6D1D3208">
        <w:t xml:space="preserve"> </w:t>
      </w:r>
      <w:proofErr w:type="spellStart"/>
      <w:r w:rsidRPr="6D1D3208">
        <w:t>прихватили</w:t>
      </w:r>
      <w:proofErr w:type="spellEnd"/>
      <w:r w:rsidRPr="6D1D3208">
        <w:t xml:space="preserve"> </w:t>
      </w:r>
      <w:proofErr w:type="spellStart"/>
      <w:r w:rsidRPr="6D1D3208">
        <w:t>да</w:t>
      </w:r>
      <w:proofErr w:type="spellEnd"/>
      <w:r w:rsidRPr="6D1D3208">
        <w:t xml:space="preserve"> </w:t>
      </w:r>
      <w:proofErr w:type="spellStart"/>
      <w:r w:rsidRPr="6D1D3208">
        <w:t>нам</w:t>
      </w:r>
      <w:proofErr w:type="spellEnd"/>
      <w:r w:rsidRPr="6D1D3208">
        <w:t xml:space="preserve"> </w:t>
      </w:r>
      <w:proofErr w:type="spellStart"/>
      <w:r w:rsidRPr="6D1D3208">
        <w:t>помогну</w:t>
      </w:r>
      <w:proofErr w:type="spellEnd"/>
      <w:r w:rsidRPr="6D1D3208">
        <w:t xml:space="preserve"> у </w:t>
      </w:r>
      <w:proofErr w:type="spellStart"/>
      <w:r w:rsidRPr="6D1D3208">
        <w:t>реализацији</w:t>
      </w:r>
      <w:proofErr w:type="spellEnd"/>
      <w:r w:rsidRPr="6D1D3208">
        <w:t xml:space="preserve"> </w:t>
      </w:r>
      <w:proofErr w:type="spellStart"/>
      <w:r w:rsidRPr="6D1D3208">
        <w:t>рекламног</w:t>
      </w:r>
      <w:proofErr w:type="spellEnd"/>
      <w:r w:rsidRPr="6D1D3208">
        <w:t xml:space="preserve"> </w:t>
      </w:r>
      <w:proofErr w:type="spellStart"/>
      <w:r w:rsidRPr="6D1D3208">
        <w:t>материјала</w:t>
      </w:r>
      <w:proofErr w:type="spellEnd"/>
      <w:r w:rsidRPr="6D1D3208">
        <w:t>,</w:t>
      </w:r>
      <w:r w:rsidR="2C774012" w:rsidRPr="6D1D3208">
        <w:t xml:space="preserve"> </w:t>
      </w:r>
      <w:proofErr w:type="spellStart"/>
      <w:r w:rsidRPr="6D1D3208">
        <w:t>тј</w:t>
      </w:r>
      <w:proofErr w:type="spellEnd"/>
      <w:r w:rsidRPr="6D1D3208">
        <w:t xml:space="preserve">. </w:t>
      </w:r>
      <w:proofErr w:type="spellStart"/>
      <w:r w:rsidRPr="6D1D3208">
        <w:t>флајера</w:t>
      </w:r>
      <w:proofErr w:type="spellEnd"/>
      <w:r w:rsidRPr="6D1D3208">
        <w:t xml:space="preserve"> </w:t>
      </w:r>
      <w:proofErr w:type="spellStart"/>
      <w:r w:rsidRPr="6D1D3208">
        <w:t>који</w:t>
      </w:r>
      <w:proofErr w:type="spellEnd"/>
      <w:r w:rsidRPr="6D1D3208">
        <w:t xml:space="preserve"> </w:t>
      </w:r>
      <w:proofErr w:type="spellStart"/>
      <w:r w:rsidRPr="6D1D3208">
        <w:t>смо</w:t>
      </w:r>
      <w:proofErr w:type="spellEnd"/>
      <w:r w:rsidRPr="6D1D3208">
        <w:t xml:space="preserve"> </w:t>
      </w:r>
      <w:proofErr w:type="spellStart"/>
      <w:proofErr w:type="gramStart"/>
      <w:r w:rsidRPr="6D1D3208">
        <w:t>назвали</w:t>
      </w:r>
      <w:proofErr w:type="spellEnd"/>
      <w:r w:rsidR="029354F0" w:rsidRPr="6D1D3208">
        <w:t xml:space="preserve"> </w:t>
      </w:r>
      <w:r w:rsidRPr="6D1D3208">
        <w:t xml:space="preserve"> ПРАВИЛНИК</w:t>
      </w:r>
      <w:proofErr w:type="gramEnd"/>
      <w:r w:rsidRPr="6D1D3208">
        <w:t xml:space="preserve">  ПОНАШАЊА -</w:t>
      </w:r>
      <w:r w:rsidR="099AA155" w:rsidRPr="6D1D3208">
        <w:t xml:space="preserve"> </w:t>
      </w:r>
      <w:proofErr w:type="spellStart"/>
      <w:r w:rsidRPr="6D1D3208">
        <w:t>за</w:t>
      </w:r>
      <w:proofErr w:type="spellEnd"/>
      <w:r w:rsidRPr="6D1D3208">
        <w:t xml:space="preserve"> </w:t>
      </w:r>
      <w:proofErr w:type="spellStart"/>
      <w:r w:rsidRPr="6D1D3208">
        <w:t>све</w:t>
      </w:r>
      <w:proofErr w:type="spellEnd"/>
      <w:r w:rsidRPr="6D1D3208">
        <w:t xml:space="preserve"> </w:t>
      </w:r>
      <w:proofErr w:type="spellStart"/>
      <w:r w:rsidRPr="6D1D3208">
        <w:t>ученике</w:t>
      </w:r>
      <w:proofErr w:type="spellEnd"/>
      <w:r w:rsidRPr="6D1D3208">
        <w:t xml:space="preserve"> </w:t>
      </w:r>
      <w:proofErr w:type="spellStart"/>
      <w:r w:rsidRPr="6D1D3208">
        <w:t>наше</w:t>
      </w:r>
      <w:proofErr w:type="spellEnd"/>
      <w:r w:rsidRPr="6D1D3208">
        <w:t xml:space="preserve"> </w:t>
      </w:r>
      <w:proofErr w:type="spellStart"/>
      <w:r w:rsidRPr="6D1D3208">
        <w:t>школе</w:t>
      </w:r>
      <w:proofErr w:type="spellEnd"/>
      <w:r w:rsidRPr="6D1D3208">
        <w:t>.</w:t>
      </w:r>
    </w:p>
    <w:p w14:paraId="6F097D44" w14:textId="6F0D9BCE" w:rsidR="004A4D1A" w:rsidRPr="00C8312D" w:rsidRDefault="22E3942C" w:rsidP="6D1D3208">
      <w:pPr>
        <w:spacing w:after="160" w:line="259" w:lineRule="auto"/>
        <w:jc w:val="both"/>
        <w:rPr>
          <w:lang w:val="sr-Latn-CS"/>
        </w:rPr>
      </w:pPr>
      <w:r w:rsidRPr="6D1D3208">
        <w:t xml:space="preserve">У </w:t>
      </w:r>
      <w:proofErr w:type="spellStart"/>
      <w:r w:rsidRPr="6D1D3208">
        <w:t>плану</w:t>
      </w:r>
      <w:proofErr w:type="spellEnd"/>
      <w:r w:rsidRPr="6D1D3208">
        <w:t xml:space="preserve"> </w:t>
      </w:r>
      <w:proofErr w:type="spellStart"/>
      <w:r w:rsidRPr="6D1D3208">
        <w:t>је</w:t>
      </w:r>
      <w:proofErr w:type="spellEnd"/>
      <w:r w:rsidRPr="6D1D3208">
        <w:t xml:space="preserve"> </w:t>
      </w:r>
      <w:proofErr w:type="spellStart"/>
      <w:r w:rsidRPr="6D1D3208">
        <w:t>да</w:t>
      </w:r>
      <w:proofErr w:type="spellEnd"/>
      <w:r w:rsidRPr="6D1D3208">
        <w:t xml:space="preserve"> </w:t>
      </w:r>
      <w:proofErr w:type="spellStart"/>
      <w:r w:rsidRPr="6D1D3208">
        <w:t>се</w:t>
      </w:r>
      <w:proofErr w:type="spellEnd"/>
      <w:r w:rsidRPr="6D1D3208">
        <w:t xml:space="preserve"> </w:t>
      </w:r>
      <w:proofErr w:type="spellStart"/>
      <w:r w:rsidRPr="6D1D3208">
        <w:t>овај</w:t>
      </w:r>
      <w:proofErr w:type="spellEnd"/>
      <w:r w:rsidRPr="6D1D3208">
        <w:t xml:space="preserve"> </w:t>
      </w:r>
      <w:proofErr w:type="spellStart"/>
      <w:r w:rsidRPr="6D1D3208">
        <w:t>правилник</w:t>
      </w:r>
      <w:proofErr w:type="spellEnd"/>
      <w:r w:rsidRPr="6D1D3208">
        <w:t xml:space="preserve"> </w:t>
      </w:r>
      <w:proofErr w:type="spellStart"/>
      <w:r w:rsidRPr="6D1D3208">
        <w:t>редовно</w:t>
      </w:r>
      <w:proofErr w:type="spellEnd"/>
      <w:r w:rsidRPr="6D1D3208">
        <w:t xml:space="preserve"> </w:t>
      </w:r>
      <w:proofErr w:type="spellStart"/>
      <w:r w:rsidRPr="6D1D3208">
        <w:t>дели</w:t>
      </w:r>
      <w:proofErr w:type="spellEnd"/>
      <w:r w:rsidRPr="6D1D3208">
        <w:t xml:space="preserve"> </w:t>
      </w:r>
      <w:proofErr w:type="spellStart"/>
      <w:r w:rsidRPr="6D1D3208">
        <w:t>ученицима</w:t>
      </w:r>
      <w:proofErr w:type="spellEnd"/>
      <w:r w:rsidRPr="6D1D3208">
        <w:t xml:space="preserve"> </w:t>
      </w:r>
      <w:proofErr w:type="spellStart"/>
      <w:r w:rsidRPr="6D1D3208">
        <w:t>који</w:t>
      </w:r>
      <w:proofErr w:type="spellEnd"/>
      <w:r w:rsidRPr="6D1D3208">
        <w:t xml:space="preserve"> </w:t>
      </w:r>
      <w:proofErr w:type="spellStart"/>
      <w:r w:rsidRPr="6D1D3208">
        <w:t>упишу</w:t>
      </w:r>
      <w:proofErr w:type="spellEnd"/>
      <w:r w:rsidRPr="6D1D3208">
        <w:t xml:space="preserve"> </w:t>
      </w:r>
      <w:proofErr w:type="spellStart"/>
      <w:r w:rsidRPr="6D1D3208">
        <w:t>нашу</w:t>
      </w:r>
      <w:proofErr w:type="spellEnd"/>
      <w:r w:rsidRPr="6D1D3208">
        <w:t xml:space="preserve"> </w:t>
      </w:r>
      <w:proofErr w:type="spellStart"/>
      <w:r w:rsidRPr="6D1D3208">
        <w:t>школу</w:t>
      </w:r>
      <w:proofErr w:type="spellEnd"/>
      <w:r w:rsidRPr="6D1D3208">
        <w:t xml:space="preserve"> и </w:t>
      </w:r>
      <w:proofErr w:type="spellStart"/>
      <w:r w:rsidRPr="6D1D3208">
        <w:t>крену</w:t>
      </w:r>
      <w:proofErr w:type="spellEnd"/>
      <w:r w:rsidRPr="6D1D3208">
        <w:t xml:space="preserve"> у </w:t>
      </w:r>
      <w:proofErr w:type="spellStart"/>
      <w:r w:rsidRPr="6D1D3208">
        <w:t>први</w:t>
      </w:r>
      <w:proofErr w:type="spellEnd"/>
      <w:r w:rsidRPr="6D1D3208">
        <w:t xml:space="preserve"> </w:t>
      </w:r>
      <w:proofErr w:type="spellStart"/>
      <w:r w:rsidRPr="6D1D3208">
        <w:t>разред</w:t>
      </w:r>
      <w:proofErr w:type="spellEnd"/>
      <w:r w:rsidRPr="6D1D3208">
        <w:t xml:space="preserve">, </w:t>
      </w:r>
      <w:proofErr w:type="gramStart"/>
      <w:r w:rsidRPr="6D1D3208">
        <w:t xml:space="preserve">у  </w:t>
      </w:r>
      <w:proofErr w:type="spellStart"/>
      <w:r w:rsidRPr="6D1D3208">
        <w:t>септембру</w:t>
      </w:r>
      <w:proofErr w:type="spellEnd"/>
      <w:proofErr w:type="gramEnd"/>
      <w:r w:rsidRPr="6D1D3208">
        <w:t xml:space="preserve"> </w:t>
      </w:r>
      <w:proofErr w:type="spellStart"/>
      <w:r w:rsidRPr="6D1D3208">
        <w:t>месецу</w:t>
      </w:r>
      <w:proofErr w:type="spellEnd"/>
      <w:r w:rsidRPr="6D1D3208">
        <w:t>.</w:t>
      </w:r>
      <w:r w:rsidR="73AB92D8" w:rsidRPr="6D1D3208">
        <w:t xml:space="preserve"> </w:t>
      </w:r>
      <w:proofErr w:type="spellStart"/>
      <w:r w:rsidRPr="6D1D3208">
        <w:t>Овај</w:t>
      </w:r>
      <w:proofErr w:type="spellEnd"/>
      <w:r w:rsidRPr="6D1D3208">
        <w:t xml:space="preserve"> </w:t>
      </w:r>
      <w:proofErr w:type="spellStart"/>
      <w:r w:rsidRPr="6D1D3208">
        <w:t>правилник</w:t>
      </w:r>
      <w:proofErr w:type="spellEnd"/>
      <w:r w:rsidRPr="6D1D3208">
        <w:t xml:space="preserve"> </w:t>
      </w:r>
      <w:proofErr w:type="spellStart"/>
      <w:r w:rsidRPr="6D1D3208">
        <w:t>је</w:t>
      </w:r>
      <w:proofErr w:type="spellEnd"/>
      <w:r w:rsidRPr="6D1D3208">
        <w:t xml:space="preserve"> </w:t>
      </w:r>
      <w:proofErr w:type="spellStart"/>
      <w:r w:rsidRPr="6D1D3208">
        <w:t>настао</w:t>
      </w:r>
      <w:proofErr w:type="spellEnd"/>
      <w:r w:rsidRPr="6D1D3208">
        <w:t xml:space="preserve"> </w:t>
      </w:r>
      <w:proofErr w:type="spellStart"/>
      <w:r w:rsidRPr="6D1D3208">
        <w:t>као</w:t>
      </w:r>
      <w:proofErr w:type="spellEnd"/>
      <w:r w:rsidRPr="6D1D3208">
        <w:t xml:space="preserve"> </w:t>
      </w:r>
      <w:proofErr w:type="spellStart"/>
      <w:proofErr w:type="gramStart"/>
      <w:r w:rsidRPr="6D1D3208">
        <w:t>резултат</w:t>
      </w:r>
      <w:proofErr w:type="spellEnd"/>
      <w:r w:rsidRPr="6D1D3208">
        <w:t xml:space="preserve">  </w:t>
      </w:r>
      <w:proofErr w:type="spellStart"/>
      <w:r w:rsidRPr="6D1D3208">
        <w:t>учења</w:t>
      </w:r>
      <w:proofErr w:type="spellEnd"/>
      <w:proofErr w:type="gramEnd"/>
      <w:r w:rsidRPr="6D1D3208">
        <w:t xml:space="preserve"> о </w:t>
      </w:r>
      <w:proofErr w:type="spellStart"/>
      <w:r w:rsidRPr="6D1D3208">
        <w:t>дечијим</w:t>
      </w:r>
      <w:proofErr w:type="spellEnd"/>
      <w:r w:rsidRPr="6D1D3208">
        <w:t xml:space="preserve"> </w:t>
      </w:r>
      <w:proofErr w:type="spellStart"/>
      <w:r w:rsidRPr="6D1D3208">
        <w:t>правима</w:t>
      </w:r>
      <w:proofErr w:type="spellEnd"/>
      <w:r w:rsidRPr="6D1D3208">
        <w:t xml:space="preserve"> </w:t>
      </w:r>
      <w:proofErr w:type="spellStart"/>
      <w:r w:rsidRPr="6D1D3208">
        <w:t>на</w:t>
      </w:r>
      <w:proofErr w:type="spellEnd"/>
      <w:r w:rsidRPr="6D1D3208">
        <w:t xml:space="preserve"> </w:t>
      </w:r>
      <w:proofErr w:type="spellStart"/>
      <w:r w:rsidRPr="6D1D3208">
        <w:t>састанцима</w:t>
      </w:r>
      <w:proofErr w:type="spellEnd"/>
      <w:r w:rsidRPr="6D1D3208">
        <w:t xml:space="preserve">  </w:t>
      </w:r>
      <w:proofErr w:type="spellStart"/>
      <w:r w:rsidRPr="6D1D3208">
        <w:t>Вршњачког</w:t>
      </w:r>
      <w:proofErr w:type="spellEnd"/>
      <w:r w:rsidRPr="6D1D3208">
        <w:t xml:space="preserve"> </w:t>
      </w:r>
      <w:proofErr w:type="spellStart"/>
      <w:r w:rsidRPr="6D1D3208">
        <w:t>тима</w:t>
      </w:r>
      <w:proofErr w:type="spellEnd"/>
      <w:r w:rsidRPr="6D1D3208">
        <w:t xml:space="preserve">, </w:t>
      </w:r>
      <w:proofErr w:type="spellStart"/>
      <w:r w:rsidRPr="6D1D3208">
        <w:t>али</w:t>
      </w:r>
      <w:proofErr w:type="spellEnd"/>
      <w:r w:rsidRPr="6D1D3208">
        <w:t xml:space="preserve"> и </w:t>
      </w:r>
      <w:proofErr w:type="spellStart"/>
      <w:r w:rsidRPr="6D1D3208">
        <w:t>обавезама</w:t>
      </w:r>
      <w:proofErr w:type="spellEnd"/>
      <w:r w:rsidRPr="6D1D3208">
        <w:t xml:space="preserve"> и </w:t>
      </w:r>
      <w:proofErr w:type="spellStart"/>
      <w:r w:rsidRPr="6D1D3208">
        <w:t>задацима</w:t>
      </w:r>
      <w:proofErr w:type="spellEnd"/>
      <w:r w:rsidRPr="6D1D3208">
        <w:t xml:space="preserve"> </w:t>
      </w:r>
      <w:proofErr w:type="spellStart"/>
      <w:r w:rsidRPr="6D1D3208">
        <w:t>која</w:t>
      </w:r>
      <w:proofErr w:type="spellEnd"/>
      <w:r w:rsidRPr="6D1D3208">
        <w:t xml:space="preserve"> </w:t>
      </w:r>
      <w:proofErr w:type="spellStart"/>
      <w:r w:rsidRPr="6D1D3208">
        <w:t>имају</w:t>
      </w:r>
      <w:proofErr w:type="spellEnd"/>
      <w:r w:rsidRPr="6D1D3208">
        <w:t xml:space="preserve"> </w:t>
      </w:r>
      <w:proofErr w:type="spellStart"/>
      <w:r w:rsidRPr="6D1D3208">
        <w:t>сви</w:t>
      </w:r>
      <w:proofErr w:type="spellEnd"/>
      <w:r w:rsidRPr="6D1D3208">
        <w:t xml:space="preserve"> </w:t>
      </w:r>
      <w:proofErr w:type="spellStart"/>
      <w:r w:rsidRPr="6D1D3208">
        <w:t>ученици</w:t>
      </w:r>
      <w:proofErr w:type="spellEnd"/>
      <w:r w:rsidRPr="6D1D3208">
        <w:t xml:space="preserve"> </w:t>
      </w:r>
      <w:proofErr w:type="spellStart"/>
      <w:r w:rsidRPr="6D1D3208">
        <w:t>који</w:t>
      </w:r>
      <w:proofErr w:type="spellEnd"/>
      <w:r w:rsidRPr="6D1D3208">
        <w:t xml:space="preserve"> </w:t>
      </w:r>
      <w:proofErr w:type="spellStart"/>
      <w:r w:rsidRPr="6D1D3208">
        <w:t>похађају</w:t>
      </w:r>
      <w:proofErr w:type="spellEnd"/>
      <w:r w:rsidRPr="6D1D3208">
        <w:t xml:space="preserve"> </w:t>
      </w:r>
      <w:proofErr w:type="spellStart"/>
      <w:r w:rsidRPr="6D1D3208">
        <w:t>основну</w:t>
      </w:r>
      <w:proofErr w:type="spellEnd"/>
      <w:r w:rsidRPr="6D1D3208">
        <w:t xml:space="preserve"> </w:t>
      </w:r>
      <w:proofErr w:type="spellStart"/>
      <w:r w:rsidRPr="6D1D3208">
        <w:t>школу</w:t>
      </w:r>
      <w:proofErr w:type="spellEnd"/>
      <w:r w:rsidRPr="6D1D3208">
        <w:t>.</w:t>
      </w:r>
      <w:r w:rsidR="1DFB5F17" w:rsidRPr="6D1D3208">
        <w:t xml:space="preserve"> </w:t>
      </w:r>
      <w:proofErr w:type="spellStart"/>
      <w:r w:rsidRPr="6D1D3208">
        <w:t>Такође</w:t>
      </w:r>
      <w:proofErr w:type="spellEnd"/>
      <w:r w:rsidRPr="6D1D3208">
        <w:t xml:space="preserve"> </w:t>
      </w:r>
      <w:proofErr w:type="spellStart"/>
      <w:r w:rsidRPr="6D1D3208">
        <w:t>је</w:t>
      </w:r>
      <w:proofErr w:type="spellEnd"/>
      <w:r w:rsidRPr="6D1D3208">
        <w:t xml:space="preserve"> </w:t>
      </w:r>
      <w:proofErr w:type="spellStart"/>
      <w:r w:rsidRPr="6D1D3208">
        <w:t>важно</w:t>
      </w:r>
      <w:proofErr w:type="spellEnd"/>
      <w:r w:rsidRPr="6D1D3208">
        <w:t xml:space="preserve"> </w:t>
      </w:r>
      <w:proofErr w:type="spellStart"/>
      <w:r w:rsidRPr="6D1D3208">
        <w:t>истаћи</w:t>
      </w:r>
      <w:proofErr w:type="spellEnd"/>
      <w:r w:rsidRPr="6D1D3208">
        <w:t xml:space="preserve"> </w:t>
      </w:r>
      <w:proofErr w:type="spellStart"/>
      <w:r w:rsidRPr="6D1D3208">
        <w:t>да</w:t>
      </w:r>
      <w:proofErr w:type="spellEnd"/>
      <w:r w:rsidRPr="6D1D3208">
        <w:t xml:space="preserve"> </w:t>
      </w:r>
      <w:proofErr w:type="spellStart"/>
      <w:r w:rsidRPr="6D1D3208">
        <w:t>је</w:t>
      </w:r>
      <w:proofErr w:type="spellEnd"/>
      <w:r w:rsidRPr="6D1D3208">
        <w:t xml:space="preserve"> </w:t>
      </w:r>
      <w:proofErr w:type="spellStart"/>
      <w:r w:rsidRPr="6D1D3208">
        <w:t>он</w:t>
      </w:r>
      <w:proofErr w:type="spellEnd"/>
      <w:r w:rsidRPr="6D1D3208">
        <w:t xml:space="preserve"> у </w:t>
      </w:r>
      <w:proofErr w:type="spellStart"/>
      <w:r w:rsidRPr="6D1D3208">
        <w:t>потпуности</w:t>
      </w:r>
      <w:proofErr w:type="spellEnd"/>
      <w:r w:rsidRPr="6D1D3208">
        <w:t xml:space="preserve"> у </w:t>
      </w:r>
      <w:proofErr w:type="spellStart"/>
      <w:r w:rsidRPr="6D1D3208">
        <w:t>складу</w:t>
      </w:r>
      <w:proofErr w:type="spellEnd"/>
      <w:r w:rsidRPr="6D1D3208">
        <w:t xml:space="preserve"> </w:t>
      </w:r>
      <w:proofErr w:type="spellStart"/>
      <w:r w:rsidRPr="6D1D3208">
        <w:t>са</w:t>
      </w:r>
      <w:proofErr w:type="spellEnd"/>
      <w:r w:rsidRPr="6D1D3208">
        <w:t xml:space="preserve"> </w:t>
      </w:r>
      <w:proofErr w:type="spellStart"/>
      <w:r w:rsidRPr="6D1D3208">
        <w:t>важећим</w:t>
      </w:r>
      <w:proofErr w:type="spellEnd"/>
      <w:r w:rsidRPr="6D1D3208">
        <w:t xml:space="preserve"> </w:t>
      </w:r>
      <w:proofErr w:type="spellStart"/>
      <w:r w:rsidRPr="6D1D3208">
        <w:t>законским</w:t>
      </w:r>
      <w:proofErr w:type="spellEnd"/>
      <w:r w:rsidRPr="6D1D3208">
        <w:t xml:space="preserve"> </w:t>
      </w:r>
      <w:proofErr w:type="spellStart"/>
      <w:proofErr w:type="gramStart"/>
      <w:r w:rsidRPr="6D1D3208">
        <w:t>одредбама</w:t>
      </w:r>
      <w:proofErr w:type="spellEnd"/>
      <w:r w:rsidRPr="6D1D3208">
        <w:t xml:space="preserve">  и</w:t>
      </w:r>
      <w:proofErr w:type="gramEnd"/>
      <w:r w:rsidRPr="6D1D3208">
        <w:t xml:space="preserve"> </w:t>
      </w:r>
      <w:proofErr w:type="spellStart"/>
      <w:r w:rsidRPr="6D1D3208">
        <w:t>прописима</w:t>
      </w:r>
      <w:proofErr w:type="spellEnd"/>
      <w:r w:rsidRPr="6D1D3208">
        <w:t xml:space="preserve"> </w:t>
      </w:r>
      <w:proofErr w:type="spellStart"/>
      <w:r w:rsidRPr="6D1D3208">
        <w:t>који</w:t>
      </w:r>
      <w:proofErr w:type="spellEnd"/>
      <w:r w:rsidRPr="6D1D3208">
        <w:t xml:space="preserve"> </w:t>
      </w:r>
      <w:proofErr w:type="spellStart"/>
      <w:r w:rsidRPr="6D1D3208">
        <w:t>важе</w:t>
      </w:r>
      <w:proofErr w:type="spellEnd"/>
      <w:r w:rsidRPr="6D1D3208">
        <w:t xml:space="preserve"> у </w:t>
      </w:r>
      <w:proofErr w:type="spellStart"/>
      <w:r w:rsidRPr="6D1D3208">
        <w:t>Републици</w:t>
      </w:r>
      <w:proofErr w:type="spellEnd"/>
      <w:r w:rsidRPr="6D1D3208">
        <w:t xml:space="preserve"> </w:t>
      </w:r>
      <w:proofErr w:type="spellStart"/>
      <w:r w:rsidRPr="6D1D3208">
        <w:t>Србији</w:t>
      </w:r>
      <w:proofErr w:type="spellEnd"/>
      <w:r w:rsidRPr="6D1D3208">
        <w:t>.</w:t>
      </w:r>
    </w:p>
    <w:p w14:paraId="1F493CC5" w14:textId="3D48662B" w:rsidR="004A4D1A" w:rsidRPr="00C8312D" w:rsidRDefault="22E3942C" w:rsidP="6D1D3208">
      <w:pPr>
        <w:spacing w:after="160" w:line="259" w:lineRule="auto"/>
        <w:jc w:val="both"/>
        <w:rPr>
          <w:lang w:val="sr-Latn-CS"/>
        </w:rPr>
      </w:pPr>
      <w:r w:rsidRPr="6D1D3208">
        <w:t xml:space="preserve">У </w:t>
      </w:r>
      <w:proofErr w:type="spellStart"/>
      <w:r w:rsidRPr="6D1D3208">
        <w:t>периоду</w:t>
      </w:r>
      <w:proofErr w:type="spellEnd"/>
      <w:r w:rsidRPr="6D1D3208">
        <w:t xml:space="preserve"> </w:t>
      </w:r>
      <w:proofErr w:type="spellStart"/>
      <w:r w:rsidRPr="6D1D3208">
        <w:t>од</w:t>
      </w:r>
      <w:proofErr w:type="spellEnd"/>
      <w:r w:rsidRPr="6D1D3208">
        <w:t xml:space="preserve"> </w:t>
      </w:r>
      <w:proofErr w:type="spellStart"/>
      <w:r w:rsidRPr="6D1D3208">
        <w:t>када</w:t>
      </w:r>
      <w:proofErr w:type="spellEnd"/>
      <w:r w:rsidRPr="6D1D3208">
        <w:t xml:space="preserve"> </w:t>
      </w:r>
      <w:proofErr w:type="spellStart"/>
      <w:r w:rsidRPr="6D1D3208">
        <w:t>је</w:t>
      </w:r>
      <w:proofErr w:type="spellEnd"/>
      <w:r w:rsidRPr="6D1D3208">
        <w:t xml:space="preserve"> </w:t>
      </w:r>
      <w:proofErr w:type="spellStart"/>
      <w:r w:rsidRPr="6D1D3208">
        <w:t>проглашено</w:t>
      </w:r>
      <w:proofErr w:type="spellEnd"/>
      <w:r w:rsidRPr="6D1D3208">
        <w:t xml:space="preserve"> </w:t>
      </w:r>
      <w:proofErr w:type="spellStart"/>
      <w:r w:rsidRPr="6D1D3208">
        <w:t>ванредно</w:t>
      </w:r>
      <w:proofErr w:type="spellEnd"/>
      <w:r w:rsidRPr="6D1D3208">
        <w:t xml:space="preserve"> </w:t>
      </w:r>
      <w:proofErr w:type="spellStart"/>
      <w:r w:rsidRPr="6D1D3208">
        <w:t>стање</w:t>
      </w:r>
      <w:proofErr w:type="spellEnd"/>
      <w:r w:rsidRPr="6D1D3208">
        <w:t xml:space="preserve"> </w:t>
      </w:r>
      <w:proofErr w:type="spellStart"/>
      <w:r w:rsidRPr="6D1D3208">
        <w:t>реализована</w:t>
      </w:r>
      <w:proofErr w:type="spellEnd"/>
      <w:r w:rsidRPr="6D1D3208">
        <w:t xml:space="preserve"> </w:t>
      </w:r>
      <w:proofErr w:type="spellStart"/>
      <w:r w:rsidRPr="6D1D3208">
        <w:t>је</w:t>
      </w:r>
      <w:proofErr w:type="spellEnd"/>
      <w:r w:rsidRPr="6D1D3208">
        <w:t xml:space="preserve"> </w:t>
      </w:r>
      <w:proofErr w:type="spellStart"/>
      <w:r w:rsidRPr="6D1D3208">
        <w:t>настава</w:t>
      </w:r>
      <w:proofErr w:type="spellEnd"/>
      <w:r w:rsidRPr="6D1D3208">
        <w:t xml:space="preserve"> </w:t>
      </w:r>
      <w:proofErr w:type="spellStart"/>
      <w:r w:rsidRPr="6D1D3208">
        <w:t>на</w:t>
      </w:r>
      <w:proofErr w:type="spellEnd"/>
      <w:r w:rsidRPr="6D1D3208">
        <w:t xml:space="preserve"> </w:t>
      </w:r>
      <w:proofErr w:type="spellStart"/>
      <w:proofErr w:type="gramStart"/>
      <w:r w:rsidRPr="6D1D3208">
        <w:t>даљину,за</w:t>
      </w:r>
      <w:proofErr w:type="spellEnd"/>
      <w:proofErr w:type="gramEnd"/>
      <w:r w:rsidRPr="6D1D3208">
        <w:t xml:space="preserve"> </w:t>
      </w:r>
      <w:proofErr w:type="spellStart"/>
      <w:r w:rsidRPr="6D1D3208">
        <w:t>све</w:t>
      </w:r>
      <w:proofErr w:type="spellEnd"/>
      <w:r w:rsidRPr="6D1D3208">
        <w:t xml:space="preserve"> </w:t>
      </w:r>
      <w:proofErr w:type="spellStart"/>
      <w:r w:rsidRPr="6D1D3208">
        <w:t>ученике</w:t>
      </w:r>
      <w:proofErr w:type="spellEnd"/>
      <w:r w:rsidRPr="6D1D3208">
        <w:t xml:space="preserve"> </w:t>
      </w:r>
      <w:proofErr w:type="spellStart"/>
      <w:r w:rsidRPr="6D1D3208">
        <w:t>наше</w:t>
      </w:r>
      <w:proofErr w:type="spellEnd"/>
      <w:r w:rsidRPr="6D1D3208">
        <w:t xml:space="preserve"> </w:t>
      </w:r>
      <w:proofErr w:type="spellStart"/>
      <w:r w:rsidRPr="6D1D3208">
        <w:t>школе</w:t>
      </w:r>
      <w:proofErr w:type="spellEnd"/>
      <w:r w:rsidRPr="6D1D3208">
        <w:t>,</w:t>
      </w:r>
      <w:r w:rsidR="4E47A4D9" w:rsidRPr="6D1D3208">
        <w:t xml:space="preserve"> </w:t>
      </w:r>
      <w:proofErr w:type="spellStart"/>
      <w:r w:rsidRPr="6D1D3208">
        <w:t>путем</w:t>
      </w:r>
      <w:proofErr w:type="spellEnd"/>
      <w:r w:rsidRPr="6D1D3208">
        <w:t xml:space="preserve"> </w:t>
      </w:r>
      <w:proofErr w:type="spellStart"/>
      <w:r w:rsidRPr="6D1D3208">
        <w:t>вајбер</w:t>
      </w:r>
      <w:proofErr w:type="spellEnd"/>
      <w:r w:rsidRPr="6D1D3208">
        <w:t xml:space="preserve"> </w:t>
      </w:r>
      <w:proofErr w:type="spellStart"/>
      <w:r w:rsidRPr="6D1D3208">
        <w:t>група</w:t>
      </w:r>
      <w:proofErr w:type="spellEnd"/>
      <w:r w:rsidRPr="6D1D3208">
        <w:t>.</w:t>
      </w:r>
      <w:r w:rsidR="65C5303A" w:rsidRPr="6D1D3208">
        <w:t xml:space="preserve"> </w:t>
      </w:r>
      <w:proofErr w:type="spellStart"/>
      <w:r w:rsidRPr="6D1D3208">
        <w:t>Вршњачки</w:t>
      </w:r>
      <w:proofErr w:type="spellEnd"/>
      <w:r w:rsidRPr="6D1D3208">
        <w:t xml:space="preserve"> </w:t>
      </w:r>
      <w:proofErr w:type="spellStart"/>
      <w:r w:rsidRPr="6D1D3208">
        <w:t>тим</w:t>
      </w:r>
      <w:proofErr w:type="spellEnd"/>
      <w:r w:rsidRPr="6D1D3208">
        <w:t xml:space="preserve"> </w:t>
      </w:r>
      <w:proofErr w:type="spellStart"/>
      <w:r w:rsidRPr="6D1D3208">
        <w:t>је</w:t>
      </w:r>
      <w:proofErr w:type="spellEnd"/>
      <w:r w:rsidRPr="6D1D3208">
        <w:t xml:space="preserve"> у </w:t>
      </w:r>
      <w:proofErr w:type="spellStart"/>
      <w:r w:rsidRPr="6D1D3208">
        <w:t>том</w:t>
      </w:r>
      <w:proofErr w:type="spellEnd"/>
      <w:r w:rsidRPr="6D1D3208">
        <w:t xml:space="preserve"> </w:t>
      </w:r>
      <w:proofErr w:type="spellStart"/>
      <w:r w:rsidRPr="6D1D3208">
        <w:t>периоду</w:t>
      </w:r>
      <w:proofErr w:type="spellEnd"/>
      <w:r w:rsidRPr="6D1D3208">
        <w:t xml:space="preserve"> </w:t>
      </w:r>
      <w:proofErr w:type="spellStart"/>
      <w:r w:rsidRPr="6D1D3208">
        <w:t>припремио</w:t>
      </w:r>
      <w:proofErr w:type="spellEnd"/>
      <w:r w:rsidRPr="6D1D3208">
        <w:t xml:space="preserve"> </w:t>
      </w:r>
      <w:proofErr w:type="spellStart"/>
      <w:r w:rsidRPr="6D1D3208">
        <w:t>неколико</w:t>
      </w:r>
      <w:proofErr w:type="spellEnd"/>
      <w:r w:rsidRPr="6D1D3208">
        <w:t xml:space="preserve"> </w:t>
      </w:r>
      <w:proofErr w:type="spellStart"/>
      <w:r w:rsidRPr="6D1D3208">
        <w:t>тема</w:t>
      </w:r>
      <w:proofErr w:type="spellEnd"/>
      <w:r w:rsidRPr="6D1D3208">
        <w:t>,</w:t>
      </w:r>
      <w:r w:rsidR="7EC850FD" w:rsidRPr="6D1D3208">
        <w:t xml:space="preserve"> </w:t>
      </w:r>
      <w:proofErr w:type="spellStart"/>
      <w:r w:rsidRPr="6D1D3208">
        <w:t>које</w:t>
      </w:r>
      <w:proofErr w:type="spellEnd"/>
      <w:r w:rsidRPr="6D1D3208">
        <w:t xml:space="preserve"> </w:t>
      </w:r>
      <w:proofErr w:type="spellStart"/>
      <w:r w:rsidRPr="6D1D3208">
        <w:t>су</w:t>
      </w:r>
      <w:proofErr w:type="spellEnd"/>
      <w:r w:rsidRPr="6D1D3208">
        <w:t xml:space="preserve"> </w:t>
      </w:r>
      <w:proofErr w:type="spellStart"/>
      <w:r w:rsidRPr="6D1D3208">
        <w:t>ученици</w:t>
      </w:r>
      <w:proofErr w:type="spellEnd"/>
      <w:r w:rsidRPr="6D1D3208">
        <w:t xml:space="preserve"> и </w:t>
      </w:r>
      <w:proofErr w:type="spellStart"/>
      <w:r w:rsidRPr="6D1D3208">
        <w:t>наставници</w:t>
      </w:r>
      <w:proofErr w:type="spellEnd"/>
      <w:r w:rsidRPr="6D1D3208">
        <w:t xml:space="preserve"> </w:t>
      </w:r>
      <w:proofErr w:type="spellStart"/>
      <w:r w:rsidRPr="6D1D3208">
        <w:t>реализовали</w:t>
      </w:r>
      <w:proofErr w:type="spellEnd"/>
      <w:r w:rsidRPr="6D1D3208">
        <w:t xml:space="preserve"> </w:t>
      </w:r>
      <w:proofErr w:type="spellStart"/>
      <w:r w:rsidRPr="6D1D3208">
        <w:t>кроз</w:t>
      </w:r>
      <w:proofErr w:type="spellEnd"/>
      <w:r w:rsidRPr="6D1D3208">
        <w:t xml:space="preserve"> </w:t>
      </w:r>
      <w:proofErr w:type="spellStart"/>
      <w:r w:rsidRPr="6D1D3208">
        <w:t>часове</w:t>
      </w:r>
      <w:proofErr w:type="spellEnd"/>
      <w:r w:rsidRPr="6D1D3208">
        <w:t xml:space="preserve"> </w:t>
      </w:r>
      <w:proofErr w:type="spellStart"/>
      <w:r w:rsidRPr="6D1D3208">
        <w:t>одељењског</w:t>
      </w:r>
      <w:proofErr w:type="spellEnd"/>
      <w:r w:rsidRPr="6D1D3208">
        <w:t xml:space="preserve"> </w:t>
      </w:r>
      <w:proofErr w:type="spellStart"/>
      <w:r w:rsidRPr="6D1D3208">
        <w:t>старешине</w:t>
      </w:r>
      <w:proofErr w:type="spellEnd"/>
      <w:r w:rsidRPr="6D1D3208">
        <w:t>,</w:t>
      </w:r>
      <w:r w:rsidR="60B6F300" w:rsidRPr="6D1D3208">
        <w:t xml:space="preserve"> </w:t>
      </w:r>
      <w:proofErr w:type="spellStart"/>
      <w:r w:rsidRPr="6D1D3208">
        <w:t>али</w:t>
      </w:r>
      <w:proofErr w:type="spellEnd"/>
      <w:r w:rsidRPr="6D1D3208">
        <w:t xml:space="preserve"> и </w:t>
      </w:r>
      <w:proofErr w:type="spellStart"/>
      <w:r w:rsidRPr="6D1D3208">
        <w:t>кроз</w:t>
      </w:r>
      <w:proofErr w:type="spellEnd"/>
      <w:r w:rsidRPr="6D1D3208">
        <w:t xml:space="preserve"> </w:t>
      </w:r>
      <w:proofErr w:type="spellStart"/>
      <w:r w:rsidRPr="6D1D3208">
        <w:t>поруке</w:t>
      </w:r>
      <w:proofErr w:type="spellEnd"/>
      <w:r w:rsidRPr="6D1D3208">
        <w:t xml:space="preserve"> </w:t>
      </w:r>
      <w:proofErr w:type="spellStart"/>
      <w:r w:rsidRPr="6D1D3208">
        <w:t>које</w:t>
      </w:r>
      <w:proofErr w:type="spellEnd"/>
      <w:r w:rsidRPr="6D1D3208">
        <w:t xml:space="preserve"> </w:t>
      </w:r>
      <w:proofErr w:type="spellStart"/>
      <w:r w:rsidRPr="6D1D3208">
        <w:t>су</w:t>
      </w:r>
      <w:proofErr w:type="spellEnd"/>
      <w:r w:rsidRPr="6D1D3208">
        <w:t xml:space="preserve"> </w:t>
      </w:r>
      <w:proofErr w:type="spellStart"/>
      <w:r w:rsidRPr="6D1D3208">
        <w:t>одељењске</w:t>
      </w:r>
      <w:proofErr w:type="spellEnd"/>
      <w:r w:rsidRPr="6D1D3208">
        <w:t xml:space="preserve"> </w:t>
      </w:r>
      <w:proofErr w:type="spellStart"/>
      <w:r w:rsidRPr="6D1D3208">
        <w:t>старешине</w:t>
      </w:r>
      <w:proofErr w:type="spellEnd"/>
      <w:r w:rsidRPr="6D1D3208">
        <w:t xml:space="preserve"> </w:t>
      </w:r>
      <w:proofErr w:type="spellStart"/>
      <w:r w:rsidRPr="6D1D3208">
        <w:t>слале</w:t>
      </w:r>
      <w:proofErr w:type="spellEnd"/>
      <w:r w:rsidRPr="6D1D3208">
        <w:t xml:space="preserve"> </w:t>
      </w:r>
      <w:proofErr w:type="spellStart"/>
      <w:r w:rsidRPr="6D1D3208">
        <w:t>родитељимља</w:t>
      </w:r>
      <w:proofErr w:type="spellEnd"/>
      <w:r w:rsidRPr="6D1D3208">
        <w:t>.</w:t>
      </w:r>
    </w:p>
    <w:p w14:paraId="5A0C56DD" w14:textId="1E505915" w:rsidR="004A4D1A" w:rsidRPr="00C8312D" w:rsidRDefault="22E3942C" w:rsidP="6D1D3208">
      <w:pPr>
        <w:spacing w:after="160" w:line="259" w:lineRule="auto"/>
        <w:jc w:val="both"/>
        <w:rPr>
          <w:lang w:val="sr-Latn-CS"/>
        </w:rPr>
      </w:pPr>
      <w:proofErr w:type="spellStart"/>
      <w:r w:rsidRPr="6D1D3208">
        <w:t>Неке</w:t>
      </w:r>
      <w:proofErr w:type="spellEnd"/>
      <w:r w:rsidRPr="6D1D3208">
        <w:t xml:space="preserve"> </w:t>
      </w:r>
      <w:proofErr w:type="spellStart"/>
      <w:r w:rsidRPr="6D1D3208">
        <w:t>од</w:t>
      </w:r>
      <w:proofErr w:type="spellEnd"/>
      <w:r w:rsidRPr="6D1D3208">
        <w:t xml:space="preserve"> </w:t>
      </w:r>
      <w:proofErr w:type="spellStart"/>
      <w:r w:rsidRPr="6D1D3208">
        <w:t>тема</w:t>
      </w:r>
      <w:proofErr w:type="spellEnd"/>
      <w:r w:rsidRPr="6D1D3208">
        <w:t xml:space="preserve"> </w:t>
      </w:r>
      <w:proofErr w:type="spellStart"/>
      <w:r w:rsidRPr="6D1D3208">
        <w:t>су</w:t>
      </w:r>
      <w:proofErr w:type="spellEnd"/>
      <w:r w:rsidRPr="6D1D3208">
        <w:t xml:space="preserve"> </w:t>
      </w:r>
      <w:proofErr w:type="spellStart"/>
      <w:r w:rsidRPr="6D1D3208">
        <w:t>биле</w:t>
      </w:r>
      <w:proofErr w:type="spellEnd"/>
      <w:r w:rsidRPr="6D1D3208">
        <w:t>;</w:t>
      </w:r>
    </w:p>
    <w:p w14:paraId="4B2D6C81" w14:textId="6DD4182F" w:rsidR="004A4D1A" w:rsidRPr="00C8312D" w:rsidRDefault="22E3942C" w:rsidP="6D1D3208">
      <w:pPr>
        <w:pStyle w:val="ListParagraph"/>
        <w:numPr>
          <w:ilvl w:val="0"/>
          <w:numId w:val="6"/>
        </w:numPr>
        <w:spacing w:after="160" w:line="259" w:lineRule="auto"/>
        <w:jc w:val="both"/>
        <w:rPr>
          <w:rFonts w:ascii="Times New Roman" w:eastAsia="Times New Roman" w:hAnsi="Times New Roman"/>
          <w:sz w:val="24"/>
          <w:szCs w:val="24"/>
        </w:rPr>
      </w:pPr>
      <w:proofErr w:type="spellStart"/>
      <w:r w:rsidRPr="6D1D3208">
        <w:rPr>
          <w:rFonts w:ascii="Times New Roman" w:eastAsia="Times New Roman" w:hAnsi="Times New Roman"/>
          <w:sz w:val="24"/>
          <w:szCs w:val="24"/>
          <w:lang w:val="en-US"/>
        </w:rPr>
        <w:t>Много</w:t>
      </w:r>
      <w:proofErr w:type="spell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обавеза</w:t>
      </w:r>
      <w:proofErr w:type="spellEnd"/>
      <w:r w:rsidRPr="6D1D3208">
        <w:rPr>
          <w:rFonts w:ascii="Times New Roman" w:eastAsia="Times New Roman" w:hAnsi="Times New Roman"/>
          <w:sz w:val="24"/>
          <w:szCs w:val="24"/>
          <w:lang w:val="en-US"/>
        </w:rPr>
        <w:t xml:space="preserve"> у </w:t>
      </w:r>
      <w:proofErr w:type="spellStart"/>
      <w:r w:rsidRPr="6D1D3208">
        <w:rPr>
          <w:rFonts w:ascii="Times New Roman" w:eastAsia="Times New Roman" w:hAnsi="Times New Roman"/>
          <w:sz w:val="24"/>
          <w:szCs w:val="24"/>
          <w:lang w:val="en-US"/>
        </w:rPr>
        <w:t>тихој</w:t>
      </w:r>
      <w:proofErr w:type="spell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дигиталној</w:t>
      </w:r>
      <w:proofErr w:type="spell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учионици</w:t>
      </w:r>
      <w:proofErr w:type="spellEnd"/>
    </w:p>
    <w:p w14:paraId="6B2A6799" w14:textId="7EC34FD0" w:rsidR="004A4D1A" w:rsidRPr="00C8312D" w:rsidRDefault="22E3942C" w:rsidP="6D1D3208">
      <w:pPr>
        <w:pStyle w:val="ListParagraph"/>
        <w:numPr>
          <w:ilvl w:val="0"/>
          <w:numId w:val="6"/>
        </w:numPr>
        <w:spacing w:after="160" w:line="259" w:lineRule="auto"/>
        <w:jc w:val="both"/>
        <w:rPr>
          <w:rFonts w:ascii="Times New Roman" w:eastAsia="Times New Roman" w:hAnsi="Times New Roman"/>
          <w:sz w:val="24"/>
          <w:szCs w:val="24"/>
        </w:rPr>
      </w:pPr>
      <w:proofErr w:type="spellStart"/>
      <w:r w:rsidRPr="6D1D3208">
        <w:rPr>
          <w:rFonts w:ascii="Times New Roman" w:eastAsia="Times New Roman" w:hAnsi="Times New Roman"/>
          <w:sz w:val="24"/>
          <w:szCs w:val="24"/>
          <w:lang w:val="en-US"/>
        </w:rPr>
        <w:t>Игра</w:t>
      </w:r>
      <w:proofErr w:type="spell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важна</w:t>
      </w:r>
      <w:proofErr w:type="spellEnd"/>
      <w:r w:rsidRPr="6D1D3208">
        <w:rPr>
          <w:rFonts w:ascii="Times New Roman" w:eastAsia="Times New Roman" w:hAnsi="Times New Roman"/>
          <w:sz w:val="24"/>
          <w:szCs w:val="24"/>
          <w:lang w:val="en-US"/>
        </w:rPr>
        <w:t xml:space="preserve"> у </w:t>
      </w:r>
      <w:proofErr w:type="spellStart"/>
      <w:r w:rsidRPr="6D1D3208">
        <w:rPr>
          <w:rFonts w:ascii="Times New Roman" w:eastAsia="Times New Roman" w:hAnsi="Times New Roman"/>
          <w:sz w:val="24"/>
          <w:szCs w:val="24"/>
          <w:lang w:val="en-US"/>
        </w:rPr>
        <w:t>доба</w:t>
      </w:r>
      <w:proofErr w:type="spell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короне</w:t>
      </w:r>
      <w:proofErr w:type="spellEnd"/>
      <w:r w:rsidRPr="6D1D3208">
        <w:rPr>
          <w:rFonts w:ascii="Times New Roman" w:eastAsia="Times New Roman" w:hAnsi="Times New Roman"/>
          <w:sz w:val="24"/>
          <w:szCs w:val="24"/>
          <w:lang w:val="en-US"/>
        </w:rPr>
        <w:t xml:space="preserve"> (</w:t>
      </w:r>
      <w:proofErr w:type="spellStart"/>
      <w:proofErr w:type="gramStart"/>
      <w:r w:rsidRPr="6D1D3208">
        <w:rPr>
          <w:rFonts w:ascii="Times New Roman" w:eastAsia="Times New Roman" w:hAnsi="Times New Roman"/>
          <w:sz w:val="24"/>
          <w:szCs w:val="24"/>
          <w:lang w:val="en-US"/>
        </w:rPr>
        <w:t>или</w:t>
      </w:r>
      <w:proofErr w:type="spell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Како</w:t>
      </w:r>
      <w:proofErr w:type="spellEnd"/>
      <w:proofErr w:type="gram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се</w:t>
      </w:r>
      <w:proofErr w:type="spell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данас</w:t>
      </w:r>
      <w:proofErr w:type="spell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играју</w:t>
      </w:r>
      <w:proofErr w:type="spell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деца</w:t>
      </w:r>
      <w:proofErr w:type="spellEnd"/>
      <w:r w:rsidRPr="6D1D3208">
        <w:rPr>
          <w:rFonts w:ascii="Times New Roman" w:eastAsia="Times New Roman" w:hAnsi="Times New Roman"/>
          <w:sz w:val="24"/>
          <w:szCs w:val="24"/>
          <w:lang w:val="en-US"/>
        </w:rPr>
        <w:t>?)</w:t>
      </w:r>
    </w:p>
    <w:p w14:paraId="02B8BE41" w14:textId="08A1163C" w:rsidR="004A4D1A" w:rsidRPr="00C8312D" w:rsidRDefault="22E3942C" w:rsidP="6D1D3208">
      <w:pPr>
        <w:pStyle w:val="ListParagraph"/>
        <w:numPr>
          <w:ilvl w:val="0"/>
          <w:numId w:val="6"/>
        </w:numPr>
        <w:spacing w:after="160" w:line="259" w:lineRule="auto"/>
        <w:jc w:val="both"/>
        <w:rPr>
          <w:rFonts w:ascii="Times New Roman" w:eastAsia="Times New Roman" w:hAnsi="Times New Roman"/>
          <w:sz w:val="24"/>
          <w:szCs w:val="24"/>
        </w:rPr>
      </w:pPr>
      <w:proofErr w:type="spellStart"/>
      <w:r w:rsidRPr="6D1D3208">
        <w:rPr>
          <w:rFonts w:ascii="Times New Roman" w:eastAsia="Times New Roman" w:hAnsi="Times New Roman"/>
          <w:sz w:val="24"/>
          <w:szCs w:val="24"/>
          <w:lang w:val="en-US"/>
        </w:rPr>
        <w:t>Ах</w:t>
      </w:r>
      <w:proofErr w:type="spellEnd"/>
      <w:r w:rsidRPr="6D1D3208">
        <w:rPr>
          <w:rFonts w:ascii="Times New Roman" w:eastAsia="Times New Roman" w:hAnsi="Times New Roman"/>
          <w:sz w:val="24"/>
          <w:szCs w:val="24"/>
          <w:lang w:val="en-US"/>
        </w:rPr>
        <w:t>....</w:t>
      </w:r>
      <w:proofErr w:type="spellStart"/>
      <w:r w:rsidRPr="6D1D3208">
        <w:rPr>
          <w:rFonts w:ascii="Times New Roman" w:eastAsia="Times New Roman" w:hAnsi="Times New Roman"/>
          <w:sz w:val="24"/>
          <w:szCs w:val="24"/>
          <w:lang w:val="en-US"/>
        </w:rPr>
        <w:t>ти</w:t>
      </w:r>
      <w:proofErr w:type="spell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проблеми</w:t>
      </w:r>
      <w:proofErr w:type="spellEnd"/>
      <w:r w:rsidRPr="6D1D3208">
        <w:rPr>
          <w:rFonts w:ascii="Times New Roman" w:eastAsia="Times New Roman" w:hAnsi="Times New Roman"/>
          <w:sz w:val="24"/>
          <w:szCs w:val="24"/>
          <w:lang w:val="en-US"/>
        </w:rPr>
        <w:t>...</w:t>
      </w:r>
    </w:p>
    <w:p w14:paraId="590150DC" w14:textId="015494D4" w:rsidR="004A4D1A" w:rsidRPr="00C8312D" w:rsidRDefault="22E3942C" w:rsidP="6D1D3208">
      <w:pPr>
        <w:pStyle w:val="ListParagraph"/>
        <w:numPr>
          <w:ilvl w:val="0"/>
          <w:numId w:val="6"/>
        </w:numPr>
        <w:spacing w:after="160" w:line="259" w:lineRule="auto"/>
        <w:jc w:val="both"/>
        <w:rPr>
          <w:rFonts w:ascii="Times New Roman" w:eastAsia="Times New Roman" w:hAnsi="Times New Roman"/>
          <w:sz w:val="24"/>
          <w:szCs w:val="24"/>
        </w:rPr>
      </w:pPr>
      <w:proofErr w:type="spellStart"/>
      <w:r w:rsidRPr="6D1D3208">
        <w:rPr>
          <w:rFonts w:ascii="Times New Roman" w:eastAsia="Times New Roman" w:hAnsi="Times New Roman"/>
          <w:sz w:val="24"/>
          <w:szCs w:val="24"/>
          <w:lang w:val="en-US"/>
        </w:rPr>
        <w:t>Еколошке</w:t>
      </w:r>
      <w:proofErr w:type="spell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заповести</w:t>
      </w:r>
      <w:proofErr w:type="spell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подсећање</w:t>
      </w:r>
      <w:proofErr w:type="spellEnd"/>
      <w:r w:rsidRPr="6D1D3208">
        <w:rPr>
          <w:rFonts w:ascii="Times New Roman" w:eastAsia="Times New Roman" w:hAnsi="Times New Roman"/>
          <w:sz w:val="24"/>
          <w:szCs w:val="24"/>
          <w:lang w:val="en-US"/>
        </w:rPr>
        <w:t>)</w:t>
      </w:r>
    </w:p>
    <w:p w14:paraId="18C8B204" w14:textId="3D470555" w:rsidR="004A4D1A" w:rsidRPr="00C8312D" w:rsidRDefault="22E3942C" w:rsidP="6D1D3208">
      <w:pPr>
        <w:pStyle w:val="ListParagraph"/>
        <w:numPr>
          <w:ilvl w:val="0"/>
          <w:numId w:val="6"/>
        </w:numPr>
        <w:spacing w:after="160" w:line="259" w:lineRule="auto"/>
        <w:jc w:val="both"/>
        <w:rPr>
          <w:rFonts w:ascii="Times New Roman" w:eastAsia="Times New Roman" w:hAnsi="Times New Roman"/>
          <w:sz w:val="24"/>
          <w:szCs w:val="24"/>
        </w:rPr>
      </w:pPr>
      <w:proofErr w:type="spellStart"/>
      <w:r w:rsidRPr="6D1D3208">
        <w:rPr>
          <w:rFonts w:ascii="Times New Roman" w:eastAsia="Times New Roman" w:hAnsi="Times New Roman"/>
          <w:sz w:val="24"/>
          <w:szCs w:val="24"/>
          <w:lang w:val="en-US"/>
        </w:rPr>
        <w:t>Васпитање</w:t>
      </w:r>
      <w:proofErr w:type="spellEnd"/>
      <w:r w:rsidRPr="6D1D3208">
        <w:rPr>
          <w:rFonts w:ascii="Times New Roman" w:eastAsia="Times New Roman" w:hAnsi="Times New Roman"/>
          <w:sz w:val="24"/>
          <w:szCs w:val="24"/>
          <w:lang w:val="en-US"/>
        </w:rPr>
        <w:t xml:space="preserve"> и </w:t>
      </w:r>
      <w:proofErr w:type="spellStart"/>
      <w:r w:rsidRPr="6D1D3208">
        <w:rPr>
          <w:rFonts w:ascii="Times New Roman" w:eastAsia="Times New Roman" w:hAnsi="Times New Roman"/>
          <w:sz w:val="24"/>
          <w:szCs w:val="24"/>
          <w:lang w:val="en-US"/>
        </w:rPr>
        <w:t>ментално</w:t>
      </w:r>
      <w:proofErr w:type="spell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здравље</w:t>
      </w:r>
      <w:proofErr w:type="spell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разговор</w:t>
      </w:r>
      <w:proofErr w:type="spell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са</w:t>
      </w:r>
      <w:proofErr w:type="spellEnd"/>
      <w:r w:rsidRPr="6D1D3208">
        <w:rPr>
          <w:rFonts w:ascii="Times New Roman" w:eastAsia="Times New Roman" w:hAnsi="Times New Roman"/>
          <w:sz w:val="24"/>
          <w:szCs w:val="24"/>
          <w:lang w:val="en-US"/>
        </w:rPr>
        <w:t xml:space="preserve"> </w:t>
      </w:r>
      <w:proofErr w:type="spellStart"/>
      <w:r w:rsidRPr="6D1D3208">
        <w:rPr>
          <w:rFonts w:ascii="Times New Roman" w:eastAsia="Times New Roman" w:hAnsi="Times New Roman"/>
          <w:sz w:val="24"/>
          <w:szCs w:val="24"/>
          <w:lang w:val="en-US"/>
        </w:rPr>
        <w:t>родитељимљ</w:t>
      </w:r>
      <w:proofErr w:type="spellEnd"/>
      <w:r w:rsidRPr="6D1D3208">
        <w:rPr>
          <w:rFonts w:ascii="Times New Roman" w:eastAsia="Times New Roman" w:hAnsi="Times New Roman"/>
          <w:sz w:val="24"/>
          <w:szCs w:val="24"/>
          <w:lang w:val="en-US"/>
        </w:rPr>
        <w:t>)</w:t>
      </w:r>
    </w:p>
    <w:p w14:paraId="33070B8A" w14:textId="11C09036" w:rsidR="004A4D1A" w:rsidRPr="00C8312D" w:rsidRDefault="22E3942C" w:rsidP="6D1D3208">
      <w:pPr>
        <w:spacing w:after="160" w:line="259" w:lineRule="auto"/>
        <w:jc w:val="both"/>
        <w:rPr>
          <w:lang w:val="sr-Latn-CS"/>
        </w:rPr>
      </w:pPr>
      <w:proofErr w:type="spellStart"/>
      <w:r w:rsidRPr="6D1D3208">
        <w:t>Неки</w:t>
      </w:r>
      <w:proofErr w:type="spellEnd"/>
      <w:r w:rsidRPr="6D1D3208">
        <w:t xml:space="preserve"> </w:t>
      </w:r>
      <w:proofErr w:type="spellStart"/>
      <w:r w:rsidRPr="6D1D3208">
        <w:t>од</w:t>
      </w:r>
      <w:proofErr w:type="spellEnd"/>
      <w:r w:rsidRPr="6D1D3208">
        <w:t xml:space="preserve"> </w:t>
      </w:r>
      <w:proofErr w:type="spellStart"/>
      <w:r w:rsidRPr="6D1D3208">
        <w:t>главних</w:t>
      </w:r>
      <w:proofErr w:type="spellEnd"/>
      <w:r w:rsidRPr="6D1D3208">
        <w:t xml:space="preserve"> </w:t>
      </w:r>
      <w:proofErr w:type="spellStart"/>
      <w:r w:rsidRPr="6D1D3208">
        <w:t>закључака</w:t>
      </w:r>
      <w:proofErr w:type="spellEnd"/>
      <w:r w:rsidRPr="6D1D3208">
        <w:t xml:space="preserve"> </w:t>
      </w:r>
      <w:proofErr w:type="spellStart"/>
      <w:r w:rsidRPr="6D1D3208">
        <w:t>до</w:t>
      </w:r>
      <w:proofErr w:type="spellEnd"/>
      <w:r w:rsidRPr="6D1D3208">
        <w:t xml:space="preserve"> </w:t>
      </w:r>
      <w:proofErr w:type="spellStart"/>
      <w:r w:rsidRPr="6D1D3208">
        <w:t>којих</w:t>
      </w:r>
      <w:proofErr w:type="spellEnd"/>
      <w:r w:rsidRPr="6D1D3208">
        <w:t xml:space="preserve"> </w:t>
      </w:r>
      <w:proofErr w:type="spellStart"/>
      <w:r w:rsidRPr="6D1D3208">
        <w:t>смо</w:t>
      </w:r>
      <w:proofErr w:type="spellEnd"/>
      <w:r w:rsidRPr="6D1D3208">
        <w:t xml:space="preserve"> </w:t>
      </w:r>
      <w:proofErr w:type="spellStart"/>
      <w:r w:rsidRPr="6D1D3208">
        <w:t>дошли</w:t>
      </w:r>
      <w:proofErr w:type="spellEnd"/>
      <w:r w:rsidRPr="6D1D3208">
        <w:t xml:space="preserve"> </w:t>
      </w:r>
      <w:proofErr w:type="spellStart"/>
      <w:r w:rsidRPr="6D1D3208">
        <w:t>пратећи</w:t>
      </w:r>
      <w:proofErr w:type="spellEnd"/>
      <w:r w:rsidRPr="6D1D3208">
        <w:t xml:space="preserve"> </w:t>
      </w:r>
      <w:proofErr w:type="spellStart"/>
      <w:r w:rsidRPr="6D1D3208">
        <w:t>одговоре</w:t>
      </w:r>
      <w:proofErr w:type="spellEnd"/>
      <w:r w:rsidRPr="6D1D3208">
        <w:t xml:space="preserve"> </w:t>
      </w:r>
      <w:proofErr w:type="spellStart"/>
      <w:r w:rsidRPr="6D1D3208">
        <w:t>које</w:t>
      </w:r>
      <w:proofErr w:type="spellEnd"/>
      <w:r w:rsidRPr="6D1D3208">
        <w:t xml:space="preserve"> </w:t>
      </w:r>
      <w:proofErr w:type="spellStart"/>
      <w:r w:rsidRPr="6D1D3208">
        <w:t>су</w:t>
      </w:r>
      <w:proofErr w:type="spellEnd"/>
      <w:r w:rsidRPr="6D1D3208">
        <w:t xml:space="preserve"> </w:t>
      </w:r>
      <w:proofErr w:type="spellStart"/>
      <w:r w:rsidRPr="6D1D3208">
        <w:t>слали</w:t>
      </w:r>
      <w:proofErr w:type="spellEnd"/>
      <w:r w:rsidRPr="6D1D3208">
        <w:t xml:space="preserve"> </w:t>
      </w:r>
      <w:proofErr w:type="spellStart"/>
      <w:r w:rsidRPr="6D1D3208">
        <w:t>ученици</w:t>
      </w:r>
      <w:proofErr w:type="spellEnd"/>
      <w:r w:rsidRPr="6D1D3208">
        <w:t xml:space="preserve"> и </w:t>
      </w:r>
      <w:proofErr w:type="spellStart"/>
      <w:r w:rsidRPr="6D1D3208">
        <w:t>њихови</w:t>
      </w:r>
      <w:proofErr w:type="spellEnd"/>
      <w:r w:rsidRPr="6D1D3208">
        <w:t xml:space="preserve"> </w:t>
      </w:r>
      <w:proofErr w:type="spellStart"/>
      <w:r w:rsidRPr="6D1D3208">
        <w:t>родитељи</w:t>
      </w:r>
      <w:proofErr w:type="spellEnd"/>
      <w:r w:rsidRPr="6D1D3208">
        <w:t xml:space="preserve"> </w:t>
      </w:r>
      <w:proofErr w:type="spellStart"/>
      <w:r w:rsidRPr="6D1D3208">
        <w:t>могли</w:t>
      </w:r>
      <w:proofErr w:type="spellEnd"/>
      <w:r w:rsidRPr="6D1D3208">
        <w:t xml:space="preserve"> </w:t>
      </w:r>
      <w:proofErr w:type="spellStart"/>
      <w:r w:rsidRPr="6D1D3208">
        <w:t>би</w:t>
      </w:r>
      <w:proofErr w:type="spellEnd"/>
      <w:r w:rsidRPr="6D1D3208">
        <w:t xml:space="preserve"> </w:t>
      </w:r>
      <w:proofErr w:type="spellStart"/>
      <w:r w:rsidRPr="6D1D3208">
        <w:t>се</w:t>
      </w:r>
      <w:proofErr w:type="spellEnd"/>
      <w:r w:rsidRPr="6D1D3208">
        <w:t xml:space="preserve"> </w:t>
      </w:r>
      <w:proofErr w:type="spellStart"/>
      <w:r w:rsidRPr="6D1D3208">
        <w:t>укратко</w:t>
      </w:r>
      <w:proofErr w:type="spellEnd"/>
      <w:r w:rsidRPr="6D1D3208">
        <w:t xml:space="preserve"> </w:t>
      </w:r>
      <w:proofErr w:type="spellStart"/>
      <w:r w:rsidRPr="6D1D3208">
        <w:t>записати</w:t>
      </w:r>
      <w:proofErr w:type="spellEnd"/>
      <w:r w:rsidRPr="6D1D3208">
        <w:t xml:space="preserve"> </w:t>
      </w:r>
      <w:proofErr w:type="spellStart"/>
      <w:r w:rsidRPr="6D1D3208">
        <w:t>овако</w:t>
      </w:r>
      <w:proofErr w:type="spellEnd"/>
      <w:r w:rsidRPr="6D1D3208">
        <w:t>:</w:t>
      </w:r>
    </w:p>
    <w:p w14:paraId="5848B9C8" w14:textId="647B8EA5" w:rsidR="004A4D1A" w:rsidRPr="00C8312D" w:rsidRDefault="22E3942C" w:rsidP="6D1D3208">
      <w:pPr>
        <w:spacing w:after="160" w:line="259" w:lineRule="auto"/>
        <w:jc w:val="both"/>
        <w:rPr>
          <w:lang w:val="sr-Latn-CS"/>
        </w:rPr>
      </w:pPr>
      <w:proofErr w:type="spellStart"/>
      <w:r w:rsidRPr="6D1D3208">
        <w:t>Настава</w:t>
      </w:r>
      <w:proofErr w:type="spellEnd"/>
      <w:r w:rsidRPr="6D1D3208">
        <w:t xml:space="preserve"> </w:t>
      </w:r>
      <w:proofErr w:type="spellStart"/>
      <w:r w:rsidRPr="6D1D3208">
        <w:t>преко</w:t>
      </w:r>
      <w:proofErr w:type="spellEnd"/>
      <w:r w:rsidRPr="6D1D3208">
        <w:t xml:space="preserve"> ТВ </w:t>
      </w:r>
      <w:proofErr w:type="spellStart"/>
      <w:r w:rsidRPr="6D1D3208">
        <w:t>екрана</w:t>
      </w:r>
      <w:proofErr w:type="spellEnd"/>
      <w:r w:rsidRPr="6D1D3208">
        <w:t xml:space="preserve"> и </w:t>
      </w:r>
      <w:proofErr w:type="spellStart"/>
      <w:r w:rsidRPr="6D1D3208">
        <w:t>интернет</w:t>
      </w:r>
      <w:proofErr w:type="spellEnd"/>
      <w:r w:rsidRPr="6D1D3208">
        <w:t xml:space="preserve"> </w:t>
      </w:r>
      <w:proofErr w:type="spellStart"/>
      <w:r w:rsidRPr="6D1D3208">
        <w:t>платформи</w:t>
      </w:r>
      <w:proofErr w:type="spellEnd"/>
      <w:r w:rsidRPr="6D1D3208">
        <w:t>,</w:t>
      </w:r>
      <w:r w:rsidR="6DFC4CEB" w:rsidRPr="6D1D3208">
        <w:t xml:space="preserve"> </w:t>
      </w:r>
      <w:proofErr w:type="spellStart"/>
      <w:r w:rsidRPr="6D1D3208">
        <w:t>слање</w:t>
      </w:r>
      <w:proofErr w:type="spellEnd"/>
      <w:r w:rsidRPr="6D1D3208">
        <w:t xml:space="preserve"> </w:t>
      </w:r>
      <w:proofErr w:type="spellStart"/>
      <w:r w:rsidRPr="6D1D3208">
        <w:t>домаћих</w:t>
      </w:r>
      <w:proofErr w:type="spellEnd"/>
      <w:r w:rsidRPr="6D1D3208">
        <w:t xml:space="preserve"> </w:t>
      </w:r>
      <w:proofErr w:type="spellStart"/>
      <w:r w:rsidRPr="6D1D3208">
        <w:t>задатака</w:t>
      </w:r>
      <w:proofErr w:type="spellEnd"/>
      <w:r w:rsidRPr="6D1D3208">
        <w:t xml:space="preserve"> </w:t>
      </w:r>
      <w:proofErr w:type="spellStart"/>
      <w:r w:rsidRPr="6D1D3208">
        <w:t>на</w:t>
      </w:r>
      <w:proofErr w:type="spellEnd"/>
      <w:r w:rsidRPr="6D1D3208">
        <w:t xml:space="preserve"> </w:t>
      </w:r>
      <w:proofErr w:type="spellStart"/>
      <w:r w:rsidRPr="6D1D3208">
        <w:t>мејл</w:t>
      </w:r>
      <w:proofErr w:type="spellEnd"/>
      <w:r w:rsidRPr="6D1D3208">
        <w:t xml:space="preserve"> и у “</w:t>
      </w:r>
      <w:proofErr w:type="spellStart"/>
      <w:r w:rsidRPr="6D1D3208">
        <w:t>Вајбер</w:t>
      </w:r>
      <w:proofErr w:type="spellEnd"/>
      <w:r w:rsidRPr="6D1D3208">
        <w:t xml:space="preserve">” </w:t>
      </w:r>
      <w:proofErr w:type="spellStart"/>
      <w:r w:rsidRPr="6D1D3208">
        <w:t>групе</w:t>
      </w:r>
      <w:proofErr w:type="spellEnd"/>
      <w:r w:rsidRPr="6D1D3208">
        <w:t>,</w:t>
      </w:r>
      <w:r w:rsidR="6D2BE123" w:rsidRPr="6D1D3208">
        <w:t xml:space="preserve"> </w:t>
      </w:r>
      <w:proofErr w:type="spellStart"/>
      <w:r w:rsidRPr="6D1D3208">
        <w:t>оцењивање</w:t>
      </w:r>
      <w:proofErr w:type="spellEnd"/>
      <w:r w:rsidRPr="6D1D3208">
        <w:t xml:space="preserve"> </w:t>
      </w:r>
      <w:proofErr w:type="spellStart"/>
      <w:r w:rsidRPr="6D1D3208">
        <w:t>радова</w:t>
      </w:r>
      <w:proofErr w:type="spellEnd"/>
      <w:r w:rsidRPr="6D1D3208">
        <w:t xml:space="preserve"> у </w:t>
      </w:r>
      <w:proofErr w:type="spellStart"/>
      <w:r w:rsidRPr="6D1D3208">
        <w:t>електронској</w:t>
      </w:r>
      <w:proofErr w:type="spellEnd"/>
      <w:r w:rsidRPr="6D1D3208">
        <w:t xml:space="preserve"> </w:t>
      </w:r>
      <w:proofErr w:type="spellStart"/>
      <w:r w:rsidRPr="6D1D3208">
        <w:t>форми</w:t>
      </w:r>
      <w:proofErr w:type="spellEnd"/>
      <w:r w:rsidRPr="6D1D3208">
        <w:t>,</w:t>
      </w:r>
      <w:r w:rsidR="5A90028F" w:rsidRPr="6D1D3208">
        <w:t xml:space="preserve"> </w:t>
      </w:r>
      <w:proofErr w:type="spellStart"/>
      <w:r w:rsidRPr="6D1D3208">
        <w:t>новина</w:t>
      </w:r>
      <w:proofErr w:type="spellEnd"/>
      <w:r w:rsidRPr="6D1D3208">
        <w:t xml:space="preserve"> </w:t>
      </w:r>
      <w:proofErr w:type="spellStart"/>
      <w:r w:rsidRPr="6D1D3208">
        <w:t>је</w:t>
      </w:r>
      <w:proofErr w:type="spellEnd"/>
      <w:r w:rsidRPr="6D1D3208">
        <w:t xml:space="preserve"> </w:t>
      </w:r>
      <w:proofErr w:type="spellStart"/>
      <w:r w:rsidRPr="6D1D3208">
        <w:t>нашег</w:t>
      </w:r>
      <w:proofErr w:type="spellEnd"/>
      <w:r w:rsidRPr="6D1D3208">
        <w:t xml:space="preserve"> </w:t>
      </w:r>
      <w:proofErr w:type="spellStart"/>
      <w:r w:rsidRPr="6D1D3208">
        <w:t>просветног</w:t>
      </w:r>
      <w:proofErr w:type="spellEnd"/>
      <w:r w:rsidRPr="6D1D3208">
        <w:t xml:space="preserve"> </w:t>
      </w:r>
      <w:proofErr w:type="spellStart"/>
      <w:r w:rsidRPr="6D1D3208">
        <w:t>система</w:t>
      </w:r>
      <w:proofErr w:type="spellEnd"/>
      <w:r w:rsidRPr="6D1D3208">
        <w:t>.</w:t>
      </w:r>
    </w:p>
    <w:p w14:paraId="0909335F" w14:textId="46834BC8" w:rsidR="004A4D1A" w:rsidRPr="00C8312D" w:rsidRDefault="22E3942C" w:rsidP="6D1D3208">
      <w:pPr>
        <w:spacing w:after="160" w:line="259" w:lineRule="auto"/>
        <w:jc w:val="both"/>
        <w:rPr>
          <w:lang w:val="sr-Latn-CS"/>
        </w:rPr>
      </w:pPr>
      <w:r w:rsidRPr="6D1D3208">
        <w:t xml:space="preserve">У </w:t>
      </w:r>
      <w:proofErr w:type="spellStart"/>
      <w:r w:rsidRPr="6D1D3208">
        <w:t>нашој</w:t>
      </w:r>
      <w:proofErr w:type="spellEnd"/>
      <w:r w:rsidRPr="6D1D3208">
        <w:t xml:space="preserve"> </w:t>
      </w:r>
      <w:proofErr w:type="spellStart"/>
      <w:r w:rsidRPr="6D1D3208">
        <w:t>школи</w:t>
      </w:r>
      <w:proofErr w:type="spellEnd"/>
      <w:r w:rsidRPr="6D1D3208">
        <w:t xml:space="preserve"> </w:t>
      </w:r>
      <w:proofErr w:type="spellStart"/>
      <w:r w:rsidRPr="6D1D3208">
        <w:t>све</w:t>
      </w:r>
      <w:proofErr w:type="spellEnd"/>
      <w:r w:rsidRPr="6D1D3208">
        <w:t xml:space="preserve"> </w:t>
      </w:r>
      <w:proofErr w:type="spellStart"/>
      <w:r w:rsidRPr="6D1D3208">
        <w:t>је</w:t>
      </w:r>
      <w:proofErr w:type="spellEnd"/>
      <w:r w:rsidRPr="6D1D3208">
        <w:t xml:space="preserve"> </w:t>
      </w:r>
      <w:proofErr w:type="spellStart"/>
      <w:r w:rsidRPr="6D1D3208">
        <w:t>веома</w:t>
      </w:r>
      <w:proofErr w:type="spellEnd"/>
      <w:r w:rsidRPr="6D1D3208">
        <w:t xml:space="preserve"> </w:t>
      </w:r>
      <w:proofErr w:type="spellStart"/>
      <w:r w:rsidRPr="6D1D3208">
        <w:t>брзо</w:t>
      </w:r>
      <w:proofErr w:type="spellEnd"/>
      <w:r w:rsidR="6B9C2CC1" w:rsidRPr="6D1D3208">
        <w:t xml:space="preserve"> </w:t>
      </w:r>
      <w:r w:rsidRPr="6D1D3208">
        <w:t>(</w:t>
      </w:r>
      <w:proofErr w:type="spellStart"/>
      <w:r w:rsidRPr="6D1D3208">
        <w:t>готово</w:t>
      </w:r>
      <w:proofErr w:type="spellEnd"/>
      <w:r w:rsidRPr="6D1D3208">
        <w:t xml:space="preserve"> </w:t>
      </w:r>
      <w:proofErr w:type="spellStart"/>
      <w:r w:rsidRPr="6D1D3208">
        <w:t>од</w:t>
      </w:r>
      <w:proofErr w:type="spellEnd"/>
      <w:r w:rsidRPr="6D1D3208">
        <w:t xml:space="preserve"> </w:t>
      </w:r>
      <w:proofErr w:type="spellStart"/>
      <w:r w:rsidRPr="6D1D3208">
        <w:t>првог</w:t>
      </w:r>
      <w:proofErr w:type="spellEnd"/>
      <w:r w:rsidRPr="6D1D3208">
        <w:t xml:space="preserve"> </w:t>
      </w:r>
      <w:proofErr w:type="spellStart"/>
      <w:proofErr w:type="gramStart"/>
      <w:r w:rsidRPr="6D1D3208">
        <w:t>дана</w:t>
      </w:r>
      <w:proofErr w:type="spellEnd"/>
      <w:r w:rsidRPr="6D1D3208">
        <w:t>)</w:t>
      </w:r>
      <w:proofErr w:type="spellStart"/>
      <w:r w:rsidRPr="6D1D3208">
        <w:t>профункционисало</w:t>
      </w:r>
      <w:proofErr w:type="spellEnd"/>
      <w:proofErr w:type="gramEnd"/>
      <w:r w:rsidRPr="6D1D3208">
        <w:t xml:space="preserve"> и </w:t>
      </w:r>
      <w:proofErr w:type="spellStart"/>
      <w:r w:rsidRPr="6D1D3208">
        <w:t>ученици</w:t>
      </w:r>
      <w:proofErr w:type="spellEnd"/>
      <w:r w:rsidRPr="6D1D3208">
        <w:t>,</w:t>
      </w:r>
      <w:r w:rsidR="147A2B06" w:rsidRPr="6D1D3208">
        <w:t xml:space="preserve"> </w:t>
      </w:r>
      <w:proofErr w:type="spellStart"/>
      <w:r w:rsidRPr="6D1D3208">
        <w:t>али</w:t>
      </w:r>
      <w:proofErr w:type="spellEnd"/>
      <w:r w:rsidRPr="6D1D3208">
        <w:t xml:space="preserve"> и </w:t>
      </w:r>
      <w:proofErr w:type="spellStart"/>
      <w:r w:rsidRPr="6D1D3208">
        <w:t>њихови</w:t>
      </w:r>
      <w:proofErr w:type="spellEnd"/>
      <w:r w:rsidRPr="6D1D3208">
        <w:t xml:space="preserve"> </w:t>
      </w:r>
      <w:proofErr w:type="spellStart"/>
      <w:r w:rsidRPr="6D1D3208">
        <w:t>родитељи</w:t>
      </w:r>
      <w:proofErr w:type="spellEnd"/>
      <w:r w:rsidRPr="6D1D3208">
        <w:t>,</w:t>
      </w:r>
      <w:r w:rsidR="39F6C5AC" w:rsidRPr="6D1D3208">
        <w:t xml:space="preserve"> </w:t>
      </w:r>
      <w:proofErr w:type="spellStart"/>
      <w:r w:rsidRPr="6D1D3208">
        <w:t>су</w:t>
      </w:r>
      <w:proofErr w:type="spellEnd"/>
      <w:r w:rsidRPr="6D1D3208">
        <w:t xml:space="preserve"> </w:t>
      </w:r>
      <w:proofErr w:type="spellStart"/>
      <w:r w:rsidRPr="6D1D3208">
        <w:t>били</w:t>
      </w:r>
      <w:proofErr w:type="spellEnd"/>
      <w:r w:rsidRPr="6D1D3208">
        <w:t xml:space="preserve"> </w:t>
      </w:r>
      <w:proofErr w:type="spellStart"/>
      <w:r w:rsidRPr="6D1D3208">
        <w:t>веома</w:t>
      </w:r>
      <w:proofErr w:type="spellEnd"/>
      <w:r w:rsidRPr="6D1D3208">
        <w:t xml:space="preserve"> </w:t>
      </w:r>
      <w:proofErr w:type="spellStart"/>
      <w:r w:rsidRPr="6D1D3208">
        <w:t>задовољни</w:t>
      </w:r>
      <w:proofErr w:type="spellEnd"/>
      <w:r w:rsidRPr="6D1D3208">
        <w:t xml:space="preserve"> </w:t>
      </w:r>
      <w:proofErr w:type="spellStart"/>
      <w:r w:rsidRPr="6D1D3208">
        <w:t>новим</w:t>
      </w:r>
      <w:proofErr w:type="spellEnd"/>
      <w:r w:rsidRPr="6D1D3208">
        <w:t xml:space="preserve"> </w:t>
      </w:r>
      <w:proofErr w:type="spellStart"/>
      <w:r w:rsidRPr="6D1D3208">
        <w:t>обликом</w:t>
      </w:r>
      <w:proofErr w:type="spellEnd"/>
      <w:r w:rsidRPr="6D1D3208">
        <w:t xml:space="preserve"> </w:t>
      </w:r>
      <w:proofErr w:type="spellStart"/>
      <w:r w:rsidRPr="6D1D3208">
        <w:t>наставе</w:t>
      </w:r>
      <w:proofErr w:type="spellEnd"/>
      <w:r w:rsidRPr="6D1D3208">
        <w:t>.</w:t>
      </w:r>
    </w:p>
    <w:p w14:paraId="5D7AD12E" w14:textId="312037D8" w:rsidR="004A4D1A" w:rsidRPr="00C8312D" w:rsidRDefault="22E3942C" w:rsidP="6D1D3208">
      <w:pPr>
        <w:spacing w:after="160" w:line="259" w:lineRule="auto"/>
        <w:jc w:val="both"/>
        <w:rPr>
          <w:lang w:val="sr-Latn-CS"/>
        </w:rPr>
      </w:pPr>
      <w:proofErr w:type="spellStart"/>
      <w:r w:rsidRPr="6D1D3208">
        <w:t>Ово</w:t>
      </w:r>
      <w:proofErr w:type="spellEnd"/>
      <w:r w:rsidRPr="6D1D3208">
        <w:t xml:space="preserve"> </w:t>
      </w:r>
      <w:proofErr w:type="spellStart"/>
      <w:r w:rsidRPr="6D1D3208">
        <w:t>је</w:t>
      </w:r>
      <w:proofErr w:type="spellEnd"/>
      <w:r w:rsidR="40C585C6" w:rsidRPr="6D1D3208">
        <w:t xml:space="preserve"> </w:t>
      </w:r>
      <w:proofErr w:type="spellStart"/>
      <w:r w:rsidRPr="6D1D3208">
        <w:t>ипак</w:t>
      </w:r>
      <w:proofErr w:type="spellEnd"/>
      <w:r w:rsidRPr="6D1D3208">
        <w:t xml:space="preserve"> </w:t>
      </w:r>
      <w:proofErr w:type="spellStart"/>
      <w:r w:rsidRPr="6D1D3208">
        <w:t>била</w:t>
      </w:r>
      <w:proofErr w:type="spellEnd"/>
      <w:r w:rsidRPr="6D1D3208">
        <w:t xml:space="preserve"> </w:t>
      </w:r>
      <w:proofErr w:type="spellStart"/>
      <w:r w:rsidRPr="6D1D3208">
        <w:t>велика</w:t>
      </w:r>
      <w:proofErr w:type="spellEnd"/>
      <w:r w:rsidRPr="6D1D3208">
        <w:t xml:space="preserve"> </w:t>
      </w:r>
      <w:proofErr w:type="spellStart"/>
      <w:r w:rsidRPr="6D1D3208">
        <w:t>промена</w:t>
      </w:r>
      <w:proofErr w:type="spellEnd"/>
      <w:r w:rsidRPr="6D1D3208">
        <w:t>,</w:t>
      </w:r>
      <w:r w:rsidR="7C265349" w:rsidRPr="6D1D3208">
        <w:t xml:space="preserve"> </w:t>
      </w:r>
      <w:proofErr w:type="spellStart"/>
      <w:r w:rsidRPr="6D1D3208">
        <w:t>изазов</w:t>
      </w:r>
      <w:proofErr w:type="spellEnd"/>
      <w:r w:rsidRPr="6D1D3208">
        <w:t>,</w:t>
      </w:r>
      <w:r w:rsidR="7C850A12" w:rsidRPr="6D1D3208">
        <w:t xml:space="preserve"> </w:t>
      </w:r>
      <w:proofErr w:type="spellStart"/>
      <w:r w:rsidRPr="6D1D3208">
        <w:t>па</w:t>
      </w:r>
      <w:proofErr w:type="spellEnd"/>
      <w:r w:rsidRPr="6D1D3208">
        <w:t xml:space="preserve"> и </w:t>
      </w:r>
      <w:proofErr w:type="spellStart"/>
      <w:r w:rsidRPr="6D1D3208">
        <w:t>тест</w:t>
      </w:r>
      <w:proofErr w:type="spellEnd"/>
      <w:r w:rsidRPr="6D1D3208">
        <w:t xml:space="preserve"> </w:t>
      </w:r>
      <w:proofErr w:type="spellStart"/>
      <w:r w:rsidRPr="6D1D3208">
        <w:t>нерава</w:t>
      </w:r>
      <w:proofErr w:type="spellEnd"/>
      <w:r w:rsidRPr="6D1D3208">
        <w:t xml:space="preserve"> </w:t>
      </w:r>
      <w:proofErr w:type="spellStart"/>
      <w:r w:rsidRPr="6D1D3208">
        <w:t>за</w:t>
      </w:r>
      <w:proofErr w:type="spellEnd"/>
      <w:r w:rsidRPr="6D1D3208">
        <w:t xml:space="preserve"> </w:t>
      </w:r>
      <w:proofErr w:type="spellStart"/>
      <w:r w:rsidRPr="6D1D3208">
        <w:t>наставнике</w:t>
      </w:r>
      <w:proofErr w:type="spellEnd"/>
      <w:r w:rsidRPr="6D1D3208">
        <w:t>,</w:t>
      </w:r>
      <w:r w:rsidR="374876F4" w:rsidRPr="6D1D3208">
        <w:t xml:space="preserve"> </w:t>
      </w:r>
      <w:proofErr w:type="spellStart"/>
      <w:r w:rsidRPr="6D1D3208">
        <w:t>ученике</w:t>
      </w:r>
      <w:proofErr w:type="spellEnd"/>
      <w:r w:rsidRPr="6D1D3208">
        <w:t xml:space="preserve"> и </w:t>
      </w:r>
      <w:proofErr w:type="spellStart"/>
      <w:r w:rsidRPr="6D1D3208">
        <w:t>родитеље</w:t>
      </w:r>
      <w:proofErr w:type="spellEnd"/>
      <w:r w:rsidRPr="6D1D3208">
        <w:t xml:space="preserve"> </w:t>
      </w:r>
      <w:proofErr w:type="spellStart"/>
      <w:r w:rsidRPr="6D1D3208">
        <w:t>ђака</w:t>
      </w:r>
      <w:proofErr w:type="spellEnd"/>
      <w:r w:rsidRPr="6D1D3208">
        <w:t>.</w:t>
      </w:r>
    </w:p>
    <w:p w14:paraId="11255A61" w14:textId="69CC23B2" w:rsidR="004A4D1A" w:rsidRPr="00C8312D" w:rsidRDefault="22E3942C" w:rsidP="6D1D3208">
      <w:pPr>
        <w:spacing w:after="160" w:line="259" w:lineRule="auto"/>
        <w:jc w:val="both"/>
        <w:rPr>
          <w:lang w:val="sr-Latn-CS"/>
        </w:rPr>
      </w:pPr>
      <w:proofErr w:type="spellStart"/>
      <w:r w:rsidRPr="6D1D3208">
        <w:t>Сад</w:t>
      </w:r>
      <w:proofErr w:type="spellEnd"/>
      <w:r w:rsidRPr="6D1D3208">
        <w:t xml:space="preserve"> </w:t>
      </w:r>
      <w:proofErr w:type="spellStart"/>
      <w:r w:rsidRPr="6D1D3208">
        <w:t>су</w:t>
      </w:r>
      <w:proofErr w:type="spellEnd"/>
      <w:r w:rsidRPr="6D1D3208">
        <w:t xml:space="preserve"> </w:t>
      </w:r>
      <w:proofErr w:type="spellStart"/>
      <w:r w:rsidRPr="6D1D3208">
        <w:t>шансу</w:t>
      </w:r>
      <w:proofErr w:type="spellEnd"/>
      <w:r w:rsidRPr="6D1D3208">
        <w:t xml:space="preserve"> </w:t>
      </w:r>
      <w:proofErr w:type="spellStart"/>
      <w:r w:rsidRPr="6D1D3208">
        <w:t>добила</w:t>
      </w:r>
      <w:proofErr w:type="spellEnd"/>
      <w:r w:rsidRPr="6D1D3208">
        <w:t xml:space="preserve"> и </w:t>
      </w:r>
      <w:proofErr w:type="spellStart"/>
      <w:r w:rsidRPr="6D1D3208">
        <w:t>деца</w:t>
      </w:r>
      <w:proofErr w:type="spellEnd"/>
      <w:r w:rsidRPr="6D1D3208">
        <w:t xml:space="preserve"> </w:t>
      </w:r>
      <w:proofErr w:type="spellStart"/>
      <w:r w:rsidRPr="6D1D3208">
        <w:t>која</w:t>
      </w:r>
      <w:proofErr w:type="spellEnd"/>
      <w:r w:rsidRPr="6D1D3208">
        <w:t xml:space="preserve"> </w:t>
      </w:r>
      <w:proofErr w:type="spellStart"/>
      <w:r w:rsidRPr="6D1D3208">
        <w:t>нису</w:t>
      </w:r>
      <w:proofErr w:type="spellEnd"/>
      <w:r w:rsidRPr="6D1D3208">
        <w:t xml:space="preserve"> </w:t>
      </w:r>
      <w:proofErr w:type="spellStart"/>
      <w:r w:rsidRPr="6D1D3208">
        <w:t>могла</w:t>
      </w:r>
      <w:proofErr w:type="spellEnd"/>
      <w:r w:rsidRPr="6D1D3208">
        <w:t xml:space="preserve"> </w:t>
      </w:r>
      <w:proofErr w:type="spellStart"/>
      <w:r w:rsidRPr="6D1D3208">
        <w:t>да</w:t>
      </w:r>
      <w:proofErr w:type="spellEnd"/>
      <w:r w:rsidRPr="6D1D3208">
        <w:t xml:space="preserve"> </w:t>
      </w:r>
      <w:proofErr w:type="spellStart"/>
      <w:r w:rsidRPr="6D1D3208">
        <w:t>се</w:t>
      </w:r>
      <w:proofErr w:type="spellEnd"/>
      <w:r w:rsidRPr="6D1D3208">
        <w:t xml:space="preserve"> </w:t>
      </w:r>
      <w:proofErr w:type="spellStart"/>
      <w:r w:rsidRPr="6D1D3208">
        <w:t>истакну</w:t>
      </w:r>
      <w:proofErr w:type="spellEnd"/>
      <w:r w:rsidRPr="6D1D3208">
        <w:t xml:space="preserve"> у </w:t>
      </w:r>
      <w:proofErr w:type="spellStart"/>
      <w:r w:rsidRPr="6D1D3208">
        <w:t>групи</w:t>
      </w:r>
      <w:proofErr w:type="spellEnd"/>
      <w:r w:rsidRPr="6D1D3208">
        <w:t>,</w:t>
      </w:r>
      <w:r w:rsidR="5DF6FB9B" w:rsidRPr="6D1D3208">
        <w:t xml:space="preserve"> </w:t>
      </w:r>
      <w:proofErr w:type="spellStart"/>
      <w:r w:rsidRPr="6D1D3208">
        <w:t>нису</w:t>
      </w:r>
      <w:proofErr w:type="spellEnd"/>
      <w:r w:rsidRPr="6D1D3208">
        <w:t xml:space="preserve"> </w:t>
      </w:r>
      <w:proofErr w:type="spellStart"/>
      <w:r w:rsidRPr="6D1D3208">
        <w:t>имала</w:t>
      </w:r>
      <w:proofErr w:type="spellEnd"/>
      <w:r w:rsidRPr="6D1D3208">
        <w:t xml:space="preserve"> </w:t>
      </w:r>
      <w:proofErr w:type="spellStart"/>
      <w:r w:rsidRPr="6D1D3208">
        <w:t>довољно</w:t>
      </w:r>
      <w:proofErr w:type="spellEnd"/>
      <w:r w:rsidRPr="6D1D3208">
        <w:t xml:space="preserve"> </w:t>
      </w:r>
      <w:proofErr w:type="spellStart"/>
      <w:r w:rsidRPr="6D1D3208">
        <w:t>самопоуздања</w:t>
      </w:r>
      <w:proofErr w:type="spellEnd"/>
      <w:r w:rsidRPr="6D1D3208">
        <w:t xml:space="preserve"> </w:t>
      </w:r>
      <w:proofErr w:type="spellStart"/>
      <w:r w:rsidRPr="6D1D3208">
        <w:t>или</w:t>
      </w:r>
      <w:proofErr w:type="spellEnd"/>
      <w:r w:rsidRPr="6D1D3208">
        <w:t xml:space="preserve"> </w:t>
      </w:r>
      <w:proofErr w:type="spellStart"/>
      <w:r w:rsidRPr="6D1D3208">
        <w:t>развијене</w:t>
      </w:r>
      <w:proofErr w:type="spellEnd"/>
      <w:r w:rsidRPr="6D1D3208">
        <w:t xml:space="preserve"> </w:t>
      </w:r>
      <w:proofErr w:type="spellStart"/>
      <w:r w:rsidRPr="6D1D3208">
        <w:t>социјалне</w:t>
      </w:r>
      <w:proofErr w:type="spellEnd"/>
      <w:r w:rsidRPr="6D1D3208">
        <w:t xml:space="preserve"> </w:t>
      </w:r>
      <w:proofErr w:type="spellStart"/>
      <w:r w:rsidRPr="6D1D3208">
        <w:t>вештине</w:t>
      </w:r>
      <w:proofErr w:type="spellEnd"/>
      <w:r w:rsidRPr="6D1D3208">
        <w:t>,</w:t>
      </w:r>
      <w:r w:rsidR="4C949F87" w:rsidRPr="6D1D3208">
        <w:t xml:space="preserve"> </w:t>
      </w:r>
      <w:proofErr w:type="spellStart"/>
      <w:r w:rsidRPr="6D1D3208">
        <w:t>па</w:t>
      </w:r>
      <w:proofErr w:type="spellEnd"/>
      <w:r w:rsidRPr="6D1D3208">
        <w:t xml:space="preserve"> </w:t>
      </w:r>
      <w:proofErr w:type="spellStart"/>
      <w:r w:rsidRPr="6D1D3208">
        <w:t>им</w:t>
      </w:r>
      <w:proofErr w:type="spellEnd"/>
      <w:r w:rsidRPr="6D1D3208">
        <w:t xml:space="preserve"> </w:t>
      </w:r>
      <w:proofErr w:type="spellStart"/>
      <w:r w:rsidRPr="6D1D3208">
        <w:t>је</w:t>
      </w:r>
      <w:proofErr w:type="spellEnd"/>
      <w:r w:rsidRPr="6D1D3208">
        <w:t xml:space="preserve"> </w:t>
      </w:r>
      <w:proofErr w:type="spellStart"/>
      <w:r w:rsidRPr="6D1D3208">
        <w:t>овај</w:t>
      </w:r>
      <w:proofErr w:type="spellEnd"/>
      <w:r w:rsidRPr="6D1D3208">
        <w:t xml:space="preserve"> </w:t>
      </w:r>
      <w:proofErr w:type="spellStart"/>
      <w:r w:rsidRPr="6D1D3208">
        <w:t>начин</w:t>
      </w:r>
      <w:proofErr w:type="spellEnd"/>
      <w:r w:rsidRPr="6D1D3208">
        <w:t xml:space="preserve"> </w:t>
      </w:r>
      <w:proofErr w:type="spellStart"/>
      <w:r w:rsidRPr="6D1D3208">
        <w:t>рада</w:t>
      </w:r>
      <w:proofErr w:type="spellEnd"/>
      <w:r w:rsidRPr="6D1D3208">
        <w:t xml:space="preserve"> </w:t>
      </w:r>
      <w:proofErr w:type="spellStart"/>
      <w:r w:rsidRPr="6D1D3208">
        <w:t>више</w:t>
      </w:r>
      <w:proofErr w:type="spellEnd"/>
      <w:r w:rsidRPr="6D1D3208">
        <w:t xml:space="preserve"> </w:t>
      </w:r>
      <w:proofErr w:type="spellStart"/>
      <w:r w:rsidRPr="6D1D3208">
        <w:t>одговарао</w:t>
      </w:r>
      <w:proofErr w:type="spellEnd"/>
      <w:r w:rsidRPr="6D1D3208">
        <w:t>.</w:t>
      </w:r>
    </w:p>
    <w:p w14:paraId="281E2CB0" w14:textId="603C2BAA" w:rsidR="004A4D1A" w:rsidRPr="00C8312D" w:rsidRDefault="22E3942C" w:rsidP="6D1D3208">
      <w:pPr>
        <w:spacing w:after="160" w:line="259" w:lineRule="auto"/>
        <w:jc w:val="both"/>
        <w:rPr>
          <w:lang w:val="sr-Latn-CS"/>
        </w:rPr>
      </w:pPr>
      <w:proofErr w:type="spellStart"/>
      <w:r w:rsidRPr="6D1D3208">
        <w:t>Време</w:t>
      </w:r>
      <w:proofErr w:type="spellEnd"/>
      <w:r w:rsidRPr="6D1D3208">
        <w:t xml:space="preserve"> </w:t>
      </w:r>
      <w:proofErr w:type="spellStart"/>
      <w:r w:rsidRPr="6D1D3208">
        <w:t>за</w:t>
      </w:r>
      <w:proofErr w:type="spellEnd"/>
      <w:r w:rsidRPr="6D1D3208">
        <w:t xml:space="preserve"> </w:t>
      </w:r>
      <w:proofErr w:type="spellStart"/>
      <w:r w:rsidRPr="6D1D3208">
        <w:t>игру</w:t>
      </w:r>
      <w:proofErr w:type="spellEnd"/>
      <w:r w:rsidRPr="6D1D3208">
        <w:t xml:space="preserve"> с </w:t>
      </w:r>
      <w:proofErr w:type="spellStart"/>
      <w:r w:rsidRPr="6D1D3208">
        <w:t>децом</w:t>
      </w:r>
      <w:proofErr w:type="spellEnd"/>
      <w:r w:rsidRPr="6D1D3208">
        <w:t xml:space="preserve"> </w:t>
      </w:r>
      <w:proofErr w:type="spellStart"/>
      <w:r w:rsidRPr="6D1D3208">
        <w:t>мора</w:t>
      </w:r>
      <w:proofErr w:type="spellEnd"/>
      <w:r w:rsidRPr="6D1D3208">
        <w:t xml:space="preserve"> </w:t>
      </w:r>
      <w:proofErr w:type="spellStart"/>
      <w:r w:rsidRPr="6D1D3208">
        <w:t>да</w:t>
      </w:r>
      <w:proofErr w:type="spellEnd"/>
      <w:r w:rsidRPr="6D1D3208">
        <w:t xml:space="preserve"> </w:t>
      </w:r>
      <w:proofErr w:type="spellStart"/>
      <w:r w:rsidRPr="6D1D3208">
        <w:t>се</w:t>
      </w:r>
      <w:proofErr w:type="spellEnd"/>
      <w:r w:rsidRPr="6D1D3208">
        <w:t xml:space="preserve"> </w:t>
      </w:r>
      <w:proofErr w:type="spellStart"/>
      <w:r w:rsidRPr="6D1D3208">
        <w:t>пронађе</w:t>
      </w:r>
      <w:proofErr w:type="spellEnd"/>
      <w:r w:rsidR="789D2FDC" w:rsidRPr="6D1D3208">
        <w:t>,</w:t>
      </w:r>
      <w:r w:rsidRPr="6D1D3208">
        <w:t xml:space="preserve"> </w:t>
      </w:r>
      <w:proofErr w:type="spellStart"/>
      <w:r w:rsidRPr="6D1D3208">
        <w:t>јер</w:t>
      </w:r>
      <w:proofErr w:type="spellEnd"/>
      <w:r w:rsidRPr="6D1D3208">
        <w:t xml:space="preserve"> </w:t>
      </w:r>
      <w:proofErr w:type="spellStart"/>
      <w:r w:rsidRPr="6D1D3208">
        <w:t>је</w:t>
      </w:r>
      <w:proofErr w:type="spellEnd"/>
      <w:r w:rsidRPr="6D1D3208">
        <w:t xml:space="preserve"> </w:t>
      </w:r>
      <w:proofErr w:type="spellStart"/>
      <w:r w:rsidRPr="6D1D3208">
        <w:t>делотворно</w:t>
      </w:r>
      <w:proofErr w:type="spellEnd"/>
      <w:r w:rsidRPr="6D1D3208">
        <w:t>.</w:t>
      </w:r>
      <w:r w:rsidR="167D0478" w:rsidRPr="6D1D3208">
        <w:t xml:space="preserve"> </w:t>
      </w:r>
      <w:proofErr w:type="spellStart"/>
      <w:r w:rsidRPr="6D1D3208">
        <w:t>Игра</w:t>
      </w:r>
      <w:proofErr w:type="spellEnd"/>
      <w:r w:rsidRPr="6D1D3208">
        <w:t xml:space="preserve"> </w:t>
      </w:r>
      <w:proofErr w:type="spellStart"/>
      <w:r w:rsidRPr="6D1D3208">
        <w:t>омогућава</w:t>
      </w:r>
      <w:proofErr w:type="spellEnd"/>
      <w:r w:rsidRPr="6D1D3208">
        <w:t xml:space="preserve"> </w:t>
      </w:r>
      <w:proofErr w:type="spellStart"/>
      <w:r w:rsidRPr="6D1D3208">
        <w:t>да</w:t>
      </w:r>
      <w:proofErr w:type="spellEnd"/>
      <w:r w:rsidRPr="6D1D3208">
        <w:t xml:space="preserve"> у </w:t>
      </w:r>
      <w:proofErr w:type="spellStart"/>
      <w:r w:rsidRPr="6D1D3208">
        <w:t>ситуацијама</w:t>
      </w:r>
      <w:proofErr w:type="spellEnd"/>
      <w:r w:rsidRPr="6D1D3208">
        <w:t xml:space="preserve"> у </w:t>
      </w:r>
      <w:proofErr w:type="spellStart"/>
      <w:proofErr w:type="gramStart"/>
      <w:r w:rsidRPr="6D1D3208">
        <w:t>којима</w:t>
      </w:r>
      <w:proofErr w:type="spellEnd"/>
      <w:r w:rsidRPr="6D1D3208">
        <w:t xml:space="preserve">  </w:t>
      </w:r>
      <w:proofErr w:type="spellStart"/>
      <w:r w:rsidRPr="6D1D3208">
        <w:t>смо</w:t>
      </w:r>
      <w:proofErr w:type="spellEnd"/>
      <w:proofErr w:type="gramEnd"/>
      <w:r w:rsidRPr="6D1D3208">
        <w:t xml:space="preserve"> </w:t>
      </w:r>
      <w:proofErr w:type="spellStart"/>
      <w:r w:rsidRPr="6D1D3208">
        <w:t>беспомоћни</w:t>
      </w:r>
      <w:proofErr w:type="spellEnd"/>
      <w:r w:rsidRPr="6D1D3208">
        <w:t xml:space="preserve"> </w:t>
      </w:r>
      <w:proofErr w:type="spellStart"/>
      <w:r w:rsidRPr="6D1D3208">
        <w:t>једни</w:t>
      </w:r>
      <w:proofErr w:type="spellEnd"/>
      <w:r w:rsidRPr="6D1D3208">
        <w:t xml:space="preserve"> </w:t>
      </w:r>
      <w:proofErr w:type="spellStart"/>
      <w:r w:rsidRPr="6D1D3208">
        <w:t>другима</w:t>
      </w:r>
      <w:proofErr w:type="spellEnd"/>
      <w:r w:rsidRPr="6D1D3208">
        <w:t xml:space="preserve"> </w:t>
      </w:r>
      <w:proofErr w:type="spellStart"/>
      <w:r w:rsidRPr="6D1D3208">
        <w:t>посветимо</w:t>
      </w:r>
      <w:proofErr w:type="spellEnd"/>
      <w:r w:rsidRPr="6D1D3208">
        <w:t xml:space="preserve"> </w:t>
      </w:r>
      <w:proofErr w:type="spellStart"/>
      <w:r w:rsidRPr="6D1D3208">
        <w:t>време</w:t>
      </w:r>
      <w:proofErr w:type="spellEnd"/>
      <w:r w:rsidRPr="6D1D3208">
        <w:t>,</w:t>
      </w:r>
      <w:r w:rsidR="59C6F444" w:rsidRPr="6D1D3208">
        <w:t xml:space="preserve"> </w:t>
      </w:r>
      <w:proofErr w:type="spellStart"/>
      <w:r w:rsidRPr="6D1D3208">
        <w:t>јачамо</w:t>
      </w:r>
      <w:proofErr w:type="spellEnd"/>
      <w:r w:rsidRPr="6D1D3208">
        <w:t xml:space="preserve"> </w:t>
      </w:r>
      <w:proofErr w:type="spellStart"/>
      <w:r w:rsidRPr="6D1D3208">
        <w:t>узајамно</w:t>
      </w:r>
      <w:proofErr w:type="spellEnd"/>
      <w:r w:rsidRPr="6D1D3208">
        <w:t xml:space="preserve"> </w:t>
      </w:r>
      <w:proofErr w:type="spellStart"/>
      <w:r w:rsidRPr="6D1D3208">
        <w:t>поверење</w:t>
      </w:r>
      <w:proofErr w:type="spellEnd"/>
      <w:r w:rsidRPr="6D1D3208">
        <w:t>,</w:t>
      </w:r>
      <w:r w:rsidR="7ED0A00A" w:rsidRPr="6D1D3208">
        <w:t xml:space="preserve"> </w:t>
      </w:r>
      <w:proofErr w:type="spellStart"/>
      <w:r w:rsidRPr="6D1D3208">
        <w:t>откривамо</w:t>
      </w:r>
      <w:proofErr w:type="spellEnd"/>
      <w:r w:rsidRPr="6D1D3208">
        <w:t xml:space="preserve"> </w:t>
      </w:r>
      <w:proofErr w:type="spellStart"/>
      <w:r w:rsidRPr="6D1D3208">
        <w:t>нове</w:t>
      </w:r>
      <w:proofErr w:type="spellEnd"/>
      <w:r w:rsidRPr="6D1D3208">
        <w:t xml:space="preserve"> </w:t>
      </w:r>
      <w:proofErr w:type="spellStart"/>
      <w:r w:rsidRPr="6D1D3208">
        <w:t>начине</w:t>
      </w:r>
      <w:proofErr w:type="spellEnd"/>
      <w:r w:rsidRPr="6D1D3208">
        <w:t xml:space="preserve"> </w:t>
      </w:r>
      <w:proofErr w:type="spellStart"/>
      <w:r w:rsidRPr="6D1D3208">
        <w:t>комуникације</w:t>
      </w:r>
      <w:proofErr w:type="spellEnd"/>
      <w:r w:rsidRPr="6D1D3208">
        <w:t>.</w:t>
      </w:r>
      <w:r w:rsidR="103FEB44" w:rsidRPr="6D1D3208">
        <w:t xml:space="preserve"> </w:t>
      </w:r>
      <w:proofErr w:type="spellStart"/>
      <w:r w:rsidRPr="6D1D3208">
        <w:t>Игра</w:t>
      </w:r>
      <w:proofErr w:type="spellEnd"/>
      <w:r w:rsidRPr="6D1D3208">
        <w:t xml:space="preserve"> </w:t>
      </w:r>
      <w:proofErr w:type="spellStart"/>
      <w:r w:rsidRPr="6D1D3208">
        <w:t>је</w:t>
      </w:r>
      <w:proofErr w:type="spellEnd"/>
      <w:r w:rsidRPr="6D1D3208">
        <w:t xml:space="preserve"> </w:t>
      </w:r>
      <w:proofErr w:type="spellStart"/>
      <w:r w:rsidRPr="6D1D3208">
        <w:t>нит</w:t>
      </w:r>
      <w:proofErr w:type="spellEnd"/>
      <w:r w:rsidRPr="6D1D3208">
        <w:t xml:space="preserve"> </w:t>
      </w:r>
      <w:proofErr w:type="spellStart"/>
      <w:r w:rsidRPr="6D1D3208">
        <w:t>која</w:t>
      </w:r>
      <w:proofErr w:type="spellEnd"/>
      <w:r w:rsidRPr="6D1D3208">
        <w:t xml:space="preserve"> </w:t>
      </w:r>
      <w:proofErr w:type="spellStart"/>
      <w:r w:rsidRPr="6D1D3208">
        <w:t>повезује</w:t>
      </w:r>
      <w:proofErr w:type="spellEnd"/>
      <w:r w:rsidRPr="6D1D3208">
        <w:t xml:space="preserve"> </w:t>
      </w:r>
      <w:proofErr w:type="spellStart"/>
      <w:r w:rsidRPr="6D1D3208">
        <w:t>на</w:t>
      </w:r>
      <w:proofErr w:type="spellEnd"/>
      <w:r w:rsidRPr="6D1D3208">
        <w:t xml:space="preserve"> </w:t>
      </w:r>
      <w:proofErr w:type="spellStart"/>
      <w:r w:rsidRPr="6D1D3208">
        <w:t>нов</w:t>
      </w:r>
      <w:proofErr w:type="spellEnd"/>
      <w:r w:rsidRPr="6D1D3208">
        <w:t xml:space="preserve"> </w:t>
      </w:r>
      <w:proofErr w:type="spellStart"/>
      <w:r w:rsidRPr="6D1D3208">
        <w:t>начин</w:t>
      </w:r>
      <w:proofErr w:type="spellEnd"/>
      <w:r w:rsidRPr="6D1D3208">
        <w:t>.</w:t>
      </w:r>
      <w:r w:rsidR="5A48C456" w:rsidRPr="6D1D3208">
        <w:t xml:space="preserve"> </w:t>
      </w:r>
      <w:proofErr w:type="spellStart"/>
      <w:r w:rsidRPr="6D1D3208">
        <w:t>Помаже</w:t>
      </w:r>
      <w:proofErr w:type="spellEnd"/>
      <w:r w:rsidRPr="6D1D3208">
        <w:t xml:space="preserve"> </w:t>
      </w:r>
      <w:proofErr w:type="spellStart"/>
      <w:r w:rsidRPr="6D1D3208">
        <w:t>да</w:t>
      </w:r>
      <w:proofErr w:type="spellEnd"/>
      <w:r w:rsidRPr="6D1D3208">
        <w:t xml:space="preserve"> </w:t>
      </w:r>
      <w:proofErr w:type="spellStart"/>
      <w:r w:rsidRPr="6D1D3208">
        <w:t>се</w:t>
      </w:r>
      <w:proofErr w:type="spellEnd"/>
      <w:r w:rsidRPr="6D1D3208">
        <w:t xml:space="preserve"> </w:t>
      </w:r>
      <w:proofErr w:type="spellStart"/>
      <w:r w:rsidRPr="6D1D3208">
        <w:t>одрасли</w:t>
      </w:r>
      <w:proofErr w:type="spellEnd"/>
      <w:r w:rsidRPr="6D1D3208">
        <w:t xml:space="preserve"> и </w:t>
      </w:r>
      <w:proofErr w:type="spellStart"/>
      <w:r w:rsidRPr="6D1D3208">
        <w:t>деца</w:t>
      </w:r>
      <w:proofErr w:type="spellEnd"/>
      <w:r w:rsidRPr="6D1D3208">
        <w:t xml:space="preserve"> </w:t>
      </w:r>
      <w:proofErr w:type="spellStart"/>
      <w:r w:rsidRPr="6D1D3208">
        <w:t>осећају</w:t>
      </w:r>
      <w:proofErr w:type="spellEnd"/>
      <w:r w:rsidRPr="6D1D3208">
        <w:t xml:space="preserve"> </w:t>
      </w:r>
      <w:proofErr w:type="spellStart"/>
      <w:r w:rsidRPr="6D1D3208">
        <w:t>сигурније</w:t>
      </w:r>
      <w:proofErr w:type="spellEnd"/>
      <w:r w:rsidRPr="6D1D3208">
        <w:t>,</w:t>
      </w:r>
      <w:r w:rsidR="0E0FB77A" w:rsidRPr="6D1D3208">
        <w:t xml:space="preserve"> </w:t>
      </w:r>
      <w:proofErr w:type="spellStart"/>
      <w:r w:rsidRPr="6D1D3208">
        <w:t>остварено</w:t>
      </w:r>
      <w:proofErr w:type="spellEnd"/>
      <w:r w:rsidRPr="6D1D3208">
        <w:t>,</w:t>
      </w:r>
      <w:r w:rsidR="03A20633" w:rsidRPr="6D1D3208">
        <w:t xml:space="preserve"> </w:t>
      </w:r>
      <w:proofErr w:type="spellStart"/>
      <w:r w:rsidRPr="6D1D3208">
        <w:t>да</w:t>
      </w:r>
      <w:proofErr w:type="spellEnd"/>
      <w:r w:rsidRPr="6D1D3208">
        <w:t xml:space="preserve"> </w:t>
      </w:r>
      <w:proofErr w:type="spellStart"/>
      <w:r w:rsidRPr="6D1D3208">
        <w:t>са</w:t>
      </w:r>
      <w:proofErr w:type="spellEnd"/>
      <w:r w:rsidRPr="6D1D3208">
        <w:t xml:space="preserve"> </w:t>
      </w:r>
      <w:proofErr w:type="spellStart"/>
      <w:r w:rsidRPr="6D1D3208">
        <w:t>више</w:t>
      </w:r>
      <w:proofErr w:type="spellEnd"/>
      <w:r w:rsidRPr="6D1D3208">
        <w:t xml:space="preserve"> </w:t>
      </w:r>
      <w:proofErr w:type="spellStart"/>
      <w:r w:rsidRPr="6D1D3208">
        <w:t>самопоуздања</w:t>
      </w:r>
      <w:proofErr w:type="spellEnd"/>
      <w:r w:rsidRPr="6D1D3208">
        <w:t xml:space="preserve"> и </w:t>
      </w:r>
      <w:proofErr w:type="spellStart"/>
      <w:r w:rsidRPr="6D1D3208">
        <w:t>стваралачки</w:t>
      </w:r>
      <w:proofErr w:type="spellEnd"/>
      <w:r w:rsidRPr="6D1D3208">
        <w:t xml:space="preserve"> </w:t>
      </w:r>
      <w:proofErr w:type="spellStart"/>
      <w:r w:rsidRPr="6D1D3208">
        <w:t>приступају</w:t>
      </w:r>
      <w:proofErr w:type="spellEnd"/>
      <w:r w:rsidRPr="6D1D3208">
        <w:t xml:space="preserve"> </w:t>
      </w:r>
      <w:proofErr w:type="spellStart"/>
      <w:r w:rsidRPr="6D1D3208">
        <w:t>свету</w:t>
      </w:r>
      <w:proofErr w:type="spellEnd"/>
      <w:r w:rsidRPr="6D1D3208">
        <w:t xml:space="preserve"> у </w:t>
      </w:r>
      <w:proofErr w:type="spellStart"/>
      <w:r w:rsidRPr="6D1D3208">
        <w:t>коме</w:t>
      </w:r>
      <w:proofErr w:type="spellEnd"/>
      <w:r w:rsidRPr="6D1D3208">
        <w:t xml:space="preserve"> </w:t>
      </w:r>
      <w:proofErr w:type="spellStart"/>
      <w:r w:rsidRPr="6D1D3208">
        <w:t>живе</w:t>
      </w:r>
      <w:proofErr w:type="spellEnd"/>
      <w:r w:rsidRPr="6D1D3208">
        <w:t>.</w:t>
      </w:r>
      <w:r w:rsidR="7E27414E" w:rsidRPr="6D1D3208">
        <w:t xml:space="preserve"> </w:t>
      </w:r>
      <w:proofErr w:type="spellStart"/>
      <w:r w:rsidRPr="6D1D3208">
        <w:t>Деци</w:t>
      </w:r>
      <w:proofErr w:type="spellEnd"/>
      <w:r w:rsidRPr="6D1D3208">
        <w:t xml:space="preserve"> </w:t>
      </w:r>
      <w:proofErr w:type="spellStart"/>
      <w:r w:rsidRPr="6D1D3208">
        <w:t>је</w:t>
      </w:r>
      <w:proofErr w:type="spellEnd"/>
      <w:r w:rsidRPr="6D1D3208">
        <w:t xml:space="preserve"> </w:t>
      </w:r>
      <w:proofErr w:type="spellStart"/>
      <w:r w:rsidRPr="6D1D3208">
        <w:t>потребно</w:t>
      </w:r>
      <w:proofErr w:type="spellEnd"/>
      <w:r w:rsidRPr="6D1D3208">
        <w:t xml:space="preserve"> </w:t>
      </w:r>
      <w:proofErr w:type="spellStart"/>
      <w:r w:rsidRPr="6D1D3208">
        <w:t>омогућити</w:t>
      </w:r>
      <w:proofErr w:type="spellEnd"/>
      <w:r w:rsidRPr="6D1D3208">
        <w:t xml:space="preserve"> </w:t>
      </w:r>
      <w:proofErr w:type="spellStart"/>
      <w:r w:rsidRPr="6D1D3208">
        <w:t>спонтано</w:t>
      </w:r>
      <w:proofErr w:type="spellEnd"/>
      <w:r w:rsidRPr="6D1D3208">
        <w:t xml:space="preserve"> </w:t>
      </w:r>
      <w:proofErr w:type="spellStart"/>
      <w:r w:rsidRPr="6D1D3208">
        <w:t>играње</w:t>
      </w:r>
      <w:proofErr w:type="spellEnd"/>
      <w:r w:rsidRPr="6D1D3208">
        <w:t xml:space="preserve"> у </w:t>
      </w:r>
      <w:proofErr w:type="spellStart"/>
      <w:proofErr w:type="gramStart"/>
      <w:r w:rsidRPr="6D1D3208">
        <w:t>природи,на</w:t>
      </w:r>
      <w:proofErr w:type="spellEnd"/>
      <w:proofErr w:type="gramEnd"/>
      <w:r w:rsidRPr="6D1D3208">
        <w:t xml:space="preserve"> </w:t>
      </w:r>
      <w:proofErr w:type="spellStart"/>
      <w:r w:rsidRPr="6D1D3208">
        <w:t>отвореном</w:t>
      </w:r>
      <w:proofErr w:type="spellEnd"/>
      <w:r w:rsidRPr="6D1D3208">
        <w:t xml:space="preserve"> у </w:t>
      </w:r>
      <w:proofErr w:type="spellStart"/>
      <w:r w:rsidRPr="6D1D3208">
        <w:t>близини</w:t>
      </w:r>
      <w:proofErr w:type="spellEnd"/>
      <w:r w:rsidRPr="6D1D3208">
        <w:t xml:space="preserve"> </w:t>
      </w:r>
      <w:proofErr w:type="spellStart"/>
      <w:r w:rsidRPr="6D1D3208">
        <w:t>куће,с</w:t>
      </w:r>
      <w:proofErr w:type="spellEnd"/>
      <w:r w:rsidRPr="6D1D3208">
        <w:t xml:space="preserve"> </w:t>
      </w:r>
      <w:proofErr w:type="spellStart"/>
      <w:r w:rsidRPr="6D1D3208">
        <w:t>материјалима</w:t>
      </w:r>
      <w:proofErr w:type="spellEnd"/>
      <w:r w:rsidRPr="6D1D3208">
        <w:t xml:space="preserve"> </w:t>
      </w:r>
      <w:proofErr w:type="spellStart"/>
      <w:r w:rsidRPr="6D1D3208">
        <w:t>који</w:t>
      </w:r>
      <w:proofErr w:type="spellEnd"/>
      <w:r w:rsidRPr="6D1D3208">
        <w:t xml:space="preserve"> </w:t>
      </w:r>
      <w:proofErr w:type="spellStart"/>
      <w:r w:rsidRPr="6D1D3208">
        <w:t>се</w:t>
      </w:r>
      <w:proofErr w:type="spellEnd"/>
      <w:r w:rsidRPr="6D1D3208">
        <w:t xml:space="preserve"> </w:t>
      </w:r>
      <w:proofErr w:type="spellStart"/>
      <w:r w:rsidRPr="6D1D3208">
        <w:t>могу</w:t>
      </w:r>
      <w:proofErr w:type="spellEnd"/>
      <w:r w:rsidRPr="6D1D3208">
        <w:t xml:space="preserve"> </w:t>
      </w:r>
      <w:proofErr w:type="spellStart"/>
      <w:r w:rsidRPr="6D1D3208">
        <w:t>увек</w:t>
      </w:r>
      <w:proofErr w:type="spellEnd"/>
      <w:r w:rsidRPr="6D1D3208">
        <w:t xml:space="preserve">  </w:t>
      </w:r>
      <w:proofErr w:type="spellStart"/>
      <w:r w:rsidRPr="6D1D3208">
        <w:t>другачије</w:t>
      </w:r>
      <w:proofErr w:type="spellEnd"/>
      <w:r w:rsidRPr="6D1D3208">
        <w:t xml:space="preserve"> </w:t>
      </w:r>
      <w:proofErr w:type="spellStart"/>
      <w:r w:rsidRPr="6D1D3208">
        <w:t>употребити</w:t>
      </w:r>
      <w:proofErr w:type="spellEnd"/>
      <w:r w:rsidRPr="6D1D3208">
        <w:t>.</w:t>
      </w:r>
      <w:r w:rsidR="125E989F" w:rsidRPr="6D1D3208">
        <w:t xml:space="preserve"> </w:t>
      </w:r>
      <w:proofErr w:type="spellStart"/>
      <w:r w:rsidRPr="6D1D3208">
        <w:t>Довољни</w:t>
      </w:r>
      <w:proofErr w:type="spellEnd"/>
      <w:r w:rsidRPr="6D1D3208">
        <w:t xml:space="preserve"> </w:t>
      </w:r>
      <w:proofErr w:type="spellStart"/>
      <w:r w:rsidRPr="6D1D3208">
        <w:t>су</w:t>
      </w:r>
      <w:proofErr w:type="spellEnd"/>
      <w:r w:rsidRPr="6D1D3208">
        <w:t xml:space="preserve"> </w:t>
      </w:r>
      <w:proofErr w:type="spellStart"/>
      <w:r w:rsidRPr="6D1D3208">
        <w:t>на</w:t>
      </w:r>
      <w:proofErr w:type="spellEnd"/>
      <w:r w:rsidRPr="6D1D3208">
        <w:t xml:space="preserve"> </w:t>
      </w:r>
      <w:proofErr w:type="spellStart"/>
      <w:proofErr w:type="gramStart"/>
      <w:r w:rsidRPr="6D1D3208">
        <w:t>пример,клупко</w:t>
      </w:r>
      <w:proofErr w:type="spellEnd"/>
      <w:proofErr w:type="gramEnd"/>
      <w:r w:rsidRPr="6D1D3208">
        <w:t xml:space="preserve"> </w:t>
      </w:r>
      <w:proofErr w:type="spellStart"/>
      <w:r w:rsidRPr="6D1D3208">
        <w:t>канапа,лист</w:t>
      </w:r>
      <w:proofErr w:type="spellEnd"/>
      <w:r w:rsidRPr="6D1D3208">
        <w:t xml:space="preserve"> </w:t>
      </w:r>
      <w:proofErr w:type="spellStart"/>
      <w:r w:rsidRPr="6D1D3208">
        <w:t>папира,стари</w:t>
      </w:r>
      <w:proofErr w:type="spellEnd"/>
      <w:r w:rsidRPr="6D1D3208">
        <w:t xml:space="preserve"> </w:t>
      </w:r>
      <w:proofErr w:type="spellStart"/>
      <w:r w:rsidRPr="6D1D3208">
        <w:t>чаршав,јабука</w:t>
      </w:r>
      <w:proofErr w:type="spellEnd"/>
      <w:r w:rsidRPr="6D1D3208">
        <w:t xml:space="preserve"> ,</w:t>
      </w:r>
      <w:proofErr w:type="spellStart"/>
      <w:r w:rsidRPr="6D1D3208">
        <w:t>ето</w:t>
      </w:r>
      <w:proofErr w:type="spellEnd"/>
      <w:r w:rsidRPr="6D1D3208">
        <w:t xml:space="preserve"> ,</w:t>
      </w:r>
      <w:proofErr w:type="spellStart"/>
      <w:r w:rsidRPr="6D1D3208">
        <w:t>смеха</w:t>
      </w:r>
      <w:proofErr w:type="spellEnd"/>
      <w:r w:rsidRPr="6D1D3208">
        <w:t xml:space="preserve"> и </w:t>
      </w:r>
      <w:proofErr w:type="spellStart"/>
      <w:r w:rsidRPr="6D1D3208">
        <w:t>старог</w:t>
      </w:r>
      <w:proofErr w:type="spellEnd"/>
      <w:r w:rsidRPr="6D1D3208">
        <w:t xml:space="preserve"> </w:t>
      </w:r>
      <w:proofErr w:type="spellStart"/>
      <w:r w:rsidRPr="6D1D3208">
        <w:t>доброг</w:t>
      </w:r>
      <w:proofErr w:type="spellEnd"/>
      <w:r w:rsidRPr="6D1D3208">
        <w:t xml:space="preserve"> </w:t>
      </w:r>
      <w:proofErr w:type="spellStart"/>
      <w:r w:rsidRPr="6D1D3208">
        <w:t>играња</w:t>
      </w:r>
      <w:proofErr w:type="spellEnd"/>
      <w:r w:rsidRPr="6D1D3208">
        <w:t>.</w:t>
      </w:r>
    </w:p>
    <w:p w14:paraId="34D60923" w14:textId="7BE025E4" w:rsidR="004A4D1A" w:rsidRPr="00C8312D" w:rsidRDefault="22E3942C" w:rsidP="6D1D3208">
      <w:pPr>
        <w:spacing w:after="160" w:line="259" w:lineRule="auto"/>
        <w:jc w:val="both"/>
        <w:rPr>
          <w:lang w:val="sr-Latn-CS"/>
        </w:rPr>
      </w:pPr>
      <w:proofErr w:type="spellStart"/>
      <w:r w:rsidRPr="6D1D3208">
        <w:t>Који</w:t>
      </w:r>
      <w:proofErr w:type="spellEnd"/>
      <w:r w:rsidRPr="6D1D3208">
        <w:t xml:space="preserve"> </w:t>
      </w:r>
      <w:proofErr w:type="spellStart"/>
      <w:r w:rsidRPr="6D1D3208">
        <w:t>су</w:t>
      </w:r>
      <w:proofErr w:type="spellEnd"/>
      <w:r w:rsidRPr="6D1D3208">
        <w:t xml:space="preserve"> </w:t>
      </w:r>
      <w:proofErr w:type="spellStart"/>
      <w:r w:rsidRPr="6D1D3208">
        <w:t>најчешћи</w:t>
      </w:r>
      <w:proofErr w:type="spellEnd"/>
      <w:r w:rsidRPr="6D1D3208">
        <w:t xml:space="preserve"> </w:t>
      </w:r>
      <w:proofErr w:type="spellStart"/>
      <w:r w:rsidRPr="6D1D3208">
        <w:t>проблеми</w:t>
      </w:r>
      <w:proofErr w:type="spellEnd"/>
      <w:r w:rsidRPr="6D1D3208">
        <w:t xml:space="preserve"> </w:t>
      </w:r>
      <w:proofErr w:type="spellStart"/>
      <w:r w:rsidRPr="6D1D3208">
        <w:t>пубертетлија</w:t>
      </w:r>
      <w:proofErr w:type="spellEnd"/>
      <w:r w:rsidRPr="6D1D3208">
        <w:t>?</w:t>
      </w:r>
    </w:p>
    <w:p w14:paraId="4258FFF0" w14:textId="5EF0845D" w:rsidR="004A4D1A" w:rsidRPr="00C8312D" w:rsidRDefault="22E3942C" w:rsidP="6D1D3208">
      <w:pPr>
        <w:spacing w:after="160" w:line="259" w:lineRule="auto"/>
        <w:jc w:val="both"/>
        <w:rPr>
          <w:lang w:val="sr-Latn-CS"/>
        </w:rPr>
      </w:pPr>
      <w:proofErr w:type="spellStart"/>
      <w:r w:rsidRPr="6D1D3208">
        <w:lastRenderedPageBreak/>
        <w:t>То</w:t>
      </w:r>
      <w:proofErr w:type="spellEnd"/>
      <w:r w:rsidRPr="6D1D3208">
        <w:t xml:space="preserve"> </w:t>
      </w:r>
      <w:proofErr w:type="spellStart"/>
      <w:r w:rsidRPr="6D1D3208">
        <w:t>су</w:t>
      </w:r>
      <w:proofErr w:type="spellEnd"/>
      <w:r w:rsidRPr="6D1D3208">
        <w:t xml:space="preserve"> </w:t>
      </w:r>
      <w:proofErr w:type="spellStart"/>
      <w:r w:rsidRPr="6D1D3208">
        <w:t>они</w:t>
      </w:r>
      <w:proofErr w:type="spellEnd"/>
      <w:r w:rsidRPr="6D1D3208">
        <w:t xml:space="preserve"> </w:t>
      </w:r>
      <w:proofErr w:type="spellStart"/>
      <w:r w:rsidRPr="6D1D3208">
        <w:t>проблеми</w:t>
      </w:r>
      <w:proofErr w:type="spellEnd"/>
      <w:r w:rsidRPr="6D1D3208">
        <w:t xml:space="preserve"> </w:t>
      </w:r>
      <w:proofErr w:type="spellStart"/>
      <w:r w:rsidRPr="6D1D3208">
        <w:t>који</w:t>
      </w:r>
      <w:proofErr w:type="spellEnd"/>
      <w:r w:rsidRPr="6D1D3208">
        <w:t xml:space="preserve"> </w:t>
      </w:r>
      <w:proofErr w:type="spellStart"/>
      <w:r w:rsidRPr="6D1D3208">
        <w:t>су</w:t>
      </w:r>
      <w:proofErr w:type="spellEnd"/>
      <w:r w:rsidRPr="6D1D3208">
        <w:t xml:space="preserve"> </w:t>
      </w:r>
      <w:proofErr w:type="spellStart"/>
      <w:r w:rsidRPr="6D1D3208">
        <w:t>везани</w:t>
      </w:r>
      <w:proofErr w:type="spellEnd"/>
      <w:r w:rsidRPr="6D1D3208">
        <w:t xml:space="preserve"> </w:t>
      </w:r>
      <w:proofErr w:type="spellStart"/>
      <w:r w:rsidRPr="6D1D3208">
        <w:t>за</w:t>
      </w:r>
      <w:proofErr w:type="spellEnd"/>
      <w:r w:rsidRPr="6D1D3208">
        <w:t xml:space="preserve"> </w:t>
      </w:r>
      <w:proofErr w:type="spellStart"/>
      <w:r w:rsidRPr="6D1D3208">
        <w:t>незадовољство</w:t>
      </w:r>
      <w:proofErr w:type="spellEnd"/>
      <w:r w:rsidRPr="6D1D3208">
        <w:t xml:space="preserve"> </w:t>
      </w:r>
      <w:proofErr w:type="spellStart"/>
      <w:proofErr w:type="gramStart"/>
      <w:r w:rsidRPr="6D1D3208">
        <w:t>изгледом,за</w:t>
      </w:r>
      <w:proofErr w:type="spellEnd"/>
      <w:proofErr w:type="gramEnd"/>
      <w:r w:rsidRPr="6D1D3208">
        <w:t xml:space="preserve"> </w:t>
      </w:r>
      <w:proofErr w:type="spellStart"/>
      <w:r w:rsidRPr="6D1D3208">
        <w:t>успех</w:t>
      </w:r>
      <w:proofErr w:type="spellEnd"/>
      <w:r w:rsidRPr="6D1D3208">
        <w:t xml:space="preserve"> у </w:t>
      </w:r>
      <w:proofErr w:type="spellStart"/>
      <w:r w:rsidRPr="6D1D3208">
        <w:t>школи</w:t>
      </w:r>
      <w:proofErr w:type="spellEnd"/>
      <w:r w:rsidRPr="6D1D3208">
        <w:t xml:space="preserve">  и </w:t>
      </w:r>
      <w:proofErr w:type="spellStart"/>
      <w:r w:rsidRPr="6D1D3208">
        <w:t>за</w:t>
      </w:r>
      <w:proofErr w:type="spellEnd"/>
      <w:r w:rsidRPr="6D1D3208">
        <w:t xml:space="preserve"> </w:t>
      </w:r>
      <w:proofErr w:type="spellStart"/>
      <w:r w:rsidRPr="6D1D3208">
        <w:t>прихваћеност</w:t>
      </w:r>
      <w:proofErr w:type="spellEnd"/>
      <w:r w:rsidRPr="6D1D3208">
        <w:t xml:space="preserve"> у </w:t>
      </w:r>
      <w:proofErr w:type="spellStart"/>
      <w:r w:rsidRPr="6D1D3208">
        <w:t>друштву</w:t>
      </w:r>
      <w:proofErr w:type="spellEnd"/>
      <w:r w:rsidRPr="6D1D3208">
        <w:t xml:space="preserve"> </w:t>
      </w:r>
      <w:proofErr w:type="spellStart"/>
      <w:r w:rsidRPr="6D1D3208">
        <w:t>вршњака</w:t>
      </w:r>
      <w:proofErr w:type="spellEnd"/>
      <w:r w:rsidRPr="6D1D3208">
        <w:t>.</w:t>
      </w:r>
    </w:p>
    <w:p w14:paraId="0C89F879" w14:textId="0CDFF3BA" w:rsidR="004A4D1A" w:rsidRPr="00C8312D" w:rsidRDefault="22E3942C" w:rsidP="6D1D3208">
      <w:pPr>
        <w:spacing w:after="160" w:line="259" w:lineRule="auto"/>
        <w:jc w:val="both"/>
        <w:rPr>
          <w:lang w:val="sr-Latn-CS"/>
        </w:rPr>
      </w:pPr>
      <w:proofErr w:type="spellStart"/>
      <w:r w:rsidRPr="6D1D3208">
        <w:t>Сваки</w:t>
      </w:r>
      <w:proofErr w:type="spellEnd"/>
      <w:r w:rsidRPr="6D1D3208">
        <w:t xml:space="preserve"> </w:t>
      </w:r>
      <w:proofErr w:type="spellStart"/>
      <w:r w:rsidRPr="6D1D3208">
        <w:t>од</w:t>
      </w:r>
      <w:proofErr w:type="spellEnd"/>
      <w:r w:rsidRPr="6D1D3208">
        <w:t xml:space="preserve"> </w:t>
      </w:r>
      <w:proofErr w:type="spellStart"/>
      <w:r w:rsidRPr="6D1D3208">
        <w:t>проблема</w:t>
      </w:r>
      <w:proofErr w:type="spellEnd"/>
      <w:r w:rsidRPr="6D1D3208">
        <w:t xml:space="preserve"> </w:t>
      </w:r>
      <w:proofErr w:type="spellStart"/>
      <w:r w:rsidRPr="6D1D3208">
        <w:t>је</w:t>
      </w:r>
      <w:proofErr w:type="spellEnd"/>
      <w:r w:rsidRPr="6D1D3208">
        <w:t xml:space="preserve"> </w:t>
      </w:r>
      <w:proofErr w:type="spellStart"/>
      <w:r w:rsidRPr="6D1D3208">
        <w:t>различит</w:t>
      </w:r>
      <w:proofErr w:type="spellEnd"/>
      <w:r w:rsidRPr="6D1D3208">
        <w:t xml:space="preserve"> </w:t>
      </w:r>
      <w:proofErr w:type="gramStart"/>
      <w:r w:rsidRPr="6D1D3208">
        <w:t xml:space="preserve">и  </w:t>
      </w:r>
      <w:proofErr w:type="spellStart"/>
      <w:r w:rsidRPr="6D1D3208">
        <w:t>зато</w:t>
      </w:r>
      <w:proofErr w:type="spellEnd"/>
      <w:proofErr w:type="gramEnd"/>
      <w:r w:rsidRPr="6D1D3208">
        <w:t xml:space="preserve"> </w:t>
      </w:r>
      <w:proofErr w:type="spellStart"/>
      <w:r w:rsidRPr="6D1D3208">
        <w:t>их</w:t>
      </w:r>
      <w:proofErr w:type="spellEnd"/>
      <w:r w:rsidRPr="6D1D3208">
        <w:t xml:space="preserve"> </w:t>
      </w:r>
      <w:proofErr w:type="spellStart"/>
      <w:r w:rsidRPr="6D1D3208">
        <w:t>треба</w:t>
      </w:r>
      <w:proofErr w:type="spellEnd"/>
      <w:r w:rsidRPr="6D1D3208">
        <w:t xml:space="preserve"> </w:t>
      </w:r>
      <w:proofErr w:type="spellStart"/>
      <w:r w:rsidRPr="6D1D3208">
        <w:t>различито</w:t>
      </w:r>
      <w:proofErr w:type="spellEnd"/>
      <w:r w:rsidRPr="6D1D3208">
        <w:t xml:space="preserve"> </w:t>
      </w:r>
      <w:proofErr w:type="spellStart"/>
      <w:r w:rsidRPr="6D1D3208">
        <w:t>решавати</w:t>
      </w:r>
      <w:proofErr w:type="spellEnd"/>
      <w:r w:rsidRPr="6D1D3208">
        <w:t>.</w:t>
      </w:r>
      <w:r w:rsidR="385B3660" w:rsidRPr="6D1D3208">
        <w:t xml:space="preserve"> </w:t>
      </w:r>
      <w:proofErr w:type="spellStart"/>
      <w:r w:rsidRPr="6D1D3208">
        <w:t>Што</w:t>
      </w:r>
      <w:proofErr w:type="spellEnd"/>
      <w:r w:rsidRPr="6D1D3208">
        <w:t xml:space="preserve"> </w:t>
      </w:r>
      <w:proofErr w:type="spellStart"/>
      <w:r w:rsidRPr="6D1D3208">
        <w:t>се</w:t>
      </w:r>
      <w:proofErr w:type="spellEnd"/>
      <w:r w:rsidRPr="6D1D3208">
        <w:t xml:space="preserve"> </w:t>
      </w:r>
      <w:proofErr w:type="spellStart"/>
      <w:r w:rsidRPr="6D1D3208">
        <w:t>тиче</w:t>
      </w:r>
      <w:proofErr w:type="spellEnd"/>
      <w:r w:rsidRPr="6D1D3208">
        <w:t xml:space="preserve"> </w:t>
      </w:r>
      <w:proofErr w:type="spellStart"/>
      <w:r w:rsidRPr="6D1D3208">
        <w:t>школе</w:t>
      </w:r>
      <w:proofErr w:type="spellEnd"/>
      <w:r w:rsidRPr="6D1D3208">
        <w:t xml:space="preserve"> </w:t>
      </w:r>
      <w:proofErr w:type="spellStart"/>
      <w:r w:rsidRPr="6D1D3208">
        <w:t>веома</w:t>
      </w:r>
      <w:proofErr w:type="spellEnd"/>
      <w:r w:rsidRPr="6D1D3208">
        <w:t xml:space="preserve"> </w:t>
      </w:r>
      <w:proofErr w:type="spellStart"/>
      <w:r w:rsidRPr="6D1D3208">
        <w:t>је</w:t>
      </w:r>
      <w:proofErr w:type="spellEnd"/>
      <w:r w:rsidRPr="6D1D3208">
        <w:t xml:space="preserve"> </w:t>
      </w:r>
      <w:proofErr w:type="spellStart"/>
      <w:r w:rsidRPr="6D1D3208">
        <w:t>важно</w:t>
      </w:r>
      <w:proofErr w:type="spellEnd"/>
      <w:r w:rsidRPr="6D1D3208">
        <w:t xml:space="preserve"> </w:t>
      </w:r>
      <w:proofErr w:type="spellStart"/>
      <w:r w:rsidRPr="6D1D3208">
        <w:t>имати</w:t>
      </w:r>
      <w:proofErr w:type="spellEnd"/>
      <w:r w:rsidRPr="6D1D3208">
        <w:t xml:space="preserve"> </w:t>
      </w:r>
      <w:proofErr w:type="spellStart"/>
      <w:r w:rsidRPr="6D1D3208">
        <w:t>добре</w:t>
      </w:r>
      <w:proofErr w:type="spellEnd"/>
      <w:r w:rsidRPr="6D1D3208">
        <w:t xml:space="preserve"> </w:t>
      </w:r>
      <w:proofErr w:type="spellStart"/>
      <w:r w:rsidRPr="6D1D3208">
        <w:t>радне</w:t>
      </w:r>
      <w:proofErr w:type="spellEnd"/>
      <w:r w:rsidRPr="6D1D3208">
        <w:t xml:space="preserve"> </w:t>
      </w:r>
      <w:proofErr w:type="spellStart"/>
      <w:r w:rsidRPr="6D1D3208">
        <w:t>навике</w:t>
      </w:r>
      <w:proofErr w:type="spellEnd"/>
      <w:r w:rsidRPr="6D1D3208">
        <w:t xml:space="preserve"> и </w:t>
      </w:r>
      <w:proofErr w:type="spellStart"/>
      <w:r w:rsidRPr="6D1D3208">
        <w:t>редовно</w:t>
      </w:r>
      <w:proofErr w:type="spellEnd"/>
      <w:r w:rsidRPr="6D1D3208">
        <w:t xml:space="preserve"> </w:t>
      </w:r>
      <w:proofErr w:type="spellStart"/>
      <w:r w:rsidRPr="6D1D3208">
        <w:t>учити</w:t>
      </w:r>
      <w:proofErr w:type="spellEnd"/>
      <w:r w:rsidRPr="6D1D3208">
        <w:t>.</w:t>
      </w:r>
      <w:r w:rsidR="62ABE537" w:rsidRPr="6D1D3208">
        <w:t xml:space="preserve"> </w:t>
      </w:r>
      <w:proofErr w:type="spellStart"/>
      <w:r w:rsidRPr="6D1D3208">
        <w:t>Према</w:t>
      </w:r>
      <w:proofErr w:type="spellEnd"/>
      <w:r w:rsidRPr="6D1D3208">
        <w:t xml:space="preserve"> </w:t>
      </w:r>
      <w:proofErr w:type="spellStart"/>
      <w:r w:rsidRPr="6D1D3208">
        <w:t>вршњацима</w:t>
      </w:r>
      <w:proofErr w:type="spellEnd"/>
      <w:r w:rsidRPr="6D1D3208">
        <w:t xml:space="preserve"> </w:t>
      </w:r>
      <w:proofErr w:type="spellStart"/>
      <w:r w:rsidRPr="6D1D3208">
        <w:t>је</w:t>
      </w:r>
      <w:proofErr w:type="spellEnd"/>
      <w:r w:rsidRPr="6D1D3208">
        <w:t xml:space="preserve"> </w:t>
      </w:r>
      <w:proofErr w:type="spellStart"/>
      <w:r w:rsidRPr="6D1D3208">
        <w:t>важно</w:t>
      </w:r>
      <w:proofErr w:type="spellEnd"/>
      <w:r w:rsidRPr="6D1D3208">
        <w:t xml:space="preserve"> </w:t>
      </w:r>
      <w:proofErr w:type="spellStart"/>
      <w:r w:rsidRPr="6D1D3208">
        <w:t>бити</w:t>
      </w:r>
      <w:proofErr w:type="spellEnd"/>
      <w:r w:rsidRPr="6D1D3208">
        <w:t xml:space="preserve"> </w:t>
      </w:r>
      <w:proofErr w:type="spellStart"/>
      <w:proofErr w:type="gramStart"/>
      <w:r w:rsidRPr="6D1D3208">
        <w:t>искрен,не</w:t>
      </w:r>
      <w:proofErr w:type="spellEnd"/>
      <w:proofErr w:type="gramEnd"/>
      <w:r w:rsidRPr="6D1D3208">
        <w:t xml:space="preserve"> </w:t>
      </w:r>
      <w:proofErr w:type="spellStart"/>
      <w:r w:rsidRPr="6D1D3208">
        <w:t>правити</w:t>
      </w:r>
      <w:proofErr w:type="spellEnd"/>
      <w:r w:rsidRPr="6D1D3208">
        <w:t xml:space="preserve"> </w:t>
      </w:r>
      <w:proofErr w:type="spellStart"/>
      <w:r w:rsidRPr="6D1D3208">
        <w:t>сплетке,заборавити</w:t>
      </w:r>
      <w:proofErr w:type="spellEnd"/>
      <w:r w:rsidRPr="6D1D3208">
        <w:t xml:space="preserve"> </w:t>
      </w:r>
      <w:proofErr w:type="spellStart"/>
      <w:r w:rsidRPr="6D1D3208">
        <w:t>на</w:t>
      </w:r>
      <w:proofErr w:type="spellEnd"/>
      <w:r w:rsidRPr="6D1D3208">
        <w:t xml:space="preserve"> </w:t>
      </w:r>
      <w:proofErr w:type="spellStart"/>
      <w:r w:rsidRPr="6D1D3208">
        <w:t>оговарање</w:t>
      </w:r>
      <w:proofErr w:type="spellEnd"/>
      <w:r w:rsidRPr="6D1D3208">
        <w:t xml:space="preserve"> и </w:t>
      </w:r>
      <w:proofErr w:type="spellStart"/>
      <w:r w:rsidRPr="6D1D3208">
        <w:t>лажи</w:t>
      </w:r>
      <w:proofErr w:type="spellEnd"/>
      <w:r w:rsidRPr="6D1D3208">
        <w:t>.</w:t>
      </w:r>
      <w:r w:rsidR="6D1DB910" w:rsidRPr="6D1D3208">
        <w:t xml:space="preserve"> </w:t>
      </w:r>
      <w:r w:rsidRPr="6D1D3208">
        <w:t xml:space="preserve">У </w:t>
      </w:r>
      <w:proofErr w:type="spellStart"/>
      <w:r w:rsidRPr="6D1D3208">
        <w:t>доба</w:t>
      </w:r>
      <w:proofErr w:type="spellEnd"/>
      <w:r w:rsidRPr="6D1D3208">
        <w:t xml:space="preserve"> </w:t>
      </w:r>
      <w:proofErr w:type="spellStart"/>
      <w:r w:rsidRPr="6D1D3208">
        <w:t>пубертета</w:t>
      </w:r>
      <w:proofErr w:type="spellEnd"/>
      <w:r w:rsidRPr="6D1D3208">
        <w:t xml:space="preserve"> </w:t>
      </w:r>
      <w:proofErr w:type="spellStart"/>
      <w:r w:rsidRPr="6D1D3208">
        <w:t>сви</w:t>
      </w:r>
      <w:proofErr w:type="spellEnd"/>
      <w:r w:rsidRPr="6D1D3208">
        <w:t xml:space="preserve"> </w:t>
      </w:r>
      <w:proofErr w:type="spellStart"/>
      <w:r w:rsidRPr="6D1D3208">
        <w:t>се</w:t>
      </w:r>
      <w:proofErr w:type="spellEnd"/>
      <w:r w:rsidRPr="6D1D3208">
        <w:t xml:space="preserve"> </w:t>
      </w:r>
      <w:proofErr w:type="spellStart"/>
      <w:r w:rsidRPr="6D1D3208">
        <w:t>неизбежно</w:t>
      </w:r>
      <w:proofErr w:type="spellEnd"/>
      <w:r w:rsidRPr="6D1D3208">
        <w:t xml:space="preserve"> </w:t>
      </w:r>
      <w:proofErr w:type="spellStart"/>
      <w:proofErr w:type="gramStart"/>
      <w:r w:rsidRPr="6D1D3208">
        <w:t>мењају,како</w:t>
      </w:r>
      <w:proofErr w:type="spellEnd"/>
      <w:proofErr w:type="gramEnd"/>
      <w:r w:rsidRPr="6D1D3208">
        <w:t xml:space="preserve"> </w:t>
      </w:r>
      <w:proofErr w:type="spellStart"/>
      <w:r w:rsidRPr="6D1D3208">
        <w:t>физичи</w:t>
      </w:r>
      <w:proofErr w:type="spellEnd"/>
      <w:r w:rsidRPr="6D1D3208">
        <w:t xml:space="preserve"> </w:t>
      </w:r>
      <w:proofErr w:type="spellStart"/>
      <w:r w:rsidRPr="6D1D3208">
        <w:t>тако</w:t>
      </w:r>
      <w:proofErr w:type="spellEnd"/>
      <w:r w:rsidRPr="6D1D3208">
        <w:t xml:space="preserve"> и </w:t>
      </w:r>
      <w:proofErr w:type="spellStart"/>
      <w:r w:rsidRPr="6D1D3208">
        <w:t>психички</w:t>
      </w:r>
      <w:proofErr w:type="spellEnd"/>
      <w:r w:rsidRPr="6D1D3208">
        <w:t>.</w:t>
      </w:r>
      <w:r w:rsidR="2C81496F" w:rsidRPr="6D1D3208">
        <w:t xml:space="preserve"> </w:t>
      </w:r>
      <w:proofErr w:type="spellStart"/>
      <w:r w:rsidRPr="6D1D3208">
        <w:t>Временом</w:t>
      </w:r>
      <w:proofErr w:type="spellEnd"/>
      <w:r w:rsidRPr="6D1D3208">
        <w:t xml:space="preserve"> </w:t>
      </w:r>
      <w:proofErr w:type="spellStart"/>
      <w:r w:rsidRPr="6D1D3208">
        <w:t>се</w:t>
      </w:r>
      <w:proofErr w:type="spellEnd"/>
      <w:r w:rsidRPr="6D1D3208">
        <w:t xml:space="preserve"> </w:t>
      </w:r>
      <w:proofErr w:type="spellStart"/>
      <w:r w:rsidRPr="6D1D3208">
        <w:t>сви</w:t>
      </w:r>
      <w:proofErr w:type="spellEnd"/>
      <w:r w:rsidRPr="6D1D3208">
        <w:t xml:space="preserve"> </w:t>
      </w:r>
      <w:proofErr w:type="spellStart"/>
      <w:r w:rsidRPr="6D1D3208">
        <w:t>навикну</w:t>
      </w:r>
      <w:proofErr w:type="spellEnd"/>
      <w:r w:rsidRPr="6D1D3208">
        <w:t xml:space="preserve"> </w:t>
      </w:r>
      <w:proofErr w:type="spellStart"/>
      <w:r w:rsidRPr="6D1D3208">
        <w:t>на</w:t>
      </w:r>
      <w:proofErr w:type="spellEnd"/>
      <w:r w:rsidRPr="6D1D3208">
        <w:t xml:space="preserve"> НОВО ЈА и </w:t>
      </w:r>
      <w:proofErr w:type="spellStart"/>
      <w:r w:rsidRPr="6D1D3208">
        <w:t>свима</w:t>
      </w:r>
      <w:proofErr w:type="spellEnd"/>
      <w:r w:rsidRPr="6D1D3208">
        <w:t xml:space="preserve"> </w:t>
      </w:r>
      <w:proofErr w:type="spellStart"/>
      <w:r w:rsidRPr="6D1D3208">
        <w:t>је</w:t>
      </w:r>
      <w:proofErr w:type="spellEnd"/>
      <w:r w:rsidRPr="6D1D3208">
        <w:t>,</w:t>
      </w:r>
      <w:r w:rsidR="702A6A71" w:rsidRPr="6D1D3208">
        <w:t xml:space="preserve"> </w:t>
      </w:r>
      <w:proofErr w:type="spellStart"/>
      <w:r w:rsidRPr="6D1D3208">
        <w:t>на</w:t>
      </w:r>
      <w:proofErr w:type="spellEnd"/>
      <w:r w:rsidRPr="6D1D3208">
        <w:t xml:space="preserve"> </w:t>
      </w:r>
      <w:proofErr w:type="spellStart"/>
      <w:r w:rsidRPr="6D1D3208">
        <w:t>крају</w:t>
      </w:r>
      <w:proofErr w:type="spellEnd"/>
      <w:r w:rsidRPr="6D1D3208">
        <w:t xml:space="preserve">, </w:t>
      </w:r>
      <w:proofErr w:type="spellStart"/>
      <w:r w:rsidRPr="6D1D3208">
        <w:t>лепше</w:t>
      </w:r>
      <w:proofErr w:type="spellEnd"/>
      <w:r w:rsidRPr="6D1D3208">
        <w:t xml:space="preserve"> у НОВОЈ КОЖИ.</w:t>
      </w:r>
    </w:p>
    <w:p w14:paraId="338764D6" w14:textId="47FEC2AD" w:rsidR="004A4D1A" w:rsidRPr="00C8312D" w:rsidRDefault="22E3942C" w:rsidP="6D1D3208">
      <w:pPr>
        <w:spacing w:after="160" w:line="259" w:lineRule="auto"/>
        <w:jc w:val="both"/>
        <w:rPr>
          <w:lang w:val="sr-Latn-CS"/>
        </w:rPr>
      </w:pPr>
      <w:proofErr w:type="spellStart"/>
      <w:r>
        <w:t>Љубав</w:t>
      </w:r>
      <w:proofErr w:type="spellEnd"/>
      <w:r>
        <w:t xml:space="preserve"> и </w:t>
      </w:r>
      <w:proofErr w:type="spellStart"/>
      <w:r>
        <w:t>добре</w:t>
      </w:r>
      <w:proofErr w:type="spellEnd"/>
      <w:r>
        <w:t xml:space="preserve"> </w:t>
      </w:r>
      <w:proofErr w:type="spellStart"/>
      <w:r>
        <w:t>намере</w:t>
      </w:r>
      <w:proofErr w:type="spellEnd"/>
      <w:r>
        <w:t xml:space="preserve"> </w:t>
      </w:r>
      <w:proofErr w:type="spellStart"/>
      <w:r>
        <w:t>родитеља</w:t>
      </w:r>
      <w:proofErr w:type="spellEnd"/>
      <w:r>
        <w:t xml:space="preserve"> </w:t>
      </w:r>
      <w:proofErr w:type="spellStart"/>
      <w:r>
        <w:t>нису</w:t>
      </w:r>
      <w:proofErr w:type="spellEnd"/>
      <w:r>
        <w:t xml:space="preserve"> </w:t>
      </w:r>
      <w:proofErr w:type="spellStart"/>
      <w:r>
        <w:t>саме</w:t>
      </w:r>
      <w:proofErr w:type="spellEnd"/>
      <w:r>
        <w:t xml:space="preserve"> </w:t>
      </w:r>
      <w:proofErr w:type="spellStart"/>
      <w:r>
        <w:t>по</w:t>
      </w:r>
      <w:proofErr w:type="spellEnd"/>
      <w:r>
        <w:t xml:space="preserve"> </w:t>
      </w:r>
      <w:proofErr w:type="spellStart"/>
      <w:r>
        <w:t>себи</w:t>
      </w:r>
      <w:proofErr w:type="spellEnd"/>
      <w:r>
        <w:t xml:space="preserve"> </w:t>
      </w:r>
      <w:proofErr w:type="spellStart"/>
      <w:r>
        <w:t>довољне</w:t>
      </w:r>
      <w:proofErr w:type="spellEnd"/>
      <w:r>
        <w:t xml:space="preserve"> </w:t>
      </w:r>
      <w:proofErr w:type="spellStart"/>
      <w:r>
        <w:t>да</w:t>
      </w:r>
      <w:proofErr w:type="spellEnd"/>
      <w:r>
        <w:t xml:space="preserve"> </w:t>
      </w:r>
      <w:proofErr w:type="spellStart"/>
      <w:r>
        <w:t>би</w:t>
      </w:r>
      <w:proofErr w:type="spellEnd"/>
      <w:r>
        <w:t xml:space="preserve"> </w:t>
      </w:r>
      <w:proofErr w:type="spellStart"/>
      <w:r>
        <w:t>дете</w:t>
      </w:r>
      <w:proofErr w:type="spellEnd"/>
      <w:r>
        <w:t xml:space="preserve"> </w:t>
      </w:r>
      <w:proofErr w:type="spellStart"/>
      <w:r>
        <w:t>одрасло</w:t>
      </w:r>
      <w:proofErr w:type="spellEnd"/>
      <w:r>
        <w:t xml:space="preserve"> </w:t>
      </w:r>
      <w:proofErr w:type="spellStart"/>
      <w:r>
        <w:t>као</w:t>
      </w:r>
      <w:proofErr w:type="spellEnd"/>
      <w:r>
        <w:t xml:space="preserve"> </w:t>
      </w:r>
      <w:proofErr w:type="spellStart"/>
      <w:r>
        <w:t>функционална</w:t>
      </w:r>
      <w:proofErr w:type="spellEnd"/>
      <w:r>
        <w:t xml:space="preserve"> </w:t>
      </w:r>
      <w:proofErr w:type="spellStart"/>
      <w:r>
        <w:t>особа</w:t>
      </w:r>
      <w:proofErr w:type="spellEnd"/>
      <w:r>
        <w:t>.</w:t>
      </w:r>
      <w:r w:rsidR="0A997350">
        <w:t xml:space="preserve"> </w:t>
      </w:r>
      <w:proofErr w:type="spellStart"/>
      <w:r>
        <w:t>Потребно</w:t>
      </w:r>
      <w:proofErr w:type="spellEnd"/>
      <w:r>
        <w:t xml:space="preserve"> </w:t>
      </w:r>
      <w:proofErr w:type="spellStart"/>
      <w:r>
        <w:t>је</w:t>
      </w:r>
      <w:proofErr w:type="spellEnd"/>
      <w:r>
        <w:t xml:space="preserve"> и </w:t>
      </w:r>
      <w:proofErr w:type="spellStart"/>
      <w:r>
        <w:t>васпитање</w:t>
      </w:r>
      <w:proofErr w:type="spellEnd"/>
      <w:r>
        <w:t xml:space="preserve"> </w:t>
      </w:r>
      <w:proofErr w:type="spellStart"/>
      <w:r>
        <w:t>које</w:t>
      </w:r>
      <w:proofErr w:type="spellEnd"/>
      <w:r>
        <w:t xml:space="preserve"> </w:t>
      </w:r>
      <w:proofErr w:type="spellStart"/>
      <w:r>
        <w:t>поред</w:t>
      </w:r>
      <w:proofErr w:type="spellEnd"/>
      <w:r>
        <w:t xml:space="preserve"> </w:t>
      </w:r>
      <w:proofErr w:type="spellStart"/>
      <w:r>
        <w:t>показивања</w:t>
      </w:r>
      <w:proofErr w:type="spellEnd"/>
      <w:r>
        <w:t xml:space="preserve"> </w:t>
      </w:r>
      <w:proofErr w:type="spellStart"/>
      <w:r>
        <w:t>наклоности</w:t>
      </w:r>
      <w:proofErr w:type="spellEnd"/>
      <w:r>
        <w:t xml:space="preserve"> </w:t>
      </w:r>
      <w:proofErr w:type="spellStart"/>
      <w:r>
        <w:t>садржи</w:t>
      </w:r>
      <w:proofErr w:type="spellEnd"/>
      <w:r>
        <w:t xml:space="preserve"> и </w:t>
      </w:r>
      <w:proofErr w:type="spellStart"/>
      <w:r>
        <w:t>дисциплиновање</w:t>
      </w:r>
      <w:proofErr w:type="spellEnd"/>
      <w:r>
        <w:t>.</w:t>
      </w:r>
    </w:p>
    <w:p w14:paraId="60B6C40C" w14:textId="63D50211" w:rsidR="004A4D1A" w:rsidRPr="00C8312D" w:rsidRDefault="22E3942C" w:rsidP="6D1D3208">
      <w:pPr>
        <w:spacing w:after="160" w:line="259" w:lineRule="auto"/>
        <w:jc w:val="both"/>
        <w:rPr>
          <w:lang w:val="sr-Latn-CS"/>
        </w:rPr>
      </w:pPr>
      <w:r>
        <w:t xml:space="preserve">У </w:t>
      </w:r>
      <w:proofErr w:type="spellStart"/>
      <w:r>
        <w:t>свему</w:t>
      </w:r>
      <w:proofErr w:type="spellEnd"/>
      <w:r>
        <w:t xml:space="preserve"> </w:t>
      </w:r>
      <w:proofErr w:type="spellStart"/>
      <w:r>
        <w:t>овоме</w:t>
      </w:r>
      <w:proofErr w:type="spellEnd"/>
      <w:r>
        <w:t xml:space="preserve"> </w:t>
      </w:r>
      <w:proofErr w:type="spellStart"/>
      <w:r>
        <w:t>велику</w:t>
      </w:r>
      <w:proofErr w:type="spellEnd"/>
      <w:r>
        <w:t xml:space="preserve"> </w:t>
      </w:r>
      <w:proofErr w:type="spellStart"/>
      <w:r>
        <w:t>улогу</w:t>
      </w:r>
      <w:proofErr w:type="spellEnd"/>
      <w:r>
        <w:t xml:space="preserve"> </w:t>
      </w:r>
      <w:proofErr w:type="spellStart"/>
      <w:r>
        <w:t>има</w:t>
      </w:r>
      <w:proofErr w:type="spellEnd"/>
      <w:r>
        <w:t xml:space="preserve"> и </w:t>
      </w:r>
      <w:proofErr w:type="spellStart"/>
      <w:r>
        <w:t>школа</w:t>
      </w:r>
      <w:proofErr w:type="spellEnd"/>
      <w:r>
        <w:t>.</w:t>
      </w:r>
      <w:r w:rsidR="1A9F7C61">
        <w:t xml:space="preserve"> </w:t>
      </w:r>
      <w:proofErr w:type="spellStart"/>
      <w:r>
        <w:t>Наравно</w:t>
      </w:r>
      <w:proofErr w:type="spellEnd"/>
      <w:r>
        <w:t xml:space="preserve"> </w:t>
      </w:r>
      <w:proofErr w:type="spellStart"/>
      <w:r>
        <w:t>значајан</w:t>
      </w:r>
      <w:proofErr w:type="spellEnd"/>
      <w:r>
        <w:t xml:space="preserve"> </w:t>
      </w:r>
      <w:proofErr w:type="spellStart"/>
      <w:r>
        <w:t>је</w:t>
      </w:r>
      <w:proofErr w:type="spellEnd"/>
      <w:r>
        <w:t xml:space="preserve"> и </w:t>
      </w:r>
      <w:proofErr w:type="spellStart"/>
      <w:r>
        <w:t>рад</w:t>
      </w:r>
      <w:proofErr w:type="spellEnd"/>
      <w:r>
        <w:t xml:space="preserve"> </w:t>
      </w:r>
      <w:proofErr w:type="spellStart"/>
      <w:r>
        <w:t>Вршњачког</w:t>
      </w:r>
      <w:proofErr w:type="spellEnd"/>
      <w:r>
        <w:t xml:space="preserve"> </w:t>
      </w:r>
      <w:proofErr w:type="spellStart"/>
      <w:r>
        <w:t>тима</w:t>
      </w:r>
      <w:proofErr w:type="spellEnd"/>
      <w:r>
        <w:t xml:space="preserve"> </w:t>
      </w:r>
      <w:proofErr w:type="spellStart"/>
      <w:r>
        <w:t>који</w:t>
      </w:r>
      <w:proofErr w:type="spellEnd"/>
      <w:r>
        <w:t xml:space="preserve"> </w:t>
      </w:r>
      <w:proofErr w:type="spellStart"/>
      <w:r>
        <w:t>увек</w:t>
      </w:r>
      <w:proofErr w:type="spellEnd"/>
      <w:r>
        <w:t xml:space="preserve"> </w:t>
      </w:r>
      <w:proofErr w:type="spellStart"/>
      <w:r>
        <w:t>има</w:t>
      </w:r>
      <w:proofErr w:type="spellEnd"/>
      <w:r>
        <w:t xml:space="preserve"> </w:t>
      </w:r>
      <w:proofErr w:type="spellStart"/>
      <w:r>
        <w:t>пуно</w:t>
      </w:r>
      <w:proofErr w:type="spellEnd"/>
      <w:r>
        <w:t xml:space="preserve"> </w:t>
      </w:r>
      <w:proofErr w:type="spellStart"/>
      <w:r>
        <w:t>лепих</w:t>
      </w:r>
      <w:proofErr w:type="spellEnd"/>
      <w:r>
        <w:t xml:space="preserve"> и </w:t>
      </w:r>
      <w:proofErr w:type="spellStart"/>
      <w:r>
        <w:t>важних</w:t>
      </w:r>
      <w:proofErr w:type="spellEnd"/>
      <w:r>
        <w:t xml:space="preserve"> </w:t>
      </w:r>
      <w:proofErr w:type="spellStart"/>
      <w:proofErr w:type="gramStart"/>
      <w:r>
        <w:t>порука</w:t>
      </w:r>
      <w:proofErr w:type="spellEnd"/>
      <w:r>
        <w:t xml:space="preserve">  и</w:t>
      </w:r>
      <w:proofErr w:type="gramEnd"/>
      <w:r>
        <w:t xml:space="preserve"> </w:t>
      </w:r>
      <w:proofErr w:type="spellStart"/>
      <w:r>
        <w:t>савета</w:t>
      </w:r>
      <w:proofErr w:type="spellEnd"/>
      <w:r>
        <w:t xml:space="preserve"> </w:t>
      </w:r>
      <w:proofErr w:type="spellStart"/>
      <w:r>
        <w:t>за</w:t>
      </w:r>
      <w:proofErr w:type="spellEnd"/>
      <w:r>
        <w:t xml:space="preserve"> </w:t>
      </w:r>
      <w:proofErr w:type="spellStart"/>
      <w:r>
        <w:t>све</w:t>
      </w:r>
      <w:proofErr w:type="spellEnd"/>
      <w:r>
        <w:t xml:space="preserve"> </w:t>
      </w:r>
      <w:proofErr w:type="spellStart"/>
      <w:r>
        <w:t>ученике</w:t>
      </w:r>
      <w:proofErr w:type="spellEnd"/>
      <w:r>
        <w:t xml:space="preserve"> .</w:t>
      </w:r>
      <w:proofErr w:type="spellStart"/>
      <w:r>
        <w:t>Најчешће</w:t>
      </w:r>
      <w:proofErr w:type="spellEnd"/>
      <w:r>
        <w:t xml:space="preserve"> </w:t>
      </w:r>
      <w:proofErr w:type="spellStart"/>
      <w:r>
        <w:t>поруке</w:t>
      </w:r>
      <w:proofErr w:type="spellEnd"/>
      <w:r>
        <w:t xml:space="preserve"> </w:t>
      </w:r>
      <w:proofErr w:type="spellStart"/>
      <w:r>
        <w:t>које</w:t>
      </w:r>
      <w:proofErr w:type="spellEnd"/>
      <w:r>
        <w:t xml:space="preserve"> </w:t>
      </w:r>
      <w:proofErr w:type="spellStart"/>
      <w:r>
        <w:t>су</w:t>
      </w:r>
      <w:proofErr w:type="spellEnd"/>
      <w:r>
        <w:t xml:space="preserve"> </w:t>
      </w:r>
      <w:proofErr w:type="spellStart"/>
      <w:r>
        <w:t>ученици</w:t>
      </w:r>
      <w:proofErr w:type="spellEnd"/>
      <w:r>
        <w:t xml:space="preserve"> и </w:t>
      </w:r>
      <w:proofErr w:type="spellStart"/>
      <w:r>
        <w:t>наставници,за</w:t>
      </w:r>
      <w:proofErr w:type="spellEnd"/>
      <w:r>
        <w:t xml:space="preserve"> </w:t>
      </w:r>
      <w:proofErr w:type="spellStart"/>
      <w:r>
        <w:t>време</w:t>
      </w:r>
      <w:proofErr w:type="spellEnd"/>
      <w:r>
        <w:t xml:space="preserve"> </w:t>
      </w:r>
      <w:proofErr w:type="spellStart"/>
      <w:r>
        <w:t>ванредног</w:t>
      </w:r>
      <w:proofErr w:type="spellEnd"/>
      <w:r>
        <w:t xml:space="preserve"> </w:t>
      </w:r>
      <w:proofErr w:type="spellStart"/>
      <w:r>
        <w:t>стања</w:t>
      </w:r>
      <w:proofErr w:type="spellEnd"/>
      <w:r>
        <w:t xml:space="preserve"> </w:t>
      </w:r>
      <w:proofErr w:type="spellStart"/>
      <w:r>
        <w:t>слали</w:t>
      </w:r>
      <w:proofErr w:type="spellEnd"/>
      <w:r>
        <w:t xml:space="preserve"> </w:t>
      </w:r>
      <w:proofErr w:type="spellStart"/>
      <w:r>
        <w:t>једни</w:t>
      </w:r>
      <w:proofErr w:type="spellEnd"/>
      <w:r>
        <w:t xml:space="preserve"> </w:t>
      </w:r>
      <w:proofErr w:type="spellStart"/>
      <w:r>
        <w:t>другима</w:t>
      </w:r>
      <w:proofErr w:type="spellEnd"/>
      <w:r>
        <w:t xml:space="preserve"> </w:t>
      </w:r>
      <w:proofErr w:type="spellStart"/>
      <w:r>
        <w:t>су</w:t>
      </w:r>
      <w:proofErr w:type="spellEnd"/>
      <w:r>
        <w:t xml:space="preserve"> </w:t>
      </w:r>
      <w:proofErr w:type="spellStart"/>
      <w:r>
        <w:t>биле</w:t>
      </w:r>
      <w:proofErr w:type="spellEnd"/>
      <w:r>
        <w:t>:</w:t>
      </w:r>
    </w:p>
    <w:p w14:paraId="4A9CE065" w14:textId="5E5E4D1B" w:rsidR="004A4D1A" w:rsidRPr="00C8312D" w:rsidRDefault="22E3942C" w:rsidP="6D1D3208">
      <w:pPr>
        <w:spacing w:after="160" w:line="259" w:lineRule="auto"/>
        <w:jc w:val="both"/>
        <w:rPr>
          <w:lang w:val="sr-Latn-CS"/>
        </w:rPr>
      </w:pPr>
      <w:r w:rsidRPr="6D1D3208">
        <w:t>БУДИ ЗДРАВ/ЗДРАВА.</w:t>
      </w:r>
    </w:p>
    <w:p w14:paraId="2EA66B3E" w14:textId="3BE363F0" w:rsidR="004A4D1A" w:rsidRPr="00C8312D" w:rsidRDefault="22E3942C" w:rsidP="6D1D3208">
      <w:pPr>
        <w:spacing w:after="160" w:line="259" w:lineRule="auto"/>
        <w:jc w:val="both"/>
        <w:rPr>
          <w:lang w:val="sr-Latn-CS"/>
        </w:rPr>
      </w:pPr>
      <w:r w:rsidRPr="6D1D3208">
        <w:t>ПРОВОДИ ВРЕМЕ СА ПОРОДИЦОМ У ЗДРАВЉУ.</w:t>
      </w:r>
    </w:p>
    <w:p w14:paraId="3C9FB624" w14:textId="42EC9F1C" w:rsidR="004A4D1A" w:rsidRPr="00C8312D" w:rsidRDefault="22E3942C" w:rsidP="6D1D3208">
      <w:pPr>
        <w:spacing w:after="160" w:line="259" w:lineRule="auto"/>
        <w:jc w:val="both"/>
        <w:rPr>
          <w:lang w:val="sr-Latn-CS"/>
        </w:rPr>
      </w:pPr>
      <w:r w:rsidRPr="6D1D3208">
        <w:t>БУДИ ХРАБАР/ХРАБРА.</w:t>
      </w:r>
    </w:p>
    <w:p w14:paraId="2597F389" w14:textId="2ED48F10" w:rsidR="004A4D1A" w:rsidRPr="00C8312D" w:rsidRDefault="22E3942C" w:rsidP="6D1D3208">
      <w:pPr>
        <w:spacing w:after="160" w:line="259" w:lineRule="auto"/>
        <w:jc w:val="both"/>
        <w:rPr>
          <w:lang w:val="sr-Latn-CS"/>
        </w:rPr>
      </w:pPr>
      <w:r w:rsidRPr="6D1D3208">
        <w:t>НЕК ТИ ОСМЕХ БУДЕ КИШОБРАН.</w:t>
      </w:r>
    </w:p>
    <w:p w14:paraId="5D81CB97" w14:textId="04D2283F" w:rsidR="004A4D1A" w:rsidRPr="00C8312D" w:rsidRDefault="22E3942C" w:rsidP="6D1D3208">
      <w:pPr>
        <w:spacing w:after="160" w:line="259" w:lineRule="auto"/>
        <w:jc w:val="both"/>
        <w:rPr>
          <w:lang w:val="sr-Latn-CS"/>
        </w:rPr>
      </w:pPr>
      <w:r w:rsidRPr="6D1D3208">
        <w:t>СРЕЋА НЕ ТРЕБА ДА БУДЕ ЦИЉ ПО СЕБИ,</w:t>
      </w:r>
      <w:r w:rsidR="391C6D29" w:rsidRPr="6D1D3208">
        <w:t xml:space="preserve"> </w:t>
      </w:r>
      <w:r w:rsidRPr="6D1D3208">
        <w:t>ОНА ТРЕБА ДА ТИ БУДЕ НАВИКА.</w:t>
      </w:r>
    </w:p>
    <w:p w14:paraId="5684B48A" w14:textId="7822DE3A" w:rsidR="004A4D1A" w:rsidRPr="00C8312D" w:rsidRDefault="22E3942C" w:rsidP="6D1D3208">
      <w:pPr>
        <w:spacing w:after="160" w:line="259" w:lineRule="auto"/>
        <w:jc w:val="both"/>
        <w:rPr>
          <w:lang w:val="sr-Latn-CS"/>
        </w:rPr>
      </w:pPr>
      <w:r w:rsidRPr="6D1D3208">
        <w:t>И ЗА САМ КРАЈ ИЗВЕШТАЈА,</w:t>
      </w:r>
      <w:r w:rsidR="49AA4012" w:rsidRPr="6D1D3208">
        <w:t xml:space="preserve"> </w:t>
      </w:r>
      <w:proofErr w:type="spellStart"/>
      <w:r w:rsidRPr="6D1D3208">
        <w:t>још</w:t>
      </w:r>
      <w:proofErr w:type="spellEnd"/>
      <w:r w:rsidRPr="6D1D3208">
        <w:t xml:space="preserve"> </w:t>
      </w:r>
      <w:proofErr w:type="spellStart"/>
      <w:r w:rsidRPr="6D1D3208">
        <w:t>три</w:t>
      </w:r>
      <w:proofErr w:type="spellEnd"/>
      <w:r w:rsidRPr="6D1D3208">
        <w:t xml:space="preserve"> </w:t>
      </w:r>
      <w:proofErr w:type="spellStart"/>
      <w:r w:rsidRPr="6D1D3208">
        <w:t>поруке</w:t>
      </w:r>
      <w:proofErr w:type="spellEnd"/>
      <w:r w:rsidRPr="6D1D3208">
        <w:t xml:space="preserve"> </w:t>
      </w:r>
      <w:proofErr w:type="spellStart"/>
      <w:r w:rsidRPr="6D1D3208">
        <w:t>наших</w:t>
      </w:r>
      <w:proofErr w:type="spellEnd"/>
      <w:r w:rsidRPr="6D1D3208">
        <w:t xml:space="preserve"> </w:t>
      </w:r>
      <w:proofErr w:type="spellStart"/>
      <w:r w:rsidRPr="6D1D3208">
        <w:t>ученика</w:t>
      </w:r>
      <w:proofErr w:type="spellEnd"/>
      <w:r w:rsidRPr="6D1D3208">
        <w:t>:</w:t>
      </w:r>
    </w:p>
    <w:p w14:paraId="44F5E2B8" w14:textId="65D75797" w:rsidR="004A4D1A" w:rsidRPr="00C8312D" w:rsidRDefault="22E3942C" w:rsidP="6D1D3208">
      <w:pPr>
        <w:spacing w:after="160" w:line="259" w:lineRule="auto"/>
        <w:jc w:val="both"/>
        <w:rPr>
          <w:lang w:val="sr-Latn-CS"/>
        </w:rPr>
      </w:pPr>
      <w:r w:rsidRPr="6D1D3208">
        <w:t>УЖИВАЈ У ОДРАСТАЊУ И ПРЕУЗМИ ОДГОВОРНОСТ!</w:t>
      </w:r>
    </w:p>
    <w:p w14:paraId="262916DE" w14:textId="66A0F35D" w:rsidR="004A4D1A" w:rsidRPr="00C8312D" w:rsidRDefault="22E3942C" w:rsidP="6D1D3208">
      <w:pPr>
        <w:spacing w:after="160" w:line="259" w:lineRule="auto"/>
        <w:jc w:val="both"/>
        <w:rPr>
          <w:lang w:val="sr-Latn-CS"/>
        </w:rPr>
      </w:pPr>
      <w:r w:rsidRPr="6D1D3208">
        <w:t>ВИДИМО СЕ И ОПЕТ ДРУЖИМО У СЕПТЕМБРУ 2020.ГОДИНЕ!</w:t>
      </w:r>
    </w:p>
    <w:p w14:paraId="1F9A85E2" w14:textId="7F067A1C" w:rsidR="004A4D1A" w:rsidRPr="00C8312D" w:rsidRDefault="22E3942C" w:rsidP="6D1D3208">
      <w:pPr>
        <w:spacing w:after="160" w:line="259" w:lineRule="auto"/>
        <w:jc w:val="both"/>
        <w:rPr>
          <w:lang w:val="sr-Latn-CS"/>
        </w:rPr>
      </w:pPr>
      <w:r>
        <w:t>БИЛО КАД И БИЛО СКИМ ТУ ЈЕ ВРШЊАЧКИ ТИМ!!!</w:t>
      </w:r>
    </w:p>
    <w:p w14:paraId="19D40590" w14:textId="75D5A1CF" w:rsidR="15FA34CA" w:rsidRDefault="15FA34CA" w:rsidP="15FA34CA">
      <w:pPr>
        <w:spacing w:after="160" w:line="259" w:lineRule="auto"/>
      </w:pPr>
    </w:p>
    <w:p w14:paraId="093CFB04" w14:textId="6A47C686" w:rsidR="004A4D1A" w:rsidRPr="00C8312D" w:rsidRDefault="22E3942C" w:rsidP="6D1D3208">
      <w:pPr>
        <w:spacing w:after="160" w:line="259" w:lineRule="auto"/>
        <w:jc w:val="right"/>
        <w:rPr>
          <w:lang w:val="sr-Latn-CS"/>
        </w:rPr>
      </w:pPr>
      <w:r w:rsidRPr="6D1D3208">
        <w:t xml:space="preserve"> </w:t>
      </w:r>
      <w:r w:rsidR="252DADFB" w:rsidRPr="6D1D3208">
        <w:t xml:space="preserve">          </w:t>
      </w:r>
      <w:r w:rsidRPr="6D1D3208">
        <w:t xml:space="preserve">       </w:t>
      </w:r>
      <w:r w:rsidR="09790FE0" w:rsidRPr="6D1D3208">
        <w:t xml:space="preserve">                   </w:t>
      </w:r>
      <w:r w:rsidRPr="6D1D3208">
        <w:t xml:space="preserve">                                               </w:t>
      </w:r>
      <w:proofErr w:type="spellStart"/>
      <w:r w:rsidRPr="6D1D3208">
        <w:t>Весна</w:t>
      </w:r>
      <w:proofErr w:type="spellEnd"/>
      <w:r w:rsidRPr="6D1D3208">
        <w:t xml:space="preserve"> </w:t>
      </w:r>
      <w:proofErr w:type="spellStart"/>
      <w:r w:rsidRPr="6D1D3208">
        <w:t>Васовић</w:t>
      </w:r>
      <w:proofErr w:type="spellEnd"/>
      <w:r w:rsidR="3BC62BF3" w:rsidRPr="6D1D3208">
        <w:t>,</w:t>
      </w:r>
    </w:p>
    <w:p w14:paraId="75D9C1D1" w14:textId="62BB52FC" w:rsidR="3BC62BF3" w:rsidRDefault="3BC62BF3" w:rsidP="6D1D3208">
      <w:pPr>
        <w:spacing w:after="160" w:line="259" w:lineRule="auto"/>
        <w:jc w:val="right"/>
      </w:pPr>
      <w:proofErr w:type="spellStart"/>
      <w:r w:rsidRPr="6D1D3208">
        <w:t>координатор</w:t>
      </w:r>
      <w:proofErr w:type="spellEnd"/>
      <w:r w:rsidRPr="6D1D3208">
        <w:t xml:space="preserve"> </w:t>
      </w:r>
      <w:proofErr w:type="spellStart"/>
      <w:r w:rsidRPr="6D1D3208">
        <w:t>Вршњачког</w:t>
      </w:r>
      <w:proofErr w:type="spellEnd"/>
      <w:r w:rsidRPr="6D1D3208">
        <w:t xml:space="preserve"> </w:t>
      </w:r>
      <w:proofErr w:type="spellStart"/>
      <w:r w:rsidRPr="6D1D3208">
        <w:t>тима</w:t>
      </w:r>
      <w:proofErr w:type="spellEnd"/>
    </w:p>
    <w:p w14:paraId="5C3A9C0E" w14:textId="27DC9DC5" w:rsidR="004A4D1A" w:rsidRPr="00C8312D" w:rsidRDefault="004A4D1A" w:rsidP="35CAE865">
      <w:pPr>
        <w:spacing w:after="160" w:line="259" w:lineRule="auto"/>
        <w:rPr>
          <w:lang w:val="sr-Latn-CS"/>
        </w:rPr>
      </w:pPr>
    </w:p>
    <w:p w14:paraId="1E7C1913" w14:textId="603969F9" w:rsidR="004A4D1A" w:rsidRPr="00C8312D" w:rsidRDefault="004A4D1A" w:rsidP="35CAE865">
      <w:pPr>
        <w:spacing w:after="160" w:line="259" w:lineRule="auto"/>
        <w:rPr>
          <w:lang w:val="sr-Latn-CS"/>
        </w:rPr>
      </w:pPr>
    </w:p>
    <w:p w14:paraId="6694A3AE" w14:textId="4FF30A55" w:rsidR="004A4D1A" w:rsidRPr="00C8312D" w:rsidRDefault="004A4D1A" w:rsidP="15FA34CA">
      <w:pPr>
        <w:jc w:val="center"/>
        <w:rPr>
          <w:b/>
          <w:bCs/>
          <w:lang w:val="sr-Cyrl-CS"/>
        </w:rPr>
      </w:pPr>
      <w:r w:rsidRPr="15FA34CA">
        <w:rPr>
          <w:b/>
          <w:bCs/>
          <w:lang w:val="sr-Cyrl-CS"/>
        </w:rPr>
        <w:br w:type="page"/>
      </w:r>
    </w:p>
    <w:p w14:paraId="7B0736ED" w14:textId="03C16800" w:rsidR="004A4D1A" w:rsidRPr="00C8312D" w:rsidRDefault="004A4D1A" w:rsidP="662260E3">
      <w:pPr>
        <w:jc w:val="center"/>
        <w:rPr>
          <w:b/>
          <w:bCs/>
          <w:lang w:val="ru-RU"/>
        </w:rPr>
      </w:pPr>
      <w:r w:rsidRPr="15FA34CA">
        <w:rPr>
          <w:b/>
          <w:bCs/>
          <w:lang w:val="sr-Cyrl-CS"/>
        </w:rPr>
        <w:lastRenderedPageBreak/>
        <w:t>ИЗВЕШТАЈ О РАДУ ТИМА ЗА ИНКЛУЗИВНО ОБРАЗОВАЊЕ</w:t>
      </w:r>
    </w:p>
    <w:p w14:paraId="687CCB83" w14:textId="77777777" w:rsidR="004A4D1A" w:rsidRPr="00C8312D" w:rsidRDefault="004A4D1A" w:rsidP="004E3752">
      <w:pPr>
        <w:jc w:val="both"/>
        <w:rPr>
          <w:highlight w:val="yellow"/>
          <w:lang w:val="ru-RU"/>
        </w:rPr>
      </w:pPr>
    </w:p>
    <w:p w14:paraId="05351950" w14:textId="12AD53AD" w:rsidR="662260E3" w:rsidRDefault="662260E3" w:rsidP="662260E3">
      <w:pPr>
        <w:jc w:val="both"/>
        <w:rPr>
          <w:highlight w:val="yellow"/>
          <w:lang w:val="sr-Cyrl-CS"/>
        </w:rPr>
      </w:pPr>
    </w:p>
    <w:p w14:paraId="1B07590C" w14:textId="44F4320C" w:rsidR="6F3F1942" w:rsidRDefault="6F3F1942" w:rsidP="6D1D3208">
      <w:pPr>
        <w:spacing w:line="276" w:lineRule="auto"/>
        <w:jc w:val="both"/>
        <w:rPr>
          <w:lang w:val="sr-Cyrl-CS"/>
        </w:rPr>
      </w:pPr>
      <w:r w:rsidRPr="6D1D3208">
        <w:rPr>
          <w:rFonts w:ascii="Calibri" w:eastAsia="Calibri" w:hAnsi="Calibri" w:cs="Calibri"/>
          <w:lang w:val="sr-Cyrl-CS"/>
        </w:rPr>
        <w:t xml:space="preserve">             </w:t>
      </w:r>
      <w:r w:rsidRPr="6D1D3208">
        <w:rPr>
          <w:lang w:val="sr-Cyrl-CS"/>
        </w:rPr>
        <w:t xml:space="preserve">На основу донетог плана рада тима, први састанак </w:t>
      </w:r>
      <w:r w:rsidR="5BCD93F7" w:rsidRPr="6D1D3208">
        <w:rPr>
          <w:lang w:val="sr-Cyrl-CS"/>
        </w:rPr>
        <w:t>Тима за и</w:t>
      </w:r>
      <w:r w:rsidRPr="6D1D3208">
        <w:rPr>
          <w:lang w:val="sr-Cyrl-CS"/>
        </w:rPr>
        <w:t>нклузивно</w:t>
      </w:r>
      <w:r w:rsidR="26BE9583" w:rsidRPr="6D1D3208">
        <w:rPr>
          <w:lang w:val="sr-Cyrl-CS"/>
        </w:rPr>
        <w:t xml:space="preserve"> образовање</w:t>
      </w:r>
      <w:r w:rsidRPr="6D1D3208">
        <w:rPr>
          <w:lang w:val="sr-Cyrl-CS"/>
        </w:rPr>
        <w:t xml:space="preserve"> је одржан је у септембру 2019. на коме је формирана база података за школску 2019/2020.године, по одељењима , и то са којим ученицима се индивидуализовано ради или су предложени за рад по ИОП</w:t>
      </w:r>
      <w:r w:rsidR="68B56203" w:rsidRPr="6D1D3208">
        <w:rPr>
          <w:lang w:val="sr-Cyrl-CS"/>
        </w:rPr>
        <w:t>-</w:t>
      </w:r>
      <w:r w:rsidRPr="6D1D3208">
        <w:rPr>
          <w:lang w:val="sr-Cyrl-CS"/>
        </w:rPr>
        <w:t>у, социјално угрожени ученици, нов</w:t>
      </w:r>
      <w:r w:rsidR="3337BFBE" w:rsidRPr="6D1D3208">
        <w:rPr>
          <w:lang w:val="sr-Cyrl-CS"/>
        </w:rPr>
        <w:t>и</w:t>
      </w:r>
      <w:r w:rsidRPr="6D1D3208">
        <w:rPr>
          <w:lang w:val="sr-Cyrl-CS"/>
        </w:rPr>
        <w:t xml:space="preserve"> ученици, посебно ученици који долазе из друге средине и надарени ученици.</w:t>
      </w:r>
    </w:p>
    <w:p w14:paraId="6FE068D6" w14:textId="0D3C4EDB" w:rsidR="6F3F1942" w:rsidRDefault="6F3F1942" w:rsidP="6D1D3208">
      <w:pPr>
        <w:spacing w:line="276" w:lineRule="auto"/>
        <w:jc w:val="both"/>
        <w:rPr>
          <w:lang w:val="sr-Cyrl-CS"/>
        </w:rPr>
      </w:pPr>
      <w:r w:rsidRPr="6D1D3208">
        <w:rPr>
          <w:lang w:val="sr-Cyrl-CS"/>
        </w:rPr>
        <w:t>Анализом  актуелне ситуације у школи одређени су начини и врсте додатне подршке за ученике , сарадња  и саветодавни рад се наставницима који предузимају индивидуализовану наставу и наставу по ИОП</w:t>
      </w:r>
      <w:r w:rsidR="64CD4A4E" w:rsidRPr="6D1D3208">
        <w:rPr>
          <w:lang w:val="sr-Cyrl-CS"/>
        </w:rPr>
        <w:t>-</w:t>
      </w:r>
      <w:r w:rsidRPr="6D1D3208">
        <w:rPr>
          <w:lang w:val="sr-Cyrl-CS"/>
        </w:rPr>
        <w:t xml:space="preserve">у.  </w:t>
      </w:r>
    </w:p>
    <w:p w14:paraId="4BF65D2F" w14:textId="1CEDEB47" w:rsidR="6F3F1942" w:rsidRDefault="00C05F97" w:rsidP="6D1D3208">
      <w:pPr>
        <w:spacing w:line="276" w:lineRule="auto"/>
        <w:jc w:val="both"/>
        <w:rPr>
          <w:lang w:val="sr-Cyrl-CS"/>
        </w:rPr>
      </w:pPr>
      <w:r>
        <w:rPr>
          <w:lang w:val="sr-Latn-RS"/>
        </w:rPr>
        <w:t xml:space="preserve">             </w:t>
      </w:r>
      <w:r w:rsidR="6F3F1942" w:rsidRPr="6D1D3208">
        <w:rPr>
          <w:lang w:val="sr-Cyrl-CS"/>
        </w:rPr>
        <w:t>У првом разреду се прати рад и прилагођавање ученика, у 1/2 један ученик има асистента. Индивидуализован рад је у другом разреду за М.К. у 2/2,М.П. у 2/3 и предлог за ИОП за Ђ.Ј. у 2/4.У 4/6 В.Г. има предлог за ИОП. У 5/1 Т.С. ради индивидуализовано, у 5/3 за А.П. је предлог за индивидуализацију а у 5/4 Л.И. ради по ИОПу2 за шест предмета. У 7/3 са Ф.П. српски ради индивидуализовано, у 7/4 Л.М. и А.М. математику прате индивидуализовано а у 7/5 М.М. осам предмета прати по ИОПу2. У 8/2 индивидуализовано ради Г.М., у 8/3 М.К. по ИОПу2 ради седам предмета и у 8/5 К.М.</w:t>
      </w:r>
      <w:r w:rsidR="6D8A0A24" w:rsidRPr="6D1D3208">
        <w:rPr>
          <w:lang w:val="sr-Cyrl-CS"/>
        </w:rPr>
        <w:t xml:space="preserve"> </w:t>
      </w:r>
      <w:r w:rsidR="6F3F1942" w:rsidRPr="6D1D3208">
        <w:rPr>
          <w:lang w:val="sr-Cyrl-CS"/>
        </w:rPr>
        <w:t xml:space="preserve">три предмета ради по ИОП1. </w:t>
      </w:r>
    </w:p>
    <w:p w14:paraId="57636551" w14:textId="26A45643" w:rsidR="6F3F1942" w:rsidRDefault="6F3F1942" w:rsidP="6D1D3208">
      <w:pPr>
        <w:spacing w:line="276" w:lineRule="auto"/>
        <w:jc w:val="both"/>
        <w:rPr>
          <w:lang w:val="sr-Cyrl-CS"/>
        </w:rPr>
      </w:pPr>
      <w:r w:rsidRPr="6D1D3208">
        <w:rPr>
          <w:lang w:val="sr-Cyrl-CS"/>
        </w:rPr>
        <w:t xml:space="preserve"> </w:t>
      </w:r>
      <w:r w:rsidR="00C05F97">
        <w:rPr>
          <w:lang w:val="sr-Latn-RS"/>
        </w:rPr>
        <w:t xml:space="preserve">            </w:t>
      </w:r>
      <w:r w:rsidRPr="6D1D3208">
        <w:rPr>
          <w:lang w:val="sr-Cyrl-CS"/>
        </w:rPr>
        <w:t>Педагошки  колегијум од 04.11.2019.</w:t>
      </w:r>
      <w:r w:rsidR="3F59CFD1" w:rsidRPr="6D1D3208">
        <w:rPr>
          <w:lang w:val="sr-Cyrl-CS"/>
        </w:rPr>
        <w:t xml:space="preserve"> </w:t>
      </w:r>
      <w:r w:rsidR="00C05F97">
        <w:rPr>
          <w:lang w:val="sr-Cyrl-RS"/>
        </w:rPr>
        <w:t>г</w:t>
      </w:r>
      <w:r w:rsidR="3F59CFD1" w:rsidRPr="6D1D3208">
        <w:rPr>
          <w:lang w:val="sr-Cyrl-CS"/>
        </w:rPr>
        <w:t>одине -</w:t>
      </w:r>
      <w:r w:rsidRPr="6D1D3208">
        <w:rPr>
          <w:lang w:val="sr-Cyrl-CS"/>
        </w:rPr>
        <w:t xml:space="preserve"> </w:t>
      </w:r>
      <w:r w:rsidR="11323F4B" w:rsidRPr="6D1D3208">
        <w:rPr>
          <w:lang w:val="sr-Cyrl-CS"/>
        </w:rPr>
        <w:t>з</w:t>
      </w:r>
      <w:r w:rsidRPr="6D1D3208">
        <w:rPr>
          <w:lang w:val="sr-Cyrl-CS"/>
        </w:rPr>
        <w:t>а све ученике којима је потребна додатна подршка у раду израђују се ИОП1 и ИОП2, а има и ученика са потребама за индивидуализацијом из једног или више предмета. Подаци о броју ученика и нивоу примењене мере подршке се налазе у ППС и архиви дефектолога-логопеда. О резултатима које постижу ови ученици ће се посебно разговарати на седницама ОВ како би сви предметни наставници били упознати са истим.</w:t>
      </w:r>
    </w:p>
    <w:p w14:paraId="3F324028" w14:textId="37AA09A4" w:rsidR="6F3F1942" w:rsidRDefault="00C05F97" w:rsidP="6D1D3208">
      <w:pPr>
        <w:spacing w:line="276" w:lineRule="auto"/>
        <w:jc w:val="both"/>
        <w:rPr>
          <w:lang w:val="sr-Cyrl-CS"/>
        </w:rPr>
      </w:pPr>
      <w:r>
        <w:rPr>
          <w:lang w:val="sr-Cyrl-CS"/>
        </w:rPr>
        <w:t xml:space="preserve">            </w:t>
      </w:r>
      <w:r w:rsidR="6F3F1942" w:rsidRPr="6D1D3208">
        <w:rPr>
          <w:lang w:val="sr-Cyrl-CS"/>
        </w:rPr>
        <w:t>Други састанак Тима је одржан у јануару 2020. Где је урађена евалуација донесених ИОПа и индивидуализованог рада ученика. Сви ученици напредују у складу са својим могућностима и остаје  да и у другом полугодишту наставе да  раде. Изнет је предлог за три ученице 5/1, да због тешкоћа у учењу,</w:t>
      </w:r>
      <w:r w:rsidR="4ED002A2" w:rsidRPr="6D1D3208">
        <w:rPr>
          <w:lang w:val="sr-Cyrl-CS"/>
        </w:rPr>
        <w:t xml:space="preserve"> </w:t>
      </w:r>
      <w:r w:rsidR="6F3F1942" w:rsidRPr="6D1D3208">
        <w:rPr>
          <w:lang w:val="sr-Cyrl-CS"/>
        </w:rPr>
        <w:t xml:space="preserve">нередовног долажења и болести у породици у другом полугодишту раде индивидуализовано. </w:t>
      </w:r>
    </w:p>
    <w:p w14:paraId="6A9FB5DC" w14:textId="1E681365" w:rsidR="6F3F1942" w:rsidRDefault="00C05F97" w:rsidP="6D1D3208">
      <w:pPr>
        <w:spacing w:line="276" w:lineRule="auto"/>
        <w:jc w:val="both"/>
        <w:rPr>
          <w:lang w:val="sr-Cyrl-CS"/>
        </w:rPr>
      </w:pPr>
      <w:r>
        <w:rPr>
          <w:lang w:val="sr-Cyrl-CS"/>
        </w:rPr>
        <w:t xml:space="preserve">            </w:t>
      </w:r>
      <w:r w:rsidR="6F3F1942" w:rsidRPr="6D1D3208">
        <w:rPr>
          <w:lang w:val="sr-Cyrl-CS"/>
        </w:rPr>
        <w:t>Трећи састанак Тима одржан је 04.03.2020. и на састанку су изнете промене у раду са ученицима свих разреда. У првом разреду, а на основу постигнутих резултата, у 1/2 се са П.В. ради индивидуализовано а ученик има пратиоца кога плаћају родитељи.  У 1/3 са С.Ј. и А.Б.</w:t>
      </w:r>
      <w:r w:rsidR="13252788" w:rsidRPr="6D1D3208">
        <w:rPr>
          <w:lang w:val="sr-Cyrl-CS"/>
        </w:rPr>
        <w:t xml:space="preserve"> </w:t>
      </w:r>
      <w:r w:rsidR="6F3F1942" w:rsidRPr="6D1D3208">
        <w:rPr>
          <w:lang w:val="sr-Cyrl-CS"/>
        </w:rPr>
        <w:t>се ради индивидуализовано, А.Б.</w:t>
      </w:r>
      <w:r w:rsidR="037A579F" w:rsidRPr="6D1D3208">
        <w:rPr>
          <w:lang w:val="sr-Cyrl-CS"/>
        </w:rPr>
        <w:t xml:space="preserve"> </w:t>
      </w:r>
      <w:r w:rsidR="6F3F1942" w:rsidRPr="6D1D3208">
        <w:rPr>
          <w:lang w:val="sr-Cyrl-CS"/>
        </w:rPr>
        <w:t>има пратиоца. У 2/2 М.Ј. ради индивидуализовано и ту постоји потреба за пратиоцем. У 2/3 М.П.</w:t>
      </w:r>
      <w:r w:rsidR="552FC949" w:rsidRPr="6D1D3208">
        <w:rPr>
          <w:lang w:val="sr-Cyrl-CS"/>
        </w:rPr>
        <w:t xml:space="preserve"> </w:t>
      </w:r>
      <w:r w:rsidR="6F3F1942" w:rsidRPr="6D1D3208">
        <w:rPr>
          <w:lang w:val="sr-Cyrl-CS"/>
        </w:rPr>
        <w:t>ради индивидуализовано. У 2/4 Ђ.Ј. ради по ИОП</w:t>
      </w:r>
      <w:r w:rsidR="7E191B90" w:rsidRPr="6D1D3208">
        <w:rPr>
          <w:lang w:val="sr-Cyrl-CS"/>
        </w:rPr>
        <w:t>1</w:t>
      </w:r>
      <w:r w:rsidR="6F3F1942" w:rsidRPr="6D1D3208">
        <w:rPr>
          <w:lang w:val="sr-Cyrl-CS"/>
        </w:rPr>
        <w:t>. У 4/1 А.Ј. ради индивидуализовано и у 4/6 В.Г. ради по ИОПу1 из пет предмета.</w:t>
      </w:r>
      <w:r w:rsidR="23607D74" w:rsidRPr="6D1D3208">
        <w:rPr>
          <w:lang w:val="sr-Cyrl-CS"/>
        </w:rPr>
        <w:t xml:space="preserve"> </w:t>
      </w:r>
      <w:r w:rsidR="6F3F1942" w:rsidRPr="6D1D3208">
        <w:rPr>
          <w:lang w:val="sr-Cyrl-CS"/>
        </w:rPr>
        <w:t>У старијим разредима у  5/1 Т.С. ради  индивидуализовано, у 5/4 Л.И. ради по ИОП2 из осам предмета уз пратиоца. У 7/4 Л.М. индивидуализовано ради из два предмета, а у 7/5 М.М. ради по ИОП2 из седам предмета. У 8/3 М.К. ради по ИОП2 из седам п</w:t>
      </w:r>
      <w:r w:rsidR="289040C0" w:rsidRPr="6D1D3208">
        <w:rPr>
          <w:lang w:val="sr-Cyrl-CS"/>
        </w:rPr>
        <w:t>р</w:t>
      </w:r>
      <w:r w:rsidR="6F3F1942" w:rsidRPr="6D1D3208">
        <w:rPr>
          <w:lang w:val="sr-Cyrl-CS"/>
        </w:rPr>
        <w:t>едмета а у 8/5 К.М. ради по ИОП1. За ученика Г.М. из 8/2 постоји предлог за ИОП због погоршане здравствене ситуације.</w:t>
      </w:r>
    </w:p>
    <w:p w14:paraId="6D96117F" w14:textId="77777777" w:rsidR="00C05F97" w:rsidRDefault="6F3F1942" w:rsidP="6D1D3208">
      <w:pPr>
        <w:spacing w:line="276" w:lineRule="auto"/>
        <w:jc w:val="right"/>
        <w:rPr>
          <w:lang w:val="sr-Cyrl-CS"/>
        </w:rPr>
      </w:pPr>
      <w:r w:rsidRPr="6D1D3208">
        <w:rPr>
          <w:lang w:val="sr-Cyrl-CS"/>
        </w:rPr>
        <w:t xml:space="preserve">  </w:t>
      </w:r>
    </w:p>
    <w:p w14:paraId="581CF15B" w14:textId="77777777" w:rsidR="00530A27" w:rsidRDefault="6F3F1942" w:rsidP="6D1D3208">
      <w:pPr>
        <w:spacing w:line="276" w:lineRule="auto"/>
        <w:jc w:val="right"/>
        <w:rPr>
          <w:lang w:val="sr-Cyrl-CS"/>
        </w:rPr>
      </w:pPr>
      <w:r w:rsidRPr="6D1D3208">
        <w:rPr>
          <w:lang w:val="sr-Cyrl-CS"/>
        </w:rPr>
        <w:t xml:space="preserve"> Љиљана Младеновић </w:t>
      </w:r>
    </w:p>
    <w:p w14:paraId="4DD5E536" w14:textId="18E9B04B" w:rsidR="6F3F1942" w:rsidRDefault="6F3F1942" w:rsidP="6D1D3208">
      <w:pPr>
        <w:spacing w:line="276" w:lineRule="auto"/>
        <w:jc w:val="right"/>
        <w:rPr>
          <w:lang w:val="sr-Cyrl-CS"/>
        </w:rPr>
      </w:pPr>
      <w:r w:rsidRPr="6D1D3208">
        <w:rPr>
          <w:lang w:val="sr-Cyrl-CS"/>
        </w:rPr>
        <w:t>дефектолог-логопед, руководилац тима</w:t>
      </w:r>
    </w:p>
    <w:p w14:paraId="5567F5D4" w14:textId="01123FF5" w:rsidR="662260E3" w:rsidRDefault="662260E3" w:rsidP="6D1D3208">
      <w:pPr>
        <w:jc w:val="right"/>
        <w:rPr>
          <w:highlight w:val="yellow"/>
          <w:lang w:val="sr-Cyrl-CS"/>
        </w:rPr>
      </w:pPr>
    </w:p>
    <w:p w14:paraId="07E6D2B8" w14:textId="7C09DA9E" w:rsidR="00D04179" w:rsidRPr="00C05F97" w:rsidRDefault="004E3752" w:rsidP="15FA34CA">
      <w:pPr>
        <w:jc w:val="center"/>
        <w:rPr>
          <w:lang w:val="sr-Cyrl-CS"/>
        </w:rPr>
      </w:pPr>
      <w:r w:rsidRPr="00C05F97">
        <w:rPr>
          <w:lang w:val="sr-Cyrl-CS"/>
        </w:rPr>
        <w:br w:type="page"/>
      </w:r>
    </w:p>
    <w:p w14:paraId="415F26A8" w14:textId="34828E96" w:rsidR="00D04179" w:rsidRPr="00C8312D" w:rsidRDefault="00D04179" w:rsidP="00ED00DA">
      <w:pPr>
        <w:jc w:val="center"/>
        <w:rPr>
          <w:highlight w:val="yellow"/>
          <w:lang w:val="sr-Latn-CS" w:eastAsia="sr-Latn-CS"/>
        </w:rPr>
      </w:pPr>
      <w:r w:rsidRPr="15FA34CA">
        <w:rPr>
          <w:b/>
          <w:bCs/>
          <w:lang w:val="sr-Latn-CS" w:eastAsia="sr-Latn-CS"/>
        </w:rPr>
        <w:lastRenderedPageBreak/>
        <w:t>ИЗВЕШТАЈ O РАДУ СТРУЧНОГ АКТИВА ЗА РАЗВОЈ ШКОЛСКОГ ПРОГРАМА</w:t>
      </w:r>
    </w:p>
    <w:p w14:paraId="22C360CA" w14:textId="77777777" w:rsidR="00ED00DA" w:rsidRPr="00C8312D" w:rsidRDefault="00ED00DA" w:rsidP="00C05F97">
      <w:pPr>
        <w:spacing w:line="360" w:lineRule="auto"/>
        <w:jc w:val="both"/>
        <w:rPr>
          <w:highlight w:val="yellow"/>
          <w:lang w:val="sr-Cyrl-CS"/>
        </w:rPr>
      </w:pPr>
    </w:p>
    <w:p w14:paraId="74217B0C" w14:textId="3473939A" w:rsidR="00B04C2C" w:rsidRPr="00C8312D" w:rsidRDefault="6FA517AD" w:rsidP="00C05F97">
      <w:pPr>
        <w:spacing w:line="276" w:lineRule="auto"/>
        <w:ind w:firstLine="720"/>
        <w:jc w:val="both"/>
      </w:pPr>
      <w:r w:rsidRPr="2ACC298D">
        <w:rPr>
          <w:lang w:val="sr-Cyrl-CS"/>
        </w:rPr>
        <w:t>Стручни актив за развој школског програма је одржао све планиране седнице на којима се бавио праћењем реализације школских програма од I до VIII разреда. На основу извештаја тимова, стручних и одељењских већа закључујемо да су школски програми од I до VIII разреда реализовани</w:t>
      </w:r>
    </w:p>
    <w:p w14:paraId="5818C142" w14:textId="7700B244" w:rsidR="00B04C2C" w:rsidRPr="00C8312D" w:rsidRDefault="6FA517AD" w:rsidP="00C05F97">
      <w:pPr>
        <w:spacing w:line="276" w:lineRule="auto"/>
        <w:ind w:firstLine="720"/>
        <w:jc w:val="both"/>
      </w:pPr>
      <w:r w:rsidRPr="2ACC298D">
        <w:rPr>
          <w:lang w:val="sr-Cyrl-RS"/>
        </w:rPr>
        <w:t>У току школске 2019/2020. године продужено је трајање зимског распуста до 21. фебруара 2020. године због превенције ширења грипа у популацији деце и младих, а  16. марта 2020. године због тренутне епидемиолошке ситуације у земљи Влада Републике Србије одлучила је да тренутно обустави непосредни образовно - васпитни рад у основним и средњим школама на територији Републике Србије. У циљу остваривања права ученика на образовање  Министарство просвете, науке и технолошког развоја применило је оперативни план за наставак рада школа у отежаним условима, кроз остваривање образовно - васпитног рада учењем на даљину. Реализације образовно - васпитног рада учењем на даљину почела је 17. марта 2020. године у оквиру одељењских Вибер група, по редовном распореду часова.</w:t>
      </w:r>
    </w:p>
    <w:p w14:paraId="27BD9DDA" w14:textId="171B77DD" w:rsidR="00B04C2C" w:rsidRPr="00C8312D" w:rsidRDefault="6FA517AD" w:rsidP="00C05F97">
      <w:pPr>
        <w:spacing w:line="276" w:lineRule="auto"/>
        <w:ind w:firstLine="720"/>
        <w:jc w:val="both"/>
      </w:pPr>
      <w:r w:rsidRPr="2ACC298D">
        <w:rPr>
          <w:lang w:val="sr-Cyrl-CS"/>
        </w:rPr>
        <w:t xml:space="preserve">Часови редовне, допунске и додатне наставе, као и часови слободних активности реализовани су по плану и програму, а </w:t>
      </w:r>
      <w:r w:rsidRPr="2ACC298D">
        <w:rPr>
          <w:lang w:val="sr-Cyrl-RS"/>
        </w:rPr>
        <w:t>у складу са Правилником о изменама и допуни Правилника о календару образовно – васпитног рада основне школе за школску 2019/2020. годину.</w:t>
      </w:r>
    </w:p>
    <w:p w14:paraId="255B6654" w14:textId="5A0A2971" w:rsidR="00B04C2C" w:rsidRPr="00C8312D" w:rsidRDefault="6FA517AD" w:rsidP="00C05F97">
      <w:pPr>
        <w:spacing w:line="276" w:lineRule="auto"/>
        <w:ind w:firstLine="720"/>
        <w:jc w:val="both"/>
      </w:pPr>
      <w:r w:rsidRPr="2ACC298D">
        <w:rPr>
          <w:lang w:val="sr-Cyrl-RS"/>
        </w:rPr>
        <w:t>Реализована је екскурзија ученика осмог разреда.</w:t>
      </w:r>
    </w:p>
    <w:p w14:paraId="16B8DB49" w14:textId="3542B00D" w:rsidR="00B04C2C" w:rsidRPr="00C8312D" w:rsidRDefault="6FA517AD" w:rsidP="00C05F97">
      <w:pPr>
        <w:spacing w:line="276" w:lineRule="auto"/>
        <w:ind w:firstLine="720"/>
        <w:jc w:val="both"/>
      </w:pPr>
      <w:r w:rsidRPr="2ACC298D">
        <w:rPr>
          <w:lang w:val="sr-Cyrl-RS"/>
        </w:rPr>
        <w:t xml:space="preserve">До преласка на реализацију образовно – васпитног рада путем учења на даљину </w:t>
      </w:r>
      <w:r w:rsidRPr="2ACC298D">
        <w:rPr>
          <w:lang w:val="sr-Cyrl-CS"/>
        </w:rPr>
        <w:t xml:space="preserve">наши ученици су у великом броју учествовали у спортским и хуманитарним активностима, као и свим такмичењима која су се одржала до 15. марта 2020. године; присуствовали су позоришним представама и предавањима. Активно смо сарађивали са локалном самоуправом и породицама наших ученика; спроводили програме </w:t>
      </w:r>
      <w:r w:rsidRPr="2ACC298D">
        <w:rPr>
          <w:lang w:val="ru"/>
        </w:rPr>
        <w:t>заштите од насиља, злостављања и занемаривања</w:t>
      </w:r>
      <w:r w:rsidRPr="2ACC298D">
        <w:rPr>
          <w:lang w:val="sr-Cyrl-CS"/>
        </w:rPr>
        <w:t>, здравствене и социјалне заштите, професионалне оријентације и  заштите животне средине, што се наставило и у периоду учења на даљину.</w:t>
      </w:r>
    </w:p>
    <w:p w14:paraId="70F073FF" w14:textId="59AFB9F1" w:rsidR="00B04C2C" w:rsidRPr="00C8312D" w:rsidRDefault="6FA517AD" w:rsidP="00C05F97">
      <w:pPr>
        <w:spacing w:line="276" w:lineRule="auto"/>
        <w:ind w:firstLine="720"/>
        <w:jc w:val="both"/>
      </w:pPr>
      <w:r w:rsidRPr="2ACC298D">
        <w:rPr>
          <w:lang w:val="sr-Cyrl-CS"/>
        </w:rPr>
        <w:t>Школа је реализовала и Протокол о сарадњи на Програму Основи безбедности деце. Програм је реализован  кроз један час одељењског старешине на месечном нивоу, за ученике четвртог и шестог разреда.</w:t>
      </w:r>
    </w:p>
    <w:p w14:paraId="3C9810E7" w14:textId="204C6C76" w:rsidR="00B04C2C" w:rsidRPr="00C8312D" w:rsidRDefault="6FA517AD" w:rsidP="00C05F97">
      <w:pPr>
        <w:spacing w:line="276" w:lineRule="auto"/>
        <w:ind w:firstLine="720"/>
        <w:jc w:val="both"/>
      </w:pPr>
      <w:r w:rsidRPr="2ACC298D">
        <w:rPr>
          <w:lang w:val="sr-Cyrl-CS"/>
        </w:rPr>
        <w:t>У јуну је припремљен предлог  Анекса 1 Школског програма у коме су евидентиране промене у плану наставе и учења као и у програмима обавезних предмета и изборних програма по разредима; такође су унети и индивидуални образовни планови.</w:t>
      </w:r>
    </w:p>
    <w:p w14:paraId="5244676D" w14:textId="68CFAAA8" w:rsidR="00B04C2C" w:rsidRPr="00C8312D" w:rsidRDefault="6FA517AD" w:rsidP="00C05F97">
      <w:pPr>
        <w:spacing w:line="276" w:lineRule="auto"/>
        <w:jc w:val="both"/>
      </w:pPr>
      <w:r w:rsidRPr="2ACC298D">
        <w:rPr>
          <w:lang w:val="sr-Cyrl-CS"/>
        </w:rPr>
        <w:t xml:space="preserve"> У току школске 2020/2021. године посебна пажња биће посвећена реализацији наставе.</w:t>
      </w:r>
    </w:p>
    <w:p w14:paraId="49871886" w14:textId="77777777" w:rsidR="00ED00DA" w:rsidRPr="00C8312D" w:rsidRDefault="00ED00DA" w:rsidP="00C05F97">
      <w:pPr>
        <w:spacing w:line="276" w:lineRule="auto"/>
        <w:jc w:val="both"/>
        <w:rPr>
          <w:highlight w:val="yellow"/>
          <w:lang w:val="sr-Cyrl-CS"/>
        </w:rPr>
      </w:pPr>
    </w:p>
    <w:p w14:paraId="53008FEF" w14:textId="77777777" w:rsidR="00ED00DA" w:rsidRPr="00C8312D" w:rsidRDefault="00ED00DA" w:rsidP="00C05F97">
      <w:pPr>
        <w:spacing w:line="276" w:lineRule="auto"/>
        <w:ind w:left="5760"/>
        <w:jc w:val="right"/>
        <w:rPr>
          <w:lang w:val="sr-Cyrl-CS"/>
        </w:rPr>
      </w:pPr>
      <w:r w:rsidRPr="662260E3">
        <w:rPr>
          <w:lang w:val="sr-Cyrl-CS"/>
        </w:rPr>
        <w:t xml:space="preserve">Извештај </w:t>
      </w:r>
      <w:r w:rsidRPr="662260E3">
        <w:rPr>
          <w:lang w:val="sr-Cyrl-RS"/>
        </w:rPr>
        <w:t>припремила:</w:t>
      </w:r>
      <w:r w:rsidRPr="662260E3">
        <w:rPr>
          <w:lang w:val="sr-Cyrl-CS"/>
        </w:rPr>
        <w:t xml:space="preserve"> </w:t>
      </w:r>
    </w:p>
    <w:p w14:paraId="7A961868" w14:textId="77777777" w:rsidR="00ED00DA" w:rsidRPr="00C8312D" w:rsidRDefault="00ED00DA" w:rsidP="00C05F97">
      <w:pPr>
        <w:suppressAutoHyphens w:val="0"/>
        <w:spacing w:line="276" w:lineRule="auto"/>
        <w:jc w:val="right"/>
        <w:rPr>
          <w:lang w:val="sr-Latn-CS" w:eastAsia="sr-Latn-CS"/>
        </w:rPr>
      </w:pPr>
      <w:r w:rsidRPr="662260E3">
        <w:rPr>
          <w:color w:val="000000" w:themeColor="text1"/>
          <w:lang w:val="sr-Latn-CS" w:eastAsia="sr-Latn-CS"/>
        </w:rPr>
        <w:t>Јасмина Кековић</w:t>
      </w:r>
      <w:r w:rsidRPr="662260E3">
        <w:rPr>
          <w:color w:val="000000" w:themeColor="text1"/>
          <w:lang w:val="sr-Cyrl-RS" w:eastAsia="sr-Latn-CS"/>
        </w:rPr>
        <w:t>,</w:t>
      </w:r>
    </w:p>
    <w:p w14:paraId="4A7C2A20" w14:textId="77777777" w:rsidR="00ED00DA" w:rsidRPr="00C8312D" w:rsidRDefault="00ED00DA" w:rsidP="00C05F97">
      <w:pPr>
        <w:spacing w:line="276" w:lineRule="auto"/>
        <w:jc w:val="right"/>
        <w:rPr>
          <w:lang w:val="sr-Cyrl-RS"/>
        </w:rPr>
      </w:pPr>
      <w:r w:rsidRPr="662260E3">
        <w:rPr>
          <w:lang w:val="sr-Cyrl-CS"/>
        </w:rPr>
        <w:t xml:space="preserve">руководилац Тима </w:t>
      </w:r>
    </w:p>
    <w:p w14:paraId="771AF5EC" w14:textId="740B590C" w:rsidR="2ACC298D" w:rsidRDefault="2ACC298D" w:rsidP="00C05F97">
      <w:pPr>
        <w:spacing w:line="276" w:lineRule="auto"/>
        <w:jc w:val="right"/>
        <w:rPr>
          <w:highlight w:val="yellow"/>
          <w:lang w:val="sr-Cyrl-CS"/>
        </w:rPr>
      </w:pPr>
    </w:p>
    <w:p w14:paraId="6DBFE3F4" w14:textId="3EF0CE6C" w:rsidR="2ACC298D" w:rsidRDefault="2ACC298D" w:rsidP="00C05F97">
      <w:pPr>
        <w:spacing w:line="276" w:lineRule="auto"/>
        <w:jc w:val="right"/>
        <w:rPr>
          <w:highlight w:val="yellow"/>
          <w:lang w:val="sr-Cyrl-CS"/>
        </w:rPr>
      </w:pPr>
    </w:p>
    <w:p w14:paraId="4E62E4ED" w14:textId="3F95820A" w:rsidR="2ACC298D" w:rsidRDefault="2ACC298D" w:rsidP="2ACC298D">
      <w:pPr>
        <w:jc w:val="right"/>
        <w:rPr>
          <w:highlight w:val="yellow"/>
          <w:lang w:val="sr-Cyrl-CS"/>
        </w:rPr>
      </w:pPr>
    </w:p>
    <w:p w14:paraId="4B2651FE" w14:textId="0F8D164C" w:rsidR="2ACC298D" w:rsidRDefault="2ACC298D" w:rsidP="2ACC298D">
      <w:pPr>
        <w:jc w:val="right"/>
        <w:rPr>
          <w:highlight w:val="yellow"/>
          <w:lang w:val="sr-Cyrl-CS"/>
        </w:rPr>
      </w:pPr>
    </w:p>
    <w:p w14:paraId="2EB7327B" w14:textId="40A42E00" w:rsidR="2ACC298D" w:rsidRDefault="2ACC298D" w:rsidP="2ACC298D">
      <w:pPr>
        <w:jc w:val="right"/>
        <w:rPr>
          <w:highlight w:val="yellow"/>
          <w:lang w:val="sr-Cyrl-CS"/>
        </w:rPr>
      </w:pPr>
    </w:p>
    <w:p w14:paraId="7B7A1CF8" w14:textId="77777777" w:rsidR="00D04179" w:rsidRPr="00C8312D" w:rsidRDefault="00ED00DA" w:rsidP="5FD0FE35">
      <w:pPr>
        <w:suppressAutoHyphens w:val="0"/>
        <w:jc w:val="center"/>
        <w:rPr>
          <w:b/>
          <w:bCs/>
          <w:lang w:val="sr-Cyrl-CS"/>
        </w:rPr>
      </w:pPr>
      <w:r w:rsidRPr="5FD0FE35">
        <w:rPr>
          <w:b/>
          <w:bCs/>
          <w:highlight w:val="yellow"/>
          <w:lang w:val="sr-Cyrl-CS"/>
        </w:rPr>
        <w:br w:type="page"/>
      </w:r>
      <w:r w:rsidR="2D55674F" w:rsidRPr="5FD0FE35">
        <w:rPr>
          <w:b/>
          <w:bCs/>
          <w:lang w:val="sr-Cyrl-CS"/>
        </w:rPr>
        <w:lastRenderedPageBreak/>
        <w:t>ИЗВЕШТАЈ ТИМА ЗА ПРОФЕСИОНАЛНУ ОРИЈЕНТАЦИЈУ</w:t>
      </w:r>
    </w:p>
    <w:p w14:paraId="2AC7C029" w14:textId="77777777" w:rsidR="00D04179" w:rsidRPr="00C8312D" w:rsidRDefault="00D04179" w:rsidP="5FD0FE35">
      <w:pPr>
        <w:suppressAutoHyphens w:val="0"/>
        <w:spacing w:line="276" w:lineRule="auto"/>
        <w:jc w:val="both"/>
        <w:rPr>
          <w:lang w:val="sr-Cyrl-CS"/>
        </w:rPr>
      </w:pPr>
    </w:p>
    <w:p w14:paraId="5DC1245E" w14:textId="77777777" w:rsidR="00161511" w:rsidRPr="00C05F97" w:rsidRDefault="2D55674F" w:rsidP="5FD0FE35">
      <w:pPr>
        <w:suppressAutoHyphens w:val="0"/>
        <w:jc w:val="both"/>
        <w:rPr>
          <w:lang w:val="sr-Cyrl-CS"/>
        </w:rPr>
      </w:pPr>
      <w:r w:rsidRPr="5FD0FE35">
        <w:rPr>
          <w:lang w:val="sr-Cyrl-CS"/>
        </w:rPr>
        <w:t xml:space="preserve">Тим </w:t>
      </w:r>
      <w:r w:rsidRPr="00C05F97">
        <w:rPr>
          <w:lang w:val="sr-Cyrl-CS"/>
        </w:rPr>
        <w:t xml:space="preserve">за професионалну оријентацију (ПО) у нашој школи </w:t>
      </w:r>
      <w:r w:rsidR="214B163B" w:rsidRPr="00C05F97">
        <w:rPr>
          <w:lang w:val="sr-Cyrl-CS"/>
        </w:rPr>
        <w:t>чине</w:t>
      </w:r>
      <w:r w:rsidRPr="00C05F97">
        <w:rPr>
          <w:lang w:val="sr-Cyrl-CS"/>
        </w:rPr>
        <w:t>:</w:t>
      </w:r>
      <w:r w:rsidR="002C5116" w:rsidRPr="00C05F97">
        <w:rPr>
          <w:lang w:val="sr-Cyrl-CS"/>
        </w:rPr>
        <w:tab/>
      </w:r>
    </w:p>
    <w:p w14:paraId="6497354B" w14:textId="77777777" w:rsidR="00161511" w:rsidRPr="00C05F97" w:rsidRDefault="00161511" w:rsidP="5FD0FE35">
      <w:pPr>
        <w:suppressAutoHyphens w:val="0"/>
        <w:jc w:val="both"/>
        <w:rPr>
          <w:lang w:val="sr-Cyrl-CS"/>
        </w:rPr>
      </w:pPr>
      <w:r w:rsidRPr="00C05F97">
        <w:rPr>
          <w:lang w:val="sr-Cyrl-CS"/>
        </w:rPr>
        <w:tab/>
      </w:r>
      <w:r w:rsidRPr="00C05F97">
        <w:rPr>
          <w:lang w:val="sr-Cyrl-CS"/>
        </w:rPr>
        <w:tab/>
      </w:r>
      <w:r w:rsidRPr="00C05F97">
        <w:rPr>
          <w:lang w:val="sr-Cyrl-CS"/>
        </w:rPr>
        <w:tab/>
      </w:r>
      <w:r w:rsidR="214B163B" w:rsidRPr="00C05F97">
        <w:rPr>
          <w:lang w:val="sr-Cyrl-CS"/>
        </w:rPr>
        <w:t>1.</w:t>
      </w:r>
      <w:r w:rsidRPr="00C05F97">
        <w:rPr>
          <w:lang w:val="sr-Cyrl-CS"/>
        </w:rPr>
        <w:tab/>
      </w:r>
      <w:r w:rsidR="2D55674F" w:rsidRPr="00C05F97">
        <w:rPr>
          <w:lang w:val="sr-Cyrl-CS"/>
        </w:rPr>
        <w:t>Душанка Гачић Брадић – психолог, координатор</w:t>
      </w:r>
    </w:p>
    <w:p w14:paraId="4FF7BA6A" w14:textId="77777777" w:rsidR="00161511" w:rsidRPr="00C05F97" w:rsidRDefault="00161511" w:rsidP="5FD0FE35">
      <w:pPr>
        <w:suppressAutoHyphens w:val="0"/>
        <w:jc w:val="both"/>
        <w:rPr>
          <w:lang w:val="sr-Cyrl-CS"/>
        </w:rPr>
      </w:pPr>
      <w:r w:rsidRPr="00C05F97">
        <w:rPr>
          <w:lang w:val="sr-Cyrl-CS"/>
        </w:rPr>
        <w:tab/>
      </w:r>
      <w:r w:rsidRPr="00C05F97">
        <w:rPr>
          <w:lang w:val="sr-Cyrl-CS"/>
        </w:rPr>
        <w:tab/>
      </w:r>
      <w:r w:rsidRPr="00C05F97">
        <w:rPr>
          <w:lang w:val="sr-Cyrl-CS"/>
        </w:rPr>
        <w:tab/>
      </w:r>
      <w:r w:rsidR="214B163B" w:rsidRPr="00C05F97">
        <w:rPr>
          <w:lang w:val="sr-Cyrl-CS"/>
        </w:rPr>
        <w:t>2.</w:t>
      </w:r>
      <w:r w:rsidRPr="00C05F97">
        <w:rPr>
          <w:lang w:val="sr-Cyrl-CS"/>
        </w:rPr>
        <w:tab/>
      </w:r>
      <w:r w:rsidR="2D55674F" w:rsidRPr="00C05F97">
        <w:rPr>
          <w:lang w:val="sr-Cyrl-CS"/>
        </w:rPr>
        <w:t>Катарина Николић – педагог, члан</w:t>
      </w:r>
    </w:p>
    <w:p w14:paraId="5B5E1E14" w14:textId="77777777" w:rsidR="00D04179" w:rsidRPr="00C05F97" w:rsidRDefault="00161511" w:rsidP="5FD0FE35">
      <w:pPr>
        <w:suppressAutoHyphens w:val="0"/>
        <w:jc w:val="both"/>
        <w:rPr>
          <w:lang w:val="sr-Cyrl-CS"/>
        </w:rPr>
      </w:pPr>
      <w:r w:rsidRPr="00C05F97">
        <w:rPr>
          <w:lang w:val="sr-Cyrl-CS"/>
        </w:rPr>
        <w:tab/>
      </w:r>
      <w:r w:rsidRPr="00C05F97">
        <w:rPr>
          <w:lang w:val="sr-Cyrl-CS"/>
        </w:rPr>
        <w:tab/>
      </w:r>
      <w:r w:rsidRPr="00C05F97">
        <w:rPr>
          <w:lang w:val="sr-Cyrl-CS"/>
        </w:rPr>
        <w:tab/>
      </w:r>
      <w:r w:rsidR="214B163B" w:rsidRPr="00C05F97">
        <w:rPr>
          <w:lang w:val="sr-Cyrl-CS"/>
        </w:rPr>
        <w:t>3.</w:t>
      </w:r>
      <w:r w:rsidRPr="00C05F97">
        <w:rPr>
          <w:lang w:val="sr-Cyrl-CS"/>
        </w:rPr>
        <w:tab/>
      </w:r>
      <w:r w:rsidR="2D55674F" w:rsidRPr="00C05F97">
        <w:rPr>
          <w:lang w:val="sr-Cyrl-CS"/>
        </w:rPr>
        <w:t>Виолета Ђорђевски – помоћник директора, члан</w:t>
      </w:r>
    </w:p>
    <w:p w14:paraId="5AD3D589" w14:textId="77777777" w:rsidR="00D04179" w:rsidRPr="00C8312D" w:rsidRDefault="214B163B" w:rsidP="5FD0FE35">
      <w:pPr>
        <w:pStyle w:val="Pasussalistom1"/>
        <w:spacing w:line="240" w:lineRule="auto"/>
        <w:ind w:left="2160"/>
        <w:jc w:val="both"/>
        <w:rPr>
          <w:lang w:val="sr-Cyrl-CS"/>
        </w:rPr>
      </w:pPr>
      <w:r w:rsidRPr="00C05F97">
        <w:rPr>
          <w:rFonts w:ascii="Times New Roman" w:hAnsi="Times New Roman"/>
          <w:sz w:val="24"/>
          <w:szCs w:val="24"/>
          <w:lang w:val="sr-Cyrl-CS"/>
        </w:rPr>
        <w:t xml:space="preserve">4. </w:t>
      </w:r>
      <w:r w:rsidR="00161511" w:rsidRPr="00C05F97">
        <w:rPr>
          <w:rFonts w:ascii="Times New Roman" w:hAnsi="Times New Roman"/>
          <w:sz w:val="24"/>
          <w:szCs w:val="24"/>
          <w:lang w:val="sr-Cyrl-CS"/>
        </w:rPr>
        <w:tab/>
      </w:r>
      <w:r w:rsidR="2D55674F" w:rsidRPr="00C05F97">
        <w:rPr>
          <w:rFonts w:ascii="Times New Roman" w:hAnsi="Times New Roman"/>
          <w:sz w:val="24"/>
          <w:szCs w:val="24"/>
          <w:lang w:val="sr-Cyrl-CS"/>
        </w:rPr>
        <w:t>Гордана Опалић – члан</w:t>
      </w:r>
    </w:p>
    <w:p w14:paraId="7ED4D5F4" w14:textId="77777777" w:rsidR="00D04179" w:rsidRPr="00C8312D" w:rsidRDefault="2D55674F" w:rsidP="5FD0FE35">
      <w:pPr>
        <w:suppressAutoHyphens w:val="0"/>
        <w:jc w:val="both"/>
        <w:rPr>
          <w:lang w:val="sr-Cyrl-CS"/>
        </w:rPr>
      </w:pPr>
      <w:r w:rsidRPr="5FD0FE35">
        <w:rPr>
          <w:lang w:val="sr-Cyrl-CS"/>
        </w:rPr>
        <w:t>Одељењске старешине седмог и осмог разреда сарадници су овог Тима, а План рада Тима за ПО саставни је део Годишњег плана рада школе. Почетком ове школске године, Тим за ПО одржао је састанак с</w:t>
      </w:r>
      <w:r w:rsidR="5023A4CE" w:rsidRPr="5FD0FE35">
        <w:rPr>
          <w:lang w:val="sr-Cyrl-CS"/>
        </w:rPr>
        <w:t xml:space="preserve">а одељењским старешинама 7. </w:t>
      </w:r>
      <w:r w:rsidRPr="5FD0FE35">
        <w:rPr>
          <w:lang w:val="sr-Cyrl-CS"/>
        </w:rPr>
        <w:t xml:space="preserve">и </w:t>
      </w:r>
      <w:r w:rsidR="5023A4CE" w:rsidRPr="5FD0FE35">
        <w:rPr>
          <w:lang w:val="sr-Cyrl-CS"/>
        </w:rPr>
        <w:t xml:space="preserve">8. </w:t>
      </w:r>
      <w:r w:rsidRPr="5FD0FE35">
        <w:rPr>
          <w:lang w:val="sr-Cyrl-CS"/>
        </w:rPr>
        <w:t>разреда, на коме је договорено да одељењске старешине посвете одређени број часова одељењског старешине професионалном инф</w:t>
      </w:r>
      <w:r w:rsidR="5023A4CE" w:rsidRPr="5FD0FE35">
        <w:rPr>
          <w:lang w:val="sr-Cyrl-CS"/>
        </w:rPr>
        <w:t>ормисању ученика, док професион</w:t>
      </w:r>
      <w:r w:rsidRPr="5FD0FE35">
        <w:rPr>
          <w:lang w:val="sr-Cyrl-CS"/>
        </w:rPr>
        <w:t>а</w:t>
      </w:r>
      <w:r w:rsidR="5023A4CE" w:rsidRPr="5FD0FE35">
        <w:rPr>
          <w:lang w:val="sr-Cyrl-CS"/>
        </w:rPr>
        <w:t>л</w:t>
      </w:r>
      <w:r w:rsidRPr="5FD0FE35">
        <w:rPr>
          <w:lang w:val="sr-Cyrl-CS"/>
        </w:rPr>
        <w:t>но саветовање остаје у првенственој надлежности ПП службе.</w:t>
      </w:r>
    </w:p>
    <w:p w14:paraId="3BD1ED56" w14:textId="77777777" w:rsidR="00D04179" w:rsidRPr="00C8312D" w:rsidRDefault="00D04179" w:rsidP="00E920FC">
      <w:pPr>
        <w:jc w:val="both"/>
        <w:rPr>
          <w:highlight w:val="yellow"/>
          <w:lang w:val="sr-Cyrl-CS"/>
        </w:rPr>
      </w:pPr>
    </w:p>
    <w:p w14:paraId="6E29E5B4" w14:textId="29A75EF0" w:rsidR="00ED00DA" w:rsidRPr="00C8312D" w:rsidRDefault="2D55674F" w:rsidP="5FD0FE35">
      <w:pPr>
        <w:suppressAutoHyphens w:val="0"/>
        <w:jc w:val="both"/>
        <w:rPr>
          <w:lang w:val="sr-Cyrl-CS"/>
        </w:rPr>
      </w:pPr>
      <w:r w:rsidRPr="5FD0FE35">
        <w:rPr>
          <w:lang w:val="sr-Cyrl-CS"/>
        </w:rPr>
        <w:t>У склопу професионалне оријентације, педагог је организовала индивидуално представљање неких средњих школа и гимназија у нашој школи. То су:</w:t>
      </w:r>
      <w:r w:rsidR="1E60C96F" w:rsidRPr="5FD0FE35">
        <w:rPr>
          <w:lang w:val="sr-Cyrl-CS"/>
        </w:rPr>
        <w:t xml:space="preserve"> </w:t>
      </w:r>
      <w:r w:rsidRPr="5FD0FE35">
        <w:rPr>
          <w:lang w:val="sr-Cyrl-CS"/>
        </w:rPr>
        <w:t xml:space="preserve"> </w:t>
      </w:r>
      <w:r w:rsidR="3B86901A" w:rsidRPr="5FD0FE35">
        <w:rPr>
          <w:lang w:val="sr-Cyrl-CS"/>
        </w:rPr>
        <w:t xml:space="preserve">Техничка школа „Дрвоарт“, Тринаеста београдска гимназија, </w:t>
      </w:r>
      <w:r w:rsidR="0218A842" w:rsidRPr="5FD0FE35">
        <w:rPr>
          <w:lang w:val="sr-Cyrl-CS"/>
        </w:rPr>
        <w:t>Техничка школа Железник</w:t>
      </w:r>
      <w:r w:rsidRPr="5FD0FE35">
        <w:rPr>
          <w:lang w:val="sr-Cyrl-CS"/>
        </w:rPr>
        <w:t>, Образовни систем „Милутин Миланковић“, Школа за медицину и естетику</w:t>
      </w:r>
      <w:r w:rsidR="11D5F57F" w:rsidRPr="5FD0FE35">
        <w:rPr>
          <w:lang w:val="sr-Cyrl-CS"/>
        </w:rPr>
        <w:t xml:space="preserve">, </w:t>
      </w:r>
      <w:r w:rsidRPr="5FD0FE35">
        <w:rPr>
          <w:lang w:val="sr-Cyrl-CS"/>
        </w:rPr>
        <w:t>Ваздухопловна академија Београд, ЕПА – Средња школа за економију, право и администрацију</w:t>
      </w:r>
      <w:r w:rsidR="6A5A0DA2" w:rsidRPr="5FD0FE35">
        <w:rPr>
          <w:lang w:val="sr-Cyrl-CS"/>
        </w:rPr>
        <w:t>.</w:t>
      </w:r>
    </w:p>
    <w:p w14:paraId="37031E9F" w14:textId="1CC7D929" w:rsidR="5FD0FE35" w:rsidRDefault="5FD0FE35" w:rsidP="5FD0FE35">
      <w:pPr>
        <w:jc w:val="both"/>
        <w:rPr>
          <w:lang w:val="sr-Cyrl-CS"/>
        </w:rPr>
      </w:pPr>
    </w:p>
    <w:p w14:paraId="79976FD8" w14:textId="0A8F8222" w:rsidR="5A5468E8" w:rsidRDefault="5A5468E8" w:rsidP="5FD0FE35">
      <w:pPr>
        <w:jc w:val="both"/>
        <w:rPr>
          <w:lang w:val="sr-Cyrl-CS"/>
        </w:rPr>
      </w:pPr>
      <w:r w:rsidRPr="5FD0FE35">
        <w:rPr>
          <w:lang w:val="sr-Cyrl-CS"/>
        </w:rPr>
        <w:t>Због ванредног стања, услед пандемије вируса Covid-19, овогодишње активности</w:t>
      </w:r>
      <w:r w:rsidR="36E85BC7" w:rsidRPr="5FD0FE35">
        <w:rPr>
          <w:lang w:val="sr-Cyrl-CS"/>
        </w:rPr>
        <w:t xml:space="preserve"> Тима</w:t>
      </w:r>
      <w:r w:rsidRPr="5FD0FE35">
        <w:rPr>
          <w:lang w:val="sr-Cyrl-CS"/>
        </w:rPr>
        <w:t xml:space="preserve"> </w:t>
      </w:r>
      <w:r w:rsidR="20EAF93F" w:rsidRPr="5FD0FE35">
        <w:rPr>
          <w:lang w:val="sr-Cyrl-CS"/>
        </w:rPr>
        <w:t>се знатно разлику</w:t>
      </w:r>
      <w:r w:rsidR="04DE7677" w:rsidRPr="5FD0FE35">
        <w:rPr>
          <w:lang w:val="sr-Cyrl-CS"/>
        </w:rPr>
        <w:t>ју</w:t>
      </w:r>
      <w:r w:rsidR="20EAF93F" w:rsidRPr="5FD0FE35">
        <w:rPr>
          <w:lang w:val="sr-Cyrl-CS"/>
        </w:rPr>
        <w:t xml:space="preserve"> од активности спроведених претходних година.</w:t>
      </w:r>
      <w:r w:rsidR="04284343" w:rsidRPr="5FD0FE35">
        <w:rPr>
          <w:lang w:val="sr-Cyrl-CS"/>
        </w:rPr>
        <w:t xml:space="preserve"> Сајмови образовања нису одржани, тако да ученици нису имали прилике да се на тај начин упознају са одређеним </w:t>
      </w:r>
      <w:r w:rsidR="2275AA3F" w:rsidRPr="5FD0FE35">
        <w:rPr>
          <w:lang w:val="sr-Cyrl-CS"/>
        </w:rPr>
        <w:t>школама. Такође, класично тестирање Тестом професионалних опредељења, као и професионално саветовање</w:t>
      </w:r>
      <w:r w:rsidR="036AECD7" w:rsidRPr="5FD0FE35">
        <w:rPr>
          <w:lang w:val="sr-Cyrl-CS"/>
        </w:rPr>
        <w:t xml:space="preserve"> од стране психолога</w:t>
      </w:r>
      <w:r w:rsidR="5E1453DB" w:rsidRPr="5FD0FE35">
        <w:rPr>
          <w:lang w:val="sr-Cyrl-CS"/>
        </w:rPr>
        <w:t xml:space="preserve">, које се редовно ради у марту и априлу месецу, због поменуте пандемије није било могуће извести, тако да су ученици 8. разреда упућивани на сајт </w:t>
      </w:r>
      <w:r w:rsidR="39FF8AEF" w:rsidRPr="5FD0FE35">
        <w:rPr>
          <w:lang w:val="sr-Cyrl-CS"/>
        </w:rPr>
        <w:t xml:space="preserve">vodiczaosnovce.nzs.gov.rs. </w:t>
      </w:r>
    </w:p>
    <w:p w14:paraId="3EFD8975" w14:textId="1BFDF0A7" w:rsidR="5FD0FE35" w:rsidRDefault="5FD0FE35" w:rsidP="5FD0FE35">
      <w:pPr>
        <w:jc w:val="both"/>
        <w:rPr>
          <w:lang w:val="sr-Cyrl-CS"/>
        </w:rPr>
      </w:pPr>
    </w:p>
    <w:p w14:paraId="5DF4525B" w14:textId="77777777" w:rsidR="00161511" w:rsidRPr="00C8312D" w:rsidRDefault="00161511" w:rsidP="15FA34CA">
      <w:pPr>
        <w:jc w:val="right"/>
        <w:rPr>
          <w:lang w:val="sr-Cyrl-CS"/>
        </w:rPr>
      </w:pPr>
      <w:r w:rsidRPr="15FA34CA">
        <w:rPr>
          <w:lang w:val="sr-Cyrl-CS"/>
        </w:rPr>
        <w:t xml:space="preserve">Извештај </w:t>
      </w:r>
      <w:r w:rsidRPr="15FA34CA">
        <w:rPr>
          <w:lang w:val="sr-Cyrl-RS"/>
        </w:rPr>
        <w:t>припремила:</w:t>
      </w:r>
      <w:r w:rsidRPr="15FA34CA">
        <w:rPr>
          <w:lang w:val="sr-Cyrl-CS"/>
        </w:rPr>
        <w:t xml:space="preserve"> </w:t>
      </w:r>
    </w:p>
    <w:p w14:paraId="160B6FE2" w14:textId="1B28DAC8" w:rsidR="00D04179" w:rsidRDefault="0DEEC3F1" w:rsidP="15FA34CA">
      <w:pPr>
        <w:jc w:val="right"/>
        <w:rPr>
          <w:lang w:val="sr-Cyrl-CS"/>
        </w:rPr>
      </w:pPr>
      <w:r w:rsidRPr="039B539D">
        <w:rPr>
          <w:lang w:val="sr-Cyrl-CS"/>
        </w:rPr>
        <w:t>Душанка Гачић Брадић</w:t>
      </w:r>
      <w:r w:rsidR="00D04179" w:rsidRPr="039B539D">
        <w:rPr>
          <w:lang w:val="sr-Cyrl-CS"/>
        </w:rPr>
        <w:t>,</w:t>
      </w:r>
      <w:r w:rsidR="00161511" w:rsidRPr="039B539D">
        <w:rPr>
          <w:lang w:val="sr-Cyrl-CS"/>
        </w:rPr>
        <w:t xml:space="preserve"> </w:t>
      </w:r>
      <w:r w:rsidR="16250217" w:rsidRPr="039B539D">
        <w:rPr>
          <w:lang w:val="sr-Cyrl-CS"/>
        </w:rPr>
        <w:t>психолог</w:t>
      </w:r>
    </w:p>
    <w:p w14:paraId="112415FC" w14:textId="6186B2E4" w:rsidR="15FA34CA" w:rsidRDefault="15FA34CA" w:rsidP="15FA34CA">
      <w:pPr>
        <w:jc w:val="right"/>
        <w:rPr>
          <w:lang w:val="sr-Cyrl-CS"/>
        </w:rPr>
      </w:pPr>
    </w:p>
    <w:p w14:paraId="0BDDEA17" w14:textId="30E65D91" w:rsidR="00D04179" w:rsidRPr="00C8312D" w:rsidRDefault="002C5116" w:rsidP="00D04179">
      <w:pPr>
        <w:jc w:val="right"/>
        <w:rPr>
          <w:highlight w:val="yellow"/>
          <w:lang w:val="sr-Cyrl-CS"/>
        </w:rPr>
      </w:pPr>
      <w:r w:rsidRPr="35CAE865">
        <w:rPr>
          <w:highlight w:val="yellow"/>
          <w:lang w:val="sr-Cyrl-CS"/>
        </w:rPr>
        <w:br w:type="page"/>
      </w:r>
    </w:p>
    <w:p w14:paraId="1A8D846B" w14:textId="562EEF57" w:rsidR="182BA26E" w:rsidRDefault="182BA26E" w:rsidP="35CAE865">
      <w:pPr>
        <w:spacing w:after="160" w:line="259" w:lineRule="auto"/>
        <w:jc w:val="center"/>
        <w:rPr>
          <w:b/>
          <w:bCs/>
        </w:rPr>
      </w:pPr>
      <w:r w:rsidRPr="35CAE865">
        <w:rPr>
          <w:b/>
          <w:bCs/>
        </w:rPr>
        <w:lastRenderedPageBreak/>
        <w:t>ИЗВЕШТАЈ О РАДУ ТИМА ЗА</w:t>
      </w:r>
    </w:p>
    <w:p w14:paraId="01954CE2" w14:textId="61A7C7FE" w:rsidR="182BA26E" w:rsidRDefault="182BA26E" w:rsidP="35CAE865">
      <w:pPr>
        <w:spacing w:after="160" w:line="259" w:lineRule="auto"/>
        <w:jc w:val="center"/>
        <w:rPr>
          <w:b/>
          <w:bCs/>
        </w:rPr>
      </w:pPr>
      <w:r w:rsidRPr="35CAE865">
        <w:rPr>
          <w:b/>
          <w:bCs/>
        </w:rPr>
        <w:t xml:space="preserve"> МЕЂУПРЕДМЕТНО ПОВЕЗИВАЊЕ И РАЗВОЈ ПРЕДУЗЕТНИШТВА </w:t>
      </w:r>
    </w:p>
    <w:p w14:paraId="4ABDB3DF" w14:textId="1F194214" w:rsidR="182BA26E" w:rsidRDefault="182BA26E" w:rsidP="35CAE865">
      <w:pPr>
        <w:spacing w:after="160" w:line="259" w:lineRule="auto"/>
        <w:jc w:val="center"/>
        <w:rPr>
          <w:b/>
          <w:bCs/>
        </w:rPr>
      </w:pPr>
      <w:r w:rsidRPr="35CAE865">
        <w:rPr>
          <w:b/>
          <w:bCs/>
        </w:rPr>
        <w:t>У ТОКУ ШКОЛСКЕ 2019/20. ГОДИНЕ</w:t>
      </w:r>
    </w:p>
    <w:p w14:paraId="4D2F4FE9" w14:textId="4959CB50" w:rsidR="182BA26E" w:rsidRDefault="182BA26E" w:rsidP="35CAE865">
      <w:pPr>
        <w:spacing w:after="160" w:line="259" w:lineRule="auto"/>
      </w:pPr>
      <w:r w:rsidRPr="35CAE865">
        <w:t xml:space="preserve"> </w:t>
      </w:r>
    </w:p>
    <w:p w14:paraId="6AE3A652" w14:textId="61F52EC6" w:rsidR="182BA26E" w:rsidRDefault="182BA26E" w:rsidP="6D1D3208">
      <w:pPr>
        <w:spacing w:after="160" w:line="259" w:lineRule="auto"/>
        <w:jc w:val="both"/>
      </w:pPr>
      <w:proofErr w:type="spellStart"/>
      <w:r w:rsidRPr="6D1D3208">
        <w:t>Тим</w:t>
      </w:r>
      <w:proofErr w:type="spellEnd"/>
      <w:r w:rsidRPr="6D1D3208">
        <w:t xml:space="preserve"> </w:t>
      </w:r>
      <w:proofErr w:type="spellStart"/>
      <w:r w:rsidRPr="6D1D3208">
        <w:t>за</w:t>
      </w:r>
      <w:proofErr w:type="spellEnd"/>
      <w:r w:rsidRPr="6D1D3208">
        <w:t xml:space="preserve"> МПИРП </w:t>
      </w:r>
      <w:proofErr w:type="spellStart"/>
      <w:r w:rsidRPr="6D1D3208">
        <w:t>је</w:t>
      </w:r>
      <w:proofErr w:type="spellEnd"/>
      <w:r w:rsidRPr="6D1D3208">
        <w:t xml:space="preserve"> </w:t>
      </w:r>
      <w:proofErr w:type="spellStart"/>
      <w:r w:rsidRPr="6D1D3208">
        <w:t>наставио</w:t>
      </w:r>
      <w:proofErr w:type="spellEnd"/>
      <w:r w:rsidRPr="6D1D3208">
        <w:t xml:space="preserve"> </w:t>
      </w:r>
      <w:proofErr w:type="spellStart"/>
      <w:r w:rsidRPr="6D1D3208">
        <w:t>свој</w:t>
      </w:r>
      <w:proofErr w:type="spellEnd"/>
      <w:r w:rsidRPr="6D1D3208">
        <w:t xml:space="preserve"> </w:t>
      </w:r>
      <w:proofErr w:type="spellStart"/>
      <w:r w:rsidRPr="6D1D3208">
        <w:t>рад</w:t>
      </w:r>
      <w:proofErr w:type="spellEnd"/>
      <w:r w:rsidRPr="6D1D3208">
        <w:t>,</w:t>
      </w:r>
      <w:r w:rsidR="2DA994FE" w:rsidRPr="6D1D3208">
        <w:t xml:space="preserve"> </w:t>
      </w:r>
      <w:proofErr w:type="spellStart"/>
      <w:r w:rsidRPr="6D1D3208">
        <w:t>по</w:t>
      </w:r>
      <w:proofErr w:type="spellEnd"/>
      <w:r w:rsidRPr="6D1D3208">
        <w:t xml:space="preserve"> </w:t>
      </w:r>
      <w:proofErr w:type="spellStart"/>
      <w:r w:rsidRPr="6D1D3208">
        <w:t>плану</w:t>
      </w:r>
      <w:proofErr w:type="spellEnd"/>
      <w:r w:rsidRPr="6D1D3208">
        <w:t xml:space="preserve"> и </w:t>
      </w:r>
      <w:proofErr w:type="spellStart"/>
      <w:r w:rsidRPr="6D1D3208">
        <w:t>програму</w:t>
      </w:r>
      <w:proofErr w:type="spellEnd"/>
      <w:r w:rsidRPr="6D1D3208">
        <w:t xml:space="preserve"> </w:t>
      </w:r>
      <w:proofErr w:type="spellStart"/>
      <w:r w:rsidRPr="6D1D3208">
        <w:t>који</w:t>
      </w:r>
      <w:proofErr w:type="spellEnd"/>
      <w:r w:rsidRPr="6D1D3208">
        <w:t xml:space="preserve"> </w:t>
      </w:r>
      <w:proofErr w:type="spellStart"/>
      <w:r w:rsidRPr="6D1D3208">
        <w:t>је</w:t>
      </w:r>
      <w:proofErr w:type="spellEnd"/>
      <w:r w:rsidRPr="6D1D3208">
        <w:t xml:space="preserve"> </w:t>
      </w:r>
      <w:proofErr w:type="spellStart"/>
      <w:r w:rsidRPr="6D1D3208">
        <w:t>написан</w:t>
      </w:r>
      <w:proofErr w:type="spellEnd"/>
      <w:r w:rsidRPr="6D1D3208">
        <w:t xml:space="preserve"> и </w:t>
      </w:r>
      <w:proofErr w:type="spellStart"/>
      <w:r w:rsidRPr="6D1D3208">
        <w:t>усвојен</w:t>
      </w:r>
      <w:proofErr w:type="spellEnd"/>
      <w:r w:rsidRPr="6D1D3208">
        <w:t xml:space="preserve"> у </w:t>
      </w:r>
      <w:proofErr w:type="spellStart"/>
      <w:r w:rsidRPr="6D1D3208">
        <w:t>септембру</w:t>
      </w:r>
      <w:proofErr w:type="spellEnd"/>
      <w:r w:rsidRPr="6D1D3208">
        <w:t xml:space="preserve"> </w:t>
      </w:r>
      <w:proofErr w:type="spellStart"/>
      <w:r w:rsidRPr="6D1D3208">
        <w:t>месецу</w:t>
      </w:r>
      <w:proofErr w:type="spellEnd"/>
      <w:r w:rsidRPr="6D1D3208">
        <w:t xml:space="preserve"> 2019.</w:t>
      </w:r>
      <w:r w:rsidR="70D0F704" w:rsidRPr="6D1D3208">
        <w:t xml:space="preserve"> </w:t>
      </w:r>
      <w:proofErr w:type="spellStart"/>
      <w:r w:rsidR="2F2D018A" w:rsidRPr="6D1D3208">
        <w:t>г</w:t>
      </w:r>
      <w:r w:rsidRPr="6D1D3208">
        <w:t>одине</w:t>
      </w:r>
      <w:proofErr w:type="spellEnd"/>
      <w:r w:rsidRPr="6D1D3208">
        <w:t>.</w:t>
      </w:r>
      <w:r w:rsidR="43B687F2" w:rsidRPr="6D1D3208">
        <w:t xml:space="preserve"> </w:t>
      </w:r>
      <w:proofErr w:type="spellStart"/>
      <w:r w:rsidRPr="6D1D3208">
        <w:t>Ово</w:t>
      </w:r>
      <w:proofErr w:type="spellEnd"/>
      <w:r w:rsidRPr="6D1D3208">
        <w:t xml:space="preserve"> </w:t>
      </w:r>
      <w:proofErr w:type="spellStart"/>
      <w:r w:rsidRPr="6D1D3208">
        <w:t>је</w:t>
      </w:r>
      <w:proofErr w:type="spellEnd"/>
      <w:r w:rsidRPr="6D1D3208">
        <w:t xml:space="preserve"> </w:t>
      </w:r>
      <w:proofErr w:type="spellStart"/>
      <w:r w:rsidRPr="6D1D3208">
        <w:t>најмлађи</w:t>
      </w:r>
      <w:proofErr w:type="spellEnd"/>
      <w:r w:rsidRPr="6D1D3208">
        <w:t xml:space="preserve"> </w:t>
      </w:r>
      <w:proofErr w:type="spellStart"/>
      <w:r w:rsidRPr="6D1D3208">
        <w:t>Тим</w:t>
      </w:r>
      <w:proofErr w:type="spellEnd"/>
      <w:r w:rsidRPr="6D1D3208">
        <w:t xml:space="preserve"> у </w:t>
      </w:r>
      <w:proofErr w:type="spellStart"/>
      <w:r w:rsidRPr="6D1D3208">
        <w:t>школи</w:t>
      </w:r>
      <w:proofErr w:type="spellEnd"/>
      <w:r w:rsidRPr="6D1D3208">
        <w:t xml:space="preserve"> и </w:t>
      </w:r>
      <w:proofErr w:type="spellStart"/>
      <w:r w:rsidRPr="6D1D3208">
        <w:t>још</w:t>
      </w:r>
      <w:proofErr w:type="spellEnd"/>
      <w:r w:rsidRPr="6D1D3208">
        <w:t xml:space="preserve"> </w:t>
      </w:r>
      <w:proofErr w:type="spellStart"/>
      <w:r w:rsidRPr="6D1D3208">
        <w:t>увек</w:t>
      </w:r>
      <w:proofErr w:type="spellEnd"/>
      <w:r w:rsidRPr="6D1D3208">
        <w:t xml:space="preserve"> </w:t>
      </w:r>
      <w:proofErr w:type="spellStart"/>
      <w:r w:rsidRPr="6D1D3208">
        <w:t>има</w:t>
      </w:r>
      <w:proofErr w:type="spellEnd"/>
      <w:r w:rsidRPr="6D1D3208">
        <w:t xml:space="preserve"> </w:t>
      </w:r>
      <w:proofErr w:type="spellStart"/>
      <w:r w:rsidRPr="6D1D3208">
        <w:t>доста</w:t>
      </w:r>
      <w:proofErr w:type="spellEnd"/>
      <w:r w:rsidRPr="6D1D3208">
        <w:t xml:space="preserve"> </w:t>
      </w:r>
      <w:proofErr w:type="spellStart"/>
      <w:r w:rsidRPr="6D1D3208">
        <w:t>непознаница</w:t>
      </w:r>
      <w:proofErr w:type="spellEnd"/>
      <w:r w:rsidRPr="6D1D3208">
        <w:t xml:space="preserve"> и </w:t>
      </w:r>
      <w:proofErr w:type="spellStart"/>
      <w:r w:rsidRPr="6D1D3208">
        <w:t>некад</w:t>
      </w:r>
      <w:proofErr w:type="spellEnd"/>
      <w:r w:rsidRPr="6D1D3208">
        <w:t xml:space="preserve"> </w:t>
      </w:r>
      <w:proofErr w:type="spellStart"/>
      <w:r w:rsidRPr="6D1D3208">
        <w:t>малих</w:t>
      </w:r>
      <w:proofErr w:type="spellEnd"/>
      <w:r w:rsidRPr="6D1D3208">
        <w:t xml:space="preserve"> а </w:t>
      </w:r>
      <w:proofErr w:type="spellStart"/>
      <w:r w:rsidRPr="6D1D3208">
        <w:t>некад</w:t>
      </w:r>
      <w:proofErr w:type="spellEnd"/>
      <w:r w:rsidRPr="6D1D3208">
        <w:t xml:space="preserve"> </w:t>
      </w:r>
      <w:proofErr w:type="spellStart"/>
      <w:r w:rsidRPr="6D1D3208">
        <w:t>мало</w:t>
      </w:r>
      <w:proofErr w:type="spellEnd"/>
      <w:r w:rsidRPr="6D1D3208">
        <w:t xml:space="preserve"> </w:t>
      </w:r>
      <w:proofErr w:type="spellStart"/>
      <w:r w:rsidRPr="6D1D3208">
        <w:t>већих</w:t>
      </w:r>
      <w:proofErr w:type="spellEnd"/>
      <w:r w:rsidRPr="6D1D3208">
        <w:t xml:space="preserve"> </w:t>
      </w:r>
      <w:proofErr w:type="spellStart"/>
      <w:r w:rsidRPr="6D1D3208">
        <w:t>потешкоћа</w:t>
      </w:r>
      <w:proofErr w:type="spellEnd"/>
      <w:r w:rsidRPr="6D1D3208">
        <w:t xml:space="preserve"> у </w:t>
      </w:r>
      <w:proofErr w:type="spellStart"/>
      <w:r w:rsidRPr="6D1D3208">
        <w:t>раду</w:t>
      </w:r>
      <w:proofErr w:type="spellEnd"/>
      <w:r w:rsidRPr="6D1D3208">
        <w:t xml:space="preserve">. </w:t>
      </w:r>
    </w:p>
    <w:p w14:paraId="3764F419" w14:textId="7258CA9A" w:rsidR="182BA26E" w:rsidRDefault="182BA26E" w:rsidP="6D1D3208">
      <w:pPr>
        <w:spacing w:after="160" w:line="259" w:lineRule="auto"/>
        <w:jc w:val="both"/>
      </w:pPr>
      <w:proofErr w:type="spellStart"/>
      <w:r w:rsidRPr="6D1D3208">
        <w:t>Веома</w:t>
      </w:r>
      <w:proofErr w:type="spellEnd"/>
      <w:r w:rsidRPr="6D1D3208">
        <w:t xml:space="preserve"> </w:t>
      </w:r>
      <w:proofErr w:type="spellStart"/>
      <w:r w:rsidRPr="6D1D3208">
        <w:t>је</w:t>
      </w:r>
      <w:proofErr w:type="spellEnd"/>
      <w:r w:rsidRPr="6D1D3208">
        <w:t xml:space="preserve"> </w:t>
      </w:r>
      <w:proofErr w:type="spellStart"/>
      <w:r w:rsidRPr="6D1D3208">
        <w:t>тешко</w:t>
      </w:r>
      <w:proofErr w:type="spellEnd"/>
      <w:r w:rsidR="5217E2E6" w:rsidRPr="6D1D3208">
        <w:t xml:space="preserve">, </w:t>
      </w:r>
      <w:proofErr w:type="spellStart"/>
      <w:r w:rsidRPr="6D1D3208">
        <w:t>поред</w:t>
      </w:r>
      <w:proofErr w:type="spellEnd"/>
      <w:r w:rsidRPr="6D1D3208">
        <w:t xml:space="preserve"> </w:t>
      </w:r>
      <w:proofErr w:type="spellStart"/>
      <w:r w:rsidRPr="6D1D3208">
        <w:t>пуно</w:t>
      </w:r>
      <w:proofErr w:type="spellEnd"/>
      <w:r w:rsidRPr="6D1D3208">
        <w:t xml:space="preserve"> </w:t>
      </w:r>
      <w:proofErr w:type="spellStart"/>
      <w:r w:rsidRPr="6D1D3208">
        <w:t>административних</w:t>
      </w:r>
      <w:proofErr w:type="spellEnd"/>
      <w:r w:rsidRPr="6D1D3208">
        <w:t xml:space="preserve"> </w:t>
      </w:r>
      <w:proofErr w:type="spellStart"/>
      <w:r w:rsidRPr="6D1D3208">
        <w:t>послова</w:t>
      </w:r>
      <w:proofErr w:type="spellEnd"/>
      <w:r w:rsidRPr="6D1D3208">
        <w:t xml:space="preserve"> </w:t>
      </w:r>
      <w:proofErr w:type="spellStart"/>
      <w:r w:rsidRPr="6D1D3208">
        <w:t>који</w:t>
      </w:r>
      <w:proofErr w:type="spellEnd"/>
      <w:r w:rsidRPr="6D1D3208">
        <w:t xml:space="preserve"> </w:t>
      </w:r>
      <w:proofErr w:type="spellStart"/>
      <w:r w:rsidRPr="6D1D3208">
        <w:t>постоје</w:t>
      </w:r>
      <w:proofErr w:type="spellEnd"/>
      <w:r w:rsidRPr="6D1D3208">
        <w:t xml:space="preserve"> у </w:t>
      </w:r>
      <w:proofErr w:type="spellStart"/>
      <w:r w:rsidRPr="6D1D3208">
        <w:t>школи</w:t>
      </w:r>
      <w:proofErr w:type="spellEnd"/>
      <w:r w:rsidRPr="6D1D3208">
        <w:t>,</w:t>
      </w:r>
      <w:r w:rsidR="5DD3D725" w:rsidRPr="6D1D3208">
        <w:t xml:space="preserve"> </w:t>
      </w:r>
      <w:proofErr w:type="spellStart"/>
      <w:r w:rsidRPr="6D1D3208">
        <w:t>реализовати</w:t>
      </w:r>
      <w:proofErr w:type="spellEnd"/>
      <w:r w:rsidRPr="6D1D3208">
        <w:t xml:space="preserve"> и </w:t>
      </w:r>
      <w:proofErr w:type="spellStart"/>
      <w:r w:rsidRPr="6D1D3208">
        <w:t>пројекте</w:t>
      </w:r>
      <w:proofErr w:type="spellEnd"/>
      <w:r w:rsidRPr="6D1D3208">
        <w:t xml:space="preserve"> </w:t>
      </w:r>
      <w:proofErr w:type="spellStart"/>
      <w:r w:rsidRPr="6D1D3208">
        <w:t>који</w:t>
      </w:r>
      <w:proofErr w:type="spellEnd"/>
      <w:r w:rsidRPr="6D1D3208">
        <w:t xml:space="preserve"> </w:t>
      </w:r>
      <w:proofErr w:type="spellStart"/>
      <w:r w:rsidRPr="6D1D3208">
        <w:t>би</w:t>
      </w:r>
      <w:proofErr w:type="spellEnd"/>
      <w:r w:rsidRPr="6D1D3208">
        <w:t xml:space="preserve"> </w:t>
      </w:r>
      <w:proofErr w:type="spellStart"/>
      <w:r w:rsidRPr="6D1D3208">
        <w:t>трајали</w:t>
      </w:r>
      <w:proofErr w:type="spellEnd"/>
      <w:r w:rsidRPr="6D1D3208">
        <w:t xml:space="preserve"> </w:t>
      </w:r>
      <w:proofErr w:type="spellStart"/>
      <w:r w:rsidRPr="6D1D3208">
        <w:t>више</w:t>
      </w:r>
      <w:proofErr w:type="spellEnd"/>
      <w:r w:rsidRPr="6D1D3208">
        <w:t xml:space="preserve"> </w:t>
      </w:r>
      <w:proofErr w:type="spellStart"/>
      <w:proofErr w:type="gramStart"/>
      <w:r w:rsidRPr="6D1D3208">
        <w:t>месеци,окупили</w:t>
      </w:r>
      <w:proofErr w:type="spellEnd"/>
      <w:proofErr w:type="gramEnd"/>
      <w:r w:rsidRPr="6D1D3208">
        <w:t xml:space="preserve"> </w:t>
      </w:r>
      <w:proofErr w:type="spellStart"/>
      <w:r w:rsidRPr="6D1D3208">
        <w:t>већи</w:t>
      </w:r>
      <w:proofErr w:type="spellEnd"/>
      <w:r w:rsidRPr="6D1D3208">
        <w:t xml:space="preserve"> </w:t>
      </w:r>
      <w:proofErr w:type="spellStart"/>
      <w:r w:rsidRPr="6D1D3208">
        <w:t>број</w:t>
      </w:r>
      <w:proofErr w:type="spellEnd"/>
      <w:r w:rsidRPr="6D1D3208">
        <w:t xml:space="preserve"> </w:t>
      </w:r>
      <w:proofErr w:type="spellStart"/>
      <w:r w:rsidRPr="6D1D3208">
        <w:t>ученика</w:t>
      </w:r>
      <w:proofErr w:type="spellEnd"/>
      <w:r w:rsidRPr="6D1D3208">
        <w:t xml:space="preserve"> и </w:t>
      </w:r>
      <w:proofErr w:type="spellStart"/>
      <w:r w:rsidRPr="6D1D3208">
        <w:t>наставника</w:t>
      </w:r>
      <w:proofErr w:type="spellEnd"/>
      <w:r w:rsidRPr="6D1D3208">
        <w:t xml:space="preserve"> и </w:t>
      </w:r>
      <w:proofErr w:type="spellStart"/>
      <w:r w:rsidRPr="6D1D3208">
        <w:t>донели</w:t>
      </w:r>
      <w:proofErr w:type="spellEnd"/>
      <w:r w:rsidRPr="6D1D3208">
        <w:t xml:space="preserve"> </w:t>
      </w:r>
      <w:proofErr w:type="spellStart"/>
      <w:r w:rsidRPr="6D1D3208">
        <w:t>као</w:t>
      </w:r>
      <w:proofErr w:type="spellEnd"/>
      <w:r w:rsidRPr="6D1D3208">
        <w:t xml:space="preserve"> </w:t>
      </w:r>
      <w:proofErr w:type="spellStart"/>
      <w:r w:rsidRPr="6D1D3208">
        <w:t>резултат</w:t>
      </w:r>
      <w:proofErr w:type="spellEnd"/>
      <w:r w:rsidRPr="6D1D3208">
        <w:t xml:space="preserve"> </w:t>
      </w:r>
      <w:proofErr w:type="spellStart"/>
      <w:r w:rsidRPr="6D1D3208">
        <w:t>неки</w:t>
      </w:r>
      <w:proofErr w:type="spellEnd"/>
      <w:r w:rsidRPr="6D1D3208">
        <w:t xml:space="preserve"> </w:t>
      </w:r>
      <w:proofErr w:type="spellStart"/>
      <w:r w:rsidRPr="6D1D3208">
        <w:t>производ</w:t>
      </w:r>
      <w:proofErr w:type="spellEnd"/>
      <w:r w:rsidRPr="6D1D3208">
        <w:t xml:space="preserve"> </w:t>
      </w:r>
      <w:proofErr w:type="spellStart"/>
      <w:r w:rsidRPr="6D1D3208">
        <w:t>који</w:t>
      </w:r>
      <w:proofErr w:type="spellEnd"/>
      <w:r w:rsidRPr="6D1D3208">
        <w:t xml:space="preserve"> </w:t>
      </w:r>
      <w:proofErr w:type="spellStart"/>
      <w:r w:rsidRPr="6D1D3208">
        <w:t>има</w:t>
      </w:r>
      <w:proofErr w:type="spellEnd"/>
      <w:r w:rsidRPr="6D1D3208">
        <w:t xml:space="preserve"> </w:t>
      </w:r>
      <w:proofErr w:type="spellStart"/>
      <w:r w:rsidRPr="6D1D3208">
        <w:t>употребну</w:t>
      </w:r>
      <w:proofErr w:type="spellEnd"/>
      <w:r w:rsidRPr="6D1D3208">
        <w:t xml:space="preserve"> </w:t>
      </w:r>
      <w:proofErr w:type="spellStart"/>
      <w:r w:rsidRPr="6D1D3208">
        <w:t>вредност</w:t>
      </w:r>
      <w:proofErr w:type="spellEnd"/>
      <w:r w:rsidRPr="6D1D3208">
        <w:t>.</w:t>
      </w:r>
      <w:r w:rsidR="58E9905E" w:rsidRPr="6D1D3208">
        <w:t xml:space="preserve"> </w:t>
      </w:r>
      <w:proofErr w:type="spellStart"/>
      <w:r w:rsidRPr="6D1D3208">
        <w:t>Могуће</w:t>
      </w:r>
      <w:proofErr w:type="spellEnd"/>
      <w:r w:rsidRPr="6D1D3208">
        <w:t xml:space="preserve"> </w:t>
      </w:r>
      <w:proofErr w:type="spellStart"/>
      <w:r w:rsidRPr="6D1D3208">
        <w:t>да</w:t>
      </w:r>
      <w:proofErr w:type="spellEnd"/>
      <w:r w:rsidRPr="6D1D3208">
        <w:t xml:space="preserve"> </w:t>
      </w:r>
      <w:proofErr w:type="spellStart"/>
      <w:r w:rsidRPr="6D1D3208">
        <w:t>је</w:t>
      </w:r>
      <w:proofErr w:type="spellEnd"/>
      <w:r w:rsidRPr="6D1D3208">
        <w:t xml:space="preserve"> </w:t>
      </w:r>
      <w:proofErr w:type="spellStart"/>
      <w:r w:rsidRPr="6D1D3208">
        <w:t>ово</w:t>
      </w:r>
      <w:proofErr w:type="spellEnd"/>
      <w:r w:rsidRPr="6D1D3208">
        <w:t xml:space="preserve"> </w:t>
      </w:r>
      <w:proofErr w:type="spellStart"/>
      <w:r w:rsidRPr="6D1D3208">
        <w:t>лакше</w:t>
      </w:r>
      <w:proofErr w:type="spellEnd"/>
      <w:r w:rsidRPr="6D1D3208">
        <w:t xml:space="preserve"> </w:t>
      </w:r>
      <w:proofErr w:type="spellStart"/>
      <w:r w:rsidRPr="6D1D3208">
        <w:t>реализовати</w:t>
      </w:r>
      <w:proofErr w:type="spellEnd"/>
      <w:r w:rsidRPr="6D1D3208">
        <w:t xml:space="preserve"> </w:t>
      </w:r>
      <w:proofErr w:type="spellStart"/>
      <w:r w:rsidRPr="6D1D3208">
        <w:t>са</w:t>
      </w:r>
      <w:proofErr w:type="spellEnd"/>
      <w:r w:rsidRPr="6D1D3208">
        <w:t xml:space="preserve"> </w:t>
      </w:r>
      <w:proofErr w:type="spellStart"/>
      <w:r w:rsidRPr="6D1D3208">
        <w:t>ученицима</w:t>
      </w:r>
      <w:proofErr w:type="spellEnd"/>
      <w:r w:rsidRPr="6D1D3208">
        <w:t xml:space="preserve"> </w:t>
      </w:r>
      <w:proofErr w:type="spellStart"/>
      <w:r w:rsidRPr="6D1D3208">
        <w:t>средњих</w:t>
      </w:r>
      <w:proofErr w:type="spellEnd"/>
      <w:r w:rsidRPr="6D1D3208">
        <w:t xml:space="preserve"> </w:t>
      </w:r>
      <w:proofErr w:type="spellStart"/>
      <w:proofErr w:type="gramStart"/>
      <w:r w:rsidRPr="6D1D3208">
        <w:t>школа</w:t>
      </w:r>
      <w:proofErr w:type="spellEnd"/>
      <w:r w:rsidRPr="6D1D3208">
        <w:t xml:space="preserve"> ,</w:t>
      </w:r>
      <w:proofErr w:type="spellStart"/>
      <w:r w:rsidRPr="6D1D3208">
        <w:t>или</w:t>
      </w:r>
      <w:proofErr w:type="spellEnd"/>
      <w:proofErr w:type="gramEnd"/>
      <w:r w:rsidRPr="6D1D3208">
        <w:t xml:space="preserve"> </w:t>
      </w:r>
      <w:proofErr w:type="spellStart"/>
      <w:r w:rsidRPr="6D1D3208">
        <w:t>само</w:t>
      </w:r>
      <w:proofErr w:type="spellEnd"/>
      <w:r w:rsidRPr="6D1D3208">
        <w:t xml:space="preserve"> </w:t>
      </w:r>
      <w:proofErr w:type="spellStart"/>
      <w:r w:rsidRPr="6D1D3208">
        <w:t>са</w:t>
      </w:r>
      <w:proofErr w:type="spellEnd"/>
      <w:r w:rsidRPr="6D1D3208">
        <w:t xml:space="preserve"> </w:t>
      </w:r>
      <w:proofErr w:type="spellStart"/>
      <w:r w:rsidRPr="6D1D3208">
        <w:t>ученицима</w:t>
      </w:r>
      <w:proofErr w:type="spellEnd"/>
      <w:r w:rsidRPr="6D1D3208">
        <w:t xml:space="preserve"> </w:t>
      </w:r>
      <w:proofErr w:type="spellStart"/>
      <w:r w:rsidRPr="6D1D3208">
        <w:t>старијих</w:t>
      </w:r>
      <w:proofErr w:type="spellEnd"/>
      <w:r w:rsidRPr="6D1D3208">
        <w:t xml:space="preserve"> </w:t>
      </w:r>
      <w:proofErr w:type="spellStart"/>
      <w:r w:rsidRPr="6D1D3208">
        <w:t>разреда</w:t>
      </w:r>
      <w:proofErr w:type="spellEnd"/>
      <w:r w:rsidRPr="6D1D3208">
        <w:t xml:space="preserve"> </w:t>
      </w:r>
      <w:proofErr w:type="spellStart"/>
      <w:r w:rsidRPr="6D1D3208">
        <w:t>основне</w:t>
      </w:r>
      <w:proofErr w:type="spellEnd"/>
      <w:r w:rsidRPr="6D1D3208">
        <w:t xml:space="preserve"> </w:t>
      </w:r>
      <w:proofErr w:type="spellStart"/>
      <w:r w:rsidRPr="6D1D3208">
        <w:t>школе</w:t>
      </w:r>
      <w:proofErr w:type="spellEnd"/>
      <w:r w:rsidRPr="6D1D3208">
        <w:t>.</w:t>
      </w:r>
    </w:p>
    <w:p w14:paraId="00F74E3A" w14:textId="3CF29EF1" w:rsidR="182BA26E" w:rsidRDefault="182BA26E" w:rsidP="6D1D3208">
      <w:pPr>
        <w:spacing w:after="160" w:line="259" w:lineRule="auto"/>
        <w:jc w:val="both"/>
      </w:pPr>
      <w:proofErr w:type="spellStart"/>
      <w:r w:rsidRPr="6D1D3208">
        <w:t>Срећом</w:t>
      </w:r>
      <w:proofErr w:type="spellEnd"/>
      <w:r w:rsidRPr="6D1D3208">
        <w:t>,</w:t>
      </w:r>
      <w:r w:rsidR="5199BD53" w:rsidRPr="6D1D3208">
        <w:t xml:space="preserve"> </w:t>
      </w:r>
      <w:proofErr w:type="spellStart"/>
      <w:r w:rsidRPr="6D1D3208">
        <w:t>има</w:t>
      </w:r>
      <w:proofErr w:type="spellEnd"/>
      <w:r w:rsidRPr="6D1D3208">
        <w:t xml:space="preserve"> и </w:t>
      </w:r>
      <w:proofErr w:type="spellStart"/>
      <w:r w:rsidRPr="6D1D3208">
        <w:t>оних</w:t>
      </w:r>
      <w:proofErr w:type="spellEnd"/>
      <w:r w:rsidRPr="6D1D3208">
        <w:t xml:space="preserve"> </w:t>
      </w:r>
      <w:proofErr w:type="spellStart"/>
      <w:r w:rsidRPr="6D1D3208">
        <w:t>који</w:t>
      </w:r>
      <w:proofErr w:type="spellEnd"/>
      <w:r w:rsidRPr="6D1D3208">
        <w:t xml:space="preserve"> </w:t>
      </w:r>
      <w:proofErr w:type="spellStart"/>
      <w:r w:rsidRPr="6D1D3208">
        <w:t>то</w:t>
      </w:r>
      <w:proofErr w:type="spellEnd"/>
      <w:r w:rsidRPr="6D1D3208">
        <w:t xml:space="preserve"> </w:t>
      </w:r>
      <w:proofErr w:type="spellStart"/>
      <w:r w:rsidRPr="6D1D3208">
        <w:t>увек</w:t>
      </w:r>
      <w:proofErr w:type="spellEnd"/>
      <w:r w:rsidRPr="6D1D3208">
        <w:t xml:space="preserve"> и </w:t>
      </w:r>
      <w:proofErr w:type="spellStart"/>
      <w:r w:rsidRPr="6D1D3208">
        <w:t>изнова</w:t>
      </w:r>
      <w:proofErr w:type="spellEnd"/>
      <w:r w:rsidRPr="6D1D3208">
        <w:t xml:space="preserve"> </w:t>
      </w:r>
      <w:proofErr w:type="spellStart"/>
      <w:r w:rsidRPr="6D1D3208">
        <w:t>покушавају</w:t>
      </w:r>
      <w:proofErr w:type="spellEnd"/>
      <w:r w:rsidRPr="6D1D3208">
        <w:t xml:space="preserve"> и </w:t>
      </w:r>
      <w:proofErr w:type="spellStart"/>
      <w:r w:rsidRPr="6D1D3208">
        <w:t>гурају</w:t>
      </w:r>
      <w:proofErr w:type="spellEnd"/>
      <w:r w:rsidRPr="6D1D3208">
        <w:t>,</w:t>
      </w:r>
      <w:r w:rsidR="0FB0AE91" w:rsidRPr="6D1D3208">
        <w:t xml:space="preserve"> </w:t>
      </w:r>
      <w:proofErr w:type="spellStart"/>
      <w:r w:rsidRPr="6D1D3208">
        <w:t>упркос</w:t>
      </w:r>
      <w:proofErr w:type="spellEnd"/>
      <w:r w:rsidRPr="6D1D3208">
        <w:t xml:space="preserve"> </w:t>
      </w:r>
      <w:proofErr w:type="spellStart"/>
      <w:r w:rsidRPr="6D1D3208">
        <w:t>свему</w:t>
      </w:r>
      <w:proofErr w:type="spellEnd"/>
      <w:r w:rsidRPr="6D1D3208">
        <w:t>!</w:t>
      </w:r>
    </w:p>
    <w:p w14:paraId="47C9FC0D" w14:textId="46C74060" w:rsidR="182BA26E" w:rsidRDefault="182BA26E" w:rsidP="6D1D3208">
      <w:pPr>
        <w:spacing w:after="160" w:line="259" w:lineRule="auto"/>
        <w:jc w:val="both"/>
      </w:pPr>
      <w:proofErr w:type="spellStart"/>
      <w:proofErr w:type="gramStart"/>
      <w:r w:rsidRPr="6D1D3208">
        <w:t>Тим</w:t>
      </w:r>
      <w:proofErr w:type="spellEnd"/>
      <w:r w:rsidRPr="6D1D3208">
        <w:t xml:space="preserve">  </w:t>
      </w:r>
      <w:proofErr w:type="spellStart"/>
      <w:r w:rsidRPr="6D1D3208">
        <w:t>за</w:t>
      </w:r>
      <w:proofErr w:type="spellEnd"/>
      <w:proofErr w:type="gramEnd"/>
      <w:r w:rsidRPr="6D1D3208">
        <w:t xml:space="preserve"> МПИРП </w:t>
      </w:r>
      <w:proofErr w:type="spellStart"/>
      <w:r w:rsidRPr="6D1D3208">
        <w:t>вредно</w:t>
      </w:r>
      <w:proofErr w:type="spellEnd"/>
      <w:r w:rsidRPr="6D1D3208">
        <w:t xml:space="preserve"> </w:t>
      </w:r>
      <w:proofErr w:type="spellStart"/>
      <w:r w:rsidRPr="6D1D3208">
        <w:t>ради</w:t>
      </w:r>
      <w:proofErr w:type="spellEnd"/>
      <w:r w:rsidRPr="6D1D3208">
        <w:t xml:space="preserve"> и </w:t>
      </w:r>
      <w:proofErr w:type="spellStart"/>
      <w:r w:rsidRPr="6D1D3208">
        <w:t>одржано</w:t>
      </w:r>
      <w:proofErr w:type="spellEnd"/>
      <w:r w:rsidRPr="6D1D3208">
        <w:t xml:space="preserve"> </w:t>
      </w:r>
      <w:proofErr w:type="spellStart"/>
      <w:r w:rsidRPr="6D1D3208">
        <w:t>је</w:t>
      </w:r>
      <w:proofErr w:type="spellEnd"/>
      <w:r w:rsidRPr="6D1D3208">
        <w:t xml:space="preserve"> </w:t>
      </w:r>
      <w:proofErr w:type="spellStart"/>
      <w:r w:rsidRPr="6D1D3208">
        <w:t>укупно</w:t>
      </w:r>
      <w:proofErr w:type="spellEnd"/>
      <w:r w:rsidRPr="6D1D3208">
        <w:t xml:space="preserve"> </w:t>
      </w:r>
      <w:proofErr w:type="spellStart"/>
      <w:r w:rsidRPr="6D1D3208">
        <w:t>пет</w:t>
      </w:r>
      <w:proofErr w:type="spellEnd"/>
      <w:r w:rsidRPr="6D1D3208">
        <w:t xml:space="preserve">  </w:t>
      </w:r>
      <w:proofErr w:type="spellStart"/>
      <w:r w:rsidRPr="6D1D3208">
        <w:t>састанка</w:t>
      </w:r>
      <w:proofErr w:type="spellEnd"/>
      <w:r w:rsidRPr="6D1D3208">
        <w:t xml:space="preserve"> ,</w:t>
      </w:r>
      <w:proofErr w:type="spellStart"/>
      <w:r w:rsidRPr="6D1D3208">
        <w:t>на</w:t>
      </w:r>
      <w:proofErr w:type="spellEnd"/>
      <w:r w:rsidRPr="6D1D3208">
        <w:t xml:space="preserve"> </w:t>
      </w:r>
      <w:proofErr w:type="spellStart"/>
      <w:r w:rsidRPr="6D1D3208">
        <w:t>којима</w:t>
      </w:r>
      <w:proofErr w:type="spellEnd"/>
      <w:r w:rsidRPr="6D1D3208">
        <w:t xml:space="preserve"> </w:t>
      </w:r>
      <w:proofErr w:type="spellStart"/>
      <w:r w:rsidRPr="6D1D3208">
        <w:t>је</w:t>
      </w:r>
      <w:proofErr w:type="spellEnd"/>
      <w:r w:rsidRPr="6D1D3208">
        <w:t xml:space="preserve"> </w:t>
      </w:r>
      <w:proofErr w:type="spellStart"/>
      <w:r w:rsidRPr="6D1D3208">
        <w:t>договорено</w:t>
      </w:r>
      <w:proofErr w:type="spellEnd"/>
      <w:r w:rsidRPr="6D1D3208">
        <w:t xml:space="preserve"> </w:t>
      </w:r>
      <w:proofErr w:type="spellStart"/>
      <w:r w:rsidRPr="6D1D3208">
        <w:t>да</w:t>
      </w:r>
      <w:proofErr w:type="spellEnd"/>
      <w:r w:rsidRPr="6D1D3208">
        <w:t xml:space="preserve"> </w:t>
      </w:r>
      <w:proofErr w:type="spellStart"/>
      <w:r w:rsidRPr="6D1D3208">
        <w:t>се</w:t>
      </w:r>
      <w:proofErr w:type="spellEnd"/>
      <w:r w:rsidRPr="6D1D3208">
        <w:t xml:space="preserve"> у </w:t>
      </w:r>
      <w:proofErr w:type="spellStart"/>
      <w:r w:rsidRPr="6D1D3208">
        <w:t>наредном</w:t>
      </w:r>
      <w:proofErr w:type="spellEnd"/>
      <w:r w:rsidRPr="6D1D3208">
        <w:t xml:space="preserve"> </w:t>
      </w:r>
      <w:proofErr w:type="spellStart"/>
      <w:r w:rsidRPr="6D1D3208">
        <w:t>периоду</w:t>
      </w:r>
      <w:proofErr w:type="spellEnd"/>
      <w:r w:rsidRPr="6D1D3208">
        <w:t xml:space="preserve"> </w:t>
      </w:r>
      <w:proofErr w:type="spellStart"/>
      <w:r w:rsidRPr="6D1D3208">
        <w:t>још</w:t>
      </w:r>
      <w:proofErr w:type="spellEnd"/>
      <w:r w:rsidRPr="6D1D3208">
        <w:t xml:space="preserve">  </w:t>
      </w:r>
      <w:proofErr w:type="spellStart"/>
      <w:r w:rsidRPr="6D1D3208">
        <w:t>више</w:t>
      </w:r>
      <w:proofErr w:type="spellEnd"/>
      <w:r w:rsidRPr="6D1D3208">
        <w:t xml:space="preserve"> </w:t>
      </w:r>
      <w:proofErr w:type="spellStart"/>
      <w:r w:rsidRPr="6D1D3208">
        <w:t>наставника</w:t>
      </w:r>
      <w:proofErr w:type="spellEnd"/>
      <w:r w:rsidRPr="6D1D3208">
        <w:t xml:space="preserve"> </w:t>
      </w:r>
      <w:proofErr w:type="spellStart"/>
      <w:r w:rsidRPr="6D1D3208">
        <w:t>укључи</w:t>
      </w:r>
      <w:proofErr w:type="spellEnd"/>
      <w:r w:rsidRPr="6D1D3208">
        <w:t xml:space="preserve"> у </w:t>
      </w:r>
      <w:proofErr w:type="spellStart"/>
      <w:r w:rsidRPr="6D1D3208">
        <w:t>планирање</w:t>
      </w:r>
      <w:proofErr w:type="spellEnd"/>
      <w:r w:rsidRPr="6D1D3208">
        <w:t xml:space="preserve"> и </w:t>
      </w:r>
      <w:proofErr w:type="spellStart"/>
      <w:r w:rsidRPr="6D1D3208">
        <w:t>реализацију</w:t>
      </w:r>
      <w:proofErr w:type="spellEnd"/>
      <w:r w:rsidRPr="6D1D3208">
        <w:t xml:space="preserve"> </w:t>
      </w:r>
      <w:proofErr w:type="spellStart"/>
      <w:r w:rsidRPr="6D1D3208">
        <w:t>пројектне</w:t>
      </w:r>
      <w:proofErr w:type="spellEnd"/>
      <w:r w:rsidRPr="6D1D3208">
        <w:t xml:space="preserve"> </w:t>
      </w:r>
      <w:proofErr w:type="spellStart"/>
      <w:r w:rsidRPr="6D1D3208">
        <w:t>наставе</w:t>
      </w:r>
      <w:proofErr w:type="spellEnd"/>
      <w:r w:rsidRPr="6D1D3208">
        <w:t>.</w:t>
      </w:r>
      <w:r w:rsidR="4F755855" w:rsidRPr="6D1D3208">
        <w:t xml:space="preserve"> </w:t>
      </w:r>
      <w:proofErr w:type="spellStart"/>
      <w:r w:rsidRPr="6D1D3208">
        <w:t>Наравно</w:t>
      </w:r>
      <w:proofErr w:type="spellEnd"/>
      <w:r w:rsidRPr="6D1D3208">
        <w:t xml:space="preserve"> </w:t>
      </w:r>
      <w:proofErr w:type="spellStart"/>
      <w:r w:rsidRPr="6D1D3208">
        <w:t>све</w:t>
      </w:r>
      <w:proofErr w:type="spellEnd"/>
      <w:r w:rsidRPr="6D1D3208">
        <w:t xml:space="preserve"> </w:t>
      </w:r>
      <w:proofErr w:type="spellStart"/>
      <w:r w:rsidRPr="6D1D3208">
        <w:t>под</w:t>
      </w:r>
      <w:proofErr w:type="spellEnd"/>
      <w:r w:rsidRPr="6D1D3208">
        <w:t xml:space="preserve"> </w:t>
      </w:r>
      <w:proofErr w:type="spellStart"/>
      <w:r w:rsidRPr="6D1D3208">
        <w:t>условом</w:t>
      </w:r>
      <w:proofErr w:type="spellEnd"/>
      <w:r w:rsidRPr="6D1D3208">
        <w:t xml:space="preserve"> </w:t>
      </w:r>
      <w:proofErr w:type="spellStart"/>
      <w:r w:rsidRPr="6D1D3208">
        <w:t>да</w:t>
      </w:r>
      <w:proofErr w:type="spellEnd"/>
      <w:r w:rsidRPr="6D1D3208">
        <w:t xml:space="preserve"> </w:t>
      </w:r>
      <w:proofErr w:type="spellStart"/>
      <w:r w:rsidRPr="6D1D3208">
        <w:t>настава</w:t>
      </w:r>
      <w:proofErr w:type="spellEnd"/>
      <w:r w:rsidRPr="6D1D3208">
        <w:t xml:space="preserve"> </w:t>
      </w:r>
      <w:proofErr w:type="spellStart"/>
      <w:r w:rsidRPr="6D1D3208">
        <w:t>буде</w:t>
      </w:r>
      <w:proofErr w:type="spellEnd"/>
      <w:r w:rsidRPr="6D1D3208">
        <w:t xml:space="preserve"> </w:t>
      </w:r>
      <w:proofErr w:type="spellStart"/>
      <w:r w:rsidRPr="6D1D3208">
        <w:t>организована</w:t>
      </w:r>
      <w:proofErr w:type="spellEnd"/>
      <w:r w:rsidRPr="6D1D3208">
        <w:t xml:space="preserve"> </w:t>
      </w:r>
      <w:proofErr w:type="spellStart"/>
      <w:r w:rsidRPr="6D1D3208">
        <w:t>на</w:t>
      </w:r>
      <w:proofErr w:type="spellEnd"/>
      <w:r w:rsidRPr="6D1D3208">
        <w:t xml:space="preserve"> </w:t>
      </w:r>
      <w:proofErr w:type="spellStart"/>
      <w:r w:rsidRPr="6D1D3208">
        <w:t>класичан</w:t>
      </w:r>
      <w:proofErr w:type="spellEnd"/>
      <w:r w:rsidRPr="6D1D3208">
        <w:t xml:space="preserve"> </w:t>
      </w:r>
      <w:proofErr w:type="spellStart"/>
      <w:r w:rsidRPr="6D1D3208">
        <w:t>начин</w:t>
      </w:r>
      <w:proofErr w:type="spellEnd"/>
      <w:r w:rsidRPr="6D1D3208">
        <w:t>.</w:t>
      </w:r>
    </w:p>
    <w:p w14:paraId="3C6D1A2B" w14:textId="1D94DA3A" w:rsidR="182BA26E" w:rsidRDefault="182BA26E" w:rsidP="6D1D3208">
      <w:pPr>
        <w:spacing w:after="160" w:line="259" w:lineRule="auto"/>
        <w:jc w:val="both"/>
      </w:pPr>
      <w:proofErr w:type="spellStart"/>
      <w:r w:rsidRPr="6D1D3208">
        <w:t>Руководилац</w:t>
      </w:r>
      <w:proofErr w:type="spellEnd"/>
      <w:r w:rsidR="117597D6" w:rsidRPr="6D1D3208">
        <w:t xml:space="preserve"> </w:t>
      </w:r>
      <w:proofErr w:type="spellStart"/>
      <w:r w:rsidRPr="6D1D3208">
        <w:t>Тима</w:t>
      </w:r>
      <w:proofErr w:type="spellEnd"/>
      <w:r w:rsidRPr="6D1D3208">
        <w:t xml:space="preserve"> </w:t>
      </w:r>
      <w:proofErr w:type="spellStart"/>
      <w:r w:rsidRPr="6D1D3208">
        <w:t>Весна</w:t>
      </w:r>
      <w:proofErr w:type="spellEnd"/>
      <w:r w:rsidRPr="6D1D3208">
        <w:t xml:space="preserve"> </w:t>
      </w:r>
      <w:proofErr w:type="spellStart"/>
      <w:r w:rsidRPr="6D1D3208">
        <w:t>Васовић</w:t>
      </w:r>
      <w:proofErr w:type="spellEnd"/>
      <w:r w:rsidRPr="6D1D3208">
        <w:t>,</w:t>
      </w:r>
      <w:r w:rsidR="5BD8FF0C" w:rsidRPr="6D1D3208">
        <w:t xml:space="preserve"> </w:t>
      </w:r>
      <w:proofErr w:type="spellStart"/>
      <w:r w:rsidRPr="6D1D3208">
        <w:t>наставница</w:t>
      </w:r>
      <w:proofErr w:type="spellEnd"/>
      <w:r w:rsidRPr="6D1D3208">
        <w:t xml:space="preserve"> </w:t>
      </w:r>
      <w:proofErr w:type="spellStart"/>
      <w:r w:rsidRPr="6D1D3208">
        <w:t>хемије</w:t>
      </w:r>
      <w:proofErr w:type="spellEnd"/>
      <w:r w:rsidRPr="6D1D3208">
        <w:t xml:space="preserve">, </w:t>
      </w:r>
      <w:proofErr w:type="spellStart"/>
      <w:r w:rsidRPr="6D1D3208">
        <w:t>упознала</w:t>
      </w:r>
      <w:proofErr w:type="spellEnd"/>
      <w:r w:rsidRPr="6D1D3208">
        <w:t xml:space="preserve"> </w:t>
      </w:r>
      <w:proofErr w:type="spellStart"/>
      <w:r w:rsidRPr="6D1D3208">
        <w:t>је</w:t>
      </w:r>
      <w:proofErr w:type="spellEnd"/>
      <w:r w:rsidRPr="6D1D3208">
        <w:t xml:space="preserve"> у </w:t>
      </w:r>
      <w:proofErr w:type="spellStart"/>
      <w:r w:rsidRPr="6D1D3208">
        <w:t>септембру</w:t>
      </w:r>
      <w:proofErr w:type="spellEnd"/>
      <w:r w:rsidRPr="6D1D3208">
        <w:t xml:space="preserve"> </w:t>
      </w:r>
      <w:proofErr w:type="spellStart"/>
      <w:r w:rsidRPr="6D1D3208">
        <w:t>месецу</w:t>
      </w:r>
      <w:proofErr w:type="spellEnd"/>
      <w:r w:rsidRPr="6D1D3208">
        <w:t xml:space="preserve"> 2019.</w:t>
      </w:r>
      <w:r w:rsidR="67D77CF6" w:rsidRPr="6D1D3208">
        <w:t xml:space="preserve"> </w:t>
      </w:r>
      <w:proofErr w:type="spellStart"/>
      <w:r w:rsidRPr="6D1D3208">
        <w:t>године</w:t>
      </w:r>
      <w:proofErr w:type="spellEnd"/>
      <w:r w:rsidRPr="6D1D3208">
        <w:t xml:space="preserve"> </w:t>
      </w:r>
      <w:proofErr w:type="spellStart"/>
      <w:r w:rsidRPr="6D1D3208">
        <w:t>све</w:t>
      </w:r>
      <w:proofErr w:type="spellEnd"/>
      <w:r w:rsidRPr="6D1D3208">
        <w:t xml:space="preserve"> </w:t>
      </w:r>
      <w:proofErr w:type="spellStart"/>
      <w:r w:rsidRPr="6D1D3208">
        <w:t>чланове</w:t>
      </w:r>
      <w:proofErr w:type="spellEnd"/>
      <w:r w:rsidR="34A988E9" w:rsidRPr="6D1D3208">
        <w:t xml:space="preserve"> </w:t>
      </w:r>
      <w:proofErr w:type="spellStart"/>
      <w:r w:rsidRPr="6D1D3208">
        <w:t>Наставничког</w:t>
      </w:r>
      <w:proofErr w:type="spellEnd"/>
      <w:r w:rsidRPr="6D1D3208">
        <w:t xml:space="preserve"> </w:t>
      </w:r>
      <w:proofErr w:type="spellStart"/>
      <w:r w:rsidRPr="6D1D3208">
        <w:t>веће</w:t>
      </w:r>
      <w:proofErr w:type="spellEnd"/>
      <w:r w:rsidRPr="6D1D3208">
        <w:t xml:space="preserve"> </w:t>
      </w:r>
      <w:proofErr w:type="spellStart"/>
      <w:r w:rsidRPr="6D1D3208">
        <w:t>са</w:t>
      </w:r>
      <w:proofErr w:type="spellEnd"/>
      <w:r w:rsidRPr="6D1D3208">
        <w:t xml:space="preserve"> </w:t>
      </w:r>
      <w:proofErr w:type="spellStart"/>
      <w:r w:rsidRPr="6D1D3208">
        <w:t>законским</w:t>
      </w:r>
      <w:proofErr w:type="spellEnd"/>
      <w:r w:rsidRPr="6D1D3208">
        <w:t xml:space="preserve"> </w:t>
      </w:r>
      <w:proofErr w:type="spellStart"/>
      <w:r w:rsidRPr="6D1D3208">
        <w:t>основама</w:t>
      </w:r>
      <w:proofErr w:type="spellEnd"/>
      <w:r w:rsidRPr="6D1D3208">
        <w:t xml:space="preserve"> </w:t>
      </w:r>
      <w:proofErr w:type="spellStart"/>
      <w:r w:rsidRPr="6D1D3208">
        <w:t>међупредметног</w:t>
      </w:r>
      <w:proofErr w:type="spellEnd"/>
      <w:r w:rsidRPr="6D1D3208">
        <w:t xml:space="preserve"> </w:t>
      </w:r>
      <w:proofErr w:type="spellStart"/>
      <w:r w:rsidRPr="6D1D3208">
        <w:t>повезивања</w:t>
      </w:r>
      <w:proofErr w:type="spellEnd"/>
      <w:r w:rsidRPr="6D1D3208">
        <w:t xml:space="preserve"> и </w:t>
      </w:r>
      <w:proofErr w:type="spellStart"/>
      <w:r w:rsidRPr="6D1D3208">
        <w:t>развоја</w:t>
      </w:r>
      <w:proofErr w:type="spellEnd"/>
      <w:r w:rsidRPr="6D1D3208">
        <w:t xml:space="preserve"> </w:t>
      </w:r>
      <w:proofErr w:type="spellStart"/>
      <w:proofErr w:type="gramStart"/>
      <w:r w:rsidRPr="6D1D3208">
        <w:t>предузетништва.У</w:t>
      </w:r>
      <w:proofErr w:type="spellEnd"/>
      <w:proofErr w:type="gramEnd"/>
      <w:r w:rsidR="23B50129" w:rsidRPr="6D1D3208">
        <w:t xml:space="preserve"> </w:t>
      </w:r>
      <w:proofErr w:type="spellStart"/>
      <w:r w:rsidRPr="6D1D3208">
        <w:t>једно</w:t>
      </w:r>
      <w:proofErr w:type="spellEnd"/>
      <w:r w:rsidRPr="6D1D3208">
        <w:t xml:space="preserve"> </w:t>
      </w:r>
      <w:proofErr w:type="spellStart"/>
      <w:r w:rsidRPr="6D1D3208">
        <w:t>је</w:t>
      </w:r>
      <w:proofErr w:type="spellEnd"/>
      <w:r w:rsidRPr="6D1D3208">
        <w:t xml:space="preserve"> </w:t>
      </w:r>
      <w:proofErr w:type="spellStart"/>
      <w:r w:rsidRPr="6D1D3208">
        <w:t>подсетила</w:t>
      </w:r>
      <w:proofErr w:type="spellEnd"/>
      <w:r w:rsidRPr="6D1D3208">
        <w:t xml:space="preserve"> </w:t>
      </w:r>
      <w:proofErr w:type="spellStart"/>
      <w:r w:rsidRPr="6D1D3208">
        <w:t>да</w:t>
      </w:r>
      <w:proofErr w:type="spellEnd"/>
      <w:r w:rsidRPr="6D1D3208">
        <w:t xml:space="preserve"> </w:t>
      </w:r>
      <w:proofErr w:type="spellStart"/>
      <w:r w:rsidRPr="6D1D3208">
        <w:t>је</w:t>
      </w:r>
      <w:proofErr w:type="spellEnd"/>
      <w:r w:rsidRPr="6D1D3208">
        <w:t xml:space="preserve"> </w:t>
      </w:r>
      <w:proofErr w:type="spellStart"/>
      <w:r w:rsidRPr="6D1D3208">
        <w:t>неколико</w:t>
      </w:r>
      <w:proofErr w:type="spellEnd"/>
      <w:r w:rsidRPr="6D1D3208">
        <w:t xml:space="preserve"> </w:t>
      </w:r>
      <w:proofErr w:type="spellStart"/>
      <w:r w:rsidRPr="6D1D3208">
        <w:t>колега</w:t>
      </w:r>
      <w:proofErr w:type="spellEnd"/>
      <w:r w:rsidRPr="6D1D3208">
        <w:t xml:space="preserve"> </w:t>
      </w:r>
      <w:proofErr w:type="spellStart"/>
      <w:r w:rsidRPr="6D1D3208">
        <w:t>завршило</w:t>
      </w:r>
      <w:proofErr w:type="spellEnd"/>
      <w:r w:rsidRPr="6D1D3208">
        <w:t xml:space="preserve">  ОБУКУ НАСТАВНИКА У ОБЛАСТИ РАЗВИЈАЊА ПРЕДУЗЕТНИЧКИХ КОМПЕТЕНЦИЈА и  </w:t>
      </w:r>
      <w:proofErr w:type="spellStart"/>
      <w:r w:rsidRPr="6D1D3208">
        <w:t>поделила</w:t>
      </w:r>
      <w:proofErr w:type="spellEnd"/>
      <w:r w:rsidRPr="6D1D3208">
        <w:t xml:space="preserve"> </w:t>
      </w:r>
      <w:proofErr w:type="spellStart"/>
      <w:r w:rsidRPr="6D1D3208">
        <w:t>Уверења</w:t>
      </w:r>
      <w:proofErr w:type="spellEnd"/>
      <w:r w:rsidRPr="6D1D3208">
        <w:t xml:space="preserve"> </w:t>
      </w:r>
      <w:proofErr w:type="spellStart"/>
      <w:r w:rsidRPr="6D1D3208">
        <w:t>свим</w:t>
      </w:r>
      <w:proofErr w:type="spellEnd"/>
      <w:r w:rsidRPr="6D1D3208">
        <w:t xml:space="preserve"> </w:t>
      </w:r>
      <w:proofErr w:type="spellStart"/>
      <w:r w:rsidRPr="6D1D3208">
        <w:t>члановима</w:t>
      </w:r>
      <w:proofErr w:type="spellEnd"/>
      <w:r w:rsidRPr="6D1D3208">
        <w:t xml:space="preserve"> </w:t>
      </w:r>
      <w:proofErr w:type="spellStart"/>
      <w:r w:rsidRPr="6D1D3208">
        <w:t>Тима</w:t>
      </w:r>
      <w:proofErr w:type="spellEnd"/>
      <w:r w:rsidRPr="6D1D3208">
        <w:t xml:space="preserve"> </w:t>
      </w:r>
      <w:proofErr w:type="spellStart"/>
      <w:r w:rsidRPr="6D1D3208">
        <w:t>који</w:t>
      </w:r>
      <w:proofErr w:type="spellEnd"/>
      <w:r w:rsidRPr="6D1D3208">
        <w:t xml:space="preserve"> </w:t>
      </w:r>
      <w:proofErr w:type="spellStart"/>
      <w:r w:rsidRPr="6D1D3208">
        <w:t>су</w:t>
      </w:r>
      <w:proofErr w:type="spellEnd"/>
      <w:r w:rsidRPr="6D1D3208">
        <w:t xml:space="preserve"> </w:t>
      </w:r>
      <w:proofErr w:type="spellStart"/>
      <w:r w:rsidRPr="6D1D3208">
        <w:t>реализовали</w:t>
      </w:r>
      <w:proofErr w:type="spellEnd"/>
      <w:r w:rsidRPr="6D1D3208">
        <w:t xml:space="preserve">  </w:t>
      </w:r>
      <w:proofErr w:type="spellStart"/>
      <w:r w:rsidRPr="6D1D3208">
        <w:t>пројекат</w:t>
      </w:r>
      <w:proofErr w:type="spellEnd"/>
      <w:r w:rsidRPr="6D1D3208">
        <w:t xml:space="preserve"> „</w:t>
      </w:r>
      <w:proofErr w:type="spellStart"/>
      <w:r w:rsidRPr="6D1D3208">
        <w:t>Јабука</w:t>
      </w:r>
      <w:proofErr w:type="spellEnd"/>
      <w:r w:rsidRPr="6D1D3208">
        <w:t xml:space="preserve"> </w:t>
      </w:r>
      <w:proofErr w:type="spellStart"/>
      <w:r w:rsidRPr="6D1D3208">
        <w:t>на</w:t>
      </w:r>
      <w:proofErr w:type="spellEnd"/>
      <w:r w:rsidRPr="6D1D3208">
        <w:t xml:space="preserve"> </w:t>
      </w:r>
      <w:proofErr w:type="spellStart"/>
      <w:r w:rsidRPr="6D1D3208">
        <w:t>дан</w:t>
      </w:r>
      <w:proofErr w:type="spellEnd"/>
      <w:r w:rsidR="4C079D5D" w:rsidRPr="6D1D3208">
        <w:t xml:space="preserve"> </w:t>
      </w:r>
      <w:r w:rsidRPr="6D1D3208">
        <w:t>-</w:t>
      </w:r>
      <w:r w:rsidR="4C079D5D" w:rsidRPr="6D1D3208">
        <w:t xml:space="preserve"> </w:t>
      </w:r>
      <w:proofErr w:type="spellStart"/>
      <w:r w:rsidRPr="6D1D3208">
        <w:t>здравље</w:t>
      </w:r>
      <w:proofErr w:type="spellEnd"/>
      <w:r w:rsidRPr="6D1D3208">
        <w:t xml:space="preserve"> </w:t>
      </w:r>
      <w:proofErr w:type="spellStart"/>
      <w:r w:rsidRPr="6D1D3208">
        <w:t>на</w:t>
      </w:r>
      <w:proofErr w:type="spellEnd"/>
      <w:r w:rsidRPr="6D1D3208">
        <w:t xml:space="preserve"> </w:t>
      </w:r>
      <w:proofErr w:type="spellStart"/>
      <w:r w:rsidRPr="6D1D3208">
        <w:t>дар</w:t>
      </w:r>
      <w:proofErr w:type="spellEnd"/>
      <w:r w:rsidRPr="6D1D3208">
        <w:t>“</w:t>
      </w:r>
      <w:r w:rsidR="32FADABC" w:rsidRPr="6D1D3208">
        <w:t>,</w:t>
      </w:r>
      <w:r w:rsidRPr="6D1D3208">
        <w:t xml:space="preserve"> </w:t>
      </w:r>
      <w:proofErr w:type="spellStart"/>
      <w:r w:rsidRPr="6D1D3208">
        <w:t>који</w:t>
      </w:r>
      <w:proofErr w:type="spellEnd"/>
      <w:r w:rsidRPr="6D1D3208">
        <w:t xml:space="preserve"> </w:t>
      </w:r>
      <w:proofErr w:type="spellStart"/>
      <w:r w:rsidRPr="6D1D3208">
        <w:t>је</w:t>
      </w:r>
      <w:proofErr w:type="spellEnd"/>
      <w:r w:rsidRPr="6D1D3208">
        <w:t xml:space="preserve"> </w:t>
      </w:r>
      <w:proofErr w:type="spellStart"/>
      <w:r w:rsidRPr="6D1D3208">
        <w:t>реализован</w:t>
      </w:r>
      <w:proofErr w:type="spellEnd"/>
      <w:r w:rsidRPr="6D1D3208">
        <w:t xml:space="preserve"> </w:t>
      </w:r>
      <w:proofErr w:type="spellStart"/>
      <w:r w:rsidRPr="6D1D3208">
        <w:t>од</w:t>
      </w:r>
      <w:proofErr w:type="spellEnd"/>
      <w:r w:rsidRPr="6D1D3208">
        <w:t xml:space="preserve"> </w:t>
      </w:r>
      <w:proofErr w:type="spellStart"/>
      <w:r w:rsidRPr="6D1D3208">
        <w:t>марта</w:t>
      </w:r>
      <w:proofErr w:type="spellEnd"/>
      <w:r w:rsidRPr="6D1D3208">
        <w:t xml:space="preserve"> </w:t>
      </w:r>
      <w:proofErr w:type="spellStart"/>
      <w:r w:rsidRPr="6D1D3208">
        <w:t>до</w:t>
      </w:r>
      <w:proofErr w:type="spellEnd"/>
      <w:r w:rsidRPr="6D1D3208">
        <w:t xml:space="preserve"> </w:t>
      </w:r>
      <w:proofErr w:type="spellStart"/>
      <w:r w:rsidRPr="6D1D3208">
        <w:t>јуна</w:t>
      </w:r>
      <w:proofErr w:type="spellEnd"/>
      <w:r w:rsidRPr="6D1D3208">
        <w:t xml:space="preserve"> 2019.године и </w:t>
      </w:r>
      <w:proofErr w:type="spellStart"/>
      <w:r w:rsidRPr="6D1D3208">
        <w:t>оцењен</w:t>
      </w:r>
      <w:proofErr w:type="spellEnd"/>
      <w:r w:rsidRPr="6D1D3208">
        <w:t xml:space="preserve"> </w:t>
      </w:r>
      <w:proofErr w:type="spellStart"/>
      <w:r w:rsidRPr="6D1D3208">
        <w:t>је</w:t>
      </w:r>
      <w:proofErr w:type="spellEnd"/>
      <w:r w:rsidRPr="6D1D3208">
        <w:t xml:space="preserve"> </w:t>
      </w:r>
      <w:proofErr w:type="spellStart"/>
      <w:r w:rsidRPr="6D1D3208">
        <w:t>најбољом</w:t>
      </w:r>
      <w:proofErr w:type="spellEnd"/>
      <w:r w:rsidRPr="6D1D3208">
        <w:t xml:space="preserve"> </w:t>
      </w:r>
      <w:proofErr w:type="spellStart"/>
      <w:r w:rsidRPr="6D1D3208">
        <w:t>оценом</w:t>
      </w:r>
      <w:proofErr w:type="spellEnd"/>
      <w:r w:rsidRPr="6D1D3208">
        <w:t>.</w:t>
      </w:r>
      <w:r w:rsidR="413DBD37" w:rsidRPr="6D1D3208">
        <w:t xml:space="preserve"> </w:t>
      </w:r>
      <w:proofErr w:type="spellStart"/>
      <w:r w:rsidRPr="6D1D3208">
        <w:t>Дату</w:t>
      </w:r>
      <w:proofErr w:type="spellEnd"/>
      <w:r w:rsidRPr="6D1D3208">
        <w:t xml:space="preserve"> </w:t>
      </w:r>
      <w:proofErr w:type="spellStart"/>
      <w:r w:rsidRPr="6D1D3208">
        <w:t>обуку</w:t>
      </w:r>
      <w:proofErr w:type="spellEnd"/>
      <w:r w:rsidRPr="6D1D3208">
        <w:t xml:space="preserve"> </w:t>
      </w:r>
      <w:proofErr w:type="spellStart"/>
      <w:r w:rsidRPr="6D1D3208">
        <w:t>подржало</w:t>
      </w:r>
      <w:proofErr w:type="spellEnd"/>
      <w:r w:rsidRPr="6D1D3208">
        <w:t xml:space="preserve"> </w:t>
      </w:r>
      <w:proofErr w:type="spellStart"/>
      <w:r w:rsidRPr="6D1D3208">
        <w:t>је</w:t>
      </w:r>
      <w:proofErr w:type="spellEnd"/>
      <w:r w:rsidRPr="6D1D3208">
        <w:t xml:space="preserve"> </w:t>
      </w:r>
      <w:proofErr w:type="spellStart"/>
      <w:r w:rsidRPr="6D1D3208">
        <w:t>Министарство</w:t>
      </w:r>
      <w:proofErr w:type="spellEnd"/>
      <w:r w:rsidRPr="6D1D3208">
        <w:t xml:space="preserve"> </w:t>
      </w:r>
      <w:proofErr w:type="spellStart"/>
      <w:proofErr w:type="gramStart"/>
      <w:r w:rsidRPr="6D1D3208">
        <w:t>просвете</w:t>
      </w:r>
      <w:proofErr w:type="spellEnd"/>
      <w:r w:rsidRPr="6D1D3208">
        <w:t xml:space="preserve"> ,</w:t>
      </w:r>
      <w:proofErr w:type="spellStart"/>
      <w:r w:rsidRPr="6D1D3208">
        <w:t>науке</w:t>
      </w:r>
      <w:proofErr w:type="spellEnd"/>
      <w:proofErr w:type="gramEnd"/>
      <w:r w:rsidRPr="6D1D3208">
        <w:t xml:space="preserve"> и </w:t>
      </w:r>
      <w:proofErr w:type="spellStart"/>
      <w:r w:rsidRPr="6D1D3208">
        <w:t>технолошког</w:t>
      </w:r>
      <w:proofErr w:type="spellEnd"/>
      <w:r w:rsidRPr="6D1D3208">
        <w:t xml:space="preserve"> </w:t>
      </w:r>
      <w:proofErr w:type="spellStart"/>
      <w:r w:rsidRPr="6D1D3208">
        <w:t>развоја</w:t>
      </w:r>
      <w:proofErr w:type="spellEnd"/>
      <w:r w:rsidRPr="6D1D3208">
        <w:t>.</w:t>
      </w:r>
    </w:p>
    <w:p w14:paraId="1E092E5B" w14:textId="2FCB7BFD" w:rsidR="182BA26E" w:rsidRDefault="182BA26E" w:rsidP="6D1D3208">
      <w:pPr>
        <w:spacing w:after="160" w:line="259" w:lineRule="auto"/>
        <w:jc w:val="both"/>
      </w:pPr>
      <w:r w:rsidRPr="6D1D3208">
        <w:t>5. и 6.</w:t>
      </w:r>
      <w:r w:rsidR="7D44DED5" w:rsidRPr="6D1D3208">
        <w:t xml:space="preserve"> </w:t>
      </w:r>
      <w:proofErr w:type="spellStart"/>
      <w:r w:rsidRPr="6D1D3208">
        <w:t>октобра</w:t>
      </w:r>
      <w:proofErr w:type="spellEnd"/>
      <w:r w:rsidRPr="6D1D3208">
        <w:t xml:space="preserve"> </w:t>
      </w:r>
      <w:proofErr w:type="spellStart"/>
      <w:r w:rsidRPr="6D1D3208">
        <w:t>већи</w:t>
      </w:r>
      <w:proofErr w:type="spellEnd"/>
      <w:r w:rsidRPr="6D1D3208">
        <w:t xml:space="preserve"> </w:t>
      </w:r>
      <w:proofErr w:type="spellStart"/>
      <w:r w:rsidRPr="6D1D3208">
        <w:t>број</w:t>
      </w:r>
      <w:proofErr w:type="spellEnd"/>
      <w:r w:rsidRPr="6D1D3208">
        <w:t xml:space="preserve"> </w:t>
      </w:r>
      <w:proofErr w:type="spellStart"/>
      <w:r w:rsidRPr="6D1D3208">
        <w:t>колега</w:t>
      </w:r>
      <w:proofErr w:type="spellEnd"/>
      <w:r w:rsidRPr="6D1D3208">
        <w:t xml:space="preserve"> </w:t>
      </w:r>
      <w:proofErr w:type="spellStart"/>
      <w:r w:rsidRPr="6D1D3208">
        <w:t>учествовао</w:t>
      </w:r>
      <w:proofErr w:type="spellEnd"/>
      <w:r w:rsidRPr="6D1D3208">
        <w:t xml:space="preserve"> </w:t>
      </w:r>
      <w:proofErr w:type="spellStart"/>
      <w:r w:rsidRPr="6D1D3208">
        <w:t>је</w:t>
      </w:r>
      <w:proofErr w:type="spellEnd"/>
      <w:r w:rsidRPr="6D1D3208">
        <w:t xml:space="preserve"> </w:t>
      </w:r>
      <w:proofErr w:type="spellStart"/>
      <w:proofErr w:type="gramStart"/>
      <w:r w:rsidRPr="6D1D3208">
        <w:t>на</w:t>
      </w:r>
      <w:proofErr w:type="spellEnd"/>
      <w:r w:rsidRPr="6D1D3208">
        <w:t xml:space="preserve">  </w:t>
      </w:r>
      <w:proofErr w:type="spellStart"/>
      <w:r w:rsidRPr="6D1D3208">
        <w:t>семинару</w:t>
      </w:r>
      <w:proofErr w:type="spellEnd"/>
      <w:proofErr w:type="gramEnd"/>
      <w:r w:rsidRPr="6D1D3208">
        <w:t xml:space="preserve"> „ЕКО АЗБУКА</w:t>
      </w:r>
      <w:r w:rsidR="558584FA" w:rsidRPr="6D1D3208">
        <w:t xml:space="preserve"> </w:t>
      </w:r>
      <w:r w:rsidRPr="6D1D3208">
        <w:t>-</w:t>
      </w:r>
      <w:r w:rsidR="3755C984" w:rsidRPr="6D1D3208">
        <w:t xml:space="preserve"> </w:t>
      </w:r>
      <w:proofErr w:type="spellStart"/>
      <w:r w:rsidRPr="6D1D3208">
        <w:t>за</w:t>
      </w:r>
      <w:proofErr w:type="spellEnd"/>
      <w:r w:rsidRPr="6D1D3208">
        <w:t xml:space="preserve"> </w:t>
      </w:r>
      <w:proofErr w:type="spellStart"/>
      <w:r w:rsidRPr="6D1D3208">
        <w:t>боље</w:t>
      </w:r>
      <w:proofErr w:type="spellEnd"/>
      <w:r w:rsidRPr="6D1D3208">
        <w:t xml:space="preserve"> </w:t>
      </w:r>
      <w:proofErr w:type="spellStart"/>
      <w:r w:rsidRPr="6D1D3208">
        <w:t>сутра</w:t>
      </w:r>
      <w:proofErr w:type="spellEnd"/>
      <w:r w:rsidRPr="6D1D3208">
        <w:t>“,</w:t>
      </w:r>
      <w:proofErr w:type="spellStart"/>
      <w:r w:rsidRPr="6D1D3208">
        <w:t>који</w:t>
      </w:r>
      <w:proofErr w:type="spellEnd"/>
      <w:r w:rsidRPr="6D1D3208">
        <w:t xml:space="preserve"> </w:t>
      </w:r>
      <w:proofErr w:type="spellStart"/>
      <w:r w:rsidRPr="6D1D3208">
        <w:t>је</w:t>
      </w:r>
      <w:proofErr w:type="spellEnd"/>
      <w:r w:rsidRPr="6D1D3208">
        <w:t xml:space="preserve"> </w:t>
      </w:r>
      <w:proofErr w:type="spellStart"/>
      <w:r w:rsidRPr="6D1D3208">
        <w:t>одржан</w:t>
      </w:r>
      <w:proofErr w:type="spellEnd"/>
      <w:r w:rsidRPr="6D1D3208">
        <w:t xml:space="preserve"> у </w:t>
      </w:r>
      <w:proofErr w:type="spellStart"/>
      <w:r w:rsidRPr="6D1D3208">
        <w:t>нашој</w:t>
      </w:r>
      <w:proofErr w:type="spellEnd"/>
      <w:r w:rsidRPr="6D1D3208">
        <w:t xml:space="preserve"> </w:t>
      </w:r>
      <w:proofErr w:type="spellStart"/>
      <w:r w:rsidRPr="6D1D3208">
        <w:t>школи</w:t>
      </w:r>
      <w:proofErr w:type="spellEnd"/>
      <w:r w:rsidRPr="6D1D3208">
        <w:t>.</w:t>
      </w:r>
      <w:r w:rsidR="289096DD" w:rsidRPr="6D1D3208">
        <w:t xml:space="preserve"> </w:t>
      </w:r>
      <w:proofErr w:type="spellStart"/>
      <w:r w:rsidRPr="6D1D3208">
        <w:t>Покушаћемо</w:t>
      </w:r>
      <w:proofErr w:type="spellEnd"/>
      <w:r w:rsidRPr="6D1D3208">
        <w:t xml:space="preserve"> </w:t>
      </w:r>
      <w:proofErr w:type="spellStart"/>
      <w:r w:rsidRPr="6D1D3208">
        <w:t>да</w:t>
      </w:r>
      <w:proofErr w:type="spellEnd"/>
      <w:r w:rsidRPr="6D1D3208">
        <w:t xml:space="preserve"> </w:t>
      </w:r>
      <w:proofErr w:type="spellStart"/>
      <w:r w:rsidRPr="6D1D3208">
        <w:t>нова</w:t>
      </w:r>
      <w:proofErr w:type="spellEnd"/>
      <w:r w:rsidRPr="6D1D3208">
        <w:t xml:space="preserve"> </w:t>
      </w:r>
      <w:proofErr w:type="spellStart"/>
      <w:r w:rsidRPr="6D1D3208">
        <w:t>сазнања</w:t>
      </w:r>
      <w:proofErr w:type="spellEnd"/>
      <w:r w:rsidRPr="6D1D3208">
        <w:t xml:space="preserve"> </w:t>
      </w:r>
      <w:proofErr w:type="spellStart"/>
      <w:r w:rsidRPr="6D1D3208">
        <w:t>искористимо</w:t>
      </w:r>
      <w:proofErr w:type="spellEnd"/>
      <w:r w:rsidRPr="6D1D3208">
        <w:t xml:space="preserve"> </w:t>
      </w:r>
      <w:proofErr w:type="spellStart"/>
      <w:r w:rsidRPr="6D1D3208">
        <w:t>за</w:t>
      </w:r>
      <w:proofErr w:type="spellEnd"/>
      <w:r w:rsidRPr="6D1D3208">
        <w:t xml:space="preserve"> </w:t>
      </w:r>
      <w:proofErr w:type="spellStart"/>
      <w:r w:rsidRPr="6D1D3208">
        <w:t>припрему</w:t>
      </w:r>
      <w:proofErr w:type="spellEnd"/>
      <w:r w:rsidRPr="6D1D3208">
        <w:t xml:space="preserve"> </w:t>
      </w:r>
      <w:proofErr w:type="spellStart"/>
      <w:r w:rsidRPr="6D1D3208">
        <w:t>нових</w:t>
      </w:r>
      <w:proofErr w:type="spellEnd"/>
      <w:r w:rsidRPr="6D1D3208">
        <w:t xml:space="preserve"> </w:t>
      </w:r>
      <w:proofErr w:type="spellStart"/>
      <w:r w:rsidRPr="6D1D3208">
        <w:t>пројеката</w:t>
      </w:r>
      <w:proofErr w:type="spellEnd"/>
      <w:r w:rsidRPr="6D1D3208">
        <w:t>.</w:t>
      </w:r>
      <w:r w:rsidR="1A208C7A" w:rsidRPr="6D1D3208">
        <w:t xml:space="preserve"> </w:t>
      </w:r>
      <w:proofErr w:type="spellStart"/>
      <w:r w:rsidRPr="6D1D3208">
        <w:t>Веома</w:t>
      </w:r>
      <w:proofErr w:type="spellEnd"/>
      <w:r w:rsidRPr="6D1D3208">
        <w:t xml:space="preserve"> </w:t>
      </w:r>
      <w:proofErr w:type="spellStart"/>
      <w:r w:rsidRPr="6D1D3208">
        <w:t>нам</w:t>
      </w:r>
      <w:proofErr w:type="spellEnd"/>
      <w:r w:rsidRPr="6D1D3208">
        <w:t xml:space="preserve"> </w:t>
      </w:r>
      <w:proofErr w:type="spellStart"/>
      <w:r w:rsidRPr="6D1D3208">
        <w:t>се</w:t>
      </w:r>
      <w:proofErr w:type="spellEnd"/>
      <w:r w:rsidRPr="6D1D3208">
        <w:t xml:space="preserve"> </w:t>
      </w:r>
      <w:proofErr w:type="spellStart"/>
      <w:r w:rsidRPr="6D1D3208">
        <w:t>допала</w:t>
      </w:r>
      <w:proofErr w:type="spellEnd"/>
      <w:r w:rsidRPr="6D1D3208">
        <w:t xml:space="preserve"> </w:t>
      </w:r>
      <w:proofErr w:type="spellStart"/>
      <w:r w:rsidRPr="6D1D3208">
        <w:t>примена</w:t>
      </w:r>
      <w:proofErr w:type="spellEnd"/>
      <w:r w:rsidRPr="6D1D3208">
        <w:t xml:space="preserve"> ЕКО-КАЛЕНДАРА у </w:t>
      </w:r>
      <w:proofErr w:type="spellStart"/>
      <w:r w:rsidRPr="6D1D3208">
        <w:t>образовно-наставном</w:t>
      </w:r>
      <w:proofErr w:type="spellEnd"/>
      <w:r w:rsidRPr="6D1D3208">
        <w:t xml:space="preserve"> </w:t>
      </w:r>
      <w:proofErr w:type="spellStart"/>
      <w:r w:rsidRPr="6D1D3208">
        <w:t>процесу</w:t>
      </w:r>
      <w:proofErr w:type="spellEnd"/>
      <w:r w:rsidR="548E59E1" w:rsidRPr="6D1D3208">
        <w:t xml:space="preserve"> </w:t>
      </w:r>
      <w:r w:rsidRPr="6D1D3208">
        <w:t>(</w:t>
      </w:r>
      <w:proofErr w:type="spellStart"/>
      <w:r w:rsidRPr="6D1D3208">
        <w:t>добрим</w:t>
      </w:r>
      <w:proofErr w:type="spellEnd"/>
      <w:r w:rsidRPr="6D1D3208">
        <w:t xml:space="preserve"> </w:t>
      </w:r>
      <w:proofErr w:type="spellStart"/>
      <w:proofErr w:type="gramStart"/>
      <w:r w:rsidRPr="6D1D3208">
        <w:t>делом</w:t>
      </w:r>
      <w:proofErr w:type="spellEnd"/>
      <w:r w:rsidRPr="6D1D3208">
        <w:t xml:space="preserve"> ,</w:t>
      </w:r>
      <w:proofErr w:type="spellStart"/>
      <w:r w:rsidRPr="6D1D3208">
        <w:t>поједини</w:t>
      </w:r>
      <w:proofErr w:type="spellEnd"/>
      <w:proofErr w:type="gramEnd"/>
      <w:r w:rsidRPr="6D1D3208">
        <w:t xml:space="preserve"> </w:t>
      </w:r>
      <w:proofErr w:type="spellStart"/>
      <w:r w:rsidRPr="6D1D3208">
        <w:t>наставници</w:t>
      </w:r>
      <w:proofErr w:type="spellEnd"/>
      <w:r w:rsidRPr="6D1D3208">
        <w:t xml:space="preserve"> </w:t>
      </w:r>
      <w:proofErr w:type="spellStart"/>
      <w:r w:rsidRPr="6D1D3208">
        <w:t>тако</w:t>
      </w:r>
      <w:proofErr w:type="spellEnd"/>
      <w:r w:rsidRPr="6D1D3208">
        <w:t xml:space="preserve"> </w:t>
      </w:r>
      <w:proofErr w:type="spellStart"/>
      <w:r w:rsidRPr="6D1D3208">
        <w:t>већ</w:t>
      </w:r>
      <w:proofErr w:type="spellEnd"/>
      <w:r w:rsidRPr="6D1D3208">
        <w:t xml:space="preserve">  </w:t>
      </w:r>
      <w:proofErr w:type="spellStart"/>
      <w:r w:rsidRPr="6D1D3208">
        <w:t>раде</w:t>
      </w:r>
      <w:proofErr w:type="spellEnd"/>
      <w:r w:rsidRPr="6D1D3208">
        <w:t>),</w:t>
      </w:r>
      <w:r w:rsidR="3077DF0F" w:rsidRPr="6D1D3208">
        <w:t xml:space="preserve"> </w:t>
      </w:r>
      <w:proofErr w:type="spellStart"/>
      <w:r w:rsidRPr="6D1D3208">
        <w:t>али</w:t>
      </w:r>
      <w:proofErr w:type="spellEnd"/>
      <w:r w:rsidRPr="6D1D3208">
        <w:t xml:space="preserve">  и </w:t>
      </w:r>
      <w:proofErr w:type="spellStart"/>
      <w:r w:rsidRPr="6D1D3208">
        <w:t>прича</w:t>
      </w:r>
      <w:proofErr w:type="spellEnd"/>
      <w:r w:rsidRPr="6D1D3208">
        <w:t xml:space="preserve"> о  </w:t>
      </w:r>
      <w:proofErr w:type="spellStart"/>
      <w:r w:rsidRPr="6D1D3208">
        <w:t>Еко</w:t>
      </w:r>
      <w:proofErr w:type="spellEnd"/>
      <w:r w:rsidRPr="6D1D3208">
        <w:t xml:space="preserve">- </w:t>
      </w:r>
      <w:proofErr w:type="spellStart"/>
      <w:r w:rsidRPr="6D1D3208">
        <w:t>пројектима</w:t>
      </w:r>
      <w:proofErr w:type="spellEnd"/>
      <w:r w:rsidRPr="6D1D3208">
        <w:t xml:space="preserve">  </w:t>
      </w:r>
      <w:proofErr w:type="spellStart"/>
      <w:r w:rsidRPr="6D1D3208">
        <w:t>као</w:t>
      </w:r>
      <w:proofErr w:type="spellEnd"/>
      <w:r w:rsidRPr="6D1D3208">
        <w:t xml:space="preserve"> </w:t>
      </w:r>
      <w:proofErr w:type="spellStart"/>
      <w:r w:rsidRPr="6D1D3208">
        <w:t>могућности</w:t>
      </w:r>
      <w:proofErr w:type="spellEnd"/>
      <w:r w:rsidRPr="6D1D3208">
        <w:t xml:space="preserve"> </w:t>
      </w:r>
      <w:proofErr w:type="spellStart"/>
      <w:r w:rsidRPr="6D1D3208">
        <w:t>за</w:t>
      </w:r>
      <w:proofErr w:type="spellEnd"/>
      <w:r w:rsidRPr="6D1D3208">
        <w:t xml:space="preserve"> </w:t>
      </w:r>
      <w:proofErr w:type="spellStart"/>
      <w:r w:rsidRPr="6D1D3208">
        <w:t>самоодрживост</w:t>
      </w:r>
      <w:proofErr w:type="spellEnd"/>
      <w:r w:rsidRPr="6D1D3208">
        <w:t xml:space="preserve"> </w:t>
      </w:r>
      <w:proofErr w:type="spellStart"/>
      <w:r w:rsidRPr="6D1D3208">
        <w:t>образовне</w:t>
      </w:r>
      <w:proofErr w:type="spellEnd"/>
      <w:r w:rsidRPr="6D1D3208">
        <w:t xml:space="preserve"> </w:t>
      </w:r>
      <w:proofErr w:type="spellStart"/>
      <w:r w:rsidRPr="6D1D3208">
        <w:t>установе</w:t>
      </w:r>
      <w:proofErr w:type="spellEnd"/>
      <w:r w:rsidRPr="6D1D3208">
        <w:t xml:space="preserve">. </w:t>
      </w:r>
      <w:proofErr w:type="spellStart"/>
      <w:r w:rsidRPr="6D1D3208">
        <w:t>Ко</w:t>
      </w:r>
      <w:proofErr w:type="spellEnd"/>
      <w:r w:rsidRPr="6D1D3208">
        <w:t xml:space="preserve"> </w:t>
      </w:r>
      <w:proofErr w:type="spellStart"/>
      <w:r w:rsidRPr="6D1D3208">
        <w:t>зна</w:t>
      </w:r>
      <w:proofErr w:type="spellEnd"/>
      <w:r w:rsidR="39F41ED5" w:rsidRPr="6D1D3208">
        <w:t xml:space="preserve"> </w:t>
      </w:r>
      <w:proofErr w:type="spellStart"/>
      <w:r w:rsidRPr="6D1D3208">
        <w:t>једног</w:t>
      </w:r>
      <w:proofErr w:type="spellEnd"/>
      <w:r w:rsidRPr="6D1D3208">
        <w:t xml:space="preserve"> </w:t>
      </w:r>
      <w:proofErr w:type="spellStart"/>
      <w:r w:rsidRPr="6D1D3208">
        <w:t>дана</w:t>
      </w:r>
      <w:proofErr w:type="spellEnd"/>
      <w:r w:rsidRPr="6D1D3208">
        <w:t xml:space="preserve"> </w:t>
      </w:r>
      <w:proofErr w:type="spellStart"/>
      <w:r w:rsidRPr="6D1D3208">
        <w:t>можда</w:t>
      </w:r>
      <w:proofErr w:type="spellEnd"/>
      <w:r w:rsidRPr="6D1D3208">
        <w:t xml:space="preserve"> </w:t>
      </w:r>
      <w:proofErr w:type="spellStart"/>
      <w:r w:rsidRPr="6D1D3208">
        <w:t>успемо</w:t>
      </w:r>
      <w:proofErr w:type="spellEnd"/>
      <w:r w:rsidRPr="6D1D3208">
        <w:t xml:space="preserve"> и </w:t>
      </w:r>
      <w:proofErr w:type="spellStart"/>
      <w:r w:rsidRPr="6D1D3208">
        <w:t>да</w:t>
      </w:r>
      <w:proofErr w:type="spellEnd"/>
      <w:r w:rsidRPr="6D1D3208">
        <w:t xml:space="preserve"> </w:t>
      </w:r>
      <w:proofErr w:type="spellStart"/>
      <w:r w:rsidRPr="6D1D3208">
        <w:t>реализујемо</w:t>
      </w:r>
      <w:proofErr w:type="spellEnd"/>
      <w:r w:rsidRPr="6D1D3208">
        <w:t xml:space="preserve"> </w:t>
      </w:r>
      <w:proofErr w:type="spellStart"/>
      <w:r w:rsidRPr="6D1D3208">
        <w:t>неки</w:t>
      </w:r>
      <w:proofErr w:type="spellEnd"/>
      <w:r w:rsidRPr="6D1D3208">
        <w:t xml:space="preserve"> </w:t>
      </w:r>
      <w:proofErr w:type="spellStart"/>
      <w:r w:rsidRPr="6D1D3208">
        <w:t>нови</w:t>
      </w:r>
      <w:proofErr w:type="spellEnd"/>
      <w:r w:rsidRPr="6D1D3208">
        <w:t>,</w:t>
      </w:r>
      <w:r w:rsidR="35A35860" w:rsidRPr="6D1D3208">
        <w:t xml:space="preserve"> </w:t>
      </w:r>
      <w:proofErr w:type="spellStart"/>
      <w:r w:rsidRPr="6D1D3208">
        <w:t>необични</w:t>
      </w:r>
      <w:proofErr w:type="spellEnd"/>
      <w:r w:rsidRPr="6D1D3208">
        <w:t xml:space="preserve"> </w:t>
      </w:r>
      <w:proofErr w:type="spellStart"/>
      <w:r w:rsidRPr="6D1D3208">
        <w:t>пројекат</w:t>
      </w:r>
      <w:proofErr w:type="spellEnd"/>
      <w:r w:rsidRPr="6D1D3208">
        <w:t xml:space="preserve"> </w:t>
      </w:r>
      <w:proofErr w:type="spellStart"/>
      <w:r w:rsidRPr="6D1D3208">
        <w:t>или</w:t>
      </w:r>
      <w:proofErr w:type="spellEnd"/>
      <w:r w:rsidRPr="6D1D3208">
        <w:t xml:space="preserve"> </w:t>
      </w:r>
      <w:proofErr w:type="spellStart"/>
      <w:r w:rsidRPr="6D1D3208">
        <w:t>оснујемо</w:t>
      </w:r>
      <w:proofErr w:type="spellEnd"/>
      <w:r w:rsidRPr="6D1D3208">
        <w:t xml:space="preserve"> УЧЕНИЧКУ ЗАДРУГУ. </w:t>
      </w:r>
      <w:proofErr w:type="spellStart"/>
      <w:r w:rsidRPr="6D1D3208">
        <w:t>За</w:t>
      </w:r>
      <w:proofErr w:type="spellEnd"/>
      <w:r w:rsidRPr="6D1D3208">
        <w:t xml:space="preserve"> </w:t>
      </w:r>
      <w:proofErr w:type="spellStart"/>
      <w:r w:rsidRPr="6D1D3208">
        <w:t>сада</w:t>
      </w:r>
      <w:proofErr w:type="spellEnd"/>
      <w:r w:rsidRPr="6D1D3208">
        <w:t xml:space="preserve"> о </w:t>
      </w:r>
      <w:proofErr w:type="spellStart"/>
      <w:r w:rsidRPr="6D1D3208">
        <w:t>свему</w:t>
      </w:r>
      <w:proofErr w:type="spellEnd"/>
      <w:r w:rsidRPr="6D1D3208">
        <w:t>,</w:t>
      </w:r>
      <w:r w:rsidR="18418B08" w:rsidRPr="6D1D3208">
        <w:t xml:space="preserve"> </w:t>
      </w:r>
      <w:proofErr w:type="spellStart"/>
      <w:r w:rsidRPr="6D1D3208">
        <w:t>као</w:t>
      </w:r>
      <w:proofErr w:type="spellEnd"/>
      <w:r w:rsidRPr="6D1D3208">
        <w:t xml:space="preserve"> </w:t>
      </w:r>
      <w:proofErr w:type="spellStart"/>
      <w:r w:rsidRPr="6D1D3208">
        <w:t>Тим</w:t>
      </w:r>
      <w:proofErr w:type="spellEnd"/>
      <w:r w:rsidRPr="6D1D3208">
        <w:t xml:space="preserve">, </w:t>
      </w:r>
      <w:proofErr w:type="spellStart"/>
      <w:r w:rsidRPr="6D1D3208">
        <w:t>још</w:t>
      </w:r>
      <w:proofErr w:type="spellEnd"/>
      <w:r w:rsidRPr="6D1D3208">
        <w:t xml:space="preserve"> </w:t>
      </w:r>
      <w:proofErr w:type="spellStart"/>
      <w:r w:rsidRPr="6D1D3208">
        <w:t>увек</w:t>
      </w:r>
      <w:proofErr w:type="spellEnd"/>
      <w:r w:rsidRPr="6D1D3208">
        <w:t xml:space="preserve"> </w:t>
      </w:r>
      <w:proofErr w:type="spellStart"/>
      <w:r w:rsidRPr="6D1D3208">
        <w:t>само</w:t>
      </w:r>
      <w:proofErr w:type="spellEnd"/>
      <w:r w:rsidRPr="6D1D3208">
        <w:t xml:space="preserve"> </w:t>
      </w:r>
      <w:proofErr w:type="spellStart"/>
      <w:r w:rsidRPr="6D1D3208">
        <w:t>размишљамо</w:t>
      </w:r>
      <w:proofErr w:type="spellEnd"/>
      <w:r w:rsidRPr="6D1D3208">
        <w:t>.</w:t>
      </w:r>
    </w:p>
    <w:p w14:paraId="0ACDAD94" w14:textId="060E51CC" w:rsidR="182BA26E" w:rsidRDefault="182BA26E" w:rsidP="6D1D3208">
      <w:pPr>
        <w:spacing w:after="160" w:line="259" w:lineRule="auto"/>
        <w:jc w:val="both"/>
      </w:pPr>
      <w:proofErr w:type="spellStart"/>
      <w:r w:rsidRPr="6D1D3208">
        <w:t>Као</w:t>
      </w:r>
      <w:proofErr w:type="spellEnd"/>
      <w:r w:rsidRPr="6D1D3208">
        <w:t xml:space="preserve"> </w:t>
      </w:r>
      <w:proofErr w:type="spellStart"/>
      <w:r w:rsidRPr="6D1D3208">
        <w:t>школа</w:t>
      </w:r>
      <w:proofErr w:type="spellEnd"/>
      <w:r w:rsidRPr="6D1D3208">
        <w:t xml:space="preserve">, и </w:t>
      </w:r>
      <w:proofErr w:type="spellStart"/>
      <w:proofErr w:type="gramStart"/>
      <w:r w:rsidRPr="6D1D3208">
        <w:t>даље</w:t>
      </w:r>
      <w:proofErr w:type="spellEnd"/>
      <w:r w:rsidRPr="6D1D3208">
        <w:t xml:space="preserve"> ,</w:t>
      </w:r>
      <w:proofErr w:type="spellStart"/>
      <w:r w:rsidRPr="6D1D3208">
        <w:t>смо</w:t>
      </w:r>
      <w:proofErr w:type="spellEnd"/>
      <w:proofErr w:type="gramEnd"/>
      <w:r w:rsidRPr="6D1D3208">
        <w:t xml:space="preserve"> </w:t>
      </w:r>
      <w:proofErr w:type="spellStart"/>
      <w:r w:rsidRPr="6D1D3208">
        <w:t>активно</w:t>
      </w:r>
      <w:proofErr w:type="spellEnd"/>
      <w:r w:rsidRPr="6D1D3208">
        <w:t xml:space="preserve"> </w:t>
      </w:r>
      <w:proofErr w:type="spellStart"/>
      <w:r w:rsidRPr="6D1D3208">
        <w:t>укључени</w:t>
      </w:r>
      <w:proofErr w:type="spellEnd"/>
      <w:r w:rsidRPr="6D1D3208">
        <w:t xml:space="preserve"> у С2Ф </w:t>
      </w:r>
      <w:proofErr w:type="spellStart"/>
      <w:r w:rsidRPr="6D1D3208">
        <w:t>пројекат</w:t>
      </w:r>
      <w:proofErr w:type="spellEnd"/>
      <w:r w:rsidRPr="6D1D3208">
        <w:t>,</w:t>
      </w:r>
      <w:r w:rsidR="08BAD024" w:rsidRPr="6D1D3208">
        <w:t xml:space="preserve"> </w:t>
      </w:r>
      <w:proofErr w:type="spellStart"/>
      <w:r w:rsidRPr="6D1D3208">
        <w:t>који</w:t>
      </w:r>
      <w:proofErr w:type="spellEnd"/>
      <w:r w:rsidRPr="6D1D3208">
        <w:t xml:space="preserve"> </w:t>
      </w:r>
      <w:proofErr w:type="spellStart"/>
      <w:r w:rsidRPr="6D1D3208">
        <w:t>за</w:t>
      </w:r>
      <w:proofErr w:type="spellEnd"/>
      <w:r w:rsidRPr="6D1D3208">
        <w:t xml:space="preserve"> </w:t>
      </w:r>
      <w:proofErr w:type="spellStart"/>
      <w:r w:rsidRPr="6D1D3208">
        <w:t>циљ</w:t>
      </w:r>
      <w:proofErr w:type="spellEnd"/>
      <w:r w:rsidRPr="6D1D3208">
        <w:t xml:space="preserve"> </w:t>
      </w:r>
      <w:proofErr w:type="spellStart"/>
      <w:r w:rsidRPr="6D1D3208">
        <w:t>има</w:t>
      </w:r>
      <w:proofErr w:type="spellEnd"/>
      <w:r w:rsidRPr="6D1D3208">
        <w:t xml:space="preserve"> </w:t>
      </w:r>
      <w:proofErr w:type="spellStart"/>
      <w:r w:rsidRPr="6D1D3208">
        <w:t>унапређивање</w:t>
      </w:r>
      <w:proofErr w:type="spellEnd"/>
      <w:r w:rsidRPr="6D1D3208">
        <w:t xml:space="preserve"> </w:t>
      </w:r>
      <w:proofErr w:type="spellStart"/>
      <w:r w:rsidRPr="6D1D3208">
        <w:t>квалитета</w:t>
      </w:r>
      <w:proofErr w:type="spellEnd"/>
      <w:r w:rsidRPr="6D1D3208">
        <w:t xml:space="preserve"> и </w:t>
      </w:r>
      <w:proofErr w:type="spellStart"/>
      <w:r w:rsidRPr="6D1D3208">
        <w:t>разноврсности</w:t>
      </w:r>
      <w:proofErr w:type="spellEnd"/>
      <w:r w:rsidRPr="6D1D3208">
        <w:t xml:space="preserve"> </w:t>
      </w:r>
      <w:proofErr w:type="spellStart"/>
      <w:r w:rsidRPr="6D1D3208">
        <w:t>хране</w:t>
      </w:r>
      <w:proofErr w:type="spellEnd"/>
      <w:r w:rsidRPr="6D1D3208">
        <w:t xml:space="preserve"> у </w:t>
      </w:r>
      <w:proofErr w:type="spellStart"/>
      <w:r w:rsidRPr="6D1D3208">
        <w:t>ученичким</w:t>
      </w:r>
      <w:proofErr w:type="spellEnd"/>
      <w:r w:rsidRPr="6D1D3208">
        <w:t xml:space="preserve"> </w:t>
      </w:r>
      <w:proofErr w:type="spellStart"/>
      <w:r w:rsidRPr="6D1D3208">
        <w:t>кухињама</w:t>
      </w:r>
      <w:proofErr w:type="spellEnd"/>
      <w:r w:rsidRPr="6D1D3208">
        <w:t xml:space="preserve">, а </w:t>
      </w:r>
      <w:proofErr w:type="spellStart"/>
      <w:r w:rsidRPr="6D1D3208">
        <w:t>који</w:t>
      </w:r>
      <w:proofErr w:type="spellEnd"/>
      <w:r w:rsidRPr="6D1D3208">
        <w:t xml:space="preserve"> </w:t>
      </w:r>
      <w:proofErr w:type="spellStart"/>
      <w:r w:rsidRPr="6D1D3208">
        <w:t>такође</w:t>
      </w:r>
      <w:proofErr w:type="spellEnd"/>
      <w:r w:rsidRPr="6D1D3208">
        <w:t xml:space="preserve"> </w:t>
      </w:r>
      <w:proofErr w:type="spellStart"/>
      <w:r w:rsidRPr="6D1D3208">
        <w:t>подржава</w:t>
      </w:r>
      <w:proofErr w:type="spellEnd"/>
      <w:r w:rsidRPr="6D1D3208">
        <w:t xml:space="preserve"> </w:t>
      </w:r>
      <w:proofErr w:type="spellStart"/>
      <w:r w:rsidRPr="6D1D3208">
        <w:t>Министарство</w:t>
      </w:r>
      <w:proofErr w:type="spellEnd"/>
      <w:r w:rsidRPr="6D1D3208">
        <w:t xml:space="preserve"> </w:t>
      </w:r>
      <w:proofErr w:type="spellStart"/>
      <w:r w:rsidRPr="6D1D3208">
        <w:t>просвете,науке</w:t>
      </w:r>
      <w:proofErr w:type="spellEnd"/>
      <w:r w:rsidRPr="6D1D3208">
        <w:t xml:space="preserve"> и </w:t>
      </w:r>
      <w:proofErr w:type="spellStart"/>
      <w:r w:rsidRPr="6D1D3208">
        <w:t>технолошког</w:t>
      </w:r>
      <w:proofErr w:type="spellEnd"/>
      <w:r w:rsidRPr="6D1D3208">
        <w:t xml:space="preserve"> </w:t>
      </w:r>
      <w:proofErr w:type="spellStart"/>
      <w:r w:rsidRPr="6D1D3208">
        <w:t>развоја</w:t>
      </w:r>
      <w:proofErr w:type="spellEnd"/>
      <w:r w:rsidRPr="6D1D3208">
        <w:t xml:space="preserve">.    </w:t>
      </w:r>
    </w:p>
    <w:p w14:paraId="7A00B7AD" w14:textId="727179B1" w:rsidR="182BA26E" w:rsidRDefault="182BA26E" w:rsidP="6D1D3208">
      <w:pPr>
        <w:spacing w:after="160" w:line="259" w:lineRule="auto"/>
        <w:jc w:val="both"/>
      </w:pPr>
      <w:r w:rsidRPr="6D1D3208">
        <w:t xml:space="preserve">  У </w:t>
      </w:r>
      <w:proofErr w:type="spellStart"/>
      <w:r w:rsidRPr="6D1D3208">
        <w:t>новембру</w:t>
      </w:r>
      <w:proofErr w:type="spellEnd"/>
      <w:r w:rsidRPr="6D1D3208">
        <w:t xml:space="preserve"> 2019.године </w:t>
      </w:r>
      <w:proofErr w:type="spellStart"/>
      <w:r w:rsidRPr="6D1D3208">
        <w:t>као</w:t>
      </w:r>
      <w:proofErr w:type="spellEnd"/>
      <w:r w:rsidRPr="6D1D3208">
        <w:t xml:space="preserve"> </w:t>
      </w:r>
      <w:proofErr w:type="spellStart"/>
      <w:r w:rsidRPr="6D1D3208">
        <w:t>Тим</w:t>
      </w:r>
      <w:proofErr w:type="spellEnd"/>
      <w:r w:rsidRPr="6D1D3208">
        <w:t xml:space="preserve"> </w:t>
      </w:r>
      <w:proofErr w:type="spellStart"/>
      <w:r w:rsidRPr="6D1D3208">
        <w:t>за</w:t>
      </w:r>
      <w:proofErr w:type="spellEnd"/>
      <w:r w:rsidRPr="6D1D3208">
        <w:t xml:space="preserve"> МПИРП </w:t>
      </w:r>
      <w:proofErr w:type="spellStart"/>
      <w:r w:rsidRPr="6D1D3208">
        <w:t>смо</w:t>
      </w:r>
      <w:proofErr w:type="spellEnd"/>
      <w:r w:rsidRPr="6D1D3208">
        <w:t xml:space="preserve"> </w:t>
      </w:r>
      <w:proofErr w:type="spellStart"/>
      <w:r w:rsidRPr="6D1D3208">
        <w:t>још</w:t>
      </w:r>
      <w:proofErr w:type="spellEnd"/>
      <w:r w:rsidRPr="6D1D3208">
        <w:t xml:space="preserve"> </w:t>
      </w:r>
      <w:proofErr w:type="spellStart"/>
      <w:proofErr w:type="gramStart"/>
      <w:r w:rsidRPr="6D1D3208">
        <w:t>једном</w:t>
      </w:r>
      <w:proofErr w:type="spellEnd"/>
      <w:r w:rsidRPr="6D1D3208">
        <w:t xml:space="preserve">  </w:t>
      </w:r>
      <w:proofErr w:type="spellStart"/>
      <w:r w:rsidRPr="6D1D3208">
        <w:t>истакли</w:t>
      </w:r>
      <w:proofErr w:type="spellEnd"/>
      <w:proofErr w:type="gramEnd"/>
      <w:r w:rsidRPr="6D1D3208">
        <w:t xml:space="preserve"> и </w:t>
      </w:r>
      <w:proofErr w:type="spellStart"/>
      <w:r w:rsidRPr="6D1D3208">
        <w:t>подсетили</w:t>
      </w:r>
      <w:proofErr w:type="spellEnd"/>
      <w:r w:rsidRPr="6D1D3208">
        <w:t xml:space="preserve"> </w:t>
      </w:r>
      <w:proofErr w:type="spellStart"/>
      <w:r w:rsidRPr="6D1D3208">
        <w:t>наставнике</w:t>
      </w:r>
      <w:proofErr w:type="spellEnd"/>
      <w:r w:rsidRPr="6D1D3208">
        <w:t xml:space="preserve"> </w:t>
      </w:r>
      <w:proofErr w:type="spellStart"/>
      <w:r w:rsidRPr="6D1D3208">
        <w:t>да</w:t>
      </w:r>
      <w:proofErr w:type="spellEnd"/>
      <w:r w:rsidRPr="6D1D3208">
        <w:t xml:space="preserve"> </w:t>
      </w:r>
      <w:proofErr w:type="spellStart"/>
      <w:r w:rsidRPr="6D1D3208">
        <w:t>су</w:t>
      </w:r>
      <w:proofErr w:type="spellEnd"/>
      <w:r w:rsidRPr="6D1D3208">
        <w:t xml:space="preserve">  у </w:t>
      </w:r>
      <w:proofErr w:type="spellStart"/>
      <w:r w:rsidRPr="6D1D3208">
        <w:t>обавези</w:t>
      </w:r>
      <w:proofErr w:type="spellEnd"/>
      <w:r w:rsidRPr="6D1D3208">
        <w:t xml:space="preserve"> </w:t>
      </w:r>
      <w:proofErr w:type="spellStart"/>
      <w:r w:rsidRPr="6D1D3208">
        <w:t>да</w:t>
      </w:r>
      <w:proofErr w:type="spellEnd"/>
      <w:r w:rsidRPr="6D1D3208">
        <w:t xml:space="preserve"> </w:t>
      </w:r>
      <w:proofErr w:type="spellStart"/>
      <w:r w:rsidRPr="6D1D3208">
        <w:t>кроз</w:t>
      </w:r>
      <w:proofErr w:type="spellEnd"/>
      <w:r w:rsidRPr="6D1D3208">
        <w:t xml:space="preserve"> </w:t>
      </w:r>
      <w:proofErr w:type="spellStart"/>
      <w:r w:rsidRPr="6D1D3208">
        <w:t>своје</w:t>
      </w:r>
      <w:proofErr w:type="spellEnd"/>
      <w:r w:rsidRPr="6D1D3208">
        <w:t xml:space="preserve"> </w:t>
      </w:r>
      <w:proofErr w:type="spellStart"/>
      <w:r w:rsidRPr="6D1D3208">
        <w:t>глобалне</w:t>
      </w:r>
      <w:proofErr w:type="spellEnd"/>
      <w:r w:rsidRPr="6D1D3208">
        <w:t xml:space="preserve"> </w:t>
      </w:r>
      <w:proofErr w:type="spellStart"/>
      <w:r w:rsidRPr="6D1D3208">
        <w:t>планове</w:t>
      </w:r>
      <w:proofErr w:type="spellEnd"/>
      <w:r w:rsidRPr="6D1D3208">
        <w:t xml:space="preserve"> </w:t>
      </w:r>
      <w:proofErr w:type="spellStart"/>
      <w:r w:rsidRPr="6D1D3208">
        <w:t>планирају</w:t>
      </w:r>
      <w:proofErr w:type="spellEnd"/>
      <w:r w:rsidRPr="6D1D3208">
        <w:t xml:space="preserve"> </w:t>
      </w:r>
      <w:proofErr w:type="spellStart"/>
      <w:r w:rsidRPr="6D1D3208">
        <w:t>развој</w:t>
      </w:r>
      <w:proofErr w:type="spellEnd"/>
      <w:r w:rsidRPr="6D1D3208">
        <w:t xml:space="preserve"> </w:t>
      </w:r>
      <w:proofErr w:type="spellStart"/>
      <w:r w:rsidRPr="6D1D3208">
        <w:t>међупредметних</w:t>
      </w:r>
      <w:proofErr w:type="spellEnd"/>
      <w:r w:rsidRPr="6D1D3208">
        <w:t xml:space="preserve"> </w:t>
      </w:r>
      <w:proofErr w:type="spellStart"/>
      <w:r w:rsidRPr="6D1D3208">
        <w:t>компетенција;да</w:t>
      </w:r>
      <w:proofErr w:type="spellEnd"/>
      <w:r w:rsidRPr="6D1D3208">
        <w:t xml:space="preserve"> </w:t>
      </w:r>
      <w:proofErr w:type="spellStart"/>
      <w:r w:rsidRPr="6D1D3208">
        <w:t>планирају</w:t>
      </w:r>
      <w:proofErr w:type="spellEnd"/>
      <w:r w:rsidRPr="6D1D3208">
        <w:t xml:space="preserve"> </w:t>
      </w:r>
      <w:proofErr w:type="spellStart"/>
      <w:r w:rsidRPr="6D1D3208">
        <w:t>начине</w:t>
      </w:r>
      <w:proofErr w:type="spellEnd"/>
      <w:r w:rsidRPr="6D1D3208">
        <w:t xml:space="preserve"> и </w:t>
      </w:r>
      <w:proofErr w:type="spellStart"/>
      <w:r w:rsidRPr="6D1D3208">
        <w:t>врсту</w:t>
      </w:r>
      <w:proofErr w:type="spellEnd"/>
      <w:r w:rsidRPr="6D1D3208">
        <w:t xml:space="preserve"> </w:t>
      </w:r>
      <w:proofErr w:type="spellStart"/>
      <w:r w:rsidRPr="6D1D3208">
        <w:t>активности</w:t>
      </w:r>
      <w:proofErr w:type="spellEnd"/>
      <w:r w:rsidRPr="6D1D3208">
        <w:t xml:space="preserve"> </w:t>
      </w:r>
      <w:proofErr w:type="spellStart"/>
      <w:r w:rsidRPr="6D1D3208">
        <w:t>кроз</w:t>
      </w:r>
      <w:proofErr w:type="spellEnd"/>
      <w:r w:rsidRPr="6D1D3208">
        <w:t xml:space="preserve"> </w:t>
      </w:r>
      <w:proofErr w:type="spellStart"/>
      <w:r w:rsidRPr="6D1D3208">
        <w:t>које</w:t>
      </w:r>
      <w:proofErr w:type="spellEnd"/>
      <w:r w:rsidRPr="6D1D3208">
        <w:t xml:space="preserve"> </w:t>
      </w:r>
      <w:proofErr w:type="spellStart"/>
      <w:r w:rsidRPr="6D1D3208">
        <w:t>ће</w:t>
      </w:r>
      <w:proofErr w:type="spellEnd"/>
      <w:r w:rsidRPr="6D1D3208">
        <w:t xml:space="preserve"> </w:t>
      </w:r>
      <w:proofErr w:type="spellStart"/>
      <w:r w:rsidRPr="6D1D3208">
        <w:t>омогућавати</w:t>
      </w:r>
      <w:proofErr w:type="spellEnd"/>
      <w:r w:rsidRPr="6D1D3208">
        <w:t xml:space="preserve"> </w:t>
      </w:r>
      <w:proofErr w:type="spellStart"/>
      <w:r w:rsidRPr="6D1D3208">
        <w:t>ученицима</w:t>
      </w:r>
      <w:proofErr w:type="spellEnd"/>
      <w:r w:rsidRPr="6D1D3208">
        <w:t xml:space="preserve"> </w:t>
      </w:r>
      <w:proofErr w:type="spellStart"/>
      <w:r w:rsidRPr="6D1D3208">
        <w:t>да</w:t>
      </w:r>
      <w:proofErr w:type="spellEnd"/>
      <w:r w:rsidRPr="6D1D3208">
        <w:t xml:space="preserve"> </w:t>
      </w:r>
      <w:proofErr w:type="spellStart"/>
      <w:r w:rsidRPr="6D1D3208">
        <w:t>их</w:t>
      </w:r>
      <w:proofErr w:type="spellEnd"/>
      <w:r w:rsidRPr="6D1D3208">
        <w:t xml:space="preserve"> </w:t>
      </w:r>
      <w:proofErr w:type="spellStart"/>
      <w:r w:rsidRPr="6D1D3208">
        <w:t>развијају</w:t>
      </w:r>
      <w:proofErr w:type="spellEnd"/>
      <w:r w:rsidRPr="6D1D3208">
        <w:t xml:space="preserve"> у </w:t>
      </w:r>
      <w:proofErr w:type="spellStart"/>
      <w:r w:rsidRPr="6D1D3208">
        <w:t>оквиру</w:t>
      </w:r>
      <w:proofErr w:type="spellEnd"/>
      <w:r w:rsidRPr="6D1D3208">
        <w:t xml:space="preserve"> </w:t>
      </w:r>
      <w:proofErr w:type="spellStart"/>
      <w:r w:rsidRPr="6D1D3208">
        <w:t>предмета</w:t>
      </w:r>
      <w:proofErr w:type="spellEnd"/>
      <w:r w:rsidRPr="6D1D3208">
        <w:t xml:space="preserve"> </w:t>
      </w:r>
      <w:proofErr w:type="spellStart"/>
      <w:r w:rsidRPr="6D1D3208">
        <w:t>који</w:t>
      </w:r>
      <w:proofErr w:type="spellEnd"/>
      <w:r w:rsidRPr="6D1D3208">
        <w:t xml:space="preserve"> </w:t>
      </w:r>
      <w:proofErr w:type="spellStart"/>
      <w:r w:rsidRPr="6D1D3208">
        <w:t>уче,да</w:t>
      </w:r>
      <w:proofErr w:type="spellEnd"/>
      <w:r w:rsidRPr="6D1D3208">
        <w:t xml:space="preserve"> </w:t>
      </w:r>
      <w:proofErr w:type="spellStart"/>
      <w:r w:rsidRPr="6D1D3208">
        <w:t>развијају</w:t>
      </w:r>
      <w:proofErr w:type="spellEnd"/>
      <w:r w:rsidRPr="6D1D3208">
        <w:t xml:space="preserve"> </w:t>
      </w:r>
      <w:proofErr w:type="spellStart"/>
      <w:r w:rsidRPr="6D1D3208">
        <w:t>међупредметне</w:t>
      </w:r>
      <w:proofErr w:type="spellEnd"/>
      <w:r w:rsidRPr="6D1D3208">
        <w:t xml:space="preserve"> </w:t>
      </w:r>
      <w:proofErr w:type="spellStart"/>
      <w:r w:rsidRPr="6D1D3208">
        <w:t>компетенције</w:t>
      </w:r>
      <w:proofErr w:type="spellEnd"/>
      <w:r w:rsidRPr="6D1D3208">
        <w:t xml:space="preserve"> </w:t>
      </w:r>
      <w:proofErr w:type="spellStart"/>
      <w:r w:rsidRPr="6D1D3208">
        <w:t>код</w:t>
      </w:r>
      <w:proofErr w:type="spellEnd"/>
      <w:r w:rsidRPr="6D1D3208">
        <w:t xml:space="preserve"> </w:t>
      </w:r>
      <w:proofErr w:type="spellStart"/>
      <w:r w:rsidRPr="6D1D3208">
        <w:t>ученика</w:t>
      </w:r>
      <w:proofErr w:type="spellEnd"/>
      <w:r w:rsidRPr="6D1D3208">
        <w:t xml:space="preserve"> </w:t>
      </w:r>
      <w:proofErr w:type="spellStart"/>
      <w:r w:rsidRPr="6D1D3208">
        <w:t>посебно</w:t>
      </w:r>
      <w:proofErr w:type="spellEnd"/>
      <w:r w:rsidRPr="6D1D3208">
        <w:t xml:space="preserve"> </w:t>
      </w:r>
      <w:proofErr w:type="spellStart"/>
      <w:r w:rsidRPr="6D1D3208">
        <w:t>реализујући</w:t>
      </w:r>
      <w:proofErr w:type="spellEnd"/>
      <w:r w:rsidRPr="6D1D3208">
        <w:t xml:space="preserve"> </w:t>
      </w:r>
      <w:proofErr w:type="spellStart"/>
      <w:r w:rsidRPr="6D1D3208">
        <w:t>пројектну</w:t>
      </w:r>
      <w:proofErr w:type="spellEnd"/>
      <w:r w:rsidRPr="6D1D3208">
        <w:t xml:space="preserve"> </w:t>
      </w:r>
      <w:proofErr w:type="spellStart"/>
      <w:r w:rsidRPr="6D1D3208">
        <w:t>наставу</w:t>
      </w:r>
      <w:proofErr w:type="spellEnd"/>
      <w:r w:rsidRPr="6D1D3208">
        <w:t>.</w:t>
      </w:r>
    </w:p>
    <w:p w14:paraId="05AA48CA" w14:textId="6D10973E" w:rsidR="182BA26E" w:rsidRDefault="182BA26E" w:rsidP="6D1D3208">
      <w:pPr>
        <w:spacing w:after="160" w:line="259" w:lineRule="auto"/>
        <w:jc w:val="both"/>
      </w:pPr>
      <w:r w:rsidRPr="6D1D3208">
        <w:t xml:space="preserve">                У </w:t>
      </w:r>
      <w:proofErr w:type="spellStart"/>
      <w:r w:rsidRPr="6D1D3208">
        <w:t>децембру</w:t>
      </w:r>
      <w:proofErr w:type="spellEnd"/>
      <w:r w:rsidRPr="6D1D3208">
        <w:t xml:space="preserve"> 2019. </w:t>
      </w:r>
      <w:proofErr w:type="spellStart"/>
      <w:r w:rsidRPr="6D1D3208">
        <w:t>године</w:t>
      </w:r>
      <w:proofErr w:type="spellEnd"/>
      <w:r w:rsidRPr="6D1D3208">
        <w:t xml:space="preserve"> </w:t>
      </w:r>
      <w:proofErr w:type="spellStart"/>
      <w:r w:rsidRPr="6D1D3208">
        <w:t>посебно</w:t>
      </w:r>
      <w:proofErr w:type="spellEnd"/>
      <w:r w:rsidRPr="6D1D3208">
        <w:t xml:space="preserve"> </w:t>
      </w:r>
      <w:proofErr w:type="spellStart"/>
      <w:r w:rsidRPr="6D1D3208">
        <w:t>смо</w:t>
      </w:r>
      <w:proofErr w:type="spellEnd"/>
      <w:r w:rsidRPr="6D1D3208">
        <w:t xml:space="preserve"> </w:t>
      </w:r>
      <w:proofErr w:type="spellStart"/>
      <w:r w:rsidRPr="6D1D3208">
        <w:t>ставили</w:t>
      </w:r>
      <w:proofErr w:type="spellEnd"/>
      <w:r w:rsidRPr="6D1D3208">
        <w:t xml:space="preserve"> </w:t>
      </w:r>
      <w:proofErr w:type="spellStart"/>
      <w:r w:rsidRPr="6D1D3208">
        <w:t>акценат</w:t>
      </w:r>
      <w:proofErr w:type="spellEnd"/>
      <w:r w:rsidRPr="6D1D3208">
        <w:t xml:space="preserve"> </w:t>
      </w:r>
      <w:proofErr w:type="spellStart"/>
      <w:r w:rsidRPr="6D1D3208">
        <w:t>на</w:t>
      </w:r>
      <w:proofErr w:type="spellEnd"/>
      <w:r w:rsidRPr="6D1D3208">
        <w:t xml:space="preserve"> </w:t>
      </w:r>
      <w:proofErr w:type="spellStart"/>
      <w:r w:rsidRPr="6D1D3208">
        <w:t>размену</w:t>
      </w:r>
      <w:proofErr w:type="spellEnd"/>
      <w:r w:rsidRPr="6D1D3208">
        <w:t xml:space="preserve"> </w:t>
      </w:r>
      <w:proofErr w:type="spellStart"/>
      <w:r w:rsidRPr="6D1D3208">
        <w:t>искустава</w:t>
      </w:r>
      <w:proofErr w:type="spellEnd"/>
      <w:r w:rsidRPr="6D1D3208">
        <w:t xml:space="preserve"> </w:t>
      </w:r>
      <w:proofErr w:type="spellStart"/>
      <w:r w:rsidRPr="6D1D3208">
        <w:t>наставника</w:t>
      </w:r>
      <w:proofErr w:type="spellEnd"/>
      <w:r w:rsidRPr="6D1D3208">
        <w:t xml:space="preserve"> у </w:t>
      </w:r>
      <w:proofErr w:type="spellStart"/>
      <w:r w:rsidRPr="6D1D3208">
        <w:t>реализацији</w:t>
      </w:r>
      <w:proofErr w:type="spellEnd"/>
      <w:r w:rsidRPr="6D1D3208">
        <w:t xml:space="preserve"> </w:t>
      </w:r>
      <w:proofErr w:type="spellStart"/>
      <w:r w:rsidRPr="6D1D3208">
        <w:t>пројектне</w:t>
      </w:r>
      <w:proofErr w:type="spellEnd"/>
      <w:r w:rsidRPr="6D1D3208">
        <w:t xml:space="preserve"> </w:t>
      </w:r>
      <w:proofErr w:type="spellStart"/>
      <w:r w:rsidRPr="6D1D3208">
        <w:t>наставе</w:t>
      </w:r>
      <w:proofErr w:type="spellEnd"/>
      <w:r w:rsidRPr="6D1D3208">
        <w:t xml:space="preserve"> ,</w:t>
      </w:r>
      <w:proofErr w:type="spellStart"/>
      <w:r w:rsidRPr="6D1D3208">
        <w:t>на</w:t>
      </w:r>
      <w:proofErr w:type="spellEnd"/>
      <w:r w:rsidRPr="6D1D3208">
        <w:t xml:space="preserve"> </w:t>
      </w:r>
      <w:proofErr w:type="spellStart"/>
      <w:r w:rsidRPr="6D1D3208">
        <w:t>проблеме</w:t>
      </w:r>
      <w:proofErr w:type="spellEnd"/>
      <w:r w:rsidRPr="6D1D3208">
        <w:t xml:space="preserve"> </w:t>
      </w:r>
      <w:proofErr w:type="spellStart"/>
      <w:r w:rsidRPr="6D1D3208">
        <w:t>на</w:t>
      </w:r>
      <w:proofErr w:type="spellEnd"/>
      <w:r w:rsidRPr="6D1D3208">
        <w:t xml:space="preserve"> </w:t>
      </w:r>
      <w:proofErr w:type="spellStart"/>
      <w:r w:rsidRPr="6D1D3208">
        <w:t>које</w:t>
      </w:r>
      <w:proofErr w:type="spellEnd"/>
      <w:r w:rsidRPr="6D1D3208">
        <w:t xml:space="preserve"> </w:t>
      </w:r>
      <w:proofErr w:type="spellStart"/>
      <w:r w:rsidRPr="6D1D3208">
        <w:t>наилазе</w:t>
      </w:r>
      <w:proofErr w:type="spellEnd"/>
      <w:r w:rsidRPr="6D1D3208">
        <w:t xml:space="preserve"> у </w:t>
      </w:r>
      <w:proofErr w:type="spellStart"/>
      <w:r w:rsidRPr="6D1D3208">
        <w:t>планирању</w:t>
      </w:r>
      <w:proofErr w:type="spellEnd"/>
      <w:r w:rsidRPr="6D1D3208">
        <w:t xml:space="preserve">  </w:t>
      </w:r>
      <w:proofErr w:type="spellStart"/>
      <w:r w:rsidRPr="6D1D3208">
        <w:t>као</w:t>
      </w:r>
      <w:proofErr w:type="spellEnd"/>
      <w:r w:rsidRPr="6D1D3208">
        <w:t xml:space="preserve"> и </w:t>
      </w:r>
      <w:proofErr w:type="spellStart"/>
      <w:r w:rsidRPr="6D1D3208">
        <w:t>могућности</w:t>
      </w:r>
      <w:proofErr w:type="spellEnd"/>
      <w:r w:rsidRPr="6D1D3208">
        <w:t xml:space="preserve"> </w:t>
      </w:r>
      <w:proofErr w:type="spellStart"/>
      <w:r w:rsidRPr="6D1D3208">
        <w:t>за</w:t>
      </w:r>
      <w:proofErr w:type="spellEnd"/>
      <w:r w:rsidRPr="6D1D3208">
        <w:t xml:space="preserve"> </w:t>
      </w:r>
      <w:proofErr w:type="spellStart"/>
      <w:r w:rsidRPr="6D1D3208">
        <w:t>превазилажење</w:t>
      </w:r>
      <w:proofErr w:type="spellEnd"/>
      <w:r w:rsidRPr="6D1D3208">
        <w:t xml:space="preserve"> </w:t>
      </w:r>
      <w:proofErr w:type="spellStart"/>
      <w:r w:rsidRPr="6D1D3208">
        <w:t>датих</w:t>
      </w:r>
      <w:proofErr w:type="spellEnd"/>
      <w:r w:rsidRPr="6D1D3208">
        <w:t xml:space="preserve"> </w:t>
      </w:r>
      <w:proofErr w:type="spellStart"/>
      <w:r w:rsidRPr="6D1D3208">
        <w:t>проблема.Нарочито</w:t>
      </w:r>
      <w:proofErr w:type="spellEnd"/>
      <w:r w:rsidRPr="6D1D3208">
        <w:t xml:space="preserve"> </w:t>
      </w:r>
      <w:proofErr w:type="spellStart"/>
      <w:r w:rsidRPr="6D1D3208">
        <w:t>смо</w:t>
      </w:r>
      <w:proofErr w:type="spellEnd"/>
      <w:r w:rsidRPr="6D1D3208">
        <w:t xml:space="preserve"> </w:t>
      </w:r>
      <w:proofErr w:type="spellStart"/>
      <w:r w:rsidRPr="6D1D3208">
        <w:t>обратили</w:t>
      </w:r>
      <w:proofErr w:type="spellEnd"/>
      <w:r w:rsidRPr="6D1D3208">
        <w:t xml:space="preserve"> </w:t>
      </w:r>
      <w:proofErr w:type="spellStart"/>
      <w:r w:rsidRPr="6D1D3208">
        <w:t>пажњу</w:t>
      </w:r>
      <w:proofErr w:type="spellEnd"/>
      <w:r w:rsidRPr="6D1D3208">
        <w:t xml:space="preserve"> </w:t>
      </w:r>
      <w:proofErr w:type="spellStart"/>
      <w:r w:rsidRPr="6D1D3208">
        <w:t>на</w:t>
      </w:r>
      <w:proofErr w:type="spellEnd"/>
      <w:r w:rsidRPr="6D1D3208">
        <w:t xml:space="preserve"> </w:t>
      </w:r>
      <w:proofErr w:type="spellStart"/>
      <w:r w:rsidRPr="6D1D3208">
        <w:t>рад</w:t>
      </w:r>
      <w:proofErr w:type="spellEnd"/>
      <w:r w:rsidRPr="6D1D3208">
        <w:t xml:space="preserve"> </w:t>
      </w:r>
      <w:proofErr w:type="spellStart"/>
      <w:r w:rsidRPr="6D1D3208">
        <w:t>наставника</w:t>
      </w:r>
      <w:proofErr w:type="spellEnd"/>
      <w:r w:rsidRPr="6D1D3208">
        <w:t xml:space="preserve"> 1.,2.,5.,и </w:t>
      </w:r>
      <w:r w:rsidRPr="6D1D3208">
        <w:lastRenderedPageBreak/>
        <w:t xml:space="preserve">6.разреда </w:t>
      </w:r>
      <w:proofErr w:type="spellStart"/>
      <w:r w:rsidRPr="6D1D3208">
        <w:t>тј.на</w:t>
      </w:r>
      <w:proofErr w:type="spellEnd"/>
      <w:r w:rsidRPr="6D1D3208">
        <w:t xml:space="preserve"> </w:t>
      </w:r>
      <w:proofErr w:type="spellStart"/>
      <w:r w:rsidRPr="6D1D3208">
        <w:t>рад</w:t>
      </w:r>
      <w:proofErr w:type="spellEnd"/>
      <w:r w:rsidRPr="6D1D3208">
        <w:t xml:space="preserve"> </w:t>
      </w:r>
      <w:proofErr w:type="spellStart"/>
      <w:r w:rsidRPr="6D1D3208">
        <w:t>наставника</w:t>
      </w:r>
      <w:proofErr w:type="spellEnd"/>
      <w:r w:rsidRPr="6D1D3208">
        <w:t xml:space="preserve"> </w:t>
      </w:r>
      <w:proofErr w:type="spellStart"/>
      <w:r w:rsidRPr="6D1D3208">
        <w:t>који</w:t>
      </w:r>
      <w:proofErr w:type="spellEnd"/>
      <w:r w:rsidRPr="6D1D3208">
        <w:t xml:space="preserve"> </w:t>
      </w:r>
      <w:proofErr w:type="spellStart"/>
      <w:r w:rsidRPr="6D1D3208">
        <w:t>су</w:t>
      </w:r>
      <w:proofErr w:type="spellEnd"/>
      <w:r w:rsidRPr="6D1D3208">
        <w:t xml:space="preserve"> </w:t>
      </w:r>
      <w:proofErr w:type="spellStart"/>
      <w:r w:rsidRPr="6D1D3208">
        <w:t>прошли</w:t>
      </w:r>
      <w:proofErr w:type="spellEnd"/>
      <w:r w:rsidRPr="6D1D3208">
        <w:t xml:space="preserve"> </w:t>
      </w:r>
      <w:proofErr w:type="spellStart"/>
      <w:r w:rsidRPr="6D1D3208">
        <w:t>обуке</w:t>
      </w:r>
      <w:proofErr w:type="spellEnd"/>
      <w:r w:rsidRPr="6D1D3208">
        <w:t xml:space="preserve"> </w:t>
      </w:r>
      <w:proofErr w:type="spellStart"/>
      <w:r w:rsidRPr="6D1D3208">
        <w:t>за</w:t>
      </w:r>
      <w:proofErr w:type="spellEnd"/>
      <w:r w:rsidRPr="6D1D3208">
        <w:t xml:space="preserve"> </w:t>
      </w:r>
      <w:proofErr w:type="spellStart"/>
      <w:r w:rsidRPr="6D1D3208">
        <w:t>дати</w:t>
      </w:r>
      <w:proofErr w:type="spellEnd"/>
      <w:r w:rsidRPr="6D1D3208">
        <w:t xml:space="preserve"> </w:t>
      </w:r>
      <w:proofErr w:type="spellStart"/>
      <w:r w:rsidRPr="6D1D3208">
        <w:t>облик</w:t>
      </w:r>
      <w:proofErr w:type="spellEnd"/>
      <w:r w:rsidRPr="6D1D3208">
        <w:t xml:space="preserve"> </w:t>
      </w:r>
      <w:proofErr w:type="spellStart"/>
      <w:r w:rsidRPr="6D1D3208">
        <w:t>рада</w:t>
      </w:r>
      <w:proofErr w:type="spellEnd"/>
      <w:r w:rsidRPr="6D1D3208">
        <w:t xml:space="preserve"> и </w:t>
      </w:r>
      <w:proofErr w:type="spellStart"/>
      <w:r w:rsidRPr="6D1D3208">
        <w:t>наставу</w:t>
      </w:r>
      <w:proofErr w:type="spellEnd"/>
      <w:r w:rsidRPr="6D1D3208">
        <w:t xml:space="preserve"> </w:t>
      </w:r>
      <w:proofErr w:type="spellStart"/>
      <w:r w:rsidRPr="6D1D3208">
        <w:t>изводе</w:t>
      </w:r>
      <w:proofErr w:type="spellEnd"/>
      <w:r w:rsidRPr="6D1D3208">
        <w:t xml:space="preserve"> </w:t>
      </w:r>
      <w:proofErr w:type="spellStart"/>
      <w:r w:rsidRPr="6D1D3208">
        <w:t>по</w:t>
      </w:r>
      <w:proofErr w:type="spellEnd"/>
      <w:r w:rsidRPr="6D1D3208">
        <w:t xml:space="preserve"> </w:t>
      </w:r>
      <w:proofErr w:type="spellStart"/>
      <w:r w:rsidRPr="6D1D3208">
        <w:t>новим,реформисаним</w:t>
      </w:r>
      <w:proofErr w:type="spellEnd"/>
      <w:r w:rsidRPr="6D1D3208">
        <w:t xml:space="preserve"> </w:t>
      </w:r>
      <w:proofErr w:type="spellStart"/>
      <w:r w:rsidRPr="6D1D3208">
        <w:t>плановима</w:t>
      </w:r>
      <w:proofErr w:type="spellEnd"/>
      <w:r w:rsidRPr="6D1D3208">
        <w:t xml:space="preserve"> и </w:t>
      </w:r>
      <w:proofErr w:type="spellStart"/>
      <w:r w:rsidRPr="6D1D3208">
        <w:t>програмима</w:t>
      </w:r>
      <w:proofErr w:type="spellEnd"/>
      <w:r w:rsidRPr="6D1D3208">
        <w:t>.</w:t>
      </w:r>
    </w:p>
    <w:p w14:paraId="1D10BC67" w14:textId="307BA183" w:rsidR="182BA26E" w:rsidRDefault="182BA26E" w:rsidP="6D1D3208">
      <w:pPr>
        <w:spacing w:after="160" w:line="259" w:lineRule="auto"/>
        <w:jc w:val="both"/>
      </w:pPr>
      <w:proofErr w:type="spellStart"/>
      <w:r w:rsidRPr="6D1D3208">
        <w:t>Неки</w:t>
      </w:r>
      <w:proofErr w:type="spellEnd"/>
      <w:r w:rsidRPr="6D1D3208">
        <w:t xml:space="preserve"> </w:t>
      </w:r>
      <w:proofErr w:type="spellStart"/>
      <w:r w:rsidRPr="6D1D3208">
        <w:t>од</w:t>
      </w:r>
      <w:proofErr w:type="spellEnd"/>
      <w:r w:rsidRPr="6D1D3208">
        <w:t xml:space="preserve"> </w:t>
      </w:r>
      <w:proofErr w:type="spellStart"/>
      <w:r w:rsidRPr="6D1D3208">
        <w:t>проблема</w:t>
      </w:r>
      <w:proofErr w:type="spellEnd"/>
      <w:r w:rsidRPr="6D1D3208">
        <w:t xml:space="preserve"> </w:t>
      </w:r>
      <w:proofErr w:type="spellStart"/>
      <w:proofErr w:type="gramStart"/>
      <w:r w:rsidRPr="6D1D3208">
        <w:t>који</w:t>
      </w:r>
      <w:proofErr w:type="spellEnd"/>
      <w:r w:rsidRPr="6D1D3208">
        <w:t xml:space="preserve">  </w:t>
      </w:r>
      <w:proofErr w:type="spellStart"/>
      <w:r w:rsidRPr="6D1D3208">
        <w:t>наводе</w:t>
      </w:r>
      <w:proofErr w:type="spellEnd"/>
      <w:proofErr w:type="gramEnd"/>
      <w:r w:rsidRPr="6D1D3208">
        <w:t xml:space="preserve"> </w:t>
      </w:r>
      <w:proofErr w:type="spellStart"/>
      <w:r w:rsidRPr="6D1D3208">
        <w:t>наставници</w:t>
      </w:r>
      <w:proofErr w:type="spellEnd"/>
      <w:r w:rsidRPr="6D1D3208">
        <w:t xml:space="preserve">  </w:t>
      </w:r>
      <w:proofErr w:type="spellStart"/>
      <w:r w:rsidRPr="6D1D3208">
        <w:t>су</w:t>
      </w:r>
      <w:proofErr w:type="spellEnd"/>
      <w:r w:rsidRPr="6D1D3208">
        <w:t xml:space="preserve"> </w:t>
      </w:r>
      <w:proofErr w:type="spellStart"/>
      <w:r w:rsidRPr="6D1D3208">
        <w:t>следећи</w:t>
      </w:r>
      <w:proofErr w:type="spellEnd"/>
      <w:r w:rsidRPr="6D1D3208">
        <w:t>:</w:t>
      </w:r>
    </w:p>
    <w:p w14:paraId="2F966772" w14:textId="46A01238" w:rsidR="182BA26E" w:rsidRDefault="182BA26E" w:rsidP="6D1D3208">
      <w:pPr>
        <w:spacing w:after="160" w:line="259" w:lineRule="auto"/>
        <w:jc w:val="both"/>
      </w:pPr>
      <w:r w:rsidRPr="6D1D3208">
        <w:t>-</w:t>
      </w:r>
      <w:proofErr w:type="spellStart"/>
      <w:r w:rsidRPr="6D1D3208">
        <w:t>деца</w:t>
      </w:r>
      <w:proofErr w:type="spellEnd"/>
      <w:r w:rsidRPr="6D1D3208">
        <w:t xml:space="preserve"> </w:t>
      </w:r>
      <w:proofErr w:type="spellStart"/>
      <w:proofErr w:type="gramStart"/>
      <w:r w:rsidRPr="6D1D3208">
        <w:t>мала,несамостална</w:t>
      </w:r>
      <w:proofErr w:type="gramEnd"/>
      <w:r w:rsidRPr="6D1D3208">
        <w:t>,ненаучена</w:t>
      </w:r>
      <w:proofErr w:type="spellEnd"/>
      <w:r w:rsidRPr="6D1D3208">
        <w:t xml:space="preserve"> </w:t>
      </w:r>
      <w:proofErr w:type="spellStart"/>
      <w:r w:rsidRPr="6D1D3208">
        <w:t>на</w:t>
      </w:r>
      <w:proofErr w:type="spellEnd"/>
      <w:r w:rsidRPr="6D1D3208">
        <w:t xml:space="preserve"> </w:t>
      </w:r>
      <w:proofErr w:type="spellStart"/>
      <w:r w:rsidRPr="6D1D3208">
        <w:t>рад</w:t>
      </w:r>
      <w:proofErr w:type="spellEnd"/>
      <w:r w:rsidRPr="6D1D3208">
        <w:t xml:space="preserve"> у </w:t>
      </w:r>
      <w:proofErr w:type="spellStart"/>
      <w:r w:rsidRPr="6D1D3208">
        <w:t>учионици</w:t>
      </w:r>
      <w:proofErr w:type="spellEnd"/>
      <w:r w:rsidRPr="6D1D3208">
        <w:t>(1.разред)</w:t>
      </w:r>
    </w:p>
    <w:p w14:paraId="3760187D" w14:textId="75AF5534" w:rsidR="182BA26E" w:rsidRDefault="182BA26E" w:rsidP="6D1D3208">
      <w:pPr>
        <w:spacing w:after="160" w:line="259" w:lineRule="auto"/>
        <w:jc w:val="both"/>
      </w:pPr>
      <w:r w:rsidRPr="6D1D3208">
        <w:t>-</w:t>
      </w:r>
      <w:proofErr w:type="spellStart"/>
      <w:r w:rsidRPr="6D1D3208">
        <w:t>још</w:t>
      </w:r>
      <w:proofErr w:type="spellEnd"/>
      <w:r w:rsidRPr="6D1D3208">
        <w:t xml:space="preserve"> </w:t>
      </w:r>
      <w:proofErr w:type="spellStart"/>
      <w:r w:rsidRPr="6D1D3208">
        <w:t>увек</w:t>
      </w:r>
      <w:proofErr w:type="spellEnd"/>
      <w:r w:rsidRPr="6D1D3208">
        <w:t xml:space="preserve"> </w:t>
      </w:r>
      <w:proofErr w:type="spellStart"/>
      <w:r w:rsidRPr="6D1D3208">
        <w:t>слабо</w:t>
      </w:r>
      <w:proofErr w:type="spellEnd"/>
      <w:r w:rsidRPr="6D1D3208">
        <w:t xml:space="preserve"> </w:t>
      </w:r>
      <w:proofErr w:type="spellStart"/>
      <w:r w:rsidRPr="6D1D3208">
        <w:t>читају</w:t>
      </w:r>
      <w:proofErr w:type="spellEnd"/>
      <w:r w:rsidRPr="6D1D3208">
        <w:t xml:space="preserve"> и </w:t>
      </w:r>
      <w:proofErr w:type="spellStart"/>
      <w:proofErr w:type="gramStart"/>
      <w:r w:rsidRPr="6D1D3208">
        <w:t>пишу</w:t>
      </w:r>
      <w:proofErr w:type="spellEnd"/>
      <w:r w:rsidRPr="6D1D3208">
        <w:t>(</w:t>
      </w:r>
      <w:proofErr w:type="gramEnd"/>
      <w:r w:rsidRPr="6D1D3208">
        <w:t>1. и 2.</w:t>
      </w:r>
      <w:r w:rsidR="71281510" w:rsidRPr="6D1D3208">
        <w:t xml:space="preserve"> </w:t>
      </w:r>
      <w:proofErr w:type="spellStart"/>
      <w:r w:rsidRPr="6D1D3208">
        <w:t>разред</w:t>
      </w:r>
      <w:proofErr w:type="spellEnd"/>
      <w:r w:rsidRPr="6D1D3208">
        <w:t>)</w:t>
      </w:r>
    </w:p>
    <w:p w14:paraId="3EFA1F71" w14:textId="17BCAFD0" w:rsidR="182BA26E" w:rsidRDefault="182BA26E" w:rsidP="6D1D3208">
      <w:pPr>
        <w:spacing w:after="160" w:line="259" w:lineRule="auto"/>
        <w:jc w:val="both"/>
      </w:pPr>
      <w:r w:rsidRPr="6D1D3208">
        <w:t>-</w:t>
      </w:r>
      <w:proofErr w:type="spellStart"/>
      <w:r w:rsidRPr="6D1D3208">
        <w:t>припрема</w:t>
      </w:r>
      <w:proofErr w:type="spellEnd"/>
      <w:r w:rsidRPr="6D1D3208">
        <w:t xml:space="preserve"> </w:t>
      </w:r>
      <w:proofErr w:type="spellStart"/>
      <w:r w:rsidRPr="6D1D3208">
        <w:t>наставника</w:t>
      </w:r>
      <w:proofErr w:type="spellEnd"/>
      <w:r w:rsidRPr="6D1D3208">
        <w:t xml:space="preserve"> </w:t>
      </w:r>
      <w:proofErr w:type="spellStart"/>
      <w:r w:rsidRPr="6D1D3208">
        <w:t>захтева</w:t>
      </w:r>
      <w:proofErr w:type="spellEnd"/>
      <w:r w:rsidRPr="6D1D3208">
        <w:t xml:space="preserve"> </w:t>
      </w:r>
      <w:proofErr w:type="spellStart"/>
      <w:r w:rsidRPr="6D1D3208">
        <w:t>велико</w:t>
      </w:r>
      <w:proofErr w:type="spellEnd"/>
      <w:r w:rsidRPr="6D1D3208">
        <w:t xml:space="preserve"> </w:t>
      </w:r>
      <w:proofErr w:type="spellStart"/>
      <w:r w:rsidRPr="6D1D3208">
        <w:t>време</w:t>
      </w:r>
      <w:proofErr w:type="spellEnd"/>
      <w:r w:rsidRPr="6D1D3208">
        <w:t xml:space="preserve"> и </w:t>
      </w:r>
      <w:proofErr w:type="spellStart"/>
      <w:r w:rsidRPr="6D1D3208">
        <w:t>често</w:t>
      </w:r>
      <w:proofErr w:type="spellEnd"/>
      <w:r w:rsidRPr="6D1D3208">
        <w:t xml:space="preserve"> </w:t>
      </w:r>
      <w:proofErr w:type="spellStart"/>
      <w:r w:rsidRPr="6D1D3208">
        <w:t>јако</w:t>
      </w:r>
      <w:proofErr w:type="spellEnd"/>
      <w:r w:rsidRPr="6D1D3208">
        <w:t xml:space="preserve"> </w:t>
      </w:r>
      <w:proofErr w:type="spellStart"/>
      <w:r w:rsidRPr="6D1D3208">
        <w:t>захтевна</w:t>
      </w:r>
      <w:proofErr w:type="spellEnd"/>
      <w:r w:rsidRPr="6D1D3208">
        <w:t xml:space="preserve"> </w:t>
      </w:r>
      <w:proofErr w:type="spellStart"/>
      <w:r w:rsidRPr="6D1D3208">
        <w:t>писана</w:t>
      </w:r>
      <w:proofErr w:type="spellEnd"/>
      <w:r w:rsidRPr="6D1D3208">
        <w:t xml:space="preserve"> </w:t>
      </w:r>
      <w:proofErr w:type="spellStart"/>
      <w:r w:rsidRPr="6D1D3208">
        <w:t>припрема</w:t>
      </w:r>
      <w:proofErr w:type="spellEnd"/>
      <w:r w:rsidRPr="6D1D3208">
        <w:t xml:space="preserve"> и </w:t>
      </w:r>
      <w:proofErr w:type="spellStart"/>
      <w:r w:rsidRPr="6D1D3208">
        <w:t>разрада</w:t>
      </w:r>
      <w:proofErr w:type="spellEnd"/>
      <w:r w:rsidRPr="6D1D3208">
        <w:t xml:space="preserve">, </w:t>
      </w:r>
      <w:proofErr w:type="spellStart"/>
      <w:r w:rsidRPr="6D1D3208">
        <w:t>наставнике</w:t>
      </w:r>
      <w:proofErr w:type="spellEnd"/>
      <w:r w:rsidRPr="6D1D3208">
        <w:t xml:space="preserve"> </w:t>
      </w:r>
      <w:proofErr w:type="spellStart"/>
      <w:r w:rsidRPr="6D1D3208">
        <w:t>демотивише</w:t>
      </w:r>
      <w:proofErr w:type="spellEnd"/>
      <w:r w:rsidRPr="6D1D3208">
        <w:t xml:space="preserve"> у </w:t>
      </w:r>
      <w:proofErr w:type="spellStart"/>
      <w:r w:rsidRPr="6D1D3208">
        <w:t>раду</w:t>
      </w:r>
      <w:proofErr w:type="spellEnd"/>
      <w:r w:rsidRPr="6D1D3208">
        <w:t>(</w:t>
      </w:r>
      <w:proofErr w:type="spellStart"/>
      <w:r w:rsidRPr="6D1D3208">
        <w:t>сви</w:t>
      </w:r>
      <w:proofErr w:type="spellEnd"/>
      <w:r w:rsidRPr="6D1D3208">
        <w:t>)</w:t>
      </w:r>
    </w:p>
    <w:p w14:paraId="308CD4DE" w14:textId="7353CCA4" w:rsidR="182BA26E" w:rsidRDefault="182BA26E" w:rsidP="6D1D3208">
      <w:pPr>
        <w:spacing w:after="160" w:line="259" w:lineRule="auto"/>
        <w:jc w:val="both"/>
      </w:pPr>
      <w:r w:rsidRPr="6D1D3208">
        <w:t>-</w:t>
      </w:r>
      <w:proofErr w:type="spellStart"/>
      <w:r w:rsidRPr="6D1D3208">
        <w:t>захтева</w:t>
      </w:r>
      <w:proofErr w:type="spellEnd"/>
      <w:r w:rsidRPr="6D1D3208">
        <w:t xml:space="preserve"> </w:t>
      </w:r>
      <w:proofErr w:type="spellStart"/>
      <w:r w:rsidRPr="6D1D3208">
        <w:t>додатне</w:t>
      </w:r>
      <w:proofErr w:type="spellEnd"/>
      <w:r w:rsidRPr="6D1D3208">
        <w:t xml:space="preserve"> </w:t>
      </w:r>
      <w:proofErr w:type="spellStart"/>
      <w:r w:rsidRPr="6D1D3208">
        <w:t>материјалне</w:t>
      </w:r>
      <w:proofErr w:type="spellEnd"/>
      <w:r w:rsidRPr="6D1D3208">
        <w:t xml:space="preserve"> </w:t>
      </w:r>
      <w:proofErr w:type="spellStart"/>
      <w:r w:rsidRPr="6D1D3208">
        <w:t>трошкове</w:t>
      </w:r>
      <w:proofErr w:type="spellEnd"/>
      <w:r w:rsidRPr="6D1D3208">
        <w:t xml:space="preserve"> </w:t>
      </w:r>
      <w:proofErr w:type="spellStart"/>
      <w:proofErr w:type="gramStart"/>
      <w:r w:rsidRPr="6D1D3208">
        <w:t>родитеља,као</w:t>
      </w:r>
      <w:proofErr w:type="spellEnd"/>
      <w:proofErr w:type="gramEnd"/>
      <w:r w:rsidRPr="6D1D3208">
        <w:t xml:space="preserve"> и </w:t>
      </w:r>
      <w:proofErr w:type="spellStart"/>
      <w:r w:rsidRPr="6D1D3208">
        <w:t>школе-углавном</w:t>
      </w:r>
      <w:proofErr w:type="spellEnd"/>
      <w:r w:rsidRPr="6D1D3208">
        <w:t xml:space="preserve"> </w:t>
      </w:r>
      <w:proofErr w:type="spellStart"/>
      <w:r w:rsidRPr="6D1D3208">
        <w:t>наставника</w:t>
      </w:r>
      <w:proofErr w:type="spellEnd"/>
      <w:r w:rsidRPr="6D1D3208">
        <w:t xml:space="preserve"> </w:t>
      </w:r>
      <w:proofErr w:type="spellStart"/>
      <w:r w:rsidRPr="6D1D3208">
        <w:t>који</w:t>
      </w:r>
      <w:proofErr w:type="spellEnd"/>
      <w:r w:rsidRPr="6D1D3208">
        <w:t xml:space="preserve"> </w:t>
      </w:r>
      <w:proofErr w:type="spellStart"/>
      <w:r w:rsidRPr="6D1D3208">
        <w:t>реализује</w:t>
      </w:r>
      <w:proofErr w:type="spellEnd"/>
      <w:r w:rsidRPr="6D1D3208">
        <w:t xml:space="preserve"> </w:t>
      </w:r>
      <w:proofErr w:type="spellStart"/>
      <w:r w:rsidRPr="6D1D3208">
        <w:t>пројекат</w:t>
      </w:r>
      <w:proofErr w:type="spellEnd"/>
      <w:r w:rsidRPr="6D1D3208">
        <w:t>(</w:t>
      </w:r>
      <w:proofErr w:type="spellStart"/>
      <w:r w:rsidRPr="6D1D3208">
        <w:t>сви</w:t>
      </w:r>
      <w:proofErr w:type="spellEnd"/>
      <w:r w:rsidRPr="6D1D3208">
        <w:t>)</w:t>
      </w:r>
    </w:p>
    <w:p w14:paraId="4E93AB93" w14:textId="28613829" w:rsidR="182BA26E" w:rsidRDefault="182BA26E" w:rsidP="6D1D3208">
      <w:pPr>
        <w:spacing w:after="160" w:line="259" w:lineRule="auto"/>
        <w:jc w:val="both"/>
      </w:pPr>
      <w:r w:rsidRPr="6D1D3208">
        <w:t>-</w:t>
      </w:r>
      <w:proofErr w:type="spellStart"/>
      <w:r w:rsidRPr="6D1D3208">
        <w:t>захтева</w:t>
      </w:r>
      <w:proofErr w:type="spellEnd"/>
      <w:r w:rsidRPr="6D1D3208">
        <w:t xml:space="preserve"> </w:t>
      </w:r>
      <w:proofErr w:type="spellStart"/>
      <w:r w:rsidRPr="6D1D3208">
        <w:t>боље</w:t>
      </w:r>
      <w:proofErr w:type="spellEnd"/>
      <w:r w:rsidRPr="6D1D3208">
        <w:t xml:space="preserve"> </w:t>
      </w:r>
      <w:proofErr w:type="spellStart"/>
      <w:r w:rsidRPr="6D1D3208">
        <w:t>опремљене</w:t>
      </w:r>
      <w:proofErr w:type="spellEnd"/>
      <w:r w:rsidRPr="6D1D3208">
        <w:t xml:space="preserve"> </w:t>
      </w:r>
      <w:proofErr w:type="spellStart"/>
      <w:r w:rsidRPr="6D1D3208">
        <w:t>учионице</w:t>
      </w:r>
      <w:proofErr w:type="spellEnd"/>
      <w:r w:rsidRPr="6D1D3208">
        <w:t xml:space="preserve"> и </w:t>
      </w:r>
      <w:proofErr w:type="spellStart"/>
      <w:r w:rsidRPr="6D1D3208">
        <w:t>већи</w:t>
      </w:r>
      <w:proofErr w:type="spellEnd"/>
      <w:r w:rsidRPr="6D1D3208">
        <w:t xml:space="preserve"> </w:t>
      </w:r>
      <w:proofErr w:type="spellStart"/>
      <w:r w:rsidRPr="6D1D3208">
        <w:t>број</w:t>
      </w:r>
      <w:proofErr w:type="spellEnd"/>
      <w:r w:rsidRPr="6D1D3208">
        <w:t xml:space="preserve"> </w:t>
      </w:r>
      <w:proofErr w:type="spellStart"/>
      <w:r w:rsidRPr="6D1D3208">
        <w:t>учионица</w:t>
      </w:r>
      <w:proofErr w:type="spellEnd"/>
      <w:r w:rsidRPr="6D1D3208">
        <w:t xml:space="preserve"> (</w:t>
      </w:r>
      <w:proofErr w:type="spellStart"/>
      <w:r w:rsidRPr="6D1D3208">
        <w:t>због</w:t>
      </w:r>
      <w:proofErr w:type="spellEnd"/>
      <w:r w:rsidRPr="6D1D3208">
        <w:t xml:space="preserve"> </w:t>
      </w:r>
      <w:proofErr w:type="spellStart"/>
      <w:r w:rsidRPr="6D1D3208">
        <w:t>преклапања</w:t>
      </w:r>
      <w:proofErr w:type="spellEnd"/>
      <w:r w:rsidRPr="6D1D3208">
        <w:t xml:space="preserve"> МАЛЕ И ВЕЛИКЕ СМЕНЕ,</w:t>
      </w:r>
      <w:r w:rsidR="3ED02D64" w:rsidRPr="6D1D3208">
        <w:t xml:space="preserve"> </w:t>
      </w:r>
      <w:proofErr w:type="spellStart"/>
      <w:r w:rsidRPr="6D1D3208">
        <w:t>великог</w:t>
      </w:r>
      <w:proofErr w:type="spellEnd"/>
      <w:r w:rsidRPr="6D1D3208">
        <w:t xml:space="preserve"> </w:t>
      </w:r>
      <w:proofErr w:type="spellStart"/>
      <w:r w:rsidRPr="6D1D3208">
        <w:t>броја</w:t>
      </w:r>
      <w:proofErr w:type="spellEnd"/>
      <w:r w:rsidRPr="6D1D3208">
        <w:t xml:space="preserve"> </w:t>
      </w:r>
      <w:proofErr w:type="spellStart"/>
      <w:r w:rsidRPr="6D1D3208">
        <w:t>ученика</w:t>
      </w:r>
      <w:proofErr w:type="spellEnd"/>
      <w:r w:rsidRPr="6D1D3208">
        <w:t>,</w:t>
      </w:r>
      <w:r w:rsidR="4D384EDC" w:rsidRPr="6D1D3208">
        <w:t xml:space="preserve"> </w:t>
      </w:r>
      <w:proofErr w:type="spellStart"/>
      <w:r w:rsidRPr="6D1D3208">
        <w:t>пуно</w:t>
      </w:r>
      <w:proofErr w:type="spellEnd"/>
      <w:r w:rsidRPr="6D1D3208">
        <w:t xml:space="preserve"> </w:t>
      </w:r>
      <w:proofErr w:type="spellStart"/>
      <w:r w:rsidRPr="6D1D3208">
        <w:t>наставних</w:t>
      </w:r>
      <w:proofErr w:type="spellEnd"/>
      <w:r w:rsidRPr="6D1D3208">
        <w:t xml:space="preserve"> </w:t>
      </w:r>
      <w:proofErr w:type="spellStart"/>
      <w:r w:rsidRPr="6D1D3208">
        <w:t>предмета</w:t>
      </w:r>
      <w:proofErr w:type="spellEnd"/>
      <w:r w:rsidRPr="6D1D3208">
        <w:t xml:space="preserve"> </w:t>
      </w:r>
      <w:proofErr w:type="spellStart"/>
      <w:r w:rsidRPr="6D1D3208">
        <w:t>редовне</w:t>
      </w:r>
      <w:proofErr w:type="spellEnd"/>
      <w:r w:rsidRPr="6D1D3208">
        <w:t>,</w:t>
      </w:r>
      <w:r w:rsidR="2D4708C9" w:rsidRPr="6D1D3208">
        <w:t xml:space="preserve"> </w:t>
      </w:r>
      <w:proofErr w:type="spellStart"/>
      <w:r w:rsidRPr="6D1D3208">
        <w:t>додатне</w:t>
      </w:r>
      <w:proofErr w:type="spellEnd"/>
      <w:r w:rsidRPr="6D1D3208">
        <w:t>,</w:t>
      </w:r>
      <w:r w:rsidR="7894C2F9" w:rsidRPr="6D1D3208">
        <w:t xml:space="preserve"> </w:t>
      </w:r>
      <w:proofErr w:type="spellStart"/>
      <w:r w:rsidRPr="6D1D3208">
        <w:t>допунске</w:t>
      </w:r>
      <w:proofErr w:type="spellEnd"/>
      <w:r w:rsidRPr="6D1D3208">
        <w:t xml:space="preserve"> </w:t>
      </w:r>
      <w:proofErr w:type="spellStart"/>
      <w:proofErr w:type="gramStart"/>
      <w:r w:rsidRPr="6D1D3208">
        <w:t>наставе</w:t>
      </w:r>
      <w:proofErr w:type="spellEnd"/>
      <w:r w:rsidR="66760FB8" w:rsidRPr="6D1D3208">
        <w:t xml:space="preserve"> </w:t>
      </w:r>
      <w:r w:rsidRPr="6D1D3208">
        <w:t>,</w:t>
      </w:r>
      <w:proofErr w:type="spellStart"/>
      <w:r w:rsidRPr="6D1D3208">
        <w:t>изборних</w:t>
      </w:r>
      <w:proofErr w:type="spellEnd"/>
      <w:proofErr w:type="gramEnd"/>
      <w:r w:rsidRPr="6D1D3208">
        <w:t xml:space="preserve"> </w:t>
      </w:r>
      <w:proofErr w:type="spellStart"/>
      <w:r w:rsidRPr="6D1D3208">
        <w:t>предмета</w:t>
      </w:r>
      <w:proofErr w:type="spellEnd"/>
      <w:r w:rsidRPr="6D1D3208">
        <w:t xml:space="preserve"> и </w:t>
      </w:r>
      <w:proofErr w:type="spellStart"/>
      <w:r w:rsidRPr="6D1D3208">
        <w:t>секција</w:t>
      </w:r>
      <w:proofErr w:type="spellEnd"/>
      <w:r w:rsidRPr="6D1D3208">
        <w:t xml:space="preserve"> у </w:t>
      </w:r>
      <w:proofErr w:type="spellStart"/>
      <w:r w:rsidRPr="6D1D3208">
        <w:t>великој</w:t>
      </w:r>
      <w:proofErr w:type="spellEnd"/>
      <w:r w:rsidRPr="6D1D3208">
        <w:t xml:space="preserve"> </w:t>
      </w:r>
      <w:proofErr w:type="spellStart"/>
      <w:r w:rsidRPr="6D1D3208">
        <w:t>смени</w:t>
      </w:r>
      <w:proofErr w:type="spellEnd"/>
      <w:r w:rsidRPr="6D1D3208">
        <w:t>) (</w:t>
      </w:r>
      <w:proofErr w:type="spellStart"/>
      <w:r w:rsidRPr="6D1D3208">
        <w:t>сви</w:t>
      </w:r>
      <w:proofErr w:type="spellEnd"/>
      <w:r w:rsidRPr="6D1D3208">
        <w:t>)</w:t>
      </w:r>
    </w:p>
    <w:p w14:paraId="7319C4C9" w14:textId="47191306" w:rsidR="182BA26E" w:rsidRDefault="182BA26E" w:rsidP="6D1D3208">
      <w:pPr>
        <w:spacing w:after="160" w:line="259" w:lineRule="auto"/>
        <w:jc w:val="both"/>
      </w:pPr>
      <w:r w:rsidRPr="6D1D3208">
        <w:t>-</w:t>
      </w:r>
      <w:proofErr w:type="spellStart"/>
      <w:r w:rsidRPr="6D1D3208">
        <w:t>обимни</w:t>
      </w:r>
      <w:proofErr w:type="spellEnd"/>
      <w:r w:rsidRPr="6D1D3208">
        <w:t xml:space="preserve"> и </w:t>
      </w:r>
      <w:proofErr w:type="spellStart"/>
      <w:r w:rsidRPr="6D1D3208">
        <w:t>захтевни</w:t>
      </w:r>
      <w:proofErr w:type="spellEnd"/>
      <w:r w:rsidRPr="6D1D3208">
        <w:t xml:space="preserve"> </w:t>
      </w:r>
      <w:proofErr w:type="spellStart"/>
      <w:r w:rsidRPr="6D1D3208">
        <w:t>програми</w:t>
      </w:r>
      <w:proofErr w:type="spellEnd"/>
      <w:r w:rsidRPr="6D1D3208">
        <w:t xml:space="preserve"> </w:t>
      </w:r>
      <w:proofErr w:type="spellStart"/>
      <w:r w:rsidRPr="6D1D3208">
        <w:t>које</w:t>
      </w:r>
      <w:proofErr w:type="spellEnd"/>
      <w:r w:rsidRPr="6D1D3208">
        <w:t xml:space="preserve"> </w:t>
      </w:r>
      <w:proofErr w:type="spellStart"/>
      <w:r w:rsidRPr="6D1D3208">
        <w:t>треба</w:t>
      </w:r>
      <w:proofErr w:type="spellEnd"/>
      <w:r w:rsidRPr="6D1D3208">
        <w:t xml:space="preserve"> </w:t>
      </w:r>
      <w:proofErr w:type="spellStart"/>
      <w:proofErr w:type="gramStart"/>
      <w:r w:rsidRPr="6D1D3208">
        <w:t>реализовати</w:t>
      </w:r>
      <w:proofErr w:type="spellEnd"/>
      <w:r w:rsidRPr="6D1D3208">
        <w:t>(</w:t>
      </w:r>
      <w:proofErr w:type="spellStart"/>
      <w:proofErr w:type="gramEnd"/>
      <w:r w:rsidRPr="6D1D3208">
        <w:t>дозвољена</w:t>
      </w:r>
      <w:proofErr w:type="spellEnd"/>
      <w:r w:rsidRPr="6D1D3208">
        <w:t xml:space="preserve"> </w:t>
      </w:r>
      <w:proofErr w:type="spellStart"/>
      <w:r w:rsidRPr="6D1D3208">
        <w:t>мала</w:t>
      </w:r>
      <w:proofErr w:type="spellEnd"/>
      <w:r w:rsidRPr="6D1D3208">
        <w:t xml:space="preserve"> </w:t>
      </w:r>
      <w:proofErr w:type="spellStart"/>
      <w:r w:rsidRPr="6D1D3208">
        <w:t>одступања</w:t>
      </w:r>
      <w:proofErr w:type="spellEnd"/>
      <w:r w:rsidRPr="6D1D3208">
        <w:t>)(</w:t>
      </w:r>
      <w:proofErr w:type="spellStart"/>
      <w:r w:rsidRPr="6D1D3208">
        <w:t>сви</w:t>
      </w:r>
      <w:proofErr w:type="spellEnd"/>
      <w:r w:rsidRPr="6D1D3208">
        <w:t>)</w:t>
      </w:r>
    </w:p>
    <w:p w14:paraId="741C07EB" w14:textId="04D0743F" w:rsidR="182BA26E" w:rsidRDefault="182BA26E" w:rsidP="6D1D3208">
      <w:pPr>
        <w:spacing w:after="160" w:line="259" w:lineRule="auto"/>
        <w:jc w:val="both"/>
      </w:pPr>
      <w:r w:rsidRPr="6D1D3208">
        <w:t>-</w:t>
      </w:r>
      <w:proofErr w:type="spellStart"/>
      <w:r w:rsidRPr="6D1D3208">
        <w:t>веома</w:t>
      </w:r>
      <w:proofErr w:type="spellEnd"/>
      <w:r w:rsidRPr="6D1D3208">
        <w:t xml:space="preserve"> </w:t>
      </w:r>
      <w:proofErr w:type="spellStart"/>
      <w:r w:rsidRPr="6D1D3208">
        <w:t>различите</w:t>
      </w:r>
      <w:proofErr w:type="spellEnd"/>
      <w:r w:rsidRPr="6D1D3208">
        <w:t xml:space="preserve"> </w:t>
      </w:r>
      <w:proofErr w:type="spellStart"/>
      <w:r w:rsidRPr="6D1D3208">
        <w:t>способности</w:t>
      </w:r>
      <w:proofErr w:type="spellEnd"/>
      <w:r w:rsidRPr="6D1D3208">
        <w:t xml:space="preserve"> </w:t>
      </w:r>
      <w:proofErr w:type="spellStart"/>
      <w:proofErr w:type="gramStart"/>
      <w:r w:rsidRPr="6D1D3208">
        <w:t>деце</w:t>
      </w:r>
      <w:proofErr w:type="spellEnd"/>
      <w:r w:rsidRPr="6D1D3208">
        <w:t>(</w:t>
      </w:r>
      <w:proofErr w:type="spellStart"/>
      <w:proofErr w:type="gramEnd"/>
      <w:r w:rsidRPr="6D1D3208">
        <w:t>потребна</w:t>
      </w:r>
      <w:proofErr w:type="spellEnd"/>
      <w:r w:rsidRPr="6D1D3208">
        <w:t xml:space="preserve"> </w:t>
      </w:r>
      <w:proofErr w:type="spellStart"/>
      <w:r w:rsidRPr="6D1D3208">
        <w:t>индивидуализација</w:t>
      </w:r>
      <w:proofErr w:type="spellEnd"/>
      <w:r w:rsidRPr="6D1D3208">
        <w:t xml:space="preserve"> у </w:t>
      </w:r>
      <w:proofErr w:type="spellStart"/>
      <w:r w:rsidRPr="6D1D3208">
        <w:t>раду</w:t>
      </w:r>
      <w:proofErr w:type="spellEnd"/>
      <w:r w:rsidRPr="6D1D3208">
        <w:t xml:space="preserve">) и </w:t>
      </w:r>
      <w:proofErr w:type="spellStart"/>
      <w:r w:rsidRPr="6D1D3208">
        <w:t>велики</w:t>
      </w:r>
      <w:proofErr w:type="spellEnd"/>
      <w:r w:rsidRPr="6D1D3208">
        <w:t xml:space="preserve"> </w:t>
      </w:r>
      <w:proofErr w:type="spellStart"/>
      <w:r w:rsidRPr="6D1D3208">
        <w:t>број</w:t>
      </w:r>
      <w:proofErr w:type="spellEnd"/>
      <w:r w:rsidRPr="6D1D3208">
        <w:t xml:space="preserve"> </w:t>
      </w:r>
      <w:proofErr w:type="spellStart"/>
      <w:r w:rsidRPr="6D1D3208">
        <w:t>ученика</w:t>
      </w:r>
      <w:proofErr w:type="spellEnd"/>
      <w:r w:rsidRPr="6D1D3208">
        <w:t xml:space="preserve"> у </w:t>
      </w:r>
      <w:proofErr w:type="spellStart"/>
      <w:r w:rsidRPr="6D1D3208">
        <w:t>одељењу</w:t>
      </w:r>
      <w:proofErr w:type="spellEnd"/>
      <w:r w:rsidR="77F1CBB6" w:rsidRPr="6D1D3208">
        <w:t xml:space="preserve"> </w:t>
      </w:r>
      <w:r w:rsidRPr="6D1D3208">
        <w:t>(</w:t>
      </w:r>
      <w:proofErr w:type="spellStart"/>
      <w:r w:rsidRPr="6D1D3208">
        <w:t>сви</w:t>
      </w:r>
      <w:proofErr w:type="spellEnd"/>
      <w:r w:rsidRPr="6D1D3208">
        <w:t>)</w:t>
      </w:r>
    </w:p>
    <w:p w14:paraId="38AE405E" w14:textId="02BF2064" w:rsidR="182BA26E" w:rsidRDefault="182BA26E" w:rsidP="6D1D3208">
      <w:pPr>
        <w:spacing w:after="160" w:line="259" w:lineRule="auto"/>
        <w:jc w:val="both"/>
      </w:pPr>
      <w:r w:rsidRPr="6D1D3208">
        <w:t>-</w:t>
      </w:r>
      <w:proofErr w:type="spellStart"/>
      <w:r w:rsidRPr="6D1D3208">
        <w:t>рад</w:t>
      </w:r>
      <w:proofErr w:type="spellEnd"/>
      <w:r w:rsidRPr="6D1D3208">
        <w:t xml:space="preserve"> </w:t>
      </w:r>
      <w:proofErr w:type="spellStart"/>
      <w:r w:rsidRPr="6D1D3208">
        <w:t>са</w:t>
      </w:r>
      <w:proofErr w:type="spellEnd"/>
      <w:r w:rsidRPr="6D1D3208">
        <w:t xml:space="preserve"> </w:t>
      </w:r>
      <w:proofErr w:type="spellStart"/>
      <w:r w:rsidRPr="6D1D3208">
        <w:t>децом</w:t>
      </w:r>
      <w:proofErr w:type="spellEnd"/>
      <w:r w:rsidRPr="6D1D3208">
        <w:t xml:space="preserve"> </w:t>
      </w:r>
      <w:proofErr w:type="spellStart"/>
      <w:r w:rsidRPr="6D1D3208">
        <w:t>која</w:t>
      </w:r>
      <w:proofErr w:type="spellEnd"/>
      <w:r w:rsidRPr="6D1D3208">
        <w:t xml:space="preserve"> </w:t>
      </w:r>
      <w:proofErr w:type="spellStart"/>
      <w:r w:rsidRPr="6D1D3208">
        <w:t>су</w:t>
      </w:r>
      <w:proofErr w:type="spellEnd"/>
      <w:r w:rsidRPr="6D1D3208">
        <w:t xml:space="preserve"> </w:t>
      </w:r>
      <w:proofErr w:type="spellStart"/>
      <w:r w:rsidRPr="6D1D3208">
        <w:t>на</w:t>
      </w:r>
      <w:proofErr w:type="spellEnd"/>
      <w:r w:rsidRPr="6D1D3208">
        <w:t xml:space="preserve"> ИОП-у 1 </w:t>
      </w:r>
      <w:proofErr w:type="spellStart"/>
      <w:r w:rsidRPr="6D1D3208">
        <w:t>или</w:t>
      </w:r>
      <w:proofErr w:type="spellEnd"/>
      <w:r w:rsidRPr="6D1D3208">
        <w:t xml:space="preserve"> 2 (</w:t>
      </w:r>
      <w:proofErr w:type="spellStart"/>
      <w:r w:rsidRPr="6D1D3208">
        <w:t>сви</w:t>
      </w:r>
      <w:proofErr w:type="spellEnd"/>
      <w:r w:rsidRPr="6D1D3208">
        <w:t>)</w:t>
      </w:r>
    </w:p>
    <w:p w14:paraId="41485841" w14:textId="0CCAFC1D" w:rsidR="182BA26E" w:rsidRDefault="182BA26E" w:rsidP="6D1D3208">
      <w:pPr>
        <w:spacing w:after="160" w:line="259" w:lineRule="auto"/>
        <w:jc w:val="both"/>
      </w:pPr>
      <w:r w:rsidRPr="6D1D3208">
        <w:t xml:space="preserve">И </w:t>
      </w:r>
      <w:proofErr w:type="spellStart"/>
      <w:r w:rsidRPr="6D1D3208">
        <w:t>поред</w:t>
      </w:r>
      <w:proofErr w:type="spellEnd"/>
      <w:r w:rsidRPr="6D1D3208">
        <w:t xml:space="preserve"> </w:t>
      </w:r>
      <w:proofErr w:type="spellStart"/>
      <w:r w:rsidRPr="6D1D3208">
        <w:t>датих</w:t>
      </w:r>
      <w:proofErr w:type="spellEnd"/>
      <w:r w:rsidRPr="6D1D3208">
        <w:t xml:space="preserve"> </w:t>
      </w:r>
      <w:proofErr w:type="spellStart"/>
      <w:r w:rsidRPr="6D1D3208">
        <w:t>потешкоћа</w:t>
      </w:r>
      <w:proofErr w:type="spellEnd"/>
      <w:r w:rsidRPr="6D1D3208">
        <w:t>,</w:t>
      </w:r>
      <w:r w:rsidR="69EFE896" w:rsidRPr="6D1D3208">
        <w:t xml:space="preserve"> </w:t>
      </w:r>
      <w:proofErr w:type="spellStart"/>
      <w:r w:rsidRPr="6D1D3208">
        <w:t>пројекти</w:t>
      </w:r>
      <w:proofErr w:type="spellEnd"/>
      <w:r w:rsidRPr="6D1D3208">
        <w:t xml:space="preserve"> </w:t>
      </w:r>
      <w:proofErr w:type="spellStart"/>
      <w:r w:rsidRPr="6D1D3208">
        <w:t>се</w:t>
      </w:r>
      <w:proofErr w:type="spellEnd"/>
      <w:r w:rsidRPr="6D1D3208">
        <w:t xml:space="preserve"> </w:t>
      </w:r>
      <w:proofErr w:type="spellStart"/>
      <w:r w:rsidRPr="6D1D3208">
        <w:t>раде</w:t>
      </w:r>
      <w:proofErr w:type="spellEnd"/>
      <w:r w:rsidRPr="6D1D3208">
        <w:t xml:space="preserve"> и </w:t>
      </w:r>
      <w:proofErr w:type="spellStart"/>
      <w:r w:rsidRPr="6D1D3208">
        <w:t>бележе</w:t>
      </w:r>
      <w:proofErr w:type="spellEnd"/>
      <w:r w:rsidRPr="6D1D3208">
        <w:t>.</w:t>
      </w:r>
      <w:r w:rsidR="397F6598" w:rsidRPr="6D1D3208">
        <w:t xml:space="preserve"> </w:t>
      </w:r>
      <w:proofErr w:type="spellStart"/>
      <w:r w:rsidRPr="6D1D3208">
        <w:t>Прилози</w:t>
      </w:r>
      <w:proofErr w:type="spellEnd"/>
      <w:r w:rsidRPr="6D1D3208">
        <w:t xml:space="preserve"> </w:t>
      </w:r>
      <w:proofErr w:type="spellStart"/>
      <w:r w:rsidRPr="6D1D3208">
        <w:t>се</w:t>
      </w:r>
      <w:proofErr w:type="spellEnd"/>
      <w:r w:rsidRPr="6D1D3208">
        <w:t xml:space="preserve"> </w:t>
      </w:r>
      <w:proofErr w:type="spellStart"/>
      <w:r w:rsidRPr="6D1D3208">
        <w:t>налазе</w:t>
      </w:r>
      <w:proofErr w:type="spellEnd"/>
      <w:r w:rsidRPr="6D1D3208">
        <w:t xml:space="preserve"> у </w:t>
      </w:r>
      <w:proofErr w:type="spellStart"/>
      <w:r w:rsidRPr="6D1D3208">
        <w:t>свесци</w:t>
      </w:r>
      <w:proofErr w:type="spellEnd"/>
      <w:r w:rsidRPr="6D1D3208">
        <w:t xml:space="preserve"> </w:t>
      </w:r>
      <w:proofErr w:type="spellStart"/>
      <w:r w:rsidR="5137DA6E" w:rsidRPr="6D1D3208">
        <w:t>Т</w:t>
      </w:r>
      <w:r w:rsidRPr="6D1D3208">
        <w:t>има</w:t>
      </w:r>
      <w:proofErr w:type="spellEnd"/>
      <w:r w:rsidRPr="6D1D3208">
        <w:t xml:space="preserve"> </w:t>
      </w:r>
      <w:proofErr w:type="spellStart"/>
      <w:r w:rsidRPr="6D1D3208">
        <w:t>за</w:t>
      </w:r>
      <w:proofErr w:type="spellEnd"/>
      <w:r w:rsidRPr="6D1D3208">
        <w:t xml:space="preserve"> МПИРП</w:t>
      </w:r>
      <w:r w:rsidR="6D4B23E9" w:rsidRPr="6D1D3208">
        <w:t xml:space="preserve">, а </w:t>
      </w:r>
      <w:r w:rsidRPr="6D1D3208">
        <w:t xml:space="preserve">у </w:t>
      </w:r>
      <w:proofErr w:type="spellStart"/>
      <w:r w:rsidRPr="6D1D3208">
        <w:t>овом</w:t>
      </w:r>
      <w:proofErr w:type="spellEnd"/>
      <w:r w:rsidRPr="6D1D3208">
        <w:t xml:space="preserve"> </w:t>
      </w:r>
      <w:proofErr w:type="spellStart"/>
      <w:r w:rsidRPr="6D1D3208">
        <w:t>извештају</w:t>
      </w:r>
      <w:proofErr w:type="spellEnd"/>
      <w:r w:rsidRPr="6D1D3208">
        <w:t xml:space="preserve"> </w:t>
      </w:r>
      <w:proofErr w:type="spellStart"/>
      <w:r w:rsidRPr="6D1D3208">
        <w:t>нарочито</w:t>
      </w:r>
      <w:proofErr w:type="spellEnd"/>
      <w:r w:rsidRPr="6D1D3208">
        <w:t xml:space="preserve"> </w:t>
      </w:r>
      <w:proofErr w:type="spellStart"/>
      <w:r w:rsidRPr="6D1D3208">
        <w:t>треба</w:t>
      </w:r>
      <w:proofErr w:type="spellEnd"/>
      <w:r w:rsidRPr="6D1D3208">
        <w:t xml:space="preserve"> </w:t>
      </w:r>
      <w:proofErr w:type="spellStart"/>
      <w:r w:rsidRPr="6D1D3208">
        <w:t>похвалити</w:t>
      </w:r>
      <w:proofErr w:type="spellEnd"/>
      <w:r w:rsidRPr="6D1D3208">
        <w:t xml:space="preserve"> </w:t>
      </w:r>
      <w:proofErr w:type="spellStart"/>
      <w:r w:rsidRPr="6D1D3208">
        <w:t>следеће</w:t>
      </w:r>
      <w:proofErr w:type="spellEnd"/>
      <w:r w:rsidRPr="6D1D3208">
        <w:t xml:space="preserve"> </w:t>
      </w:r>
      <w:proofErr w:type="spellStart"/>
      <w:r w:rsidRPr="6D1D3208">
        <w:t>наставнике</w:t>
      </w:r>
      <w:proofErr w:type="spellEnd"/>
      <w:r w:rsidRPr="6D1D3208">
        <w:t xml:space="preserve"> и </w:t>
      </w:r>
      <w:proofErr w:type="spellStart"/>
      <w:r w:rsidRPr="6D1D3208">
        <w:t>њихове</w:t>
      </w:r>
      <w:proofErr w:type="spellEnd"/>
      <w:r w:rsidRPr="6D1D3208">
        <w:t xml:space="preserve"> </w:t>
      </w:r>
      <w:proofErr w:type="spellStart"/>
      <w:r w:rsidRPr="6D1D3208">
        <w:t>радове</w:t>
      </w:r>
      <w:proofErr w:type="spellEnd"/>
      <w:r w:rsidRPr="6D1D3208">
        <w:t>:</w:t>
      </w:r>
    </w:p>
    <w:p w14:paraId="1CF73456" w14:textId="2D657D50" w:rsidR="182BA26E" w:rsidRDefault="182BA26E" w:rsidP="6D1D3208">
      <w:pPr>
        <w:spacing w:after="160" w:line="259" w:lineRule="auto"/>
        <w:jc w:val="both"/>
      </w:pPr>
      <w:r w:rsidRPr="6D1D3208">
        <w:t>*</w:t>
      </w:r>
      <w:proofErr w:type="spellStart"/>
      <w:r w:rsidRPr="6D1D3208">
        <w:t>Драга</w:t>
      </w:r>
      <w:proofErr w:type="spellEnd"/>
      <w:r w:rsidRPr="6D1D3208">
        <w:t xml:space="preserve"> </w:t>
      </w:r>
      <w:proofErr w:type="spellStart"/>
      <w:r w:rsidRPr="6D1D3208">
        <w:t>Спасеновић</w:t>
      </w:r>
      <w:proofErr w:type="spellEnd"/>
      <w:r w:rsidRPr="6D1D3208">
        <w:t xml:space="preserve">: </w:t>
      </w:r>
      <w:proofErr w:type="spellStart"/>
      <w:r w:rsidRPr="6D1D3208">
        <w:t>Сакупи</w:t>
      </w:r>
      <w:proofErr w:type="spellEnd"/>
      <w:r w:rsidRPr="6D1D3208">
        <w:t xml:space="preserve"> </w:t>
      </w:r>
      <w:proofErr w:type="spellStart"/>
      <w:r w:rsidRPr="6D1D3208">
        <w:t>пластику</w:t>
      </w:r>
      <w:proofErr w:type="spellEnd"/>
      <w:r w:rsidR="4ED8F668" w:rsidRPr="6D1D3208">
        <w:t xml:space="preserve"> </w:t>
      </w:r>
      <w:r w:rsidRPr="6D1D3208">
        <w:t>-</w:t>
      </w:r>
      <w:r w:rsidR="4ED8F668" w:rsidRPr="6D1D3208">
        <w:t xml:space="preserve"> </w:t>
      </w:r>
      <w:proofErr w:type="spellStart"/>
      <w:r w:rsidRPr="6D1D3208">
        <w:t>покрени</w:t>
      </w:r>
      <w:proofErr w:type="spellEnd"/>
      <w:r w:rsidRPr="6D1D3208">
        <w:t xml:space="preserve"> </w:t>
      </w:r>
      <w:proofErr w:type="spellStart"/>
      <w:r w:rsidRPr="6D1D3208">
        <w:t>машту</w:t>
      </w:r>
      <w:proofErr w:type="spellEnd"/>
      <w:r w:rsidRPr="6D1D3208">
        <w:t>;</w:t>
      </w:r>
      <w:r w:rsidR="59F6F8B8" w:rsidRPr="6D1D3208">
        <w:t xml:space="preserve"> </w:t>
      </w:r>
      <w:proofErr w:type="spellStart"/>
      <w:r w:rsidRPr="6D1D3208">
        <w:t>Кућа</w:t>
      </w:r>
      <w:proofErr w:type="spellEnd"/>
      <w:r w:rsidRPr="6D1D3208">
        <w:t xml:space="preserve"> </w:t>
      </w:r>
      <w:proofErr w:type="spellStart"/>
      <w:r w:rsidRPr="6D1D3208">
        <w:t>без</w:t>
      </w:r>
      <w:proofErr w:type="spellEnd"/>
      <w:r w:rsidRPr="6D1D3208">
        <w:t xml:space="preserve"> </w:t>
      </w:r>
      <w:proofErr w:type="spellStart"/>
      <w:r w:rsidRPr="6D1D3208">
        <w:t>љубимца</w:t>
      </w:r>
      <w:proofErr w:type="spellEnd"/>
      <w:r w:rsidRPr="6D1D3208">
        <w:t xml:space="preserve"> –</w:t>
      </w:r>
      <w:r w:rsidR="38BD995B" w:rsidRPr="6D1D3208">
        <w:t xml:space="preserve"> </w:t>
      </w:r>
      <w:proofErr w:type="spellStart"/>
      <w:r w:rsidRPr="6D1D3208">
        <w:t>није</w:t>
      </w:r>
      <w:proofErr w:type="spellEnd"/>
      <w:r w:rsidRPr="6D1D3208">
        <w:t xml:space="preserve"> </w:t>
      </w:r>
      <w:proofErr w:type="spellStart"/>
      <w:r w:rsidRPr="6D1D3208">
        <w:t>она</w:t>
      </w:r>
      <w:proofErr w:type="spellEnd"/>
      <w:r w:rsidRPr="6D1D3208">
        <w:t xml:space="preserve"> </w:t>
      </w:r>
      <w:proofErr w:type="spellStart"/>
      <w:r w:rsidRPr="6D1D3208">
        <w:t>права</w:t>
      </w:r>
      <w:proofErr w:type="spellEnd"/>
      <w:r w:rsidRPr="6D1D3208">
        <w:t>;</w:t>
      </w:r>
      <w:r w:rsidR="01F35F84" w:rsidRPr="6D1D3208">
        <w:t xml:space="preserve"> </w:t>
      </w:r>
      <w:proofErr w:type="spellStart"/>
      <w:r w:rsidRPr="6D1D3208">
        <w:t>Продајне</w:t>
      </w:r>
      <w:proofErr w:type="spellEnd"/>
      <w:r w:rsidRPr="6D1D3208">
        <w:t xml:space="preserve"> </w:t>
      </w:r>
      <w:proofErr w:type="spellStart"/>
      <w:r w:rsidRPr="6D1D3208">
        <w:t>изложбе</w:t>
      </w:r>
      <w:proofErr w:type="spellEnd"/>
      <w:r w:rsidRPr="6D1D3208">
        <w:t xml:space="preserve"> </w:t>
      </w:r>
      <w:proofErr w:type="spellStart"/>
      <w:r w:rsidRPr="6D1D3208">
        <w:t>ученичких</w:t>
      </w:r>
      <w:proofErr w:type="spellEnd"/>
      <w:r w:rsidRPr="6D1D3208">
        <w:t xml:space="preserve"> </w:t>
      </w:r>
      <w:proofErr w:type="spellStart"/>
      <w:r w:rsidRPr="6D1D3208">
        <w:t>радова</w:t>
      </w:r>
      <w:proofErr w:type="spellEnd"/>
      <w:r w:rsidRPr="6D1D3208">
        <w:t>;</w:t>
      </w:r>
    </w:p>
    <w:p w14:paraId="0A6511B1" w14:textId="50991EDF" w:rsidR="182BA26E" w:rsidRDefault="182BA26E" w:rsidP="6D1D3208">
      <w:pPr>
        <w:spacing w:after="160" w:line="259" w:lineRule="auto"/>
        <w:jc w:val="both"/>
      </w:pPr>
      <w:r w:rsidRPr="6D1D3208">
        <w:t>*</w:t>
      </w:r>
      <w:proofErr w:type="spellStart"/>
      <w:r w:rsidRPr="6D1D3208">
        <w:t>Марија</w:t>
      </w:r>
      <w:proofErr w:type="spellEnd"/>
      <w:r w:rsidRPr="6D1D3208">
        <w:t xml:space="preserve"> </w:t>
      </w:r>
      <w:proofErr w:type="spellStart"/>
      <w:r w:rsidRPr="6D1D3208">
        <w:t>Пешић</w:t>
      </w:r>
      <w:proofErr w:type="spellEnd"/>
      <w:r w:rsidRPr="6D1D3208">
        <w:t xml:space="preserve">: </w:t>
      </w:r>
      <w:proofErr w:type="spellStart"/>
      <w:r w:rsidRPr="6D1D3208">
        <w:t>Наша</w:t>
      </w:r>
      <w:proofErr w:type="spellEnd"/>
      <w:r w:rsidRPr="6D1D3208">
        <w:t xml:space="preserve"> </w:t>
      </w:r>
      <w:proofErr w:type="spellStart"/>
      <w:r w:rsidRPr="6D1D3208">
        <w:t>прва</w:t>
      </w:r>
      <w:proofErr w:type="spellEnd"/>
      <w:r w:rsidRPr="6D1D3208">
        <w:t xml:space="preserve"> </w:t>
      </w:r>
      <w:proofErr w:type="spellStart"/>
      <w:r w:rsidRPr="6D1D3208">
        <w:t>енциклопедија</w:t>
      </w:r>
      <w:proofErr w:type="spellEnd"/>
      <w:r w:rsidRPr="6D1D3208">
        <w:t>,</w:t>
      </w:r>
      <w:r w:rsidR="494B1F19" w:rsidRPr="6D1D3208">
        <w:t xml:space="preserve"> </w:t>
      </w:r>
      <w:proofErr w:type="spellStart"/>
      <w:r w:rsidRPr="6D1D3208">
        <w:t>гост</w:t>
      </w:r>
      <w:proofErr w:type="spellEnd"/>
      <w:r w:rsidRPr="6D1D3208">
        <w:t xml:space="preserve"> </w:t>
      </w:r>
      <w:proofErr w:type="spellStart"/>
      <w:r w:rsidRPr="6D1D3208">
        <w:t>на</w:t>
      </w:r>
      <w:proofErr w:type="spellEnd"/>
      <w:r w:rsidRPr="6D1D3208">
        <w:t xml:space="preserve"> </w:t>
      </w:r>
      <w:proofErr w:type="spellStart"/>
      <w:r w:rsidRPr="6D1D3208">
        <w:t>пројекту</w:t>
      </w:r>
      <w:proofErr w:type="spellEnd"/>
      <w:r w:rsidRPr="6D1D3208">
        <w:t xml:space="preserve"> </w:t>
      </w:r>
      <w:proofErr w:type="spellStart"/>
      <w:r w:rsidRPr="6D1D3208">
        <w:t>наставница</w:t>
      </w:r>
      <w:proofErr w:type="spellEnd"/>
      <w:r w:rsidRPr="6D1D3208">
        <w:t xml:space="preserve"> </w:t>
      </w:r>
      <w:proofErr w:type="spellStart"/>
      <w:r w:rsidRPr="6D1D3208">
        <w:t>географије</w:t>
      </w:r>
      <w:proofErr w:type="spellEnd"/>
      <w:r w:rsidRPr="6D1D3208">
        <w:t xml:space="preserve"> </w:t>
      </w:r>
      <w:proofErr w:type="spellStart"/>
      <w:r w:rsidRPr="6D1D3208">
        <w:t>Данка</w:t>
      </w:r>
      <w:proofErr w:type="spellEnd"/>
      <w:r w:rsidRPr="6D1D3208">
        <w:t xml:space="preserve"> </w:t>
      </w:r>
      <w:proofErr w:type="spellStart"/>
      <w:r w:rsidRPr="6D1D3208">
        <w:t>Радић</w:t>
      </w:r>
      <w:proofErr w:type="spellEnd"/>
      <w:r w:rsidRPr="6D1D3208">
        <w:t>;</w:t>
      </w:r>
    </w:p>
    <w:p w14:paraId="264C2BFE" w14:textId="29A555A7" w:rsidR="182BA26E" w:rsidRDefault="182BA26E" w:rsidP="6D1D3208">
      <w:pPr>
        <w:spacing w:after="160" w:line="259" w:lineRule="auto"/>
        <w:jc w:val="both"/>
      </w:pPr>
      <w:r w:rsidRPr="6D1D3208">
        <w:t>*</w:t>
      </w:r>
      <w:proofErr w:type="spellStart"/>
      <w:r w:rsidRPr="6D1D3208">
        <w:t>Снежана</w:t>
      </w:r>
      <w:proofErr w:type="spellEnd"/>
      <w:r w:rsidRPr="6D1D3208">
        <w:t xml:space="preserve"> </w:t>
      </w:r>
      <w:proofErr w:type="spellStart"/>
      <w:r w:rsidRPr="6D1D3208">
        <w:t>Ђорђевић</w:t>
      </w:r>
      <w:proofErr w:type="spellEnd"/>
      <w:r w:rsidRPr="6D1D3208">
        <w:t>:</w:t>
      </w:r>
      <w:r w:rsidR="2AA44F43" w:rsidRPr="6D1D3208">
        <w:t xml:space="preserve"> </w:t>
      </w:r>
      <w:proofErr w:type="spellStart"/>
      <w:r w:rsidRPr="6D1D3208">
        <w:t>Украшавање</w:t>
      </w:r>
      <w:proofErr w:type="spellEnd"/>
      <w:r w:rsidRPr="6D1D3208">
        <w:t xml:space="preserve"> </w:t>
      </w:r>
      <w:proofErr w:type="spellStart"/>
      <w:r w:rsidRPr="6D1D3208">
        <w:t>учионица</w:t>
      </w:r>
      <w:proofErr w:type="spellEnd"/>
      <w:r w:rsidRPr="6D1D3208">
        <w:t xml:space="preserve"> </w:t>
      </w:r>
      <w:proofErr w:type="spellStart"/>
      <w:r w:rsidRPr="6D1D3208">
        <w:t>плодовима</w:t>
      </w:r>
      <w:proofErr w:type="spellEnd"/>
      <w:r w:rsidRPr="6D1D3208">
        <w:t xml:space="preserve"> </w:t>
      </w:r>
      <w:proofErr w:type="spellStart"/>
      <w:proofErr w:type="gramStart"/>
      <w:r w:rsidRPr="6D1D3208">
        <w:t>јесени;Дан</w:t>
      </w:r>
      <w:proofErr w:type="spellEnd"/>
      <w:proofErr w:type="gramEnd"/>
      <w:r w:rsidRPr="6D1D3208">
        <w:t xml:space="preserve"> </w:t>
      </w:r>
      <w:proofErr w:type="spellStart"/>
      <w:r w:rsidRPr="6D1D3208">
        <w:t>по</w:t>
      </w:r>
      <w:proofErr w:type="spellEnd"/>
      <w:r w:rsidRPr="6D1D3208">
        <w:t xml:space="preserve"> </w:t>
      </w:r>
      <w:proofErr w:type="spellStart"/>
      <w:r w:rsidRPr="6D1D3208">
        <w:t>дан</w:t>
      </w:r>
      <w:proofErr w:type="spellEnd"/>
      <w:r w:rsidRPr="6D1D3208">
        <w:t xml:space="preserve">- </w:t>
      </w:r>
      <w:proofErr w:type="spellStart"/>
      <w:r w:rsidRPr="6D1D3208">
        <w:t>година</w:t>
      </w:r>
      <w:proofErr w:type="spellEnd"/>
      <w:r w:rsidRPr="6D1D3208">
        <w:t xml:space="preserve"> ,</w:t>
      </w:r>
      <w:proofErr w:type="spellStart"/>
      <w:r w:rsidRPr="6D1D3208">
        <w:t>сарадници</w:t>
      </w:r>
      <w:proofErr w:type="spellEnd"/>
      <w:r w:rsidRPr="6D1D3208">
        <w:t xml:space="preserve"> </w:t>
      </w:r>
      <w:proofErr w:type="spellStart"/>
      <w:r w:rsidRPr="6D1D3208">
        <w:t>наставница</w:t>
      </w:r>
      <w:proofErr w:type="spellEnd"/>
      <w:r w:rsidRPr="6D1D3208">
        <w:t xml:space="preserve"> </w:t>
      </w:r>
      <w:proofErr w:type="spellStart"/>
      <w:r w:rsidRPr="6D1D3208">
        <w:t>хемије</w:t>
      </w:r>
      <w:proofErr w:type="spellEnd"/>
      <w:r w:rsidRPr="6D1D3208">
        <w:t xml:space="preserve"> </w:t>
      </w:r>
      <w:proofErr w:type="spellStart"/>
      <w:r w:rsidRPr="6D1D3208">
        <w:t>Весна</w:t>
      </w:r>
      <w:proofErr w:type="spellEnd"/>
      <w:r w:rsidRPr="6D1D3208">
        <w:t xml:space="preserve"> </w:t>
      </w:r>
      <w:proofErr w:type="spellStart"/>
      <w:r w:rsidRPr="6D1D3208">
        <w:t>Васовић</w:t>
      </w:r>
      <w:proofErr w:type="spellEnd"/>
      <w:r w:rsidRPr="6D1D3208">
        <w:t xml:space="preserve"> и </w:t>
      </w:r>
      <w:proofErr w:type="spellStart"/>
      <w:r w:rsidRPr="6D1D3208">
        <w:t>наставница</w:t>
      </w:r>
      <w:proofErr w:type="spellEnd"/>
      <w:r w:rsidRPr="6D1D3208">
        <w:t xml:space="preserve"> </w:t>
      </w:r>
      <w:proofErr w:type="spellStart"/>
      <w:r w:rsidRPr="6D1D3208">
        <w:t>географије</w:t>
      </w:r>
      <w:proofErr w:type="spellEnd"/>
      <w:r w:rsidRPr="6D1D3208">
        <w:t xml:space="preserve"> </w:t>
      </w:r>
      <w:proofErr w:type="spellStart"/>
      <w:r w:rsidRPr="6D1D3208">
        <w:t>Данка</w:t>
      </w:r>
      <w:proofErr w:type="spellEnd"/>
      <w:r w:rsidRPr="6D1D3208">
        <w:t xml:space="preserve"> </w:t>
      </w:r>
      <w:proofErr w:type="spellStart"/>
      <w:r w:rsidRPr="6D1D3208">
        <w:t>Радић</w:t>
      </w:r>
      <w:proofErr w:type="spellEnd"/>
      <w:r w:rsidRPr="6D1D3208">
        <w:t>;</w:t>
      </w:r>
    </w:p>
    <w:p w14:paraId="51B725AD" w14:textId="789EDCC4" w:rsidR="182BA26E" w:rsidRDefault="182BA26E" w:rsidP="6D1D3208">
      <w:pPr>
        <w:spacing w:after="160" w:line="259" w:lineRule="auto"/>
        <w:jc w:val="both"/>
      </w:pPr>
      <w:r w:rsidRPr="6D1D3208">
        <w:t>*</w:t>
      </w:r>
      <w:proofErr w:type="spellStart"/>
      <w:r w:rsidRPr="6D1D3208">
        <w:t>Гордана</w:t>
      </w:r>
      <w:proofErr w:type="spellEnd"/>
      <w:r w:rsidRPr="6D1D3208">
        <w:t xml:space="preserve"> </w:t>
      </w:r>
      <w:proofErr w:type="spellStart"/>
      <w:r w:rsidRPr="6D1D3208">
        <w:t>Опалић</w:t>
      </w:r>
      <w:proofErr w:type="spellEnd"/>
      <w:r w:rsidRPr="6D1D3208">
        <w:t>:</w:t>
      </w:r>
      <w:r w:rsidR="38896178" w:rsidRPr="6D1D3208">
        <w:t xml:space="preserve"> </w:t>
      </w:r>
      <w:proofErr w:type="spellStart"/>
      <w:r w:rsidRPr="6D1D3208">
        <w:t>Историјски</w:t>
      </w:r>
      <w:proofErr w:type="spellEnd"/>
      <w:r w:rsidRPr="6D1D3208">
        <w:t xml:space="preserve"> </w:t>
      </w:r>
      <w:proofErr w:type="spellStart"/>
      <w:r w:rsidRPr="6D1D3208">
        <w:t>развој</w:t>
      </w:r>
      <w:proofErr w:type="spellEnd"/>
      <w:r w:rsidRPr="6D1D3208">
        <w:t xml:space="preserve"> </w:t>
      </w:r>
      <w:proofErr w:type="spellStart"/>
      <w:r w:rsidRPr="6D1D3208">
        <w:t>српског</w:t>
      </w:r>
      <w:proofErr w:type="spellEnd"/>
      <w:r w:rsidRPr="6D1D3208">
        <w:t xml:space="preserve"> </w:t>
      </w:r>
      <w:proofErr w:type="spellStart"/>
      <w:r w:rsidRPr="6D1D3208">
        <w:t>језика</w:t>
      </w:r>
      <w:proofErr w:type="spellEnd"/>
      <w:r w:rsidRPr="6D1D3208">
        <w:t>;</w:t>
      </w:r>
    </w:p>
    <w:p w14:paraId="6536543F" w14:textId="2FB86836" w:rsidR="182BA26E" w:rsidRDefault="182BA26E" w:rsidP="6D1D3208">
      <w:pPr>
        <w:spacing w:after="160" w:line="259" w:lineRule="auto"/>
        <w:jc w:val="both"/>
      </w:pPr>
      <w:r w:rsidRPr="6D1D3208">
        <w:t>*</w:t>
      </w:r>
      <w:proofErr w:type="spellStart"/>
      <w:r w:rsidRPr="6D1D3208">
        <w:t>Марина</w:t>
      </w:r>
      <w:proofErr w:type="spellEnd"/>
      <w:r w:rsidRPr="6D1D3208">
        <w:t xml:space="preserve"> </w:t>
      </w:r>
      <w:proofErr w:type="spellStart"/>
      <w:r w:rsidRPr="6D1D3208">
        <w:t>Новаковић</w:t>
      </w:r>
      <w:proofErr w:type="spellEnd"/>
      <w:r w:rsidRPr="6D1D3208">
        <w:t>,</w:t>
      </w:r>
      <w:r w:rsidR="6034C97D" w:rsidRPr="6D1D3208">
        <w:t xml:space="preserve"> </w:t>
      </w:r>
      <w:proofErr w:type="spellStart"/>
      <w:r w:rsidRPr="6D1D3208">
        <w:t>Александра</w:t>
      </w:r>
      <w:proofErr w:type="spellEnd"/>
      <w:r w:rsidRPr="6D1D3208">
        <w:t xml:space="preserve"> </w:t>
      </w:r>
      <w:proofErr w:type="spellStart"/>
      <w:r w:rsidRPr="6D1D3208">
        <w:t>Мишић</w:t>
      </w:r>
      <w:proofErr w:type="spellEnd"/>
      <w:r w:rsidRPr="6D1D3208">
        <w:t>,</w:t>
      </w:r>
      <w:r w:rsidR="793044FF" w:rsidRPr="6D1D3208">
        <w:t xml:space="preserve"> </w:t>
      </w:r>
      <w:proofErr w:type="spellStart"/>
      <w:r w:rsidRPr="6D1D3208">
        <w:t>Весна</w:t>
      </w:r>
      <w:proofErr w:type="spellEnd"/>
      <w:r w:rsidRPr="6D1D3208">
        <w:t xml:space="preserve"> </w:t>
      </w:r>
      <w:proofErr w:type="spellStart"/>
      <w:r w:rsidRPr="6D1D3208">
        <w:t>Васовић</w:t>
      </w:r>
      <w:proofErr w:type="spellEnd"/>
      <w:r w:rsidRPr="6D1D3208">
        <w:t>,</w:t>
      </w:r>
      <w:r w:rsidR="698206D4" w:rsidRPr="6D1D3208">
        <w:t xml:space="preserve"> </w:t>
      </w:r>
      <w:proofErr w:type="spellStart"/>
      <w:r w:rsidRPr="6D1D3208">
        <w:t>Маја</w:t>
      </w:r>
      <w:proofErr w:type="spellEnd"/>
      <w:r w:rsidRPr="6D1D3208">
        <w:t xml:space="preserve"> </w:t>
      </w:r>
      <w:proofErr w:type="spellStart"/>
      <w:r w:rsidRPr="6D1D3208">
        <w:t>Илић</w:t>
      </w:r>
      <w:proofErr w:type="spellEnd"/>
      <w:r w:rsidRPr="6D1D3208">
        <w:t>,</w:t>
      </w:r>
      <w:r w:rsidR="522C079D" w:rsidRPr="6D1D3208">
        <w:t xml:space="preserve"> </w:t>
      </w:r>
      <w:proofErr w:type="spellStart"/>
      <w:r w:rsidRPr="6D1D3208">
        <w:t>Марија</w:t>
      </w:r>
      <w:proofErr w:type="spellEnd"/>
      <w:r w:rsidRPr="6D1D3208">
        <w:t xml:space="preserve"> </w:t>
      </w:r>
      <w:proofErr w:type="spellStart"/>
      <w:r w:rsidRPr="6D1D3208">
        <w:t>Терзић</w:t>
      </w:r>
      <w:proofErr w:type="spellEnd"/>
      <w:r w:rsidR="3B830535" w:rsidRPr="6D1D3208">
        <w:t xml:space="preserve">: </w:t>
      </w:r>
      <w:proofErr w:type="spellStart"/>
      <w:r w:rsidRPr="6D1D3208">
        <w:t>Од</w:t>
      </w:r>
      <w:proofErr w:type="spellEnd"/>
      <w:r w:rsidRPr="6D1D3208">
        <w:t xml:space="preserve"> </w:t>
      </w:r>
      <w:proofErr w:type="spellStart"/>
      <w:r w:rsidRPr="6D1D3208">
        <w:t>хемијског</w:t>
      </w:r>
      <w:proofErr w:type="spellEnd"/>
      <w:r w:rsidRPr="6D1D3208">
        <w:t xml:space="preserve"> </w:t>
      </w:r>
      <w:proofErr w:type="spellStart"/>
      <w:r w:rsidRPr="6D1D3208">
        <w:t>симбола</w:t>
      </w:r>
      <w:proofErr w:type="spellEnd"/>
      <w:r w:rsidRPr="6D1D3208">
        <w:t>,</w:t>
      </w:r>
      <w:r w:rsidR="3170DF18" w:rsidRPr="6D1D3208">
        <w:t xml:space="preserve"> </w:t>
      </w:r>
      <w:proofErr w:type="spellStart"/>
      <w:r w:rsidRPr="6D1D3208">
        <w:t>до</w:t>
      </w:r>
      <w:proofErr w:type="spellEnd"/>
      <w:r w:rsidRPr="6D1D3208">
        <w:t xml:space="preserve"> </w:t>
      </w:r>
      <w:proofErr w:type="spellStart"/>
      <w:r w:rsidRPr="6D1D3208">
        <w:t>слова</w:t>
      </w:r>
      <w:proofErr w:type="spellEnd"/>
      <w:r w:rsidRPr="6D1D3208">
        <w:t>,</w:t>
      </w:r>
      <w:r w:rsidR="27C27E8D" w:rsidRPr="6D1D3208">
        <w:t xml:space="preserve"> </w:t>
      </w:r>
      <w:proofErr w:type="spellStart"/>
      <w:r w:rsidRPr="6D1D3208">
        <w:t>речи</w:t>
      </w:r>
      <w:proofErr w:type="spellEnd"/>
      <w:r w:rsidRPr="6D1D3208">
        <w:t xml:space="preserve"> и </w:t>
      </w:r>
      <w:proofErr w:type="spellStart"/>
      <w:r w:rsidRPr="6D1D3208">
        <w:t>дела</w:t>
      </w:r>
      <w:proofErr w:type="spellEnd"/>
      <w:r w:rsidRPr="6D1D3208">
        <w:t xml:space="preserve"> (</w:t>
      </w:r>
      <w:proofErr w:type="spellStart"/>
      <w:r w:rsidRPr="6D1D3208">
        <w:t>уметничког</w:t>
      </w:r>
      <w:proofErr w:type="spellEnd"/>
      <w:r w:rsidRPr="6D1D3208">
        <w:t>);</w:t>
      </w:r>
    </w:p>
    <w:p w14:paraId="7EE1554C" w14:textId="77DCCB17" w:rsidR="182BA26E" w:rsidRDefault="182BA26E" w:rsidP="6D1D3208">
      <w:pPr>
        <w:spacing w:after="160" w:line="259" w:lineRule="auto"/>
        <w:jc w:val="both"/>
      </w:pPr>
      <w:r w:rsidRPr="6D1D3208">
        <w:t>*</w:t>
      </w:r>
      <w:proofErr w:type="spellStart"/>
      <w:r w:rsidRPr="6D1D3208">
        <w:t>Весна</w:t>
      </w:r>
      <w:proofErr w:type="spellEnd"/>
      <w:r w:rsidRPr="6D1D3208">
        <w:t xml:space="preserve"> </w:t>
      </w:r>
      <w:proofErr w:type="spellStart"/>
      <w:r w:rsidRPr="6D1D3208">
        <w:t>Васовић</w:t>
      </w:r>
      <w:proofErr w:type="spellEnd"/>
      <w:r w:rsidRPr="6D1D3208">
        <w:t>,</w:t>
      </w:r>
      <w:r w:rsidR="21A8F71A" w:rsidRPr="6D1D3208">
        <w:t xml:space="preserve"> </w:t>
      </w:r>
      <w:proofErr w:type="spellStart"/>
      <w:r w:rsidRPr="6D1D3208">
        <w:t>Марија</w:t>
      </w:r>
      <w:proofErr w:type="spellEnd"/>
      <w:r w:rsidRPr="6D1D3208">
        <w:t xml:space="preserve"> </w:t>
      </w:r>
      <w:proofErr w:type="spellStart"/>
      <w:r w:rsidRPr="6D1D3208">
        <w:t>Терзић</w:t>
      </w:r>
      <w:proofErr w:type="spellEnd"/>
      <w:r w:rsidRPr="6D1D3208">
        <w:t>:</w:t>
      </w:r>
      <w:r w:rsidR="463F742A" w:rsidRPr="6D1D3208">
        <w:t xml:space="preserve"> </w:t>
      </w:r>
      <w:proofErr w:type="spellStart"/>
      <w:r w:rsidRPr="6D1D3208">
        <w:t>Правила</w:t>
      </w:r>
      <w:proofErr w:type="spellEnd"/>
      <w:r w:rsidRPr="6D1D3208">
        <w:t xml:space="preserve"> </w:t>
      </w:r>
      <w:proofErr w:type="spellStart"/>
      <w:r w:rsidRPr="6D1D3208">
        <w:t>понашања</w:t>
      </w:r>
      <w:proofErr w:type="spellEnd"/>
      <w:r w:rsidRPr="6D1D3208">
        <w:t xml:space="preserve"> </w:t>
      </w:r>
      <w:proofErr w:type="spellStart"/>
      <w:r w:rsidRPr="6D1D3208">
        <w:t>ученика</w:t>
      </w:r>
      <w:proofErr w:type="spellEnd"/>
      <w:r w:rsidR="7C008AF5" w:rsidRPr="6D1D3208">
        <w:t xml:space="preserve"> </w:t>
      </w:r>
      <w:r w:rsidRPr="6D1D3208">
        <w:t>-</w:t>
      </w:r>
      <w:r w:rsidR="11E8E72F" w:rsidRPr="6D1D3208">
        <w:t xml:space="preserve"> </w:t>
      </w:r>
      <w:proofErr w:type="spellStart"/>
      <w:r w:rsidRPr="6D1D3208">
        <w:t>Вршњачки</w:t>
      </w:r>
      <w:proofErr w:type="spellEnd"/>
      <w:r w:rsidRPr="6D1D3208">
        <w:t xml:space="preserve"> </w:t>
      </w:r>
      <w:proofErr w:type="spellStart"/>
      <w:r w:rsidRPr="6D1D3208">
        <w:t>тим</w:t>
      </w:r>
      <w:proofErr w:type="spellEnd"/>
      <w:r w:rsidRPr="6D1D3208">
        <w:t>;</w:t>
      </w:r>
    </w:p>
    <w:p w14:paraId="1E7EFA11" w14:textId="6B3F98A3" w:rsidR="182BA26E" w:rsidRDefault="182BA26E" w:rsidP="6D1D3208">
      <w:pPr>
        <w:spacing w:after="160" w:line="259" w:lineRule="auto"/>
        <w:jc w:val="both"/>
      </w:pPr>
      <w:r w:rsidRPr="6D1D3208">
        <w:t>*</w:t>
      </w:r>
      <w:proofErr w:type="spellStart"/>
      <w:r w:rsidRPr="6D1D3208">
        <w:t>Марија</w:t>
      </w:r>
      <w:proofErr w:type="spellEnd"/>
      <w:r w:rsidRPr="6D1D3208">
        <w:t xml:space="preserve"> </w:t>
      </w:r>
      <w:proofErr w:type="spellStart"/>
      <w:r w:rsidRPr="6D1D3208">
        <w:t>Сарић</w:t>
      </w:r>
      <w:proofErr w:type="spellEnd"/>
      <w:r w:rsidRPr="6D1D3208">
        <w:t xml:space="preserve"> </w:t>
      </w:r>
      <w:proofErr w:type="spellStart"/>
      <w:r w:rsidRPr="6D1D3208">
        <w:t>Ђорђевић</w:t>
      </w:r>
      <w:proofErr w:type="spellEnd"/>
      <w:r w:rsidRPr="6D1D3208">
        <w:t>:</w:t>
      </w:r>
      <w:r w:rsidR="7DFF9C63" w:rsidRPr="6D1D3208">
        <w:t xml:space="preserve"> </w:t>
      </w:r>
      <w:proofErr w:type="spellStart"/>
      <w:r w:rsidRPr="6D1D3208">
        <w:t>Дан</w:t>
      </w:r>
      <w:proofErr w:type="spellEnd"/>
      <w:r w:rsidRPr="6D1D3208">
        <w:t xml:space="preserve"> </w:t>
      </w:r>
      <w:proofErr w:type="spellStart"/>
      <w:r w:rsidRPr="6D1D3208">
        <w:t>школе</w:t>
      </w:r>
      <w:proofErr w:type="spellEnd"/>
      <w:r w:rsidRPr="6D1D3208">
        <w:t>;</w:t>
      </w:r>
      <w:r w:rsidR="0630A13A" w:rsidRPr="6D1D3208">
        <w:t xml:space="preserve"> </w:t>
      </w:r>
      <w:proofErr w:type="spellStart"/>
      <w:r w:rsidRPr="6D1D3208">
        <w:t>Школски</w:t>
      </w:r>
      <w:proofErr w:type="spellEnd"/>
      <w:r w:rsidRPr="6D1D3208">
        <w:t xml:space="preserve"> </w:t>
      </w:r>
      <w:proofErr w:type="spellStart"/>
      <w:r w:rsidRPr="6D1D3208">
        <w:t>часопис</w:t>
      </w:r>
      <w:proofErr w:type="spellEnd"/>
      <w:r w:rsidRPr="6D1D3208">
        <w:t>;</w:t>
      </w:r>
      <w:r w:rsidR="0AD73D56" w:rsidRPr="6D1D3208">
        <w:t xml:space="preserve"> </w:t>
      </w:r>
      <w:proofErr w:type="spellStart"/>
      <w:r w:rsidRPr="6D1D3208">
        <w:t>Свети</w:t>
      </w:r>
      <w:proofErr w:type="spellEnd"/>
      <w:r w:rsidRPr="6D1D3208">
        <w:t xml:space="preserve"> </w:t>
      </w:r>
      <w:proofErr w:type="spellStart"/>
      <w:r w:rsidRPr="6D1D3208">
        <w:t>Сава</w:t>
      </w:r>
      <w:proofErr w:type="spellEnd"/>
      <w:r w:rsidR="15CD7433" w:rsidRPr="6D1D3208">
        <w:t xml:space="preserve"> </w:t>
      </w:r>
      <w:r w:rsidRPr="6D1D3208">
        <w:t>-</w:t>
      </w:r>
      <w:r w:rsidR="41466E59" w:rsidRPr="6D1D3208">
        <w:t xml:space="preserve"> </w:t>
      </w:r>
      <w:proofErr w:type="spellStart"/>
      <w:r w:rsidRPr="6D1D3208">
        <w:t>приредба</w:t>
      </w:r>
      <w:proofErr w:type="spellEnd"/>
      <w:r w:rsidRPr="6D1D3208">
        <w:t>;</w:t>
      </w:r>
    </w:p>
    <w:p w14:paraId="10CD5F07" w14:textId="7936D50A" w:rsidR="182BA26E" w:rsidRDefault="182BA26E" w:rsidP="6D1D3208">
      <w:pPr>
        <w:spacing w:after="160" w:line="259" w:lineRule="auto"/>
        <w:jc w:val="both"/>
      </w:pPr>
      <w:r w:rsidRPr="6D1D3208">
        <w:t>*</w:t>
      </w:r>
      <w:proofErr w:type="spellStart"/>
      <w:r w:rsidRPr="6D1D3208">
        <w:t>Желимирка</w:t>
      </w:r>
      <w:proofErr w:type="spellEnd"/>
      <w:r w:rsidRPr="6D1D3208">
        <w:t xml:space="preserve"> </w:t>
      </w:r>
      <w:proofErr w:type="spellStart"/>
      <w:r w:rsidRPr="6D1D3208">
        <w:t>Млађеновић</w:t>
      </w:r>
      <w:proofErr w:type="spellEnd"/>
      <w:r w:rsidRPr="6D1D3208">
        <w:t>:</w:t>
      </w:r>
      <w:r w:rsidR="645B6F57" w:rsidRPr="6D1D3208">
        <w:t xml:space="preserve"> </w:t>
      </w:r>
      <w:proofErr w:type="spellStart"/>
      <w:r w:rsidRPr="6D1D3208">
        <w:t>Школски</w:t>
      </w:r>
      <w:proofErr w:type="spellEnd"/>
      <w:r w:rsidRPr="6D1D3208">
        <w:t xml:space="preserve"> </w:t>
      </w:r>
      <w:proofErr w:type="spellStart"/>
      <w:r w:rsidRPr="6D1D3208">
        <w:t>часопис</w:t>
      </w:r>
      <w:proofErr w:type="spellEnd"/>
      <w:r w:rsidRPr="6D1D3208">
        <w:t>,</w:t>
      </w:r>
      <w:r w:rsidR="10C576D8" w:rsidRPr="6D1D3208">
        <w:t xml:space="preserve"> </w:t>
      </w:r>
      <w:proofErr w:type="spellStart"/>
      <w:r w:rsidRPr="6D1D3208">
        <w:t>Свети</w:t>
      </w:r>
      <w:proofErr w:type="spellEnd"/>
      <w:r w:rsidRPr="6D1D3208">
        <w:t xml:space="preserve"> </w:t>
      </w:r>
      <w:proofErr w:type="spellStart"/>
      <w:r w:rsidRPr="6D1D3208">
        <w:t>Сава</w:t>
      </w:r>
      <w:proofErr w:type="spellEnd"/>
      <w:r w:rsidR="6ADF8791" w:rsidRPr="6D1D3208">
        <w:t xml:space="preserve"> </w:t>
      </w:r>
      <w:r w:rsidRPr="6D1D3208">
        <w:t>-</w:t>
      </w:r>
      <w:r w:rsidR="324ED66D" w:rsidRPr="6D1D3208">
        <w:t xml:space="preserve"> </w:t>
      </w:r>
      <w:proofErr w:type="spellStart"/>
      <w:r w:rsidRPr="6D1D3208">
        <w:t>приредба</w:t>
      </w:r>
      <w:proofErr w:type="spellEnd"/>
      <w:r w:rsidRPr="6D1D3208">
        <w:t>.</w:t>
      </w:r>
    </w:p>
    <w:p w14:paraId="3FA74A56" w14:textId="6D3C700C" w:rsidR="182BA26E" w:rsidRDefault="182BA26E" w:rsidP="6D1D3208">
      <w:pPr>
        <w:spacing w:after="160" w:line="259" w:lineRule="auto"/>
        <w:jc w:val="both"/>
      </w:pPr>
      <w:r w:rsidRPr="6D1D3208">
        <w:t xml:space="preserve">    У </w:t>
      </w:r>
      <w:proofErr w:type="spellStart"/>
      <w:r w:rsidRPr="6D1D3208">
        <w:t>другом</w:t>
      </w:r>
      <w:proofErr w:type="spellEnd"/>
      <w:r w:rsidRPr="6D1D3208">
        <w:t xml:space="preserve"> </w:t>
      </w:r>
      <w:proofErr w:type="spellStart"/>
      <w:r w:rsidRPr="6D1D3208">
        <w:t>полугодишту</w:t>
      </w:r>
      <w:proofErr w:type="spellEnd"/>
      <w:r w:rsidRPr="6D1D3208">
        <w:t xml:space="preserve"> </w:t>
      </w:r>
      <w:proofErr w:type="spellStart"/>
      <w:r w:rsidRPr="6D1D3208">
        <w:t>школске</w:t>
      </w:r>
      <w:proofErr w:type="spellEnd"/>
      <w:r w:rsidRPr="6D1D3208">
        <w:t xml:space="preserve"> 2019/20. </w:t>
      </w:r>
      <w:proofErr w:type="spellStart"/>
      <w:r w:rsidRPr="6D1D3208">
        <w:t>године</w:t>
      </w:r>
      <w:proofErr w:type="spellEnd"/>
      <w:r w:rsidRPr="6D1D3208">
        <w:t xml:space="preserve"> </w:t>
      </w:r>
      <w:proofErr w:type="spellStart"/>
      <w:r w:rsidRPr="6D1D3208">
        <w:t>због</w:t>
      </w:r>
      <w:proofErr w:type="spellEnd"/>
      <w:r w:rsidRPr="6D1D3208">
        <w:t xml:space="preserve"> </w:t>
      </w:r>
      <w:proofErr w:type="spellStart"/>
      <w:r w:rsidRPr="6D1D3208">
        <w:t>проглашења</w:t>
      </w:r>
      <w:proofErr w:type="spellEnd"/>
      <w:r w:rsidRPr="6D1D3208">
        <w:t xml:space="preserve"> </w:t>
      </w:r>
      <w:proofErr w:type="spellStart"/>
      <w:r w:rsidRPr="6D1D3208">
        <w:t>ванредног</w:t>
      </w:r>
      <w:proofErr w:type="spellEnd"/>
      <w:r w:rsidRPr="6D1D3208">
        <w:t xml:space="preserve"> </w:t>
      </w:r>
      <w:proofErr w:type="spellStart"/>
      <w:r w:rsidRPr="6D1D3208">
        <w:t>стања</w:t>
      </w:r>
      <w:proofErr w:type="spellEnd"/>
      <w:r w:rsidRPr="6D1D3208">
        <w:t xml:space="preserve"> и </w:t>
      </w:r>
      <w:proofErr w:type="spellStart"/>
      <w:r w:rsidRPr="6D1D3208">
        <w:t>епидемије</w:t>
      </w:r>
      <w:proofErr w:type="spellEnd"/>
      <w:r w:rsidRPr="6D1D3208">
        <w:t xml:space="preserve"> </w:t>
      </w:r>
      <w:proofErr w:type="spellStart"/>
      <w:r w:rsidRPr="6D1D3208">
        <w:t>короне</w:t>
      </w:r>
      <w:proofErr w:type="spellEnd"/>
      <w:r w:rsidRPr="6D1D3208">
        <w:t xml:space="preserve"> </w:t>
      </w:r>
      <w:proofErr w:type="spellStart"/>
      <w:r w:rsidRPr="6D1D3208">
        <w:t>рад</w:t>
      </w:r>
      <w:proofErr w:type="spellEnd"/>
      <w:r w:rsidRPr="6D1D3208">
        <w:t xml:space="preserve"> </w:t>
      </w:r>
      <w:proofErr w:type="spellStart"/>
      <w:r w:rsidRPr="6D1D3208">
        <w:t>Тима</w:t>
      </w:r>
      <w:proofErr w:type="spellEnd"/>
      <w:r w:rsidRPr="6D1D3208">
        <w:t xml:space="preserve"> </w:t>
      </w:r>
      <w:proofErr w:type="spellStart"/>
      <w:r w:rsidRPr="6D1D3208">
        <w:t>за</w:t>
      </w:r>
      <w:proofErr w:type="spellEnd"/>
      <w:r w:rsidRPr="6D1D3208">
        <w:t xml:space="preserve"> МПИРП </w:t>
      </w:r>
      <w:proofErr w:type="spellStart"/>
      <w:r w:rsidRPr="6D1D3208">
        <w:t>је</w:t>
      </w:r>
      <w:proofErr w:type="spellEnd"/>
      <w:r w:rsidRPr="6D1D3208">
        <w:t xml:space="preserve"> </w:t>
      </w:r>
      <w:proofErr w:type="spellStart"/>
      <w:r w:rsidRPr="6D1D3208">
        <w:t>добио</w:t>
      </w:r>
      <w:proofErr w:type="spellEnd"/>
      <w:r w:rsidRPr="6D1D3208">
        <w:t xml:space="preserve"> </w:t>
      </w:r>
      <w:proofErr w:type="spellStart"/>
      <w:r w:rsidRPr="6D1D3208">
        <w:t>други</w:t>
      </w:r>
      <w:proofErr w:type="spellEnd"/>
      <w:r w:rsidRPr="6D1D3208">
        <w:t xml:space="preserve"> </w:t>
      </w:r>
      <w:proofErr w:type="spellStart"/>
      <w:r w:rsidRPr="6D1D3208">
        <w:t>облик</w:t>
      </w:r>
      <w:proofErr w:type="spellEnd"/>
      <w:r w:rsidRPr="6D1D3208">
        <w:t>.</w:t>
      </w:r>
      <w:r w:rsidR="222631DF" w:rsidRPr="6D1D3208">
        <w:t xml:space="preserve"> </w:t>
      </w:r>
      <w:proofErr w:type="spellStart"/>
      <w:r w:rsidRPr="6D1D3208">
        <w:t>Учествовали</w:t>
      </w:r>
      <w:proofErr w:type="spellEnd"/>
      <w:r w:rsidRPr="6D1D3208">
        <w:t xml:space="preserve"> </w:t>
      </w:r>
      <w:proofErr w:type="spellStart"/>
      <w:r w:rsidRPr="6D1D3208">
        <w:t>смо</w:t>
      </w:r>
      <w:proofErr w:type="spellEnd"/>
      <w:r w:rsidRPr="6D1D3208">
        <w:t xml:space="preserve"> у </w:t>
      </w:r>
      <w:proofErr w:type="spellStart"/>
      <w:r w:rsidRPr="6D1D3208">
        <w:t>два</w:t>
      </w:r>
      <w:proofErr w:type="spellEnd"/>
      <w:r w:rsidRPr="6D1D3208">
        <w:t xml:space="preserve"> </w:t>
      </w:r>
      <w:proofErr w:type="spellStart"/>
      <w:r w:rsidRPr="6D1D3208">
        <w:t>онлајн</w:t>
      </w:r>
      <w:proofErr w:type="spellEnd"/>
      <w:r w:rsidRPr="6D1D3208">
        <w:t xml:space="preserve"> </w:t>
      </w:r>
      <w:proofErr w:type="spellStart"/>
      <w:r w:rsidRPr="6D1D3208">
        <w:t>пројекта</w:t>
      </w:r>
      <w:proofErr w:type="spellEnd"/>
      <w:r w:rsidRPr="6D1D3208">
        <w:t>,</w:t>
      </w:r>
      <w:r w:rsidR="6A3FB7F1" w:rsidRPr="6D1D3208">
        <w:t xml:space="preserve"> </w:t>
      </w:r>
      <w:r w:rsidRPr="6D1D3208">
        <w:t xml:space="preserve">а </w:t>
      </w:r>
      <w:proofErr w:type="spellStart"/>
      <w:r w:rsidRPr="6D1D3208">
        <w:t>трећи</w:t>
      </w:r>
      <w:proofErr w:type="spellEnd"/>
      <w:r w:rsidRPr="6D1D3208">
        <w:t xml:space="preserve"> </w:t>
      </w:r>
      <w:proofErr w:type="spellStart"/>
      <w:r w:rsidRPr="6D1D3208">
        <w:t>пројекат</w:t>
      </w:r>
      <w:proofErr w:type="spellEnd"/>
      <w:r w:rsidRPr="6D1D3208">
        <w:t xml:space="preserve"> </w:t>
      </w:r>
      <w:proofErr w:type="spellStart"/>
      <w:r w:rsidRPr="6D1D3208">
        <w:t>за</w:t>
      </w:r>
      <w:proofErr w:type="spellEnd"/>
      <w:r w:rsidRPr="6D1D3208">
        <w:t xml:space="preserve"> </w:t>
      </w:r>
      <w:proofErr w:type="spellStart"/>
      <w:r w:rsidRPr="6D1D3208">
        <w:t>који</w:t>
      </w:r>
      <w:proofErr w:type="spellEnd"/>
      <w:r w:rsidRPr="6D1D3208">
        <w:t xml:space="preserve"> </w:t>
      </w:r>
      <w:proofErr w:type="spellStart"/>
      <w:r w:rsidRPr="6D1D3208">
        <w:t>смо</w:t>
      </w:r>
      <w:proofErr w:type="spellEnd"/>
      <w:r w:rsidRPr="6D1D3208">
        <w:t xml:space="preserve"> </w:t>
      </w:r>
      <w:proofErr w:type="spellStart"/>
      <w:r w:rsidRPr="6D1D3208">
        <w:t>се</w:t>
      </w:r>
      <w:proofErr w:type="spellEnd"/>
      <w:r w:rsidRPr="6D1D3208">
        <w:t xml:space="preserve"> </w:t>
      </w:r>
      <w:proofErr w:type="spellStart"/>
      <w:r w:rsidRPr="6D1D3208">
        <w:t>пријавили</w:t>
      </w:r>
      <w:proofErr w:type="spellEnd"/>
      <w:r w:rsidRPr="6D1D3208">
        <w:t xml:space="preserve"> “</w:t>
      </w:r>
      <w:proofErr w:type="spellStart"/>
      <w:proofErr w:type="gramStart"/>
      <w:r w:rsidRPr="6D1D3208">
        <w:t>Зелено,зеленије</w:t>
      </w:r>
      <w:proofErr w:type="spellEnd"/>
      <w:proofErr w:type="gramEnd"/>
      <w:r w:rsidRPr="6D1D3208">
        <w:t>,</w:t>
      </w:r>
      <w:r w:rsidR="00D3E418" w:rsidRPr="6D1D3208">
        <w:t xml:space="preserve"> </w:t>
      </w:r>
      <w:proofErr w:type="spellStart"/>
      <w:r w:rsidRPr="6D1D3208">
        <w:t>најзеленије</w:t>
      </w:r>
      <w:proofErr w:type="spellEnd"/>
      <w:r w:rsidRPr="6D1D3208">
        <w:t>”</w:t>
      </w:r>
      <w:r w:rsidR="14D430D7" w:rsidRPr="6D1D3208">
        <w:t xml:space="preserve"> </w:t>
      </w:r>
      <w:r w:rsidRPr="6D1D3208">
        <w:t>-</w:t>
      </w:r>
      <w:r w:rsidR="6204A381" w:rsidRPr="6D1D3208">
        <w:t xml:space="preserve"> </w:t>
      </w:r>
      <w:proofErr w:type="spellStart"/>
      <w:r w:rsidRPr="6D1D3208">
        <w:t>уређење</w:t>
      </w:r>
      <w:proofErr w:type="spellEnd"/>
      <w:r w:rsidRPr="6D1D3208">
        <w:t xml:space="preserve"> </w:t>
      </w:r>
      <w:proofErr w:type="spellStart"/>
      <w:r w:rsidRPr="6D1D3208">
        <w:t>школског</w:t>
      </w:r>
      <w:proofErr w:type="spellEnd"/>
      <w:r w:rsidRPr="6D1D3208">
        <w:t xml:space="preserve"> </w:t>
      </w:r>
      <w:proofErr w:type="spellStart"/>
      <w:r w:rsidRPr="6D1D3208">
        <w:t>дворишта</w:t>
      </w:r>
      <w:proofErr w:type="spellEnd"/>
      <w:r w:rsidRPr="6D1D3208">
        <w:t xml:space="preserve"> у </w:t>
      </w:r>
      <w:proofErr w:type="spellStart"/>
      <w:r w:rsidRPr="6D1D3208">
        <w:t>организацији</w:t>
      </w:r>
      <w:proofErr w:type="spellEnd"/>
      <w:r w:rsidRPr="6D1D3208">
        <w:t xml:space="preserve"> </w:t>
      </w:r>
      <w:proofErr w:type="spellStart"/>
      <w:r w:rsidRPr="6D1D3208">
        <w:t>Центра</w:t>
      </w:r>
      <w:proofErr w:type="spellEnd"/>
      <w:r w:rsidRPr="6D1D3208">
        <w:t xml:space="preserve"> </w:t>
      </w:r>
      <w:proofErr w:type="spellStart"/>
      <w:r w:rsidRPr="6D1D3208">
        <w:t>за</w:t>
      </w:r>
      <w:proofErr w:type="spellEnd"/>
      <w:r w:rsidRPr="6D1D3208">
        <w:t xml:space="preserve"> </w:t>
      </w:r>
      <w:proofErr w:type="spellStart"/>
      <w:r w:rsidRPr="6D1D3208">
        <w:t>промоцију</w:t>
      </w:r>
      <w:proofErr w:type="spellEnd"/>
      <w:r w:rsidRPr="6D1D3208">
        <w:t xml:space="preserve"> </w:t>
      </w:r>
      <w:proofErr w:type="spellStart"/>
      <w:r w:rsidRPr="6D1D3208">
        <w:t>науке</w:t>
      </w:r>
      <w:proofErr w:type="spellEnd"/>
      <w:r w:rsidRPr="6D1D3208">
        <w:t xml:space="preserve"> </w:t>
      </w:r>
      <w:proofErr w:type="spellStart"/>
      <w:r w:rsidRPr="6D1D3208">
        <w:t>је</w:t>
      </w:r>
      <w:proofErr w:type="spellEnd"/>
      <w:r w:rsidRPr="6D1D3208">
        <w:t xml:space="preserve"> </w:t>
      </w:r>
      <w:proofErr w:type="spellStart"/>
      <w:r w:rsidRPr="6D1D3208">
        <w:t>остао</w:t>
      </w:r>
      <w:proofErr w:type="spellEnd"/>
      <w:r w:rsidRPr="6D1D3208">
        <w:t xml:space="preserve"> </w:t>
      </w:r>
      <w:proofErr w:type="spellStart"/>
      <w:r w:rsidRPr="6D1D3208">
        <w:t>нереализован</w:t>
      </w:r>
      <w:proofErr w:type="spellEnd"/>
      <w:r w:rsidRPr="6D1D3208">
        <w:t xml:space="preserve"> </w:t>
      </w:r>
      <w:proofErr w:type="spellStart"/>
      <w:r w:rsidRPr="6D1D3208">
        <w:t>зато</w:t>
      </w:r>
      <w:proofErr w:type="spellEnd"/>
      <w:r w:rsidRPr="6D1D3208">
        <w:t xml:space="preserve"> </w:t>
      </w:r>
      <w:proofErr w:type="spellStart"/>
      <w:r w:rsidRPr="6D1D3208">
        <w:t>што</w:t>
      </w:r>
      <w:proofErr w:type="spellEnd"/>
      <w:r w:rsidRPr="6D1D3208">
        <w:t xml:space="preserve">  </w:t>
      </w:r>
      <w:proofErr w:type="spellStart"/>
      <w:r w:rsidRPr="6D1D3208">
        <w:t>је</w:t>
      </w:r>
      <w:proofErr w:type="spellEnd"/>
      <w:r w:rsidRPr="6D1D3208">
        <w:t>,</w:t>
      </w:r>
      <w:r w:rsidR="3E6EB532" w:rsidRPr="6D1D3208">
        <w:t xml:space="preserve"> </w:t>
      </w:r>
      <w:proofErr w:type="spellStart"/>
      <w:r w:rsidRPr="6D1D3208">
        <w:t>нажалост</w:t>
      </w:r>
      <w:proofErr w:type="spellEnd"/>
      <w:r w:rsidRPr="6D1D3208">
        <w:t xml:space="preserve">, </w:t>
      </w:r>
      <w:proofErr w:type="spellStart"/>
      <w:r w:rsidRPr="6D1D3208">
        <w:t>отказан</w:t>
      </w:r>
      <w:proofErr w:type="spellEnd"/>
      <w:r w:rsidRPr="6D1D3208">
        <w:t>.</w:t>
      </w:r>
    </w:p>
    <w:p w14:paraId="190EDB1A" w14:textId="054E5B4F" w:rsidR="182BA26E" w:rsidRDefault="182BA26E" w:rsidP="6D1D3208">
      <w:pPr>
        <w:spacing w:after="160" w:line="259" w:lineRule="auto"/>
        <w:jc w:val="both"/>
      </w:pPr>
      <w:r w:rsidRPr="6D1D3208">
        <w:t>29.04.2020.</w:t>
      </w:r>
      <w:r w:rsidR="1F7352A8" w:rsidRPr="6D1D3208">
        <w:t xml:space="preserve"> </w:t>
      </w:r>
      <w:proofErr w:type="spellStart"/>
      <w:r w:rsidRPr="6D1D3208">
        <w:t>са</w:t>
      </w:r>
      <w:proofErr w:type="spellEnd"/>
      <w:r w:rsidRPr="6D1D3208">
        <w:t xml:space="preserve"> </w:t>
      </w:r>
      <w:proofErr w:type="spellStart"/>
      <w:r w:rsidRPr="6D1D3208">
        <w:t>почетком</w:t>
      </w:r>
      <w:proofErr w:type="spellEnd"/>
      <w:r w:rsidRPr="6D1D3208">
        <w:t xml:space="preserve"> у 16:30 </w:t>
      </w:r>
      <w:proofErr w:type="spellStart"/>
      <w:r w:rsidRPr="6D1D3208">
        <w:t>одржана</w:t>
      </w:r>
      <w:proofErr w:type="spellEnd"/>
      <w:r w:rsidRPr="6D1D3208">
        <w:t xml:space="preserve"> </w:t>
      </w:r>
      <w:proofErr w:type="spellStart"/>
      <w:r w:rsidRPr="6D1D3208">
        <w:t>је</w:t>
      </w:r>
      <w:proofErr w:type="spellEnd"/>
      <w:r w:rsidRPr="6D1D3208">
        <w:t xml:space="preserve"> “online”</w:t>
      </w:r>
      <w:r w:rsidR="45CEA944" w:rsidRPr="6D1D3208">
        <w:t xml:space="preserve"> </w:t>
      </w:r>
      <w:proofErr w:type="spellStart"/>
      <w:r w:rsidRPr="6D1D3208">
        <w:t>манифестација</w:t>
      </w:r>
      <w:proofErr w:type="spellEnd"/>
      <w:r w:rsidRPr="6D1D3208">
        <w:t xml:space="preserve"> -</w:t>
      </w:r>
      <w:r w:rsidR="27B4C7F1" w:rsidRPr="6D1D3208">
        <w:t xml:space="preserve"> </w:t>
      </w:r>
      <w:proofErr w:type="spellStart"/>
      <w:r w:rsidRPr="6D1D3208">
        <w:t>посета</w:t>
      </w:r>
      <w:proofErr w:type="spellEnd"/>
      <w:r w:rsidRPr="6D1D3208">
        <w:t xml:space="preserve"> </w:t>
      </w:r>
      <w:proofErr w:type="spellStart"/>
      <w:r w:rsidRPr="6D1D3208">
        <w:t>компанији</w:t>
      </w:r>
      <w:proofErr w:type="spellEnd"/>
      <w:r w:rsidRPr="6D1D3208">
        <w:t xml:space="preserve"> “</w:t>
      </w:r>
      <w:proofErr w:type="spellStart"/>
      <w:r w:rsidRPr="6D1D3208">
        <w:t>Comtrade</w:t>
      </w:r>
      <w:proofErr w:type="spellEnd"/>
      <w:r w:rsidRPr="6D1D3208">
        <w:t>”.</w:t>
      </w:r>
    </w:p>
    <w:p w14:paraId="42EDF67B" w14:textId="3CB55961" w:rsidR="182BA26E" w:rsidRDefault="182BA26E" w:rsidP="6D1D3208">
      <w:pPr>
        <w:spacing w:after="160" w:line="259" w:lineRule="auto"/>
        <w:jc w:val="both"/>
      </w:pPr>
      <w:proofErr w:type="spellStart"/>
      <w:r w:rsidRPr="6D1D3208">
        <w:t>Maнифестацију</w:t>
      </w:r>
      <w:proofErr w:type="spellEnd"/>
      <w:r w:rsidRPr="6D1D3208">
        <w:t xml:space="preserve"> </w:t>
      </w:r>
      <w:proofErr w:type="spellStart"/>
      <w:r w:rsidRPr="6D1D3208">
        <w:t>је</w:t>
      </w:r>
      <w:proofErr w:type="spellEnd"/>
      <w:r w:rsidRPr="6D1D3208">
        <w:t xml:space="preserve"> </w:t>
      </w:r>
      <w:proofErr w:type="spellStart"/>
      <w:r w:rsidRPr="6D1D3208">
        <w:t>отворила</w:t>
      </w:r>
      <w:proofErr w:type="spellEnd"/>
      <w:r w:rsidRPr="6D1D3208">
        <w:t xml:space="preserve"> </w:t>
      </w:r>
      <w:proofErr w:type="spellStart"/>
      <w:r w:rsidRPr="6D1D3208">
        <w:t>Оливера</w:t>
      </w:r>
      <w:proofErr w:type="spellEnd"/>
      <w:r w:rsidRPr="6D1D3208">
        <w:t xml:space="preserve"> </w:t>
      </w:r>
      <w:proofErr w:type="spellStart"/>
      <w:r w:rsidRPr="6D1D3208">
        <w:t>Поповић</w:t>
      </w:r>
      <w:proofErr w:type="spellEnd"/>
      <w:r w:rsidRPr="6D1D3208">
        <w:t>,</w:t>
      </w:r>
      <w:r w:rsidR="5DA538AA" w:rsidRPr="6D1D3208">
        <w:t xml:space="preserve"> </w:t>
      </w:r>
      <w:proofErr w:type="spellStart"/>
      <w:r w:rsidRPr="6D1D3208">
        <w:t>представница</w:t>
      </w:r>
      <w:proofErr w:type="spellEnd"/>
      <w:r w:rsidRPr="6D1D3208">
        <w:t xml:space="preserve"> </w:t>
      </w:r>
      <w:proofErr w:type="spellStart"/>
      <w:r w:rsidRPr="6D1D3208">
        <w:t>Удружења</w:t>
      </w:r>
      <w:proofErr w:type="spellEnd"/>
      <w:r w:rsidRPr="6D1D3208">
        <w:t xml:space="preserve"> </w:t>
      </w:r>
      <w:proofErr w:type="spellStart"/>
      <w:r w:rsidRPr="6D1D3208">
        <w:t>пословних</w:t>
      </w:r>
      <w:proofErr w:type="spellEnd"/>
      <w:r w:rsidRPr="6D1D3208">
        <w:t xml:space="preserve"> </w:t>
      </w:r>
      <w:proofErr w:type="spellStart"/>
      <w:r w:rsidRPr="6D1D3208">
        <w:t>жена</w:t>
      </w:r>
      <w:proofErr w:type="spellEnd"/>
      <w:r w:rsidRPr="6D1D3208">
        <w:t xml:space="preserve"> </w:t>
      </w:r>
      <w:proofErr w:type="spellStart"/>
      <w:r w:rsidRPr="6D1D3208">
        <w:t>Србије</w:t>
      </w:r>
      <w:proofErr w:type="spellEnd"/>
      <w:r w:rsidRPr="6D1D3208">
        <w:t>.</w:t>
      </w:r>
      <w:r w:rsidR="40B7FC55" w:rsidRPr="6D1D3208">
        <w:t xml:space="preserve"> </w:t>
      </w:r>
      <w:proofErr w:type="spellStart"/>
      <w:r w:rsidRPr="6D1D3208">
        <w:t>Од</w:t>
      </w:r>
      <w:proofErr w:type="spellEnd"/>
      <w:r w:rsidRPr="6D1D3208">
        <w:t xml:space="preserve"> </w:t>
      </w:r>
      <w:proofErr w:type="spellStart"/>
      <w:r w:rsidRPr="6D1D3208">
        <w:t>наших</w:t>
      </w:r>
      <w:proofErr w:type="spellEnd"/>
      <w:r w:rsidRPr="6D1D3208">
        <w:t xml:space="preserve"> </w:t>
      </w:r>
      <w:proofErr w:type="spellStart"/>
      <w:r w:rsidRPr="6D1D3208">
        <w:t>ученица</w:t>
      </w:r>
      <w:proofErr w:type="spellEnd"/>
      <w:r w:rsidRPr="6D1D3208">
        <w:t xml:space="preserve"> </w:t>
      </w:r>
      <w:proofErr w:type="spellStart"/>
      <w:r w:rsidRPr="6D1D3208">
        <w:t>учествовале</w:t>
      </w:r>
      <w:proofErr w:type="spellEnd"/>
      <w:r w:rsidRPr="6D1D3208">
        <w:t xml:space="preserve"> </w:t>
      </w:r>
      <w:proofErr w:type="spellStart"/>
      <w:r w:rsidRPr="6D1D3208">
        <w:t>су</w:t>
      </w:r>
      <w:proofErr w:type="spellEnd"/>
      <w:r w:rsidRPr="6D1D3208">
        <w:t xml:space="preserve"> </w:t>
      </w:r>
      <w:proofErr w:type="spellStart"/>
      <w:r w:rsidRPr="6D1D3208">
        <w:t>Маша</w:t>
      </w:r>
      <w:proofErr w:type="spellEnd"/>
      <w:r w:rsidRPr="6D1D3208">
        <w:t xml:space="preserve"> </w:t>
      </w:r>
      <w:proofErr w:type="spellStart"/>
      <w:r w:rsidRPr="6D1D3208">
        <w:t>Јејина</w:t>
      </w:r>
      <w:proofErr w:type="spellEnd"/>
      <w:r w:rsidRPr="6D1D3208">
        <w:t xml:space="preserve"> </w:t>
      </w:r>
      <w:proofErr w:type="spellStart"/>
      <w:r w:rsidRPr="6D1D3208">
        <w:t>из</w:t>
      </w:r>
      <w:proofErr w:type="spellEnd"/>
      <w:r w:rsidRPr="6D1D3208">
        <w:t xml:space="preserve"> 7-2 и </w:t>
      </w:r>
      <w:proofErr w:type="spellStart"/>
      <w:r w:rsidRPr="6D1D3208">
        <w:t>Рената</w:t>
      </w:r>
      <w:proofErr w:type="spellEnd"/>
      <w:r w:rsidRPr="6D1D3208">
        <w:t xml:space="preserve"> </w:t>
      </w:r>
      <w:proofErr w:type="spellStart"/>
      <w:r w:rsidRPr="6D1D3208">
        <w:t>Грачанин</w:t>
      </w:r>
      <w:proofErr w:type="spellEnd"/>
      <w:r w:rsidRPr="6D1D3208">
        <w:t xml:space="preserve"> </w:t>
      </w:r>
      <w:proofErr w:type="spellStart"/>
      <w:r w:rsidRPr="6D1D3208">
        <w:t>из</w:t>
      </w:r>
      <w:proofErr w:type="spellEnd"/>
      <w:r w:rsidRPr="6D1D3208">
        <w:t xml:space="preserve"> 7-2</w:t>
      </w:r>
      <w:r w:rsidR="099BCA30" w:rsidRPr="6D1D3208">
        <w:t>,</w:t>
      </w:r>
      <w:r w:rsidRPr="6D1D3208">
        <w:t xml:space="preserve"> </w:t>
      </w:r>
      <w:proofErr w:type="spellStart"/>
      <w:r w:rsidRPr="6D1D3208">
        <w:t>као</w:t>
      </w:r>
      <w:proofErr w:type="spellEnd"/>
      <w:r w:rsidRPr="6D1D3208">
        <w:t xml:space="preserve"> и </w:t>
      </w:r>
      <w:proofErr w:type="spellStart"/>
      <w:r w:rsidRPr="6D1D3208">
        <w:t>њихов</w:t>
      </w:r>
      <w:proofErr w:type="spellEnd"/>
      <w:r w:rsidRPr="6D1D3208">
        <w:t xml:space="preserve"> </w:t>
      </w:r>
      <w:proofErr w:type="spellStart"/>
      <w:r w:rsidRPr="6D1D3208">
        <w:lastRenderedPageBreak/>
        <w:t>разредн</w:t>
      </w:r>
      <w:r w:rsidR="7F02702D" w:rsidRPr="6D1D3208">
        <w:t>и</w:t>
      </w:r>
      <w:proofErr w:type="spellEnd"/>
      <w:r w:rsidR="7F02702D" w:rsidRPr="6D1D3208">
        <w:t xml:space="preserve"> </w:t>
      </w:r>
      <w:proofErr w:type="spellStart"/>
      <w:r w:rsidR="7F02702D" w:rsidRPr="6D1D3208">
        <w:t>старешина</w:t>
      </w:r>
      <w:proofErr w:type="spellEnd"/>
      <w:r w:rsidRPr="6D1D3208">
        <w:t xml:space="preserve"> </w:t>
      </w:r>
      <w:proofErr w:type="spellStart"/>
      <w:r w:rsidRPr="6D1D3208">
        <w:t>Мирјана</w:t>
      </w:r>
      <w:proofErr w:type="spellEnd"/>
      <w:r w:rsidRPr="6D1D3208">
        <w:t xml:space="preserve"> </w:t>
      </w:r>
      <w:proofErr w:type="spellStart"/>
      <w:r w:rsidRPr="6D1D3208">
        <w:t>Пртина</w:t>
      </w:r>
      <w:proofErr w:type="spellEnd"/>
      <w:r w:rsidR="3459E438" w:rsidRPr="6D1D3208">
        <w:t xml:space="preserve">, </w:t>
      </w:r>
      <w:proofErr w:type="spellStart"/>
      <w:r w:rsidRPr="6D1D3208">
        <w:t>која</w:t>
      </w:r>
      <w:proofErr w:type="spellEnd"/>
      <w:r w:rsidRPr="6D1D3208">
        <w:t xml:space="preserve"> </w:t>
      </w:r>
      <w:proofErr w:type="spellStart"/>
      <w:r w:rsidRPr="6D1D3208">
        <w:t>им</w:t>
      </w:r>
      <w:proofErr w:type="spellEnd"/>
      <w:r w:rsidRPr="6D1D3208">
        <w:t xml:space="preserve"> </w:t>
      </w:r>
      <w:proofErr w:type="spellStart"/>
      <w:r w:rsidRPr="6D1D3208">
        <w:t>је</w:t>
      </w:r>
      <w:proofErr w:type="spellEnd"/>
      <w:r w:rsidRPr="6D1D3208">
        <w:t xml:space="preserve"> </w:t>
      </w:r>
      <w:proofErr w:type="spellStart"/>
      <w:r w:rsidRPr="6D1D3208">
        <w:t>помагала</w:t>
      </w:r>
      <w:proofErr w:type="spellEnd"/>
      <w:r w:rsidRPr="6D1D3208">
        <w:t xml:space="preserve"> у </w:t>
      </w:r>
      <w:proofErr w:type="spellStart"/>
      <w:r w:rsidRPr="6D1D3208">
        <w:t>изради</w:t>
      </w:r>
      <w:proofErr w:type="spellEnd"/>
      <w:r w:rsidRPr="6D1D3208">
        <w:t xml:space="preserve"> </w:t>
      </w:r>
      <w:proofErr w:type="spellStart"/>
      <w:r w:rsidRPr="6D1D3208">
        <w:t>радова</w:t>
      </w:r>
      <w:proofErr w:type="spellEnd"/>
      <w:r w:rsidRPr="6D1D3208">
        <w:t xml:space="preserve"> </w:t>
      </w:r>
      <w:proofErr w:type="spellStart"/>
      <w:r w:rsidRPr="6D1D3208">
        <w:t>за</w:t>
      </w:r>
      <w:proofErr w:type="spellEnd"/>
      <w:r w:rsidRPr="6D1D3208">
        <w:t xml:space="preserve"> </w:t>
      </w:r>
      <w:proofErr w:type="spellStart"/>
      <w:r w:rsidRPr="6D1D3208">
        <w:t>конкурс</w:t>
      </w:r>
      <w:proofErr w:type="spellEnd"/>
      <w:r w:rsidRPr="6D1D3208">
        <w:t xml:space="preserve"> “</w:t>
      </w:r>
      <w:proofErr w:type="spellStart"/>
      <w:r w:rsidRPr="6D1D3208">
        <w:t>Ухвати</w:t>
      </w:r>
      <w:proofErr w:type="spellEnd"/>
      <w:r w:rsidRPr="6D1D3208">
        <w:t xml:space="preserve"> </w:t>
      </w:r>
      <w:proofErr w:type="spellStart"/>
      <w:proofErr w:type="gramStart"/>
      <w:r w:rsidRPr="6D1D3208">
        <w:t>идеју</w:t>
      </w:r>
      <w:proofErr w:type="spellEnd"/>
      <w:r w:rsidRPr="6D1D3208">
        <w:t>“</w:t>
      </w:r>
      <w:r w:rsidR="11666204" w:rsidRPr="6D1D3208">
        <w:t xml:space="preserve"> </w:t>
      </w:r>
      <w:proofErr w:type="spellStart"/>
      <w:r w:rsidRPr="6D1D3208">
        <w:t>који</w:t>
      </w:r>
      <w:proofErr w:type="spellEnd"/>
      <w:proofErr w:type="gramEnd"/>
      <w:r w:rsidRPr="6D1D3208">
        <w:t xml:space="preserve"> </w:t>
      </w:r>
      <w:proofErr w:type="spellStart"/>
      <w:r w:rsidRPr="6D1D3208">
        <w:t>има</w:t>
      </w:r>
      <w:proofErr w:type="spellEnd"/>
      <w:r w:rsidRPr="6D1D3208">
        <w:t xml:space="preserve"> </w:t>
      </w:r>
      <w:proofErr w:type="spellStart"/>
      <w:r w:rsidRPr="6D1D3208">
        <w:t>циљ</w:t>
      </w:r>
      <w:proofErr w:type="spellEnd"/>
      <w:r w:rsidRPr="6D1D3208">
        <w:t xml:space="preserve"> </w:t>
      </w:r>
      <w:proofErr w:type="spellStart"/>
      <w:r w:rsidRPr="6D1D3208">
        <w:t>да</w:t>
      </w:r>
      <w:proofErr w:type="spellEnd"/>
      <w:r w:rsidRPr="6D1D3208">
        <w:t xml:space="preserve"> </w:t>
      </w:r>
      <w:proofErr w:type="spellStart"/>
      <w:r w:rsidRPr="6D1D3208">
        <w:t>се</w:t>
      </w:r>
      <w:proofErr w:type="spellEnd"/>
      <w:r w:rsidRPr="6D1D3208">
        <w:t xml:space="preserve"> </w:t>
      </w:r>
      <w:proofErr w:type="spellStart"/>
      <w:r w:rsidRPr="6D1D3208">
        <w:t>открије</w:t>
      </w:r>
      <w:proofErr w:type="spellEnd"/>
      <w:r w:rsidRPr="6D1D3208">
        <w:t xml:space="preserve"> </w:t>
      </w:r>
      <w:proofErr w:type="spellStart"/>
      <w:r w:rsidRPr="6D1D3208">
        <w:t>што</w:t>
      </w:r>
      <w:proofErr w:type="spellEnd"/>
      <w:r w:rsidRPr="6D1D3208">
        <w:t xml:space="preserve"> </w:t>
      </w:r>
      <w:proofErr w:type="spellStart"/>
      <w:r w:rsidRPr="6D1D3208">
        <w:t>више</w:t>
      </w:r>
      <w:proofErr w:type="spellEnd"/>
      <w:r w:rsidRPr="6D1D3208">
        <w:t xml:space="preserve"> </w:t>
      </w:r>
      <w:proofErr w:type="spellStart"/>
      <w:r w:rsidRPr="6D1D3208">
        <w:t>девојчица</w:t>
      </w:r>
      <w:proofErr w:type="spellEnd"/>
      <w:r w:rsidRPr="6D1D3208">
        <w:t xml:space="preserve"> с </w:t>
      </w:r>
      <w:proofErr w:type="spellStart"/>
      <w:r w:rsidRPr="6D1D3208">
        <w:t>талентом</w:t>
      </w:r>
      <w:proofErr w:type="spellEnd"/>
      <w:r w:rsidRPr="6D1D3208">
        <w:t xml:space="preserve"> </w:t>
      </w:r>
      <w:proofErr w:type="spellStart"/>
      <w:r w:rsidRPr="6D1D3208">
        <w:t>за</w:t>
      </w:r>
      <w:proofErr w:type="spellEnd"/>
      <w:r w:rsidRPr="6D1D3208">
        <w:t xml:space="preserve"> </w:t>
      </w:r>
      <w:proofErr w:type="spellStart"/>
      <w:r w:rsidRPr="6D1D3208">
        <w:t>технологију</w:t>
      </w:r>
      <w:proofErr w:type="spellEnd"/>
      <w:r w:rsidRPr="6D1D3208">
        <w:t>.</w:t>
      </w:r>
      <w:r w:rsidR="1C06ED50" w:rsidRPr="6D1D3208">
        <w:t xml:space="preserve"> </w:t>
      </w:r>
      <w:proofErr w:type="spellStart"/>
      <w:r w:rsidRPr="6D1D3208">
        <w:t>Интернационални</w:t>
      </w:r>
      <w:proofErr w:type="spellEnd"/>
      <w:r w:rsidRPr="6D1D3208">
        <w:t xml:space="preserve"> </w:t>
      </w:r>
      <w:proofErr w:type="spellStart"/>
      <w:r w:rsidRPr="6D1D3208">
        <w:t>Дан</w:t>
      </w:r>
      <w:proofErr w:type="spellEnd"/>
      <w:r w:rsidRPr="6D1D3208">
        <w:t xml:space="preserve"> </w:t>
      </w:r>
      <w:proofErr w:type="spellStart"/>
      <w:r w:rsidRPr="6D1D3208">
        <w:t>девојчица</w:t>
      </w:r>
      <w:proofErr w:type="spellEnd"/>
      <w:r w:rsidRPr="6D1D3208">
        <w:t xml:space="preserve"> у </w:t>
      </w:r>
      <w:proofErr w:type="spellStart"/>
      <w:r w:rsidRPr="6D1D3208">
        <w:t>информационо</w:t>
      </w:r>
      <w:proofErr w:type="spellEnd"/>
      <w:r w:rsidR="67893D7C" w:rsidRPr="6D1D3208">
        <w:t xml:space="preserve"> </w:t>
      </w:r>
      <w:r w:rsidRPr="6D1D3208">
        <w:t>-</w:t>
      </w:r>
      <w:r w:rsidR="6716E329" w:rsidRPr="6D1D3208">
        <w:t xml:space="preserve"> </w:t>
      </w:r>
      <w:proofErr w:type="spellStart"/>
      <w:r w:rsidRPr="6D1D3208">
        <w:t>комуникационим</w:t>
      </w:r>
      <w:proofErr w:type="spellEnd"/>
      <w:r w:rsidRPr="6D1D3208">
        <w:t xml:space="preserve"> </w:t>
      </w:r>
      <w:proofErr w:type="spellStart"/>
      <w:r w:rsidRPr="6D1D3208">
        <w:t>технологијама</w:t>
      </w:r>
      <w:proofErr w:type="spellEnd"/>
      <w:r w:rsidR="35BB0D9F" w:rsidRPr="6D1D3208">
        <w:t xml:space="preserve"> </w:t>
      </w:r>
      <w:r w:rsidRPr="6D1D3208">
        <w:t>(ИКТ)</w:t>
      </w:r>
      <w:r w:rsidR="1DEB6FEE" w:rsidRPr="6D1D3208">
        <w:t xml:space="preserve"> </w:t>
      </w:r>
      <w:proofErr w:type="spellStart"/>
      <w:r w:rsidRPr="6D1D3208">
        <w:t>први</w:t>
      </w:r>
      <w:proofErr w:type="spellEnd"/>
      <w:r w:rsidRPr="6D1D3208">
        <w:t xml:space="preserve"> </w:t>
      </w:r>
      <w:proofErr w:type="spellStart"/>
      <w:r w:rsidRPr="6D1D3208">
        <w:t>пут</w:t>
      </w:r>
      <w:proofErr w:type="spellEnd"/>
      <w:r w:rsidRPr="6D1D3208">
        <w:t xml:space="preserve"> </w:t>
      </w:r>
      <w:proofErr w:type="spellStart"/>
      <w:r w:rsidRPr="6D1D3208">
        <w:t>је</w:t>
      </w:r>
      <w:proofErr w:type="spellEnd"/>
      <w:r w:rsidRPr="6D1D3208">
        <w:t xml:space="preserve"> </w:t>
      </w:r>
      <w:proofErr w:type="spellStart"/>
      <w:r w:rsidRPr="6D1D3208">
        <w:t>организован</w:t>
      </w:r>
      <w:proofErr w:type="spellEnd"/>
      <w:r w:rsidRPr="6D1D3208">
        <w:t xml:space="preserve"> 2001.</w:t>
      </w:r>
      <w:r w:rsidR="1D659708" w:rsidRPr="6D1D3208">
        <w:t xml:space="preserve"> </w:t>
      </w:r>
      <w:r w:rsidRPr="6D1D3208">
        <w:t xml:space="preserve">у </w:t>
      </w:r>
      <w:proofErr w:type="spellStart"/>
      <w:r w:rsidRPr="6D1D3208">
        <w:t>Немачкој</w:t>
      </w:r>
      <w:proofErr w:type="spellEnd"/>
      <w:r w:rsidRPr="6D1D3208">
        <w:t>.</w:t>
      </w:r>
      <w:r w:rsidR="6687D93D" w:rsidRPr="6D1D3208">
        <w:t xml:space="preserve"> </w:t>
      </w:r>
      <w:proofErr w:type="spellStart"/>
      <w:r w:rsidRPr="6D1D3208">
        <w:t>Уједињене</w:t>
      </w:r>
      <w:proofErr w:type="spellEnd"/>
      <w:r w:rsidRPr="6D1D3208">
        <w:t xml:space="preserve"> </w:t>
      </w:r>
      <w:proofErr w:type="spellStart"/>
      <w:r w:rsidRPr="6D1D3208">
        <w:t>нације</w:t>
      </w:r>
      <w:proofErr w:type="spellEnd"/>
      <w:r w:rsidRPr="6D1D3208">
        <w:t xml:space="preserve"> </w:t>
      </w:r>
      <w:proofErr w:type="spellStart"/>
      <w:r w:rsidRPr="6D1D3208">
        <w:t>су</w:t>
      </w:r>
      <w:proofErr w:type="spellEnd"/>
      <w:r w:rsidRPr="6D1D3208">
        <w:t xml:space="preserve"> </w:t>
      </w:r>
      <w:proofErr w:type="spellStart"/>
      <w:r w:rsidRPr="6D1D3208">
        <w:t>га</w:t>
      </w:r>
      <w:proofErr w:type="spellEnd"/>
      <w:r w:rsidRPr="6D1D3208">
        <w:t xml:space="preserve"> </w:t>
      </w:r>
      <w:proofErr w:type="spellStart"/>
      <w:r w:rsidRPr="6D1D3208">
        <w:t>уврстиле</w:t>
      </w:r>
      <w:proofErr w:type="spellEnd"/>
      <w:r w:rsidRPr="6D1D3208">
        <w:t xml:space="preserve"> у </w:t>
      </w:r>
      <w:proofErr w:type="spellStart"/>
      <w:r w:rsidRPr="6D1D3208">
        <w:t>календар</w:t>
      </w:r>
      <w:proofErr w:type="spellEnd"/>
      <w:r w:rsidRPr="6D1D3208">
        <w:t xml:space="preserve"> </w:t>
      </w:r>
      <w:proofErr w:type="spellStart"/>
      <w:r w:rsidRPr="6D1D3208">
        <w:t>важних</w:t>
      </w:r>
      <w:proofErr w:type="spellEnd"/>
      <w:r w:rsidRPr="6D1D3208">
        <w:t xml:space="preserve"> </w:t>
      </w:r>
      <w:proofErr w:type="spellStart"/>
      <w:proofErr w:type="gramStart"/>
      <w:r w:rsidRPr="6D1D3208">
        <w:t>датума.У</w:t>
      </w:r>
      <w:proofErr w:type="spellEnd"/>
      <w:proofErr w:type="gramEnd"/>
      <w:r w:rsidRPr="6D1D3208">
        <w:t xml:space="preserve"> </w:t>
      </w:r>
      <w:proofErr w:type="spellStart"/>
      <w:r w:rsidRPr="6D1D3208">
        <w:t>нашој</w:t>
      </w:r>
      <w:proofErr w:type="spellEnd"/>
      <w:r w:rsidRPr="6D1D3208">
        <w:t xml:space="preserve"> </w:t>
      </w:r>
      <w:proofErr w:type="spellStart"/>
      <w:r w:rsidRPr="6D1D3208">
        <w:t>земљи</w:t>
      </w:r>
      <w:proofErr w:type="spellEnd"/>
      <w:r w:rsidRPr="6D1D3208">
        <w:t xml:space="preserve"> </w:t>
      </w:r>
      <w:proofErr w:type="spellStart"/>
      <w:r w:rsidRPr="6D1D3208">
        <w:t>обележава</w:t>
      </w:r>
      <w:proofErr w:type="spellEnd"/>
      <w:r w:rsidRPr="6D1D3208">
        <w:t xml:space="preserve"> </w:t>
      </w:r>
      <w:proofErr w:type="spellStart"/>
      <w:r w:rsidRPr="6D1D3208">
        <w:t>се</w:t>
      </w:r>
      <w:proofErr w:type="spellEnd"/>
      <w:r w:rsidRPr="6D1D3208">
        <w:t xml:space="preserve"> </w:t>
      </w:r>
      <w:proofErr w:type="spellStart"/>
      <w:r w:rsidRPr="6D1D3208">
        <w:t>од</w:t>
      </w:r>
      <w:proofErr w:type="spellEnd"/>
      <w:r w:rsidRPr="6D1D3208">
        <w:t xml:space="preserve"> 2011.</w:t>
      </w:r>
      <w:r w:rsidR="02A88AE0" w:rsidRPr="6D1D3208">
        <w:t xml:space="preserve"> </w:t>
      </w:r>
      <w:proofErr w:type="spellStart"/>
      <w:r w:rsidR="1E3C5978" w:rsidRPr="6D1D3208">
        <w:t>Г</w:t>
      </w:r>
      <w:r w:rsidRPr="6D1D3208">
        <w:t>одине</w:t>
      </w:r>
      <w:proofErr w:type="spellEnd"/>
      <w:r w:rsidRPr="6D1D3208">
        <w:t>.</w:t>
      </w:r>
      <w:r w:rsidR="1E3C5978" w:rsidRPr="6D1D3208">
        <w:t xml:space="preserve"> </w:t>
      </w:r>
      <w:proofErr w:type="spellStart"/>
      <w:r w:rsidRPr="6D1D3208">
        <w:t>Циљ</w:t>
      </w:r>
      <w:proofErr w:type="spellEnd"/>
      <w:r w:rsidRPr="6D1D3208">
        <w:t xml:space="preserve"> </w:t>
      </w:r>
      <w:proofErr w:type="spellStart"/>
      <w:r w:rsidRPr="6D1D3208">
        <w:t>је</w:t>
      </w:r>
      <w:proofErr w:type="spellEnd"/>
      <w:r w:rsidRPr="6D1D3208">
        <w:t xml:space="preserve"> </w:t>
      </w:r>
      <w:proofErr w:type="spellStart"/>
      <w:r w:rsidRPr="6D1D3208">
        <w:t>да</w:t>
      </w:r>
      <w:proofErr w:type="spellEnd"/>
      <w:r w:rsidRPr="6D1D3208">
        <w:t xml:space="preserve"> </w:t>
      </w:r>
      <w:proofErr w:type="spellStart"/>
      <w:r w:rsidRPr="6D1D3208">
        <w:t>се</w:t>
      </w:r>
      <w:proofErr w:type="spellEnd"/>
      <w:r w:rsidRPr="6D1D3208">
        <w:t xml:space="preserve"> </w:t>
      </w:r>
      <w:proofErr w:type="spellStart"/>
      <w:r w:rsidRPr="6D1D3208">
        <w:t>девојчице</w:t>
      </w:r>
      <w:proofErr w:type="spellEnd"/>
      <w:r w:rsidRPr="6D1D3208">
        <w:t xml:space="preserve"> </w:t>
      </w:r>
      <w:proofErr w:type="spellStart"/>
      <w:r w:rsidRPr="6D1D3208">
        <w:t>подстакну</w:t>
      </w:r>
      <w:proofErr w:type="spellEnd"/>
      <w:r w:rsidRPr="6D1D3208">
        <w:t xml:space="preserve"> </w:t>
      </w:r>
      <w:proofErr w:type="spellStart"/>
      <w:r w:rsidRPr="6D1D3208">
        <w:t>за</w:t>
      </w:r>
      <w:proofErr w:type="spellEnd"/>
      <w:r w:rsidRPr="6D1D3208">
        <w:t xml:space="preserve"> </w:t>
      </w:r>
      <w:proofErr w:type="spellStart"/>
      <w:r w:rsidRPr="6D1D3208">
        <w:t>избор</w:t>
      </w:r>
      <w:proofErr w:type="spellEnd"/>
      <w:r w:rsidRPr="6D1D3208">
        <w:t xml:space="preserve"> </w:t>
      </w:r>
      <w:proofErr w:type="spellStart"/>
      <w:r w:rsidRPr="6D1D3208">
        <w:t>занимаља</w:t>
      </w:r>
      <w:proofErr w:type="spellEnd"/>
      <w:r w:rsidRPr="6D1D3208">
        <w:t xml:space="preserve"> </w:t>
      </w:r>
      <w:proofErr w:type="spellStart"/>
      <w:r w:rsidRPr="6D1D3208">
        <w:t>из</w:t>
      </w:r>
      <w:proofErr w:type="spellEnd"/>
      <w:r w:rsidRPr="6D1D3208">
        <w:t xml:space="preserve"> </w:t>
      </w:r>
      <w:proofErr w:type="spellStart"/>
      <w:r w:rsidRPr="6D1D3208">
        <w:t>савремених</w:t>
      </w:r>
      <w:proofErr w:type="spellEnd"/>
      <w:r w:rsidRPr="6D1D3208">
        <w:t xml:space="preserve"> </w:t>
      </w:r>
      <w:proofErr w:type="spellStart"/>
      <w:r w:rsidRPr="6D1D3208">
        <w:t>технологија</w:t>
      </w:r>
      <w:proofErr w:type="spellEnd"/>
      <w:r w:rsidRPr="6D1D3208">
        <w:t xml:space="preserve"> </w:t>
      </w:r>
      <w:proofErr w:type="spellStart"/>
      <w:r w:rsidRPr="6D1D3208">
        <w:t>која</w:t>
      </w:r>
      <w:proofErr w:type="spellEnd"/>
      <w:r w:rsidRPr="6D1D3208">
        <w:t xml:space="preserve"> </w:t>
      </w:r>
      <w:proofErr w:type="spellStart"/>
      <w:r w:rsidRPr="6D1D3208">
        <w:t>су</w:t>
      </w:r>
      <w:proofErr w:type="spellEnd"/>
      <w:r w:rsidRPr="6D1D3208">
        <w:t xml:space="preserve"> </w:t>
      </w:r>
      <w:proofErr w:type="spellStart"/>
      <w:r w:rsidRPr="6D1D3208">
        <w:t>пре</w:t>
      </w:r>
      <w:r w:rsidR="08064A88" w:rsidRPr="6D1D3208">
        <w:t>т</w:t>
      </w:r>
      <w:r w:rsidRPr="6D1D3208">
        <w:t>ходних</w:t>
      </w:r>
      <w:proofErr w:type="spellEnd"/>
      <w:r w:rsidRPr="6D1D3208">
        <w:t xml:space="preserve"> </w:t>
      </w:r>
      <w:proofErr w:type="spellStart"/>
      <w:r w:rsidRPr="6D1D3208">
        <w:t>деценија</w:t>
      </w:r>
      <w:proofErr w:type="spellEnd"/>
      <w:r w:rsidRPr="6D1D3208">
        <w:t xml:space="preserve"> </w:t>
      </w:r>
      <w:proofErr w:type="spellStart"/>
      <w:r w:rsidRPr="6D1D3208">
        <w:t>носила</w:t>
      </w:r>
      <w:proofErr w:type="spellEnd"/>
      <w:r w:rsidRPr="6D1D3208">
        <w:t xml:space="preserve"> </w:t>
      </w:r>
      <w:proofErr w:type="spellStart"/>
      <w:r w:rsidRPr="6D1D3208">
        <w:t>епитет</w:t>
      </w:r>
      <w:proofErr w:type="spellEnd"/>
      <w:r w:rsidRPr="6D1D3208">
        <w:t xml:space="preserve"> </w:t>
      </w:r>
      <w:proofErr w:type="spellStart"/>
      <w:r w:rsidRPr="6D1D3208">
        <w:t>мушких</w:t>
      </w:r>
      <w:proofErr w:type="spellEnd"/>
      <w:r w:rsidRPr="6D1D3208">
        <w:t>.</w:t>
      </w:r>
      <w:r w:rsidR="417DDE97" w:rsidRPr="6D1D3208">
        <w:t xml:space="preserve"> </w:t>
      </w:r>
      <w:proofErr w:type="spellStart"/>
      <w:r w:rsidRPr="6D1D3208">
        <w:t>Уједно</w:t>
      </w:r>
      <w:proofErr w:type="spellEnd"/>
      <w:r w:rsidRPr="6D1D3208">
        <w:t xml:space="preserve"> </w:t>
      </w:r>
      <w:proofErr w:type="spellStart"/>
      <w:r w:rsidRPr="6D1D3208">
        <w:t>да</w:t>
      </w:r>
      <w:proofErr w:type="spellEnd"/>
      <w:r w:rsidRPr="6D1D3208">
        <w:t xml:space="preserve"> </w:t>
      </w:r>
      <w:proofErr w:type="spellStart"/>
      <w:r w:rsidRPr="6D1D3208">
        <w:t>се</w:t>
      </w:r>
      <w:proofErr w:type="spellEnd"/>
      <w:r w:rsidRPr="6D1D3208">
        <w:t xml:space="preserve"> </w:t>
      </w:r>
      <w:proofErr w:type="spellStart"/>
      <w:r w:rsidRPr="6D1D3208">
        <w:t>руше</w:t>
      </w:r>
      <w:proofErr w:type="spellEnd"/>
      <w:r w:rsidRPr="6D1D3208">
        <w:t xml:space="preserve"> </w:t>
      </w:r>
      <w:proofErr w:type="spellStart"/>
      <w:r w:rsidRPr="6D1D3208">
        <w:t>стереотипи</w:t>
      </w:r>
      <w:proofErr w:type="spellEnd"/>
      <w:r w:rsidRPr="6D1D3208">
        <w:t xml:space="preserve"> </w:t>
      </w:r>
      <w:proofErr w:type="spellStart"/>
      <w:r w:rsidRPr="6D1D3208">
        <w:t>поделе</w:t>
      </w:r>
      <w:proofErr w:type="spellEnd"/>
      <w:r w:rsidRPr="6D1D3208">
        <w:t xml:space="preserve"> </w:t>
      </w:r>
      <w:proofErr w:type="spellStart"/>
      <w:r w:rsidRPr="6D1D3208">
        <w:t>занимања</w:t>
      </w:r>
      <w:proofErr w:type="spellEnd"/>
      <w:r w:rsidRPr="6D1D3208">
        <w:t xml:space="preserve"> </w:t>
      </w:r>
      <w:proofErr w:type="spellStart"/>
      <w:r w:rsidRPr="6D1D3208">
        <w:t>на</w:t>
      </w:r>
      <w:proofErr w:type="spellEnd"/>
      <w:r w:rsidRPr="6D1D3208">
        <w:t xml:space="preserve"> </w:t>
      </w:r>
      <w:proofErr w:type="spellStart"/>
      <w:r w:rsidRPr="6D1D3208">
        <w:t>основу</w:t>
      </w:r>
      <w:proofErr w:type="spellEnd"/>
      <w:r w:rsidRPr="6D1D3208">
        <w:t xml:space="preserve"> </w:t>
      </w:r>
      <w:proofErr w:type="spellStart"/>
      <w:r w:rsidRPr="6D1D3208">
        <w:t>пола</w:t>
      </w:r>
      <w:proofErr w:type="spellEnd"/>
      <w:r w:rsidRPr="6D1D3208">
        <w:t>.</w:t>
      </w:r>
      <w:r w:rsidR="1D19C175" w:rsidRPr="6D1D3208">
        <w:t xml:space="preserve"> </w:t>
      </w:r>
      <w:r w:rsidRPr="6D1D3208">
        <w:t xml:space="preserve">У </w:t>
      </w:r>
      <w:proofErr w:type="spellStart"/>
      <w:r w:rsidRPr="6D1D3208">
        <w:t>земљама</w:t>
      </w:r>
      <w:proofErr w:type="spellEnd"/>
      <w:r w:rsidRPr="6D1D3208">
        <w:t xml:space="preserve"> ЕУ </w:t>
      </w:r>
      <w:proofErr w:type="spellStart"/>
      <w:r w:rsidRPr="6D1D3208">
        <w:t>има</w:t>
      </w:r>
      <w:proofErr w:type="spellEnd"/>
      <w:r w:rsidRPr="6D1D3208">
        <w:t xml:space="preserve"> </w:t>
      </w:r>
      <w:proofErr w:type="spellStart"/>
      <w:r w:rsidRPr="6D1D3208">
        <w:t>више</w:t>
      </w:r>
      <w:proofErr w:type="spellEnd"/>
      <w:r w:rsidRPr="6D1D3208">
        <w:t xml:space="preserve"> </w:t>
      </w:r>
      <w:proofErr w:type="spellStart"/>
      <w:r w:rsidRPr="6D1D3208">
        <w:t>од</w:t>
      </w:r>
      <w:proofErr w:type="spellEnd"/>
      <w:r w:rsidRPr="6D1D3208">
        <w:t xml:space="preserve"> 1,3 </w:t>
      </w:r>
      <w:proofErr w:type="spellStart"/>
      <w:r w:rsidRPr="6D1D3208">
        <w:t>милиона</w:t>
      </w:r>
      <w:proofErr w:type="spellEnd"/>
      <w:r w:rsidRPr="6D1D3208">
        <w:t xml:space="preserve"> </w:t>
      </w:r>
      <w:proofErr w:type="spellStart"/>
      <w:r w:rsidRPr="6D1D3208">
        <w:t>студената</w:t>
      </w:r>
      <w:proofErr w:type="spellEnd"/>
      <w:r w:rsidRPr="6D1D3208">
        <w:t xml:space="preserve"> </w:t>
      </w:r>
      <w:proofErr w:type="spellStart"/>
      <w:r w:rsidRPr="6D1D3208">
        <w:t>на</w:t>
      </w:r>
      <w:proofErr w:type="spellEnd"/>
      <w:r w:rsidRPr="6D1D3208">
        <w:t xml:space="preserve"> </w:t>
      </w:r>
      <w:proofErr w:type="spellStart"/>
      <w:r w:rsidRPr="6D1D3208">
        <w:t>факултетима</w:t>
      </w:r>
      <w:proofErr w:type="spellEnd"/>
      <w:r w:rsidRPr="6D1D3208">
        <w:t xml:space="preserve"> </w:t>
      </w:r>
      <w:proofErr w:type="spellStart"/>
      <w:r w:rsidRPr="6D1D3208">
        <w:t>који</w:t>
      </w:r>
      <w:proofErr w:type="spellEnd"/>
      <w:r w:rsidRPr="6D1D3208">
        <w:t xml:space="preserve"> </w:t>
      </w:r>
      <w:proofErr w:type="spellStart"/>
      <w:r w:rsidRPr="6D1D3208">
        <w:t>се</w:t>
      </w:r>
      <w:proofErr w:type="spellEnd"/>
      <w:r w:rsidRPr="6D1D3208">
        <w:t xml:space="preserve"> </w:t>
      </w:r>
      <w:proofErr w:type="spellStart"/>
      <w:r w:rsidRPr="6D1D3208">
        <w:t>баве</w:t>
      </w:r>
      <w:proofErr w:type="spellEnd"/>
      <w:r w:rsidRPr="6D1D3208">
        <w:t xml:space="preserve"> ИКТ,</w:t>
      </w:r>
      <w:r w:rsidR="180AD49E" w:rsidRPr="6D1D3208">
        <w:t xml:space="preserve"> </w:t>
      </w:r>
      <w:r w:rsidRPr="6D1D3208">
        <w:t xml:space="preserve">а </w:t>
      </w:r>
      <w:proofErr w:type="spellStart"/>
      <w:r w:rsidRPr="6D1D3208">
        <w:t>међу</w:t>
      </w:r>
      <w:proofErr w:type="spellEnd"/>
      <w:r w:rsidRPr="6D1D3208">
        <w:t xml:space="preserve"> </w:t>
      </w:r>
      <w:proofErr w:type="spellStart"/>
      <w:r w:rsidRPr="6D1D3208">
        <w:t>њима</w:t>
      </w:r>
      <w:proofErr w:type="spellEnd"/>
      <w:r w:rsidRPr="6D1D3208">
        <w:t xml:space="preserve"> </w:t>
      </w:r>
      <w:proofErr w:type="spellStart"/>
      <w:r w:rsidRPr="6D1D3208">
        <w:t>је</w:t>
      </w:r>
      <w:proofErr w:type="spellEnd"/>
      <w:r w:rsidRPr="6D1D3208">
        <w:t xml:space="preserve"> </w:t>
      </w:r>
      <w:proofErr w:type="spellStart"/>
      <w:r w:rsidRPr="6D1D3208">
        <w:t>свега</w:t>
      </w:r>
      <w:proofErr w:type="spellEnd"/>
      <w:r w:rsidRPr="6D1D3208">
        <w:t xml:space="preserve"> 17 % </w:t>
      </w:r>
      <w:proofErr w:type="spellStart"/>
      <w:r w:rsidRPr="6D1D3208">
        <w:t>девојака</w:t>
      </w:r>
      <w:proofErr w:type="spellEnd"/>
      <w:r w:rsidRPr="6D1D3208">
        <w:t>.</w:t>
      </w:r>
    </w:p>
    <w:p w14:paraId="1E93DC92" w14:textId="522D7609" w:rsidR="182BA26E" w:rsidRDefault="182BA26E" w:rsidP="6D1D3208">
      <w:pPr>
        <w:spacing w:after="160" w:line="259" w:lineRule="auto"/>
        <w:jc w:val="both"/>
      </w:pPr>
      <w:proofErr w:type="spellStart"/>
      <w:r w:rsidRPr="6D1D3208">
        <w:t>Удружење</w:t>
      </w:r>
      <w:proofErr w:type="spellEnd"/>
      <w:r w:rsidRPr="6D1D3208">
        <w:t xml:space="preserve"> </w:t>
      </w:r>
      <w:proofErr w:type="spellStart"/>
      <w:r w:rsidRPr="6D1D3208">
        <w:t>Пословних</w:t>
      </w:r>
      <w:proofErr w:type="spellEnd"/>
      <w:r w:rsidRPr="6D1D3208">
        <w:t xml:space="preserve"> </w:t>
      </w:r>
      <w:proofErr w:type="spellStart"/>
      <w:r w:rsidRPr="6D1D3208">
        <w:t>жена</w:t>
      </w:r>
      <w:proofErr w:type="spellEnd"/>
      <w:r w:rsidRPr="6D1D3208">
        <w:t xml:space="preserve"> </w:t>
      </w:r>
      <w:proofErr w:type="spellStart"/>
      <w:r w:rsidRPr="6D1D3208">
        <w:t>Србије</w:t>
      </w:r>
      <w:proofErr w:type="spellEnd"/>
      <w:r w:rsidRPr="6D1D3208">
        <w:t xml:space="preserve"> </w:t>
      </w:r>
      <w:proofErr w:type="spellStart"/>
      <w:r w:rsidRPr="6D1D3208">
        <w:t>доделило</w:t>
      </w:r>
      <w:proofErr w:type="spellEnd"/>
      <w:r w:rsidRPr="6D1D3208">
        <w:t xml:space="preserve"> </w:t>
      </w:r>
      <w:proofErr w:type="spellStart"/>
      <w:r w:rsidRPr="6D1D3208">
        <w:t>је</w:t>
      </w:r>
      <w:proofErr w:type="spellEnd"/>
      <w:r w:rsidRPr="6D1D3208">
        <w:t xml:space="preserve"> </w:t>
      </w:r>
      <w:proofErr w:type="spellStart"/>
      <w:r w:rsidRPr="6D1D3208">
        <w:t>захвалницу</w:t>
      </w:r>
      <w:proofErr w:type="spellEnd"/>
      <w:r w:rsidRPr="6D1D3208">
        <w:t xml:space="preserve"> </w:t>
      </w:r>
      <w:proofErr w:type="spellStart"/>
      <w:r w:rsidRPr="6D1D3208">
        <w:t>нашој</w:t>
      </w:r>
      <w:proofErr w:type="spellEnd"/>
      <w:r w:rsidRPr="6D1D3208">
        <w:t xml:space="preserve"> </w:t>
      </w:r>
      <w:proofErr w:type="spellStart"/>
      <w:r w:rsidRPr="6D1D3208">
        <w:t>школи</w:t>
      </w:r>
      <w:proofErr w:type="spellEnd"/>
      <w:r w:rsidRPr="6D1D3208">
        <w:t xml:space="preserve"> </w:t>
      </w:r>
      <w:proofErr w:type="spellStart"/>
      <w:r w:rsidRPr="6D1D3208">
        <w:t>за</w:t>
      </w:r>
      <w:proofErr w:type="spellEnd"/>
      <w:r w:rsidRPr="6D1D3208">
        <w:t xml:space="preserve"> </w:t>
      </w:r>
      <w:proofErr w:type="spellStart"/>
      <w:r w:rsidRPr="6D1D3208">
        <w:t>учешће</w:t>
      </w:r>
      <w:proofErr w:type="spellEnd"/>
      <w:r w:rsidRPr="6D1D3208">
        <w:t xml:space="preserve"> у </w:t>
      </w:r>
      <w:proofErr w:type="spellStart"/>
      <w:r w:rsidRPr="6D1D3208">
        <w:t>пројекту</w:t>
      </w:r>
      <w:proofErr w:type="spellEnd"/>
      <w:r w:rsidRPr="6D1D3208">
        <w:t xml:space="preserve"> </w:t>
      </w:r>
    </w:p>
    <w:p w14:paraId="47EB0DAB" w14:textId="2603FBD6" w:rsidR="182BA26E" w:rsidRDefault="182BA26E" w:rsidP="6D1D3208">
      <w:pPr>
        <w:spacing w:after="160" w:line="259" w:lineRule="auto"/>
        <w:jc w:val="both"/>
      </w:pPr>
      <w:proofErr w:type="spellStart"/>
      <w:r w:rsidRPr="6D1D3208">
        <w:t>Вип</w:t>
      </w:r>
      <w:proofErr w:type="spellEnd"/>
      <w:r w:rsidRPr="6D1D3208">
        <w:t xml:space="preserve"> </w:t>
      </w:r>
      <w:proofErr w:type="spellStart"/>
      <w:r w:rsidRPr="6D1D3208">
        <w:t>Дан</w:t>
      </w:r>
      <w:proofErr w:type="spellEnd"/>
      <w:r w:rsidRPr="6D1D3208">
        <w:t xml:space="preserve"> </w:t>
      </w:r>
      <w:proofErr w:type="spellStart"/>
      <w:r w:rsidRPr="6D1D3208">
        <w:t>девојчица</w:t>
      </w:r>
      <w:proofErr w:type="spellEnd"/>
      <w:r w:rsidRPr="6D1D3208">
        <w:t xml:space="preserve"> 30.04.2020.</w:t>
      </w:r>
      <w:r w:rsidR="648B2FAC" w:rsidRPr="6D1D3208">
        <w:t xml:space="preserve"> </w:t>
      </w:r>
      <w:proofErr w:type="spellStart"/>
      <w:r w:rsidR="648B2FAC" w:rsidRPr="6D1D3208">
        <w:t>Године</w:t>
      </w:r>
      <w:proofErr w:type="spellEnd"/>
      <w:r w:rsidR="648B2FAC" w:rsidRPr="6D1D3208">
        <w:t>.</w:t>
      </w:r>
    </w:p>
    <w:p w14:paraId="4EC780B2" w14:textId="618792D4" w:rsidR="182BA26E" w:rsidRDefault="182BA26E" w:rsidP="6D1D3208">
      <w:pPr>
        <w:spacing w:after="160" w:line="259" w:lineRule="auto"/>
        <w:jc w:val="both"/>
      </w:pPr>
      <w:r w:rsidRPr="6D1D3208">
        <w:t>29.</w:t>
      </w:r>
      <w:r w:rsidR="6DC310C9" w:rsidRPr="6D1D3208">
        <w:t xml:space="preserve"> </w:t>
      </w:r>
      <w:proofErr w:type="spellStart"/>
      <w:r w:rsidRPr="6D1D3208">
        <w:t>маја</w:t>
      </w:r>
      <w:proofErr w:type="spellEnd"/>
      <w:r w:rsidRPr="6D1D3208">
        <w:t xml:space="preserve"> </w:t>
      </w:r>
      <w:proofErr w:type="spellStart"/>
      <w:r w:rsidRPr="6D1D3208">
        <w:t>од</w:t>
      </w:r>
      <w:proofErr w:type="spellEnd"/>
      <w:r w:rsidRPr="6D1D3208">
        <w:t xml:space="preserve"> 11-12 </w:t>
      </w:r>
      <w:proofErr w:type="spellStart"/>
      <w:r w:rsidRPr="6D1D3208">
        <w:t>часова</w:t>
      </w:r>
      <w:proofErr w:type="spellEnd"/>
      <w:r w:rsidRPr="6D1D3208">
        <w:t xml:space="preserve"> </w:t>
      </w:r>
      <w:proofErr w:type="spellStart"/>
      <w:r w:rsidRPr="6D1D3208">
        <w:t>Весна</w:t>
      </w:r>
      <w:proofErr w:type="spellEnd"/>
      <w:r w:rsidRPr="6D1D3208">
        <w:t xml:space="preserve"> </w:t>
      </w:r>
      <w:proofErr w:type="spellStart"/>
      <w:r w:rsidRPr="6D1D3208">
        <w:t>Васовић</w:t>
      </w:r>
      <w:proofErr w:type="spellEnd"/>
      <w:r w:rsidRPr="6D1D3208">
        <w:t>,</w:t>
      </w:r>
      <w:r w:rsidR="05D7C444" w:rsidRPr="6D1D3208">
        <w:t xml:space="preserve"> </w:t>
      </w:r>
      <w:proofErr w:type="spellStart"/>
      <w:r w:rsidRPr="6D1D3208">
        <w:t>као</w:t>
      </w:r>
      <w:proofErr w:type="spellEnd"/>
      <w:r w:rsidRPr="6D1D3208">
        <w:t xml:space="preserve"> </w:t>
      </w:r>
      <w:proofErr w:type="spellStart"/>
      <w:r w:rsidRPr="6D1D3208">
        <w:t>координатор</w:t>
      </w:r>
      <w:proofErr w:type="spellEnd"/>
      <w:r w:rsidRPr="6D1D3208">
        <w:t xml:space="preserve"> </w:t>
      </w:r>
      <w:proofErr w:type="spellStart"/>
      <w:r w:rsidRPr="6D1D3208">
        <w:t>на</w:t>
      </w:r>
      <w:proofErr w:type="spellEnd"/>
      <w:r w:rsidRPr="6D1D3208">
        <w:t xml:space="preserve"> С2Ф </w:t>
      </w:r>
      <w:proofErr w:type="spellStart"/>
      <w:r w:rsidRPr="6D1D3208">
        <w:t>пројекту</w:t>
      </w:r>
      <w:proofErr w:type="spellEnd"/>
      <w:r w:rsidRPr="6D1D3208">
        <w:t>,</w:t>
      </w:r>
      <w:r w:rsidR="341130DC" w:rsidRPr="6D1D3208">
        <w:t xml:space="preserve"> </w:t>
      </w:r>
      <w:proofErr w:type="spellStart"/>
      <w:r w:rsidRPr="6D1D3208">
        <w:t>је</w:t>
      </w:r>
      <w:proofErr w:type="spellEnd"/>
      <w:r w:rsidRPr="6D1D3208">
        <w:t xml:space="preserve"> </w:t>
      </w:r>
      <w:proofErr w:type="spellStart"/>
      <w:r w:rsidRPr="6D1D3208">
        <w:t>учествовала</w:t>
      </w:r>
      <w:proofErr w:type="spellEnd"/>
      <w:r w:rsidRPr="6D1D3208">
        <w:t xml:space="preserve"> </w:t>
      </w:r>
      <w:proofErr w:type="spellStart"/>
      <w:r w:rsidRPr="6D1D3208">
        <w:t>на</w:t>
      </w:r>
      <w:proofErr w:type="spellEnd"/>
      <w:r w:rsidRPr="6D1D3208">
        <w:t xml:space="preserve"> </w:t>
      </w:r>
      <w:proofErr w:type="spellStart"/>
      <w:r w:rsidRPr="6D1D3208">
        <w:t>вебинару</w:t>
      </w:r>
      <w:proofErr w:type="spellEnd"/>
      <w:r w:rsidRPr="6D1D3208">
        <w:t xml:space="preserve"> </w:t>
      </w:r>
      <w:proofErr w:type="spellStart"/>
      <w:r w:rsidRPr="6D1D3208">
        <w:t>на</w:t>
      </w:r>
      <w:proofErr w:type="spellEnd"/>
      <w:r w:rsidRPr="6D1D3208">
        <w:t xml:space="preserve"> </w:t>
      </w:r>
      <w:proofErr w:type="spellStart"/>
      <w:r w:rsidRPr="6D1D3208">
        <w:t>коме</w:t>
      </w:r>
      <w:proofErr w:type="spellEnd"/>
      <w:r w:rsidRPr="6D1D3208">
        <w:t xml:space="preserve"> </w:t>
      </w:r>
      <w:proofErr w:type="spellStart"/>
      <w:r w:rsidRPr="6D1D3208">
        <w:t>су</w:t>
      </w:r>
      <w:proofErr w:type="spellEnd"/>
      <w:r w:rsidRPr="6D1D3208">
        <w:t xml:space="preserve"> </w:t>
      </w:r>
      <w:proofErr w:type="spellStart"/>
      <w:r w:rsidRPr="6D1D3208">
        <w:t>представљени</w:t>
      </w:r>
      <w:proofErr w:type="spellEnd"/>
      <w:r w:rsidRPr="6D1D3208">
        <w:t xml:space="preserve"> </w:t>
      </w:r>
      <w:proofErr w:type="spellStart"/>
      <w:r w:rsidRPr="6D1D3208">
        <w:t>резултати</w:t>
      </w:r>
      <w:proofErr w:type="spellEnd"/>
      <w:r w:rsidRPr="6D1D3208">
        <w:t xml:space="preserve"> </w:t>
      </w:r>
      <w:proofErr w:type="spellStart"/>
      <w:r w:rsidRPr="6D1D3208">
        <w:t>рада</w:t>
      </w:r>
      <w:proofErr w:type="spellEnd"/>
      <w:r w:rsidRPr="6D1D3208">
        <w:t xml:space="preserve"> </w:t>
      </w:r>
      <w:proofErr w:type="spellStart"/>
      <w:r w:rsidRPr="6D1D3208">
        <w:t>на</w:t>
      </w:r>
      <w:proofErr w:type="spellEnd"/>
      <w:r w:rsidRPr="6D1D3208">
        <w:t xml:space="preserve"> </w:t>
      </w:r>
      <w:proofErr w:type="spellStart"/>
      <w:proofErr w:type="gramStart"/>
      <w:r w:rsidRPr="6D1D3208">
        <w:t>пројекту</w:t>
      </w:r>
      <w:proofErr w:type="spellEnd"/>
      <w:r w:rsidRPr="6D1D3208">
        <w:t xml:space="preserve"> ”</w:t>
      </w:r>
      <w:proofErr w:type="spellStart"/>
      <w:r w:rsidRPr="6D1D3208">
        <w:t>Унапређивање</w:t>
      </w:r>
      <w:proofErr w:type="spellEnd"/>
      <w:proofErr w:type="gramEnd"/>
      <w:r w:rsidRPr="6D1D3208">
        <w:t xml:space="preserve"> </w:t>
      </w:r>
      <w:proofErr w:type="spellStart"/>
      <w:r w:rsidRPr="6D1D3208">
        <w:t>исхране</w:t>
      </w:r>
      <w:proofErr w:type="spellEnd"/>
      <w:r w:rsidRPr="6D1D3208">
        <w:t xml:space="preserve"> </w:t>
      </w:r>
      <w:proofErr w:type="spellStart"/>
      <w:r w:rsidRPr="6D1D3208">
        <w:t>ученика</w:t>
      </w:r>
      <w:proofErr w:type="spellEnd"/>
      <w:r w:rsidRPr="6D1D3208">
        <w:t xml:space="preserve"> у </w:t>
      </w:r>
      <w:proofErr w:type="spellStart"/>
      <w:r w:rsidRPr="6D1D3208">
        <w:t>основној</w:t>
      </w:r>
      <w:proofErr w:type="spellEnd"/>
      <w:r w:rsidRPr="6D1D3208">
        <w:t xml:space="preserve"> </w:t>
      </w:r>
      <w:proofErr w:type="spellStart"/>
      <w:r w:rsidRPr="6D1D3208">
        <w:t>школи</w:t>
      </w:r>
      <w:proofErr w:type="spellEnd"/>
      <w:r w:rsidRPr="6D1D3208">
        <w:t xml:space="preserve">”. </w:t>
      </w:r>
      <w:proofErr w:type="spellStart"/>
      <w:r w:rsidRPr="6D1D3208">
        <w:t>На</w:t>
      </w:r>
      <w:proofErr w:type="spellEnd"/>
      <w:r w:rsidRPr="6D1D3208">
        <w:t xml:space="preserve"> </w:t>
      </w:r>
      <w:proofErr w:type="spellStart"/>
      <w:r w:rsidRPr="6D1D3208">
        <w:t>вебинару</w:t>
      </w:r>
      <w:proofErr w:type="spellEnd"/>
      <w:r w:rsidRPr="6D1D3208">
        <w:t xml:space="preserve"> </w:t>
      </w:r>
      <w:proofErr w:type="spellStart"/>
      <w:r w:rsidRPr="6D1D3208">
        <w:t>су</w:t>
      </w:r>
      <w:proofErr w:type="spellEnd"/>
      <w:r w:rsidRPr="6D1D3208">
        <w:t xml:space="preserve"> </w:t>
      </w:r>
      <w:proofErr w:type="spellStart"/>
      <w:r w:rsidRPr="6D1D3208">
        <w:t>представљени</w:t>
      </w:r>
      <w:proofErr w:type="spellEnd"/>
      <w:r w:rsidRPr="6D1D3208">
        <w:t xml:space="preserve"> </w:t>
      </w:r>
      <w:proofErr w:type="spellStart"/>
      <w:r w:rsidRPr="6D1D3208">
        <w:t>неки</w:t>
      </w:r>
      <w:proofErr w:type="spellEnd"/>
      <w:r w:rsidRPr="6D1D3208">
        <w:t xml:space="preserve"> </w:t>
      </w:r>
      <w:proofErr w:type="spellStart"/>
      <w:r w:rsidRPr="6D1D3208">
        <w:t>од</w:t>
      </w:r>
      <w:proofErr w:type="spellEnd"/>
      <w:r w:rsidRPr="6D1D3208">
        <w:t xml:space="preserve"> </w:t>
      </w:r>
      <w:proofErr w:type="spellStart"/>
      <w:r w:rsidRPr="6D1D3208">
        <w:t>резултата</w:t>
      </w:r>
      <w:proofErr w:type="spellEnd"/>
      <w:r w:rsidRPr="6D1D3208">
        <w:t xml:space="preserve"> </w:t>
      </w:r>
      <w:proofErr w:type="spellStart"/>
      <w:r w:rsidRPr="6D1D3208">
        <w:t>рада</w:t>
      </w:r>
      <w:proofErr w:type="spellEnd"/>
      <w:r w:rsidRPr="6D1D3208">
        <w:t xml:space="preserve"> </w:t>
      </w:r>
      <w:proofErr w:type="spellStart"/>
      <w:r w:rsidRPr="6D1D3208">
        <w:t>који</w:t>
      </w:r>
      <w:proofErr w:type="spellEnd"/>
      <w:r w:rsidRPr="6D1D3208">
        <w:t xml:space="preserve"> </w:t>
      </w:r>
      <w:proofErr w:type="spellStart"/>
      <w:r w:rsidRPr="6D1D3208">
        <w:t>могу</w:t>
      </w:r>
      <w:proofErr w:type="spellEnd"/>
      <w:r w:rsidRPr="6D1D3208">
        <w:t xml:space="preserve"> </w:t>
      </w:r>
      <w:proofErr w:type="spellStart"/>
      <w:r w:rsidRPr="6D1D3208">
        <w:t>помоћи</w:t>
      </w:r>
      <w:proofErr w:type="spellEnd"/>
      <w:r w:rsidRPr="6D1D3208">
        <w:t xml:space="preserve"> </w:t>
      </w:r>
      <w:proofErr w:type="spellStart"/>
      <w:r w:rsidRPr="6D1D3208">
        <w:t>приликом</w:t>
      </w:r>
      <w:proofErr w:type="spellEnd"/>
      <w:r w:rsidRPr="6D1D3208">
        <w:t xml:space="preserve"> </w:t>
      </w:r>
      <w:proofErr w:type="spellStart"/>
      <w:r w:rsidRPr="6D1D3208">
        <w:t>управљања</w:t>
      </w:r>
      <w:proofErr w:type="spellEnd"/>
      <w:r w:rsidRPr="6D1D3208">
        <w:t xml:space="preserve"> и </w:t>
      </w:r>
      <w:proofErr w:type="spellStart"/>
      <w:r w:rsidRPr="6D1D3208">
        <w:t>спровођења</w:t>
      </w:r>
      <w:proofErr w:type="spellEnd"/>
      <w:r w:rsidRPr="6D1D3208">
        <w:t xml:space="preserve"> </w:t>
      </w:r>
      <w:proofErr w:type="spellStart"/>
      <w:r w:rsidRPr="6D1D3208">
        <w:t>јавних</w:t>
      </w:r>
      <w:proofErr w:type="spellEnd"/>
      <w:r w:rsidRPr="6D1D3208">
        <w:t xml:space="preserve"> </w:t>
      </w:r>
      <w:proofErr w:type="spellStart"/>
      <w:r w:rsidRPr="6D1D3208">
        <w:t>набавки</w:t>
      </w:r>
      <w:proofErr w:type="spellEnd"/>
      <w:r w:rsidRPr="6D1D3208">
        <w:t xml:space="preserve"> </w:t>
      </w:r>
      <w:proofErr w:type="spellStart"/>
      <w:proofErr w:type="gramStart"/>
      <w:r w:rsidRPr="6D1D3208">
        <w:t>хране</w:t>
      </w:r>
      <w:proofErr w:type="spellEnd"/>
      <w:r w:rsidRPr="6D1D3208">
        <w:t xml:space="preserve"> ,а</w:t>
      </w:r>
      <w:proofErr w:type="gramEnd"/>
      <w:r w:rsidRPr="6D1D3208">
        <w:t xml:space="preserve"> </w:t>
      </w:r>
      <w:proofErr w:type="spellStart"/>
      <w:r w:rsidRPr="6D1D3208">
        <w:t>колега</w:t>
      </w:r>
      <w:proofErr w:type="spellEnd"/>
      <w:r w:rsidRPr="6D1D3208">
        <w:t xml:space="preserve"> </w:t>
      </w:r>
      <w:proofErr w:type="spellStart"/>
      <w:r w:rsidRPr="6D1D3208">
        <w:t>професор</w:t>
      </w:r>
      <w:proofErr w:type="spellEnd"/>
      <w:r w:rsidRPr="6D1D3208">
        <w:t xml:space="preserve"> Steve </w:t>
      </w:r>
      <w:proofErr w:type="spellStart"/>
      <w:r w:rsidRPr="6D1D3208">
        <w:t>Quarri</w:t>
      </w:r>
      <w:proofErr w:type="spellEnd"/>
      <w:r w:rsidRPr="6D1D3208">
        <w:t xml:space="preserve"> </w:t>
      </w:r>
      <w:proofErr w:type="spellStart"/>
      <w:r w:rsidRPr="6D1D3208">
        <w:t>је</w:t>
      </w:r>
      <w:proofErr w:type="spellEnd"/>
      <w:r w:rsidRPr="6D1D3208">
        <w:t xml:space="preserve"> </w:t>
      </w:r>
      <w:proofErr w:type="spellStart"/>
      <w:r w:rsidRPr="6D1D3208">
        <w:t>представио</w:t>
      </w:r>
      <w:proofErr w:type="spellEnd"/>
      <w:r w:rsidRPr="6D1D3208">
        <w:t xml:space="preserve"> и </w:t>
      </w:r>
      <w:proofErr w:type="spellStart"/>
      <w:r w:rsidRPr="6D1D3208">
        <w:t>алат</w:t>
      </w:r>
      <w:proofErr w:type="spellEnd"/>
      <w:r w:rsidRPr="6D1D3208">
        <w:t xml:space="preserve"> </w:t>
      </w:r>
      <w:proofErr w:type="spellStart"/>
      <w:r w:rsidRPr="6D1D3208">
        <w:t>који</w:t>
      </w:r>
      <w:proofErr w:type="spellEnd"/>
      <w:r w:rsidRPr="6D1D3208">
        <w:t xml:space="preserve"> </w:t>
      </w:r>
      <w:proofErr w:type="spellStart"/>
      <w:r w:rsidRPr="6D1D3208">
        <w:t>је</w:t>
      </w:r>
      <w:proofErr w:type="spellEnd"/>
      <w:r w:rsidRPr="6D1D3208">
        <w:t xml:space="preserve"> </w:t>
      </w:r>
      <w:proofErr w:type="spellStart"/>
      <w:r w:rsidRPr="6D1D3208">
        <w:t>осмислио</w:t>
      </w:r>
      <w:proofErr w:type="spellEnd"/>
      <w:r w:rsidRPr="6D1D3208">
        <w:t xml:space="preserve"> и </w:t>
      </w:r>
      <w:proofErr w:type="spellStart"/>
      <w:r w:rsidRPr="6D1D3208">
        <w:t>креирао,а</w:t>
      </w:r>
      <w:proofErr w:type="spellEnd"/>
      <w:r w:rsidRPr="6D1D3208">
        <w:t xml:space="preserve"> </w:t>
      </w:r>
      <w:proofErr w:type="spellStart"/>
      <w:r w:rsidRPr="6D1D3208">
        <w:t>који</w:t>
      </w:r>
      <w:proofErr w:type="spellEnd"/>
      <w:r w:rsidRPr="6D1D3208">
        <w:t xml:space="preserve"> </w:t>
      </w:r>
      <w:proofErr w:type="spellStart"/>
      <w:r w:rsidRPr="6D1D3208">
        <w:t>је</w:t>
      </w:r>
      <w:proofErr w:type="spellEnd"/>
      <w:r w:rsidRPr="6D1D3208">
        <w:t xml:space="preserve"> </w:t>
      </w:r>
      <w:proofErr w:type="spellStart"/>
      <w:r w:rsidRPr="6D1D3208">
        <w:t>назван</w:t>
      </w:r>
      <w:proofErr w:type="spellEnd"/>
      <w:r w:rsidRPr="6D1D3208">
        <w:t xml:space="preserve"> АЛАТ ЗА ПЛАНИРАЊЕ ШКОЛСКИХ ОБРОКА.</w:t>
      </w:r>
    </w:p>
    <w:p w14:paraId="03EC281A" w14:textId="2E21C89C" w:rsidR="182BA26E" w:rsidRDefault="182BA26E" w:rsidP="6D1D3208">
      <w:pPr>
        <w:spacing w:after="160" w:line="259" w:lineRule="auto"/>
        <w:jc w:val="both"/>
      </w:pPr>
      <w:proofErr w:type="spellStart"/>
      <w:r w:rsidRPr="6D1D3208">
        <w:t>Школи</w:t>
      </w:r>
      <w:proofErr w:type="spellEnd"/>
      <w:r w:rsidRPr="6D1D3208">
        <w:t xml:space="preserve"> </w:t>
      </w:r>
      <w:proofErr w:type="spellStart"/>
      <w:r w:rsidRPr="6D1D3208">
        <w:t>ће</w:t>
      </w:r>
      <w:proofErr w:type="spellEnd"/>
      <w:r w:rsidRPr="6D1D3208">
        <w:t xml:space="preserve"> </w:t>
      </w:r>
      <w:proofErr w:type="spellStart"/>
      <w:r w:rsidRPr="6D1D3208">
        <w:t>од</w:t>
      </w:r>
      <w:proofErr w:type="spellEnd"/>
      <w:r w:rsidRPr="6D1D3208">
        <w:t xml:space="preserve"> </w:t>
      </w:r>
      <w:proofErr w:type="spellStart"/>
      <w:r w:rsidRPr="6D1D3208">
        <w:t>од</w:t>
      </w:r>
      <w:proofErr w:type="spellEnd"/>
      <w:r w:rsidRPr="6D1D3208">
        <w:t xml:space="preserve"> </w:t>
      </w:r>
      <w:proofErr w:type="spellStart"/>
      <w:r w:rsidRPr="6D1D3208">
        <w:t>помоћи</w:t>
      </w:r>
      <w:proofErr w:type="spellEnd"/>
      <w:r w:rsidRPr="6D1D3208">
        <w:t xml:space="preserve"> </w:t>
      </w:r>
      <w:proofErr w:type="spellStart"/>
      <w:r w:rsidRPr="6D1D3208">
        <w:t>бити</w:t>
      </w:r>
      <w:proofErr w:type="spellEnd"/>
      <w:r w:rsidRPr="6D1D3208">
        <w:t xml:space="preserve"> и </w:t>
      </w:r>
      <w:proofErr w:type="spellStart"/>
      <w:r w:rsidRPr="6D1D3208">
        <w:t>јеловник</w:t>
      </w:r>
      <w:proofErr w:type="spellEnd"/>
      <w:r w:rsidRPr="6D1D3208">
        <w:t xml:space="preserve"> </w:t>
      </w:r>
      <w:proofErr w:type="spellStart"/>
      <w:r w:rsidRPr="6D1D3208">
        <w:t>за</w:t>
      </w:r>
      <w:proofErr w:type="spellEnd"/>
      <w:r w:rsidRPr="6D1D3208">
        <w:t xml:space="preserve"> </w:t>
      </w:r>
      <w:proofErr w:type="spellStart"/>
      <w:r w:rsidRPr="6D1D3208">
        <w:t>децу</w:t>
      </w:r>
      <w:proofErr w:type="spellEnd"/>
      <w:r w:rsidRPr="6D1D3208">
        <w:t xml:space="preserve"> у </w:t>
      </w:r>
      <w:proofErr w:type="spellStart"/>
      <w:r w:rsidRPr="6D1D3208">
        <w:t>школском</w:t>
      </w:r>
      <w:proofErr w:type="spellEnd"/>
      <w:r w:rsidRPr="6D1D3208">
        <w:t xml:space="preserve"> </w:t>
      </w:r>
      <w:proofErr w:type="spellStart"/>
      <w:r w:rsidRPr="6D1D3208">
        <w:t>боравку</w:t>
      </w:r>
      <w:proofErr w:type="spellEnd"/>
      <w:r w:rsidRPr="6D1D3208">
        <w:t xml:space="preserve"> </w:t>
      </w:r>
      <w:proofErr w:type="spellStart"/>
      <w:r w:rsidRPr="6D1D3208">
        <w:t>који</w:t>
      </w:r>
      <w:proofErr w:type="spellEnd"/>
      <w:r w:rsidRPr="6D1D3208">
        <w:t xml:space="preserve"> </w:t>
      </w:r>
      <w:proofErr w:type="spellStart"/>
      <w:r w:rsidRPr="6D1D3208">
        <w:t>је</w:t>
      </w:r>
      <w:proofErr w:type="spellEnd"/>
      <w:r w:rsidRPr="6D1D3208">
        <w:t xml:space="preserve"> </w:t>
      </w:r>
      <w:proofErr w:type="spellStart"/>
      <w:r w:rsidRPr="6D1D3208">
        <w:t>том</w:t>
      </w:r>
      <w:proofErr w:type="spellEnd"/>
      <w:r w:rsidRPr="6D1D3208">
        <w:t xml:space="preserve"> </w:t>
      </w:r>
      <w:proofErr w:type="spellStart"/>
      <w:r w:rsidRPr="6D1D3208">
        <w:t>приликом</w:t>
      </w:r>
      <w:proofErr w:type="spellEnd"/>
      <w:r w:rsidRPr="6D1D3208">
        <w:t xml:space="preserve"> </w:t>
      </w:r>
      <w:proofErr w:type="spellStart"/>
      <w:r w:rsidRPr="6D1D3208">
        <w:t>презентован</w:t>
      </w:r>
      <w:proofErr w:type="spellEnd"/>
      <w:r w:rsidRPr="6D1D3208">
        <w:t xml:space="preserve"> </w:t>
      </w:r>
      <w:proofErr w:type="gramStart"/>
      <w:r w:rsidRPr="6D1D3208">
        <w:t xml:space="preserve">( </w:t>
      </w:r>
      <w:proofErr w:type="spellStart"/>
      <w:r w:rsidRPr="6D1D3208">
        <w:t>штампа</w:t>
      </w:r>
      <w:proofErr w:type="spellEnd"/>
      <w:proofErr w:type="gramEnd"/>
      <w:r w:rsidRPr="6D1D3208">
        <w:t xml:space="preserve"> </w:t>
      </w:r>
      <w:proofErr w:type="spellStart"/>
      <w:r w:rsidRPr="6D1D3208">
        <w:t>верзија</w:t>
      </w:r>
      <w:proofErr w:type="spellEnd"/>
      <w:r w:rsidRPr="6D1D3208">
        <w:t xml:space="preserve"> </w:t>
      </w:r>
      <w:proofErr w:type="spellStart"/>
      <w:r w:rsidRPr="6D1D3208">
        <w:t>јеловника</w:t>
      </w:r>
      <w:proofErr w:type="spellEnd"/>
      <w:r w:rsidRPr="6D1D3208">
        <w:t xml:space="preserve">  </w:t>
      </w:r>
      <w:proofErr w:type="spellStart"/>
      <w:r w:rsidRPr="6D1D3208">
        <w:t>налази</w:t>
      </w:r>
      <w:proofErr w:type="spellEnd"/>
      <w:r w:rsidRPr="6D1D3208">
        <w:t xml:space="preserve"> </w:t>
      </w:r>
      <w:proofErr w:type="spellStart"/>
      <w:r w:rsidRPr="6D1D3208">
        <w:t>код</w:t>
      </w:r>
      <w:proofErr w:type="spellEnd"/>
      <w:r w:rsidRPr="6D1D3208">
        <w:t xml:space="preserve"> </w:t>
      </w:r>
      <w:proofErr w:type="spellStart"/>
      <w:r w:rsidRPr="6D1D3208">
        <w:t>координатора</w:t>
      </w:r>
      <w:proofErr w:type="spellEnd"/>
      <w:r w:rsidRPr="6D1D3208">
        <w:t xml:space="preserve"> </w:t>
      </w:r>
      <w:proofErr w:type="spellStart"/>
      <w:r w:rsidRPr="6D1D3208">
        <w:t>пројекта</w:t>
      </w:r>
      <w:proofErr w:type="spellEnd"/>
      <w:r w:rsidRPr="6D1D3208">
        <w:t xml:space="preserve"> и </w:t>
      </w:r>
      <w:proofErr w:type="spellStart"/>
      <w:r w:rsidRPr="6D1D3208">
        <w:t>биће</w:t>
      </w:r>
      <w:proofErr w:type="spellEnd"/>
      <w:r w:rsidRPr="6D1D3208">
        <w:t xml:space="preserve"> </w:t>
      </w:r>
      <w:proofErr w:type="spellStart"/>
      <w:r w:rsidRPr="6D1D3208">
        <w:t>искоришћена</w:t>
      </w:r>
      <w:proofErr w:type="spellEnd"/>
      <w:r w:rsidRPr="6D1D3208">
        <w:t xml:space="preserve"> </w:t>
      </w:r>
      <w:proofErr w:type="spellStart"/>
      <w:r w:rsidRPr="6D1D3208">
        <w:t>за</w:t>
      </w:r>
      <w:proofErr w:type="spellEnd"/>
      <w:r w:rsidRPr="6D1D3208">
        <w:t xml:space="preserve"> </w:t>
      </w:r>
      <w:proofErr w:type="spellStart"/>
      <w:r w:rsidRPr="6D1D3208">
        <w:t>планирање</w:t>
      </w:r>
      <w:proofErr w:type="spellEnd"/>
      <w:r w:rsidRPr="6D1D3208">
        <w:t xml:space="preserve"> </w:t>
      </w:r>
      <w:proofErr w:type="spellStart"/>
      <w:r w:rsidRPr="6D1D3208">
        <w:t>школских</w:t>
      </w:r>
      <w:proofErr w:type="spellEnd"/>
      <w:r w:rsidRPr="6D1D3208">
        <w:t xml:space="preserve"> </w:t>
      </w:r>
      <w:proofErr w:type="spellStart"/>
      <w:r w:rsidRPr="6D1D3208">
        <w:t>оброка</w:t>
      </w:r>
      <w:proofErr w:type="spellEnd"/>
      <w:r w:rsidRPr="6D1D3208">
        <w:t xml:space="preserve"> у </w:t>
      </w:r>
      <w:proofErr w:type="spellStart"/>
      <w:r w:rsidRPr="6D1D3208">
        <w:t>новој</w:t>
      </w:r>
      <w:proofErr w:type="spellEnd"/>
      <w:r w:rsidRPr="6D1D3208">
        <w:t xml:space="preserve"> </w:t>
      </w:r>
      <w:proofErr w:type="spellStart"/>
      <w:r w:rsidRPr="6D1D3208">
        <w:t>школској</w:t>
      </w:r>
      <w:proofErr w:type="spellEnd"/>
      <w:r w:rsidRPr="6D1D3208">
        <w:t xml:space="preserve"> </w:t>
      </w:r>
      <w:proofErr w:type="spellStart"/>
      <w:r w:rsidRPr="6D1D3208">
        <w:t>години</w:t>
      </w:r>
      <w:proofErr w:type="spellEnd"/>
      <w:r w:rsidRPr="6D1D3208">
        <w:t>).</w:t>
      </w:r>
    </w:p>
    <w:p w14:paraId="5358BBCD" w14:textId="04969C44" w:rsidR="35CAE865" w:rsidRDefault="35CAE865" w:rsidP="6D1D3208">
      <w:pPr>
        <w:spacing w:after="160" w:line="259" w:lineRule="auto"/>
        <w:jc w:val="both"/>
      </w:pPr>
    </w:p>
    <w:p w14:paraId="5B4E78EA" w14:textId="690FA654" w:rsidR="182BA26E" w:rsidRDefault="182BA26E" w:rsidP="6D1D3208">
      <w:pPr>
        <w:spacing w:after="160" w:line="259" w:lineRule="auto"/>
        <w:jc w:val="right"/>
      </w:pPr>
      <w:r w:rsidRPr="6D1D3208">
        <w:t xml:space="preserve">                                                       </w:t>
      </w:r>
      <w:proofErr w:type="spellStart"/>
      <w:r w:rsidRPr="6D1D3208">
        <w:t>Весна</w:t>
      </w:r>
      <w:proofErr w:type="spellEnd"/>
      <w:r w:rsidRPr="6D1D3208">
        <w:t xml:space="preserve"> </w:t>
      </w:r>
      <w:proofErr w:type="spellStart"/>
      <w:r w:rsidRPr="6D1D3208">
        <w:t>Васовић</w:t>
      </w:r>
      <w:proofErr w:type="spellEnd"/>
    </w:p>
    <w:p w14:paraId="17DD995E" w14:textId="0974836E" w:rsidR="7D0AA3EE" w:rsidRDefault="7D0AA3EE" w:rsidP="6D1D3208">
      <w:pPr>
        <w:spacing w:after="160" w:line="259" w:lineRule="auto"/>
        <w:jc w:val="right"/>
      </w:pPr>
      <w:proofErr w:type="spellStart"/>
      <w:r w:rsidRPr="6D1D3208">
        <w:t>координатор</w:t>
      </w:r>
      <w:proofErr w:type="spellEnd"/>
      <w:r w:rsidRPr="6D1D3208">
        <w:t xml:space="preserve"> </w:t>
      </w:r>
      <w:proofErr w:type="spellStart"/>
      <w:r w:rsidRPr="6D1D3208">
        <w:t>Тима</w:t>
      </w:r>
      <w:proofErr w:type="spellEnd"/>
      <w:r w:rsidRPr="6D1D3208">
        <w:t xml:space="preserve"> </w:t>
      </w:r>
      <w:proofErr w:type="spellStart"/>
      <w:r w:rsidRPr="6D1D3208">
        <w:t>за</w:t>
      </w:r>
      <w:proofErr w:type="spellEnd"/>
      <w:r w:rsidRPr="6D1D3208">
        <w:t xml:space="preserve"> МПИРП</w:t>
      </w:r>
    </w:p>
    <w:p w14:paraId="7C75B2E0" w14:textId="3332306B" w:rsidR="182BA26E" w:rsidRDefault="182BA26E" w:rsidP="35CAE865">
      <w:pPr>
        <w:spacing w:after="160" w:line="259" w:lineRule="auto"/>
      </w:pPr>
      <w:r w:rsidRPr="35CAE865">
        <w:t xml:space="preserve"> </w:t>
      </w:r>
    </w:p>
    <w:p w14:paraId="6C9CF56E" w14:textId="6543E032" w:rsidR="35CAE865" w:rsidRDefault="35CAE865" w:rsidP="35CAE865">
      <w:pPr>
        <w:spacing w:after="160" w:line="259" w:lineRule="auto"/>
      </w:pPr>
    </w:p>
    <w:p w14:paraId="59836A50" w14:textId="77777777" w:rsidR="00D04179" w:rsidRPr="00C8312D" w:rsidRDefault="00220A50" w:rsidP="5A069FE0">
      <w:pPr>
        <w:jc w:val="center"/>
        <w:rPr>
          <w:b/>
          <w:bCs/>
          <w:sz w:val="28"/>
          <w:szCs w:val="28"/>
          <w:highlight w:val="yellow"/>
          <w:lang w:val="sr-Cyrl-RS"/>
        </w:rPr>
      </w:pPr>
      <w:r w:rsidRPr="5A069FE0">
        <w:rPr>
          <w:highlight w:val="yellow"/>
          <w:lang w:val="sr-Cyrl-CS"/>
        </w:rPr>
        <w:br w:type="page"/>
      </w:r>
      <w:r w:rsidR="00D04179" w:rsidRPr="5A069FE0">
        <w:rPr>
          <w:b/>
          <w:bCs/>
          <w:sz w:val="28"/>
          <w:szCs w:val="28"/>
          <w:lang w:val="sr-Cyrl-RS"/>
        </w:rPr>
        <w:lastRenderedPageBreak/>
        <w:t>ИЗВЕШТАЈИ О ЕКСКУРЗИЈАМА</w:t>
      </w:r>
    </w:p>
    <w:p w14:paraId="65803923" w14:textId="77777777" w:rsidR="00D04179" w:rsidRPr="00C8312D" w:rsidRDefault="00D04179" w:rsidP="00D04179">
      <w:pPr>
        <w:autoSpaceDE w:val="0"/>
        <w:autoSpaceDN w:val="0"/>
        <w:adjustRightInd w:val="0"/>
        <w:jc w:val="center"/>
        <w:rPr>
          <w:highlight w:val="yellow"/>
          <w:lang w:val="sr-Cyrl-CS"/>
        </w:rPr>
      </w:pPr>
    </w:p>
    <w:p w14:paraId="7046B995" w14:textId="45E3FB4E" w:rsidR="00D04179" w:rsidRPr="00C8312D" w:rsidRDefault="6F81C096" w:rsidP="1B77C08B">
      <w:pPr>
        <w:autoSpaceDE w:val="0"/>
        <w:autoSpaceDN w:val="0"/>
        <w:adjustRightInd w:val="0"/>
        <w:ind w:left="-284" w:right="-33"/>
        <w:jc w:val="center"/>
        <w:rPr>
          <w:lang w:val="sr-Cyrl-CS"/>
        </w:rPr>
      </w:pPr>
      <w:r w:rsidRPr="1B77C08B">
        <w:rPr>
          <w:b/>
          <w:bCs/>
          <w:lang w:val="ru-RU"/>
        </w:rPr>
        <w:t>ИЗВЕШТАЈ О ЕКСКУРЗИЈИ УЧЕНИКА ПРВОГ РАЗРЕДА</w:t>
      </w:r>
    </w:p>
    <w:p w14:paraId="357B943D" w14:textId="0BD16F59" w:rsidR="00D04179" w:rsidRPr="00C8312D" w:rsidRDefault="00D04179" w:rsidP="1B77C08B">
      <w:pPr>
        <w:autoSpaceDE w:val="0"/>
        <w:autoSpaceDN w:val="0"/>
        <w:adjustRightInd w:val="0"/>
        <w:ind w:left="-284" w:right="-33"/>
        <w:jc w:val="center"/>
        <w:rPr>
          <w:lang w:val="sr-Cyrl-CS"/>
        </w:rPr>
      </w:pPr>
    </w:p>
    <w:p w14:paraId="07105A36" w14:textId="5957DFE8" w:rsidR="00D04179" w:rsidRPr="00C8312D" w:rsidRDefault="6F81C096" w:rsidP="1B77C08B">
      <w:pPr>
        <w:autoSpaceDE w:val="0"/>
        <w:autoSpaceDN w:val="0"/>
        <w:adjustRightInd w:val="0"/>
        <w:jc w:val="both"/>
        <w:rPr>
          <w:lang w:val="sr-Cyrl-CS"/>
        </w:rPr>
      </w:pPr>
      <w:r w:rsidRPr="1B77C08B">
        <w:rPr>
          <w:lang w:val="sr-Cyrl-RS"/>
        </w:rPr>
        <w:t xml:space="preserve">За ученике првог разреда планирана је једнодневна екскурзија Београд- Сремска Митровица-  Салаш Исаиловић - Београд, у реализацији агенције “Ласта”. Због ванредне ситуације у земљи изазване вирусом Ковид 19, екскурзија није реализована. </w:t>
      </w:r>
    </w:p>
    <w:p w14:paraId="651BD554" w14:textId="3081CD9C" w:rsidR="00D04179" w:rsidRPr="00C8312D" w:rsidRDefault="00D04179" w:rsidP="1B77C08B">
      <w:pPr>
        <w:autoSpaceDE w:val="0"/>
        <w:autoSpaceDN w:val="0"/>
        <w:adjustRightInd w:val="0"/>
        <w:jc w:val="both"/>
        <w:rPr>
          <w:lang w:val="sr-Cyrl-CS"/>
        </w:rPr>
      </w:pPr>
    </w:p>
    <w:p w14:paraId="6B0DC558" w14:textId="6949AACD" w:rsidR="00D04179" w:rsidRPr="00C8312D" w:rsidRDefault="6F81C096" w:rsidP="1B77C08B">
      <w:pPr>
        <w:autoSpaceDE w:val="0"/>
        <w:autoSpaceDN w:val="0"/>
        <w:adjustRightInd w:val="0"/>
        <w:jc w:val="right"/>
        <w:rPr>
          <w:lang w:val="sr-Cyrl-RS"/>
        </w:rPr>
      </w:pPr>
      <w:r w:rsidRPr="1B77C08B">
        <w:rPr>
          <w:lang w:val="sr-Cyrl-RS"/>
        </w:rPr>
        <w:t xml:space="preserve">                                                                                                                                    Марија В. Лакетић</w:t>
      </w:r>
    </w:p>
    <w:p w14:paraId="3BA387CB" w14:textId="70DEA161" w:rsidR="00D04179" w:rsidRPr="00C8312D" w:rsidRDefault="6F81C096" w:rsidP="1B77C08B">
      <w:pPr>
        <w:autoSpaceDE w:val="0"/>
        <w:autoSpaceDN w:val="0"/>
        <w:adjustRightInd w:val="0"/>
        <w:jc w:val="right"/>
        <w:rPr>
          <w:lang w:val="sr-Cyrl-CS"/>
        </w:rPr>
      </w:pPr>
      <w:r w:rsidRPr="5A069FE0">
        <w:rPr>
          <w:lang w:val="sr-Cyrl-CS"/>
        </w:rPr>
        <w:t>координатор рада</w:t>
      </w:r>
      <w:r w:rsidRPr="5A069FE0">
        <w:rPr>
          <w:lang w:val="ru-RU"/>
        </w:rPr>
        <w:t xml:space="preserve"> </w:t>
      </w:r>
      <w:r w:rsidRPr="5A069FE0">
        <w:rPr>
          <w:lang w:val="sr-Cyrl-CS"/>
        </w:rPr>
        <w:t>СА 1. разреда</w:t>
      </w:r>
    </w:p>
    <w:p w14:paraId="3D1D0818" w14:textId="3B111D8E" w:rsidR="5A069FE0" w:rsidRDefault="5A069FE0" w:rsidP="5A069FE0">
      <w:pPr>
        <w:jc w:val="right"/>
        <w:rPr>
          <w:lang w:val="sr-Cyrl-CS"/>
        </w:rPr>
      </w:pPr>
    </w:p>
    <w:p w14:paraId="47C02AC9" w14:textId="3D69DA09" w:rsidR="1BAB81AE" w:rsidRDefault="1BAB81AE" w:rsidP="5A069FE0">
      <w:pPr>
        <w:ind w:left="-284" w:right="-33"/>
        <w:jc w:val="center"/>
        <w:rPr>
          <w:lang w:val="sr-Cyrl-CS"/>
        </w:rPr>
      </w:pPr>
      <w:r w:rsidRPr="5A069FE0">
        <w:rPr>
          <w:b/>
          <w:bCs/>
          <w:lang w:val="ru-RU"/>
        </w:rPr>
        <w:t>ИЗВЕШТАЈ О ЕКСКУРЗИЈИ УЧЕНИКА ДРУГОГ РАЗРЕДА</w:t>
      </w:r>
    </w:p>
    <w:p w14:paraId="6EB98751" w14:textId="0BD16F59" w:rsidR="5A069FE0" w:rsidRDefault="5A069FE0" w:rsidP="5A069FE0">
      <w:pPr>
        <w:ind w:left="-284" w:right="-33"/>
        <w:jc w:val="center"/>
        <w:rPr>
          <w:lang w:val="sr-Cyrl-CS"/>
        </w:rPr>
      </w:pPr>
    </w:p>
    <w:p w14:paraId="0A45EF33" w14:textId="2CB89DBC" w:rsidR="1BAB81AE" w:rsidRDefault="1BAB81AE" w:rsidP="5A069FE0">
      <w:pPr>
        <w:jc w:val="both"/>
        <w:rPr>
          <w:lang w:val="sr-Cyrl-CS"/>
        </w:rPr>
      </w:pPr>
      <w:r w:rsidRPr="5A069FE0">
        <w:rPr>
          <w:lang w:val="sr-Cyrl-RS"/>
        </w:rPr>
        <w:t xml:space="preserve">За ученике првог разреда планирана је једнодневна екскурзија Београд- Сремска Митровица-  </w:t>
      </w:r>
      <w:r w:rsidR="76FA48F9" w:rsidRPr="5A069FE0">
        <w:rPr>
          <w:lang w:val="sr-Cyrl-RS"/>
        </w:rPr>
        <w:t>Засавица</w:t>
      </w:r>
      <w:r w:rsidRPr="5A069FE0">
        <w:rPr>
          <w:lang w:val="sr-Cyrl-RS"/>
        </w:rPr>
        <w:t xml:space="preserve"> - Београд, у реализацији агенције “Ласта”. Због ванредне ситуације у земљи изазване вирусом </w:t>
      </w:r>
      <w:r w:rsidR="142C1BE9" w:rsidRPr="5A069FE0">
        <w:rPr>
          <w:lang w:val="sr-Cyrl-RS"/>
        </w:rPr>
        <w:t>Covid</w:t>
      </w:r>
      <w:r w:rsidRPr="5A069FE0">
        <w:rPr>
          <w:lang w:val="sr-Cyrl-RS"/>
        </w:rPr>
        <w:t xml:space="preserve"> 19, екскурзија није реализована. </w:t>
      </w:r>
    </w:p>
    <w:p w14:paraId="69DA492F" w14:textId="3081CD9C" w:rsidR="5A069FE0" w:rsidRDefault="5A069FE0" w:rsidP="5A069FE0">
      <w:pPr>
        <w:jc w:val="both"/>
        <w:rPr>
          <w:lang w:val="sr-Cyrl-CS"/>
        </w:rPr>
      </w:pPr>
    </w:p>
    <w:p w14:paraId="6F1E59E4" w14:textId="1033D03E" w:rsidR="1BAB81AE" w:rsidRDefault="1BAB81AE" w:rsidP="5A069FE0">
      <w:pPr>
        <w:jc w:val="right"/>
        <w:rPr>
          <w:lang w:val="sr-Cyrl-RS"/>
        </w:rPr>
      </w:pPr>
      <w:r w:rsidRPr="5A069FE0">
        <w:rPr>
          <w:lang w:val="sr-Cyrl-RS"/>
        </w:rPr>
        <w:t xml:space="preserve">                                                                                                                                    Марија </w:t>
      </w:r>
      <w:r w:rsidR="07C7E1F3" w:rsidRPr="5A069FE0">
        <w:rPr>
          <w:lang w:val="sr-Cyrl-RS"/>
        </w:rPr>
        <w:t>Пешић</w:t>
      </w:r>
    </w:p>
    <w:p w14:paraId="766BF4D8" w14:textId="3CF79C7D" w:rsidR="1BAB81AE" w:rsidRDefault="1BAB81AE" w:rsidP="5A069FE0">
      <w:pPr>
        <w:jc w:val="right"/>
        <w:rPr>
          <w:lang w:val="sr-Cyrl-CS"/>
        </w:rPr>
      </w:pPr>
      <w:r w:rsidRPr="5A069FE0">
        <w:rPr>
          <w:lang w:val="sr-Cyrl-CS"/>
        </w:rPr>
        <w:t>координатор рада</w:t>
      </w:r>
      <w:r w:rsidRPr="5A069FE0">
        <w:rPr>
          <w:lang w:val="ru-RU"/>
        </w:rPr>
        <w:t xml:space="preserve"> </w:t>
      </w:r>
      <w:r w:rsidRPr="5A069FE0">
        <w:rPr>
          <w:lang w:val="sr-Cyrl-CS"/>
        </w:rPr>
        <w:t xml:space="preserve">СА </w:t>
      </w:r>
      <w:r w:rsidR="49F01E84" w:rsidRPr="5A069FE0">
        <w:rPr>
          <w:lang w:val="sr-Cyrl-CS"/>
        </w:rPr>
        <w:t>2</w:t>
      </w:r>
      <w:r w:rsidRPr="5A069FE0">
        <w:rPr>
          <w:lang w:val="sr-Cyrl-CS"/>
        </w:rPr>
        <w:t>. разреда</w:t>
      </w:r>
    </w:p>
    <w:p w14:paraId="695D72C4" w14:textId="495B7105" w:rsidR="5A069FE0" w:rsidRDefault="5A069FE0" w:rsidP="5A069FE0">
      <w:pPr>
        <w:jc w:val="right"/>
        <w:rPr>
          <w:lang w:val="sr-Cyrl-CS"/>
        </w:rPr>
      </w:pPr>
    </w:p>
    <w:p w14:paraId="7F2612E7" w14:textId="7FEAABC7" w:rsidR="00D04179" w:rsidRPr="00C8312D" w:rsidRDefault="00D04179" w:rsidP="1B77C08B">
      <w:pPr>
        <w:autoSpaceDE w:val="0"/>
        <w:autoSpaceDN w:val="0"/>
        <w:adjustRightInd w:val="0"/>
        <w:jc w:val="center"/>
        <w:rPr>
          <w:highlight w:val="yellow"/>
          <w:lang w:val="sr-Cyrl-CS"/>
        </w:rPr>
      </w:pPr>
    </w:p>
    <w:p w14:paraId="25F113AA" w14:textId="6EFE534D" w:rsidR="00D04179" w:rsidRPr="00C8312D" w:rsidRDefault="00D04179" w:rsidP="6D1D3208">
      <w:pPr>
        <w:jc w:val="center"/>
        <w:rPr>
          <w:b/>
          <w:bCs/>
          <w:lang w:val="ru-RU"/>
        </w:rPr>
      </w:pPr>
      <w:r w:rsidRPr="5A069FE0">
        <w:rPr>
          <w:b/>
          <w:bCs/>
          <w:lang w:val="ru-RU"/>
        </w:rPr>
        <w:t xml:space="preserve">ИЗВЕШТАЈ О </w:t>
      </w:r>
      <w:r w:rsidR="7A7FC246" w:rsidRPr="5A069FE0">
        <w:rPr>
          <w:b/>
          <w:bCs/>
          <w:lang w:val="ru-RU"/>
        </w:rPr>
        <w:t xml:space="preserve">ПЛАНИРАНОЈ </w:t>
      </w:r>
      <w:r w:rsidRPr="5A069FE0">
        <w:rPr>
          <w:b/>
          <w:bCs/>
          <w:lang w:val="ru-RU"/>
        </w:rPr>
        <w:t xml:space="preserve">ЕКСКУРЗИЈИ УЧЕНИКА </w:t>
      </w:r>
      <w:r w:rsidR="163BD2C7" w:rsidRPr="5A069FE0">
        <w:rPr>
          <w:b/>
          <w:bCs/>
          <w:lang w:val="ru-RU"/>
        </w:rPr>
        <w:t xml:space="preserve">ТРЕЋЕГ </w:t>
      </w:r>
      <w:r w:rsidR="17C76D07" w:rsidRPr="5A069FE0">
        <w:rPr>
          <w:b/>
          <w:bCs/>
          <w:lang w:val="ru-RU"/>
        </w:rPr>
        <w:t>РАЗРЕДА</w:t>
      </w:r>
    </w:p>
    <w:p w14:paraId="74A22F5E" w14:textId="4857E836" w:rsidR="00D04179" w:rsidRPr="00C8312D" w:rsidRDefault="00D04179" w:rsidP="6D1D3208">
      <w:pPr>
        <w:ind w:left="-284" w:right="-33"/>
        <w:jc w:val="center"/>
        <w:rPr>
          <w:b/>
          <w:bCs/>
          <w:highlight w:val="yellow"/>
          <w:lang w:val="ru-RU"/>
        </w:rPr>
      </w:pPr>
    </w:p>
    <w:p w14:paraId="027CC1E5" w14:textId="48300A0E" w:rsidR="005C1709" w:rsidRPr="00C8312D" w:rsidRDefault="4A2FD0C6" w:rsidP="5A069FE0">
      <w:pPr>
        <w:spacing w:line="259" w:lineRule="auto"/>
        <w:jc w:val="both"/>
        <w:rPr>
          <w:color w:val="000000" w:themeColor="text1"/>
          <w:lang w:val="sr-Cyrl-RS"/>
        </w:rPr>
      </w:pPr>
      <w:r w:rsidRPr="5A069FE0">
        <w:rPr>
          <w:color w:val="000000" w:themeColor="text1"/>
          <w:lang w:val="sr-Cyrl-RS"/>
        </w:rPr>
        <w:t xml:space="preserve">      За ученике трећег разреда планирана је једнодневна екскурзија на путном правцу: Београд - </w:t>
      </w:r>
      <w:r w:rsidR="561245D9" w:rsidRPr="5A069FE0">
        <w:rPr>
          <w:color w:val="000000" w:themeColor="text1"/>
          <w:lang w:val="sr-Cyrl-RS"/>
        </w:rPr>
        <w:t xml:space="preserve">Ваљево - Бранковина - Београд.Међутим, због </w:t>
      </w:r>
      <w:r w:rsidR="7C9C3E28" w:rsidRPr="5A069FE0">
        <w:rPr>
          <w:color w:val="000000" w:themeColor="text1"/>
          <w:lang w:val="sr-Cyrl-RS"/>
        </w:rPr>
        <w:t>ванредне ситуације у земљи, изазване вирусом Ковид 19, екскурзија није реализована.</w:t>
      </w:r>
    </w:p>
    <w:p w14:paraId="051EBC08" w14:textId="77777777" w:rsidR="005C1709" w:rsidRPr="00C8312D" w:rsidRDefault="005C1709" w:rsidP="005C1709">
      <w:pPr>
        <w:rPr>
          <w:highlight w:val="yellow"/>
        </w:rPr>
      </w:pPr>
    </w:p>
    <w:p w14:paraId="66754376" w14:textId="2DB21EC9" w:rsidR="00DE0ADB" w:rsidRPr="00C8312D" w:rsidRDefault="43B22BB3" w:rsidP="5A069FE0">
      <w:pPr>
        <w:jc w:val="right"/>
        <w:rPr>
          <w:lang w:val="sr-Cyrl-CS"/>
        </w:rPr>
      </w:pPr>
      <w:proofErr w:type="spellStart"/>
      <w:r>
        <w:t>Мирјана</w:t>
      </w:r>
      <w:proofErr w:type="spellEnd"/>
      <w:r>
        <w:t xml:space="preserve"> </w:t>
      </w:r>
      <w:proofErr w:type="spellStart"/>
      <w:r>
        <w:t>Самарџић</w:t>
      </w:r>
      <w:proofErr w:type="spellEnd"/>
      <w:r w:rsidR="00DE0ADB" w:rsidRPr="5A069FE0">
        <w:rPr>
          <w:lang w:val="sr-Cyrl-RS"/>
        </w:rPr>
        <w:t>,</w:t>
      </w:r>
    </w:p>
    <w:p w14:paraId="109C0E30" w14:textId="77777777" w:rsidR="005C1709" w:rsidRPr="00C8312D" w:rsidRDefault="00DE0ADB" w:rsidP="5A069FE0">
      <w:pPr>
        <w:jc w:val="right"/>
      </w:pPr>
      <w:r w:rsidRPr="5A069FE0">
        <w:rPr>
          <w:lang w:val="sr-Cyrl-CS"/>
        </w:rPr>
        <w:t xml:space="preserve">координатор Стручног актива </w:t>
      </w:r>
      <w:proofErr w:type="spellStart"/>
      <w:r>
        <w:t>трећег</w:t>
      </w:r>
      <w:proofErr w:type="spellEnd"/>
      <w:r>
        <w:t xml:space="preserve"> </w:t>
      </w:r>
      <w:r w:rsidRPr="5A069FE0">
        <w:rPr>
          <w:lang w:val="sr-Cyrl-CS"/>
        </w:rPr>
        <w:t>разреда</w:t>
      </w:r>
    </w:p>
    <w:p w14:paraId="015F6F04" w14:textId="77777777" w:rsidR="00C05F97" w:rsidRDefault="00C05F97" w:rsidP="00C05F97">
      <w:pPr>
        <w:rPr>
          <w:b/>
          <w:bCs/>
          <w:lang w:val="ru-RU"/>
        </w:rPr>
      </w:pPr>
    </w:p>
    <w:p w14:paraId="48C2DD84" w14:textId="4B5E729B" w:rsidR="00492B66" w:rsidRPr="00C8312D" w:rsidRDefault="00D04179" w:rsidP="00C05F97">
      <w:pPr>
        <w:jc w:val="center"/>
      </w:pPr>
      <w:r w:rsidRPr="1B77C08B">
        <w:rPr>
          <w:b/>
          <w:bCs/>
          <w:lang w:val="ru-RU"/>
        </w:rPr>
        <w:t xml:space="preserve">ИЗВЕШТАЈ О ЕКСКУРЗИЈИ УЧЕНИКА </w:t>
      </w:r>
      <w:r w:rsidRPr="1B77C08B">
        <w:rPr>
          <w:b/>
          <w:bCs/>
          <w:caps/>
          <w:lang w:val="ru-RU"/>
        </w:rPr>
        <w:t>четвртог</w:t>
      </w:r>
      <w:r w:rsidRPr="1B77C08B">
        <w:rPr>
          <w:b/>
          <w:bCs/>
          <w:lang w:val="ru-RU"/>
        </w:rPr>
        <w:t xml:space="preserve"> РАЗРЕДА</w:t>
      </w:r>
    </w:p>
    <w:p w14:paraId="09823EE7" w14:textId="77777777" w:rsidR="00DE0ADB" w:rsidRPr="00C8312D" w:rsidRDefault="00DE0ADB" w:rsidP="1B77C08B">
      <w:pPr>
        <w:pStyle w:val="NormalWeb"/>
        <w:ind w:firstLine="708"/>
        <w:jc w:val="both"/>
        <w:rPr>
          <w:lang w:val="sr-Cyrl-RS"/>
        </w:rPr>
      </w:pPr>
    </w:p>
    <w:p w14:paraId="41F86B5A" w14:textId="379FBA91" w:rsidR="00492B66" w:rsidRPr="00C8312D" w:rsidRDefault="00DE0ADB" w:rsidP="1B77C08B">
      <w:pPr>
        <w:ind w:firstLine="708"/>
        <w:jc w:val="both"/>
      </w:pPr>
      <w:proofErr w:type="spellStart"/>
      <w:r>
        <w:t>Екскурзија</w:t>
      </w:r>
      <w:proofErr w:type="spellEnd"/>
      <w:r>
        <w:t xml:space="preserve"> </w:t>
      </w:r>
      <w:proofErr w:type="spellStart"/>
      <w:r>
        <w:t>за</w:t>
      </w:r>
      <w:proofErr w:type="spellEnd"/>
      <w:r>
        <w:t xml:space="preserve"> </w:t>
      </w:r>
      <w:proofErr w:type="spellStart"/>
      <w:r>
        <w:t>ученике</w:t>
      </w:r>
      <w:proofErr w:type="spellEnd"/>
      <w:r>
        <w:t xml:space="preserve"> 4. </w:t>
      </w:r>
      <w:proofErr w:type="spellStart"/>
      <w:r>
        <w:t>разреда</w:t>
      </w:r>
      <w:proofErr w:type="spellEnd"/>
      <w:r>
        <w:t xml:space="preserve"> </w:t>
      </w:r>
      <w:proofErr w:type="spellStart"/>
      <w:r w:rsidR="79F1E7A7">
        <w:t>планир</w:t>
      </w:r>
      <w:r w:rsidR="00492B66">
        <w:t>ана</w:t>
      </w:r>
      <w:proofErr w:type="spellEnd"/>
      <w:r w:rsidR="00492B66">
        <w:t xml:space="preserve"> </w:t>
      </w:r>
      <w:proofErr w:type="spellStart"/>
      <w:r w:rsidR="00492B66">
        <w:t>је</w:t>
      </w:r>
      <w:proofErr w:type="spellEnd"/>
      <w:r w:rsidR="00492B66">
        <w:t xml:space="preserve"> </w:t>
      </w:r>
      <w:proofErr w:type="spellStart"/>
      <w:r w:rsidR="2C87F1B6">
        <w:t>на</w:t>
      </w:r>
      <w:proofErr w:type="spellEnd"/>
      <w:r>
        <w:t xml:space="preserve"> </w:t>
      </w:r>
      <w:proofErr w:type="spellStart"/>
      <w:r>
        <w:t>путн</w:t>
      </w:r>
      <w:r w:rsidR="008D74C6">
        <w:t>о</w:t>
      </w:r>
      <w:r>
        <w:t>м</w:t>
      </w:r>
      <w:proofErr w:type="spellEnd"/>
      <w:r>
        <w:t xml:space="preserve"> </w:t>
      </w:r>
      <w:proofErr w:type="spellStart"/>
      <w:r>
        <w:t>прав</w:t>
      </w:r>
      <w:r w:rsidR="00492B66">
        <w:t>ц</w:t>
      </w:r>
      <w:r w:rsidR="19EA4ED6">
        <w:t>у</w:t>
      </w:r>
      <w:proofErr w:type="spellEnd"/>
      <w:r w:rsidR="00492B66">
        <w:t>:</w:t>
      </w:r>
      <w:r>
        <w:t xml:space="preserve"> </w:t>
      </w:r>
      <w:proofErr w:type="spellStart"/>
      <w:r>
        <w:t>Београд</w:t>
      </w:r>
      <w:proofErr w:type="spellEnd"/>
      <w:r>
        <w:t xml:space="preserve"> – </w:t>
      </w:r>
      <w:proofErr w:type="spellStart"/>
      <w:r>
        <w:t>Текериш</w:t>
      </w:r>
      <w:proofErr w:type="spellEnd"/>
      <w:r>
        <w:t xml:space="preserve"> – </w:t>
      </w:r>
      <w:proofErr w:type="spellStart"/>
      <w:r>
        <w:t>Мана</w:t>
      </w:r>
      <w:r w:rsidR="00492B66">
        <w:t>стир</w:t>
      </w:r>
      <w:proofErr w:type="spellEnd"/>
      <w:r w:rsidR="00492B66">
        <w:t xml:space="preserve"> </w:t>
      </w:r>
      <w:proofErr w:type="spellStart"/>
      <w:r w:rsidR="00492B66">
        <w:t>Троноша</w:t>
      </w:r>
      <w:proofErr w:type="spellEnd"/>
      <w:r w:rsidR="00492B66">
        <w:t xml:space="preserve"> – </w:t>
      </w:r>
      <w:proofErr w:type="spellStart"/>
      <w:r w:rsidR="00492B66">
        <w:t>Тршић</w:t>
      </w:r>
      <w:proofErr w:type="spellEnd"/>
      <w:r w:rsidR="00492B66">
        <w:t xml:space="preserve"> – </w:t>
      </w:r>
      <w:proofErr w:type="spellStart"/>
      <w:r w:rsidR="00492B66">
        <w:t>Београд</w:t>
      </w:r>
      <w:proofErr w:type="spellEnd"/>
      <w:r>
        <w:t>.</w:t>
      </w:r>
      <w:r w:rsidR="7BD473C0">
        <w:t xml:space="preserve"> </w:t>
      </w:r>
      <w:proofErr w:type="spellStart"/>
      <w:r w:rsidR="4DF857F1">
        <w:t>Међутим</w:t>
      </w:r>
      <w:proofErr w:type="spellEnd"/>
      <w:r w:rsidR="4DF857F1">
        <w:t xml:space="preserve">, </w:t>
      </w:r>
      <w:proofErr w:type="spellStart"/>
      <w:r w:rsidR="4DF857F1">
        <w:t>због</w:t>
      </w:r>
      <w:proofErr w:type="spellEnd"/>
      <w:r w:rsidR="4DF857F1">
        <w:t xml:space="preserve"> </w:t>
      </w:r>
      <w:proofErr w:type="spellStart"/>
      <w:r w:rsidR="4DF857F1">
        <w:t>ванредне</w:t>
      </w:r>
      <w:proofErr w:type="spellEnd"/>
      <w:r w:rsidR="4DF857F1">
        <w:t xml:space="preserve"> </w:t>
      </w:r>
      <w:proofErr w:type="spellStart"/>
      <w:r w:rsidR="4DF857F1">
        <w:t>ситуације</w:t>
      </w:r>
      <w:proofErr w:type="spellEnd"/>
      <w:r w:rsidR="4DF857F1">
        <w:t xml:space="preserve"> у </w:t>
      </w:r>
      <w:proofErr w:type="spellStart"/>
      <w:r w:rsidR="4DF857F1">
        <w:t>земљи</w:t>
      </w:r>
      <w:proofErr w:type="spellEnd"/>
      <w:r w:rsidR="4DF857F1">
        <w:t xml:space="preserve">, </w:t>
      </w:r>
      <w:proofErr w:type="spellStart"/>
      <w:r w:rsidR="4DF857F1">
        <w:t>изазване</w:t>
      </w:r>
      <w:proofErr w:type="spellEnd"/>
      <w:r w:rsidR="4DF857F1">
        <w:t xml:space="preserve"> </w:t>
      </w:r>
      <w:proofErr w:type="spellStart"/>
      <w:r w:rsidR="4DF857F1">
        <w:t>вирусом</w:t>
      </w:r>
      <w:proofErr w:type="spellEnd"/>
      <w:r w:rsidR="4DF857F1">
        <w:t xml:space="preserve"> </w:t>
      </w:r>
      <w:proofErr w:type="spellStart"/>
      <w:r w:rsidR="4DF857F1">
        <w:t>Ковид</w:t>
      </w:r>
      <w:proofErr w:type="spellEnd"/>
      <w:r w:rsidR="4DF857F1">
        <w:t xml:space="preserve"> 19</w:t>
      </w:r>
      <w:r w:rsidR="3691F41A">
        <w:t xml:space="preserve">, </w:t>
      </w:r>
      <w:proofErr w:type="spellStart"/>
      <w:r w:rsidR="3691F41A">
        <w:t>екскурзија</w:t>
      </w:r>
      <w:proofErr w:type="spellEnd"/>
      <w:r w:rsidR="3691F41A">
        <w:t xml:space="preserve"> </w:t>
      </w:r>
      <w:proofErr w:type="spellStart"/>
      <w:r w:rsidR="3691F41A">
        <w:t>није</w:t>
      </w:r>
      <w:proofErr w:type="spellEnd"/>
      <w:r w:rsidR="3691F41A">
        <w:t xml:space="preserve"> </w:t>
      </w:r>
      <w:proofErr w:type="spellStart"/>
      <w:r w:rsidR="3691F41A">
        <w:t>реализована</w:t>
      </w:r>
      <w:proofErr w:type="spellEnd"/>
      <w:r w:rsidR="3691F41A">
        <w:t>.</w:t>
      </w:r>
    </w:p>
    <w:p w14:paraId="37CE7C2A" w14:textId="46D92ABD" w:rsidR="00AA4C81" w:rsidRPr="00C8312D" w:rsidRDefault="3691F41A" w:rsidP="1B77C08B">
      <w:pPr>
        <w:ind w:firstLine="708"/>
        <w:jc w:val="both"/>
      </w:pPr>
      <w:r>
        <w:t xml:space="preserve">                                                                            </w:t>
      </w:r>
    </w:p>
    <w:p w14:paraId="41904F0A" w14:textId="0FC86AAE" w:rsidR="00AA4C81" w:rsidRPr="00C8312D" w:rsidRDefault="3691F41A" w:rsidP="1B77C08B">
      <w:pPr>
        <w:ind w:firstLine="708"/>
        <w:jc w:val="both"/>
      </w:pPr>
      <w:r>
        <w:t xml:space="preserve">                                                                                                                </w:t>
      </w:r>
      <w:proofErr w:type="spellStart"/>
      <w:r w:rsidR="7B5A8E0C">
        <w:t>Данијела</w:t>
      </w:r>
      <w:proofErr w:type="spellEnd"/>
      <w:r w:rsidR="7B5A8E0C">
        <w:t xml:space="preserve"> </w:t>
      </w:r>
      <w:proofErr w:type="spellStart"/>
      <w:r w:rsidR="7B5A8E0C">
        <w:t>Радосављевић</w:t>
      </w:r>
      <w:proofErr w:type="spellEnd"/>
    </w:p>
    <w:p w14:paraId="1983D73F" w14:textId="35E777E4" w:rsidR="00AA4C81" w:rsidRPr="00C8312D" w:rsidRDefault="3691F41A" w:rsidP="1B77C08B">
      <w:pPr>
        <w:ind w:firstLine="708"/>
        <w:jc w:val="both"/>
        <w:rPr>
          <w:lang w:val="sr-Cyrl-CS"/>
        </w:rPr>
      </w:pPr>
      <w:r>
        <w:t xml:space="preserve">                                                                        </w:t>
      </w:r>
      <w:proofErr w:type="spellStart"/>
      <w:r>
        <w:t>координатор</w:t>
      </w:r>
      <w:proofErr w:type="spellEnd"/>
      <w:r>
        <w:t xml:space="preserve"> </w:t>
      </w:r>
      <w:proofErr w:type="spellStart"/>
      <w:r>
        <w:t>Стручног</w:t>
      </w:r>
      <w:proofErr w:type="spellEnd"/>
      <w:r>
        <w:t xml:space="preserve"> </w:t>
      </w:r>
      <w:proofErr w:type="spellStart"/>
      <w:r>
        <w:t>актива</w:t>
      </w:r>
      <w:proofErr w:type="spellEnd"/>
      <w:r>
        <w:t xml:space="preserve"> </w:t>
      </w:r>
      <w:proofErr w:type="spellStart"/>
      <w:r>
        <w:t>четвртог</w:t>
      </w:r>
      <w:proofErr w:type="spellEnd"/>
      <w:r>
        <w:t xml:space="preserve"> </w:t>
      </w:r>
      <w:proofErr w:type="spellStart"/>
      <w:r>
        <w:t>разреда</w:t>
      </w:r>
      <w:proofErr w:type="spellEnd"/>
    </w:p>
    <w:p w14:paraId="2C1A9C61" w14:textId="77777777" w:rsidR="00AA4C81" w:rsidRPr="00C8312D" w:rsidRDefault="00AA4C81" w:rsidP="00AA4C81">
      <w:pPr>
        <w:jc w:val="right"/>
        <w:rPr>
          <w:b/>
          <w:highlight w:val="yellow"/>
          <w:lang w:val="ru-RU"/>
        </w:rPr>
      </w:pPr>
    </w:p>
    <w:p w14:paraId="7C6EB220" w14:textId="77777777" w:rsidR="00AA4C81" w:rsidRPr="00C8312D" w:rsidRDefault="00AA4C81" w:rsidP="00AA4C81">
      <w:pPr>
        <w:jc w:val="center"/>
        <w:rPr>
          <w:b/>
          <w:highlight w:val="yellow"/>
          <w:lang w:val="ru-RU"/>
        </w:rPr>
      </w:pPr>
    </w:p>
    <w:p w14:paraId="2C4B62C6" w14:textId="77777777" w:rsidR="00D04179" w:rsidRPr="00C8312D" w:rsidRDefault="00AA4C81" w:rsidP="00AA4C81">
      <w:pPr>
        <w:jc w:val="center"/>
        <w:rPr>
          <w:b/>
          <w:lang w:val="ru-RU"/>
        </w:rPr>
      </w:pPr>
      <w:r w:rsidRPr="0CDC0F7E">
        <w:rPr>
          <w:b/>
          <w:lang w:val="ru-RU"/>
        </w:rPr>
        <w:t xml:space="preserve">ИЗВЕШТАЈ О ЕКСКУРЗИЈИ УЧЕНИКА </w:t>
      </w:r>
      <w:r w:rsidRPr="0CDC0F7E">
        <w:rPr>
          <w:b/>
          <w:caps/>
          <w:lang w:val="ru-RU"/>
        </w:rPr>
        <w:t>ПЕтог</w:t>
      </w:r>
      <w:r w:rsidRPr="0CDC0F7E">
        <w:rPr>
          <w:b/>
          <w:lang w:val="ru-RU"/>
        </w:rPr>
        <w:t xml:space="preserve"> РАЗРЕДА</w:t>
      </w:r>
    </w:p>
    <w:p w14:paraId="142D48B9" w14:textId="78743C60" w:rsidR="00AA4C81" w:rsidRPr="00C8312D" w:rsidRDefault="70A892AA" w:rsidP="0CDC0F7E">
      <w:pPr>
        <w:spacing w:line="259" w:lineRule="auto"/>
        <w:jc w:val="both"/>
        <w:rPr>
          <w:color w:val="000000" w:themeColor="text1"/>
          <w:lang w:val="sr-Cyrl-RS"/>
        </w:rPr>
      </w:pPr>
      <w:r w:rsidRPr="22C10CD6">
        <w:rPr>
          <w:color w:val="000000" w:themeColor="text1"/>
          <w:lang w:val="sr-Cyrl-RS"/>
        </w:rPr>
        <w:t xml:space="preserve">За ученике петог разреда планирана је дводневна екскурзија Београд-Ниш-Врање-манастир </w:t>
      </w:r>
      <w:r w:rsidR="37BEDE6F" w:rsidRPr="22C10CD6">
        <w:rPr>
          <w:color w:val="000000" w:themeColor="text1"/>
          <w:lang w:val="sr-Cyrl-RS"/>
        </w:rPr>
        <w:t xml:space="preserve">Покајница-Београд, у реализацији агенције “Луи травел”, у периоду 22-23.4.2020. Међутим, због </w:t>
      </w:r>
      <w:r w:rsidR="24025643" w:rsidRPr="22C10CD6">
        <w:rPr>
          <w:color w:val="000000" w:themeColor="text1"/>
          <w:lang w:val="sr-Cyrl-RS"/>
        </w:rPr>
        <w:t>ванредне с</w:t>
      </w:r>
      <w:r w:rsidR="37BEDE6F" w:rsidRPr="22C10CD6">
        <w:rPr>
          <w:color w:val="000000" w:themeColor="text1"/>
          <w:lang w:val="sr-Cyrl-RS"/>
        </w:rPr>
        <w:t>итуаци</w:t>
      </w:r>
      <w:r w:rsidR="30533252" w:rsidRPr="22C10CD6">
        <w:rPr>
          <w:color w:val="000000" w:themeColor="text1"/>
          <w:lang w:val="sr-Cyrl-RS"/>
        </w:rPr>
        <w:t>је у</w:t>
      </w:r>
      <w:r w:rsidR="21238070" w:rsidRPr="22C10CD6">
        <w:rPr>
          <w:color w:val="000000" w:themeColor="text1"/>
          <w:lang w:val="sr-Cyrl-RS"/>
        </w:rPr>
        <w:t xml:space="preserve"> земљи, изазване вирусом Ковид 19, екскурзија није реализована. Постоји могућност да се реализује на јесен</w:t>
      </w:r>
      <w:r w:rsidR="075D41AE" w:rsidRPr="22C10CD6">
        <w:rPr>
          <w:color w:val="000000" w:themeColor="text1"/>
          <w:lang w:val="sr-Cyrl-RS"/>
        </w:rPr>
        <w:t xml:space="preserve"> 2020.</w:t>
      </w:r>
      <w:r w:rsidR="21238070" w:rsidRPr="22C10CD6">
        <w:rPr>
          <w:color w:val="000000" w:themeColor="text1"/>
          <w:lang w:val="sr-Cyrl-RS"/>
        </w:rPr>
        <w:t xml:space="preserve"> уколико се ситуација поправи и уколико буде довољно заинтересовани</w:t>
      </w:r>
      <w:r w:rsidR="26E3E28E" w:rsidRPr="22C10CD6">
        <w:rPr>
          <w:color w:val="000000" w:themeColor="text1"/>
          <w:lang w:val="sr-Cyrl-RS"/>
        </w:rPr>
        <w:t>х ученика.</w:t>
      </w:r>
    </w:p>
    <w:p w14:paraId="25ED151C" w14:textId="77777777" w:rsidR="00AA4C81" w:rsidRPr="00C8312D" w:rsidRDefault="00AA4C81" w:rsidP="00492B66">
      <w:pPr>
        <w:jc w:val="right"/>
        <w:rPr>
          <w:color w:val="000000"/>
          <w:highlight w:val="yellow"/>
          <w:lang w:val="sr-Cyrl-RS"/>
        </w:rPr>
      </w:pPr>
    </w:p>
    <w:p w14:paraId="182CBBE6" w14:textId="3CA96B7D" w:rsidR="42F38CD9" w:rsidRDefault="42F38CD9" w:rsidP="0CDC0F7E">
      <w:pPr>
        <w:spacing w:line="259" w:lineRule="auto"/>
        <w:jc w:val="right"/>
        <w:rPr>
          <w:color w:val="000000" w:themeColor="text1"/>
        </w:rPr>
      </w:pPr>
      <w:proofErr w:type="spellStart"/>
      <w:r w:rsidRPr="0CDC0F7E">
        <w:rPr>
          <w:color w:val="000000" w:themeColor="text1"/>
        </w:rPr>
        <w:t>Радослава</w:t>
      </w:r>
      <w:proofErr w:type="spellEnd"/>
      <w:r w:rsidRPr="0CDC0F7E">
        <w:rPr>
          <w:color w:val="000000" w:themeColor="text1"/>
        </w:rPr>
        <w:t xml:space="preserve"> </w:t>
      </w:r>
      <w:proofErr w:type="spellStart"/>
      <w:r w:rsidRPr="0CDC0F7E">
        <w:rPr>
          <w:color w:val="000000" w:themeColor="text1"/>
        </w:rPr>
        <w:t>Лазић</w:t>
      </w:r>
      <w:proofErr w:type="spellEnd"/>
    </w:p>
    <w:p w14:paraId="32156DC9" w14:textId="77777777" w:rsidR="00AA4C81" w:rsidRPr="00C8312D" w:rsidRDefault="00AA4C81" w:rsidP="00AA4C81">
      <w:pPr>
        <w:jc w:val="right"/>
        <w:rPr>
          <w:lang w:val="sr-Cyrl-CS"/>
        </w:rPr>
      </w:pPr>
      <w:r w:rsidRPr="74E6B55E">
        <w:rPr>
          <w:lang w:val="sr-Cyrl-CS"/>
        </w:rPr>
        <w:t>координатор ОВ петог</w:t>
      </w:r>
      <w:r>
        <w:t xml:space="preserve"> </w:t>
      </w:r>
      <w:r w:rsidRPr="74E6B55E">
        <w:rPr>
          <w:lang w:val="sr-Cyrl-CS"/>
        </w:rPr>
        <w:t>разреда</w:t>
      </w:r>
    </w:p>
    <w:p w14:paraId="0EDA48A6" w14:textId="659EEC6F" w:rsidR="74E6B55E" w:rsidRDefault="74E6B55E" w:rsidP="74E6B55E">
      <w:pPr>
        <w:jc w:val="right"/>
        <w:rPr>
          <w:lang w:val="sr-Cyrl-CS"/>
        </w:rPr>
      </w:pPr>
    </w:p>
    <w:p w14:paraId="4F4FE0C0" w14:textId="65D79042" w:rsidR="73A17EFC" w:rsidRDefault="73A17EFC" w:rsidP="74E6B55E">
      <w:pPr>
        <w:jc w:val="center"/>
        <w:rPr>
          <w:lang w:val="ru-RU"/>
        </w:rPr>
      </w:pPr>
      <w:r w:rsidRPr="74E6B55E">
        <w:rPr>
          <w:b/>
          <w:bCs/>
          <w:lang w:val="ru-RU"/>
        </w:rPr>
        <w:lastRenderedPageBreak/>
        <w:t>ИЗВЕШТАЈ О ЕКСКУРЗИЈИ УЧЕНИКА ШЕСТОГ РАЗРЕДА</w:t>
      </w:r>
    </w:p>
    <w:p w14:paraId="2CDC3B7E" w14:textId="5F353E9E" w:rsidR="73A17EFC" w:rsidRDefault="73A17EFC" w:rsidP="74E6B55E">
      <w:pPr>
        <w:jc w:val="both"/>
        <w:rPr>
          <w:lang w:val="ru-RU"/>
        </w:rPr>
      </w:pPr>
      <w:r w:rsidRPr="039B539D">
        <w:rPr>
          <w:lang w:val="ru-RU"/>
        </w:rPr>
        <w:t xml:space="preserve">За ученике шестог разреда планирана дводневна екскурзија  Београд-манастир Благовештење-Сирогојно- Златибор- манастир Милешева-Златибор -Мећавник-Београд није реализована због ванредног стања у земљи изазваног пандемијом КОБИД-19. </w:t>
      </w:r>
      <w:r>
        <w:br/>
      </w:r>
      <w:r w:rsidRPr="039B539D">
        <w:rPr>
          <w:lang w:val="ru-RU"/>
        </w:rPr>
        <w:t xml:space="preserve">                                                                                                      </w:t>
      </w:r>
      <w:r w:rsidR="190AEAC4" w:rsidRPr="039B539D">
        <w:rPr>
          <w:lang w:val="ru-RU"/>
        </w:rPr>
        <w:t xml:space="preserve">                           </w:t>
      </w:r>
      <w:r w:rsidRPr="039B539D">
        <w:rPr>
          <w:lang w:val="ru-RU"/>
        </w:rPr>
        <w:t>Гордана Милићевић</w:t>
      </w:r>
    </w:p>
    <w:p w14:paraId="5B1948EC" w14:textId="76101CE0" w:rsidR="73A17EFC" w:rsidRDefault="73A17EFC" w:rsidP="74E6B55E">
      <w:pPr>
        <w:rPr>
          <w:highlight w:val="yellow"/>
        </w:rPr>
      </w:pPr>
      <w:r w:rsidRPr="039B539D">
        <w:rPr>
          <w:lang w:val="sr-Cyrl-CS"/>
        </w:rPr>
        <w:t xml:space="preserve">                                                                                         </w:t>
      </w:r>
      <w:r w:rsidR="42B944FF" w:rsidRPr="039B539D">
        <w:rPr>
          <w:lang w:val="sr-Cyrl-CS"/>
        </w:rPr>
        <w:t xml:space="preserve">                  </w:t>
      </w:r>
      <w:r w:rsidRPr="039B539D">
        <w:rPr>
          <w:lang w:val="sr-Cyrl-CS"/>
        </w:rPr>
        <w:t xml:space="preserve">  координатор ОВ шестог разреда</w:t>
      </w:r>
    </w:p>
    <w:p w14:paraId="77727225" w14:textId="22A67CF9" w:rsidR="74E6B55E" w:rsidRDefault="74E6B55E" w:rsidP="74E6B55E">
      <w:pPr>
        <w:jc w:val="right"/>
        <w:rPr>
          <w:lang w:val="sr-Cyrl-CS"/>
        </w:rPr>
      </w:pPr>
    </w:p>
    <w:p w14:paraId="3BFD7CC2" w14:textId="73A6D517" w:rsidR="74E6B55E" w:rsidRDefault="74E6B55E" w:rsidP="74E6B55E">
      <w:pPr>
        <w:jc w:val="right"/>
        <w:rPr>
          <w:lang w:val="sr-Cyrl-CS"/>
        </w:rPr>
      </w:pPr>
    </w:p>
    <w:p w14:paraId="1E5E0876" w14:textId="3F055F97" w:rsidR="00E42F67" w:rsidRPr="00C8312D" w:rsidRDefault="00E42F67" w:rsidP="3E236846">
      <w:pPr>
        <w:jc w:val="center"/>
        <w:rPr>
          <w:lang w:val="sr-Cyrl-RS"/>
        </w:rPr>
      </w:pPr>
      <w:r w:rsidRPr="1B77C08B">
        <w:rPr>
          <w:b/>
          <w:bCs/>
          <w:lang w:val="ru-RU"/>
        </w:rPr>
        <w:t>ИЗВЕШТАЈ О ЕКСКУРЗИЈИ УЧЕНИКА СЕДМОГ РАЗРЕДА</w:t>
      </w:r>
    </w:p>
    <w:p w14:paraId="5D19A0B7" w14:textId="303D7C95" w:rsidR="3E236846" w:rsidRDefault="3E236846" w:rsidP="3E236846">
      <w:pPr>
        <w:jc w:val="center"/>
        <w:rPr>
          <w:b/>
          <w:bCs/>
          <w:lang w:val="ru-RU"/>
        </w:rPr>
      </w:pPr>
    </w:p>
    <w:p w14:paraId="5EEAC298" w14:textId="5CAE5894" w:rsidR="008C10B5" w:rsidRPr="00C8312D" w:rsidRDefault="6BE41172" w:rsidP="3E236846">
      <w:pPr>
        <w:jc w:val="both"/>
        <w:rPr>
          <w:highlight w:val="yellow"/>
          <w:lang w:val="sr-Cyrl-RS"/>
        </w:rPr>
      </w:pPr>
      <w:r w:rsidRPr="039B539D">
        <w:rPr>
          <w:lang w:val="sr-Cyrl-RS"/>
        </w:rPr>
        <w:t>За ученице седмог разреда била је планирана дводневна екскурзија Београд-Ла</w:t>
      </w:r>
      <w:r w:rsidR="5DD55FCC" w:rsidRPr="039B539D">
        <w:rPr>
          <w:lang w:val="sr-Cyrl-RS"/>
        </w:rPr>
        <w:t>з</w:t>
      </w:r>
      <w:r w:rsidRPr="039B539D">
        <w:rPr>
          <w:lang w:val="sr-Cyrl-RS"/>
        </w:rPr>
        <w:t>арица-Студениц</w:t>
      </w:r>
      <w:r w:rsidR="1D7A8259" w:rsidRPr="039B539D">
        <w:rPr>
          <w:lang w:val="sr-Cyrl-RS"/>
        </w:rPr>
        <w:t>а-Жича-Врњачка бања</w:t>
      </w:r>
      <w:r w:rsidR="4C0F98FF" w:rsidRPr="039B539D">
        <w:rPr>
          <w:lang w:val="sr-Cyrl-RS"/>
        </w:rPr>
        <w:t xml:space="preserve">-Београд </w:t>
      </w:r>
      <w:r w:rsidR="230B9FBE" w:rsidRPr="039B539D">
        <w:rPr>
          <w:lang w:val="sr-Cyrl-RS"/>
        </w:rPr>
        <w:t>,</w:t>
      </w:r>
      <w:r w:rsidR="4C0F98FF" w:rsidRPr="039B539D">
        <w:rPr>
          <w:lang w:val="sr-Cyrl-RS"/>
        </w:rPr>
        <w:t>.међут</w:t>
      </w:r>
      <w:r w:rsidR="785EBB4B" w:rsidRPr="039B539D">
        <w:rPr>
          <w:lang w:val="sr-Cyrl-RS"/>
        </w:rPr>
        <w:t>и</w:t>
      </w:r>
      <w:r w:rsidR="4C0F98FF" w:rsidRPr="039B539D">
        <w:rPr>
          <w:lang w:val="sr-Cyrl-RS"/>
        </w:rPr>
        <w:t>м екскурзија није реализована у мају месецу због</w:t>
      </w:r>
      <w:r w:rsidR="7DF7C38C" w:rsidRPr="039B539D">
        <w:rPr>
          <w:lang w:val="sr-Cyrl-RS"/>
        </w:rPr>
        <w:t xml:space="preserve"> ванредне сит</w:t>
      </w:r>
      <w:r w:rsidR="20596A4E" w:rsidRPr="039B539D">
        <w:rPr>
          <w:lang w:val="sr-Cyrl-RS"/>
        </w:rPr>
        <w:t>у</w:t>
      </w:r>
      <w:r w:rsidR="7DF7C38C" w:rsidRPr="039B539D">
        <w:rPr>
          <w:lang w:val="sr-Cyrl-RS"/>
        </w:rPr>
        <w:t>ције у земљи изазване</w:t>
      </w:r>
      <w:r w:rsidR="4C0F98FF" w:rsidRPr="039B539D">
        <w:rPr>
          <w:lang w:val="sr-Cyrl-RS"/>
        </w:rPr>
        <w:t xml:space="preserve"> пандемиј</w:t>
      </w:r>
      <w:r w:rsidR="4AAEB940" w:rsidRPr="039B539D">
        <w:rPr>
          <w:lang w:val="sr-Cyrl-RS"/>
        </w:rPr>
        <w:t>ом</w:t>
      </w:r>
      <w:r w:rsidR="4C0F98FF" w:rsidRPr="039B539D">
        <w:rPr>
          <w:lang w:val="sr-Cyrl-RS"/>
        </w:rPr>
        <w:t xml:space="preserve"> КОВИД-19,и неће бити реализована ни у првом полугодишт</w:t>
      </w:r>
      <w:r w:rsidR="4843B1B2" w:rsidRPr="039B539D">
        <w:rPr>
          <w:lang w:val="sr-Cyrl-RS"/>
        </w:rPr>
        <w:t>у</w:t>
      </w:r>
      <w:r w:rsidR="4C0F98FF" w:rsidRPr="039B539D">
        <w:rPr>
          <w:lang w:val="sr-Cyrl-RS"/>
        </w:rPr>
        <w:t xml:space="preserve"> нове школске год</w:t>
      </w:r>
      <w:r w:rsidR="4D399132" w:rsidRPr="039B539D">
        <w:rPr>
          <w:lang w:val="sr-Cyrl-RS"/>
        </w:rPr>
        <w:t xml:space="preserve">ине </w:t>
      </w:r>
      <w:r w:rsidR="31212DF8" w:rsidRPr="039B539D">
        <w:rPr>
          <w:lang w:val="sr-Cyrl-RS"/>
        </w:rPr>
        <w:t xml:space="preserve">2020/2021 </w:t>
      </w:r>
      <w:r w:rsidR="4D399132" w:rsidRPr="039B539D">
        <w:rPr>
          <w:lang w:val="sr-Cyrl-RS"/>
        </w:rPr>
        <w:t>-тако је препоручило надлежно министарство</w:t>
      </w:r>
      <w:r w:rsidR="0F156F1C" w:rsidRPr="039B539D">
        <w:rPr>
          <w:lang w:val="sr-Cyrl-RS"/>
        </w:rPr>
        <w:t xml:space="preserve"> све у циљу безбедности ученика и наставника .</w:t>
      </w:r>
    </w:p>
    <w:p w14:paraId="122C8FB9" w14:textId="028322C6" w:rsidR="039B539D" w:rsidRDefault="039B539D" w:rsidP="039B539D">
      <w:pPr>
        <w:jc w:val="both"/>
        <w:rPr>
          <w:lang w:val="sr-Cyrl-RS"/>
        </w:rPr>
      </w:pPr>
    </w:p>
    <w:p w14:paraId="72FF9E35" w14:textId="536035BA" w:rsidR="513438AB" w:rsidRDefault="513438AB" w:rsidP="3E236846">
      <w:pPr>
        <w:jc w:val="both"/>
        <w:rPr>
          <w:lang w:val="sr-Cyrl-RS"/>
        </w:rPr>
      </w:pPr>
      <w:r w:rsidRPr="039B539D">
        <w:rPr>
          <w:lang w:val="sr-Cyrl-RS"/>
        </w:rPr>
        <w:t xml:space="preserve">                                                                                                                 </w:t>
      </w:r>
      <w:r w:rsidR="4F256F30" w:rsidRPr="039B539D">
        <w:rPr>
          <w:lang w:val="sr-Cyrl-RS"/>
        </w:rPr>
        <w:t xml:space="preserve">                        </w:t>
      </w:r>
      <w:r w:rsidRPr="039B539D">
        <w:rPr>
          <w:lang w:val="sr-Cyrl-RS"/>
        </w:rPr>
        <w:t xml:space="preserve"> Јелена Шапић</w:t>
      </w:r>
    </w:p>
    <w:p w14:paraId="2CD6686B" w14:textId="47B095DF" w:rsidR="513438AB" w:rsidRDefault="513438AB" w:rsidP="3E236846">
      <w:pPr>
        <w:rPr>
          <w:lang w:val="sr-Cyrl-RS"/>
        </w:rPr>
      </w:pPr>
      <w:r w:rsidRPr="3E236846">
        <w:rPr>
          <w:lang w:val="sr-Cyrl-RS"/>
        </w:rPr>
        <w:t xml:space="preserve">                                 </w:t>
      </w:r>
    </w:p>
    <w:p w14:paraId="364A6BF3" w14:textId="68C9D218" w:rsidR="513438AB" w:rsidRDefault="513438AB" w:rsidP="3E236846">
      <w:pPr>
        <w:rPr>
          <w:lang w:val="sr-Cyrl-RS"/>
        </w:rPr>
      </w:pPr>
      <w:r w:rsidRPr="039B539D">
        <w:rPr>
          <w:lang w:val="sr-Cyrl-RS"/>
        </w:rPr>
        <w:t xml:space="preserve">                                                                                              </w:t>
      </w:r>
      <w:r w:rsidR="68E22FDD" w:rsidRPr="039B539D">
        <w:rPr>
          <w:lang w:val="sr-Cyrl-RS"/>
        </w:rPr>
        <w:t xml:space="preserve">           </w:t>
      </w:r>
      <w:r w:rsidRPr="039B539D">
        <w:rPr>
          <w:lang w:val="sr-Cyrl-RS"/>
        </w:rPr>
        <w:t xml:space="preserve">  Координатор ОВ седмог разреда</w:t>
      </w:r>
    </w:p>
    <w:p w14:paraId="5154C3CC" w14:textId="1F6DAF14" w:rsidR="35CAE865" w:rsidRDefault="35CAE865" w:rsidP="3E236846">
      <w:pPr>
        <w:rPr>
          <w:lang w:val="sr-Cyrl-RS"/>
        </w:rPr>
      </w:pPr>
    </w:p>
    <w:p w14:paraId="0087E46D" w14:textId="77777777" w:rsidR="008C10B5" w:rsidRPr="00C8312D" w:rsidRDefault="008C10B5" w:rsidP="3E236846">
      <w:pPr>
        <w:rPr>
          <w:highlight w:val="yellow"/>
          <w:lang w:val="sr-Cyrl-RS"/>
        </w:rPr>
      </w:pPr>
    </w:p>
    <w:p w14:paraId="7DF59838" w14:textId="542F4ECA" w:rsidR="4E2A7643" w:rsidRDefault="513438AB" w:rsidP="3E236846">
      <w:pPr>
        <w:jc w:val="center"/>
      </w:pPr>
      <w:r w:rsidRPr="3E236846">
        <w:rPr>
          <w:b/>
          <w:bCs/>
        </w:rPr>
        <w:t>ИЗВЕШТАЈ О ЕКСКУРЗИЈИ УЧЕНИКА ОСМОГ РАЗРЕДА</w:t>
      </w:r>
    </w:p>
    <w:p w14:paraId="16FE8CBB" w14:textId="4CFA5145" w:rsidR="4E2A7643" w:rsidRDefault="513438AB" w:rsidP="3E236846">
      <w:pPr>
        <w:jc w:val="center"/>
      </w:pPr>
      <w:r w:rsidRPr="3E236846">
        <w:rPr>
          <w:b/>
          <w:bCs/>
        </w:rPr>
        <w:t xml:space="preserve">      </w:t>
      </w:r>
      <w:r>
        <w:t xml:space="preserve">          </w:t>
      </w:r>
    </w:p>
    <w:p w14:paraId="1F88FF98" w14:textId="4D74C2E4" w:rsidR="4E2A7643" w:rsidRDefault="513438AB" w:rsidP="3E236846">
      <w:pPr>
        <w:jc w:val="both"/>
      </w:pPr>
      <w:r w:rsidRPr="3E236846">
        <w:rPr>
          <w:b/>
          <w:bCs/>
        </w:rPr>
        <w:t>ДЕС</w:t>
      </w:r>
      <w:r w:rsidR="0C607C68" w:rsidRPr="3E236846">
        <w:rPr>
          <w:b/>
          <w:bCs/>
        </w:rPr>
        <w:t>Т</w:t>
      </w:r>
      <w:r w:rsidR="4E2A7643" w:rsidRPr="3E236846">
        <w:rPr>
          <w:b/>
          <w:bCs/>
        </w:rPr>
        <w:t>ИНАЦИЈА</w:t>
      </w:r>
      <w:r w:rsidR="4E2A7643">
        <w:t xml:space="preserve">:  </w:t>
      </w:r>
      <w:proofErr w:type="spellStart"/>
      <w:r w:rsidR="4E2A7643">
        <w:t>Виминацијум</w:t>
      </w:r>
      <w:proofErr w:type="spellEnd"/>
      <w:r w:rsidR="4E2A7643">
        <w:t xml:space="preserve"> - </w:t>
      </w:r>
      <w:proofErr w:type="spellStart"/>
      <w:r w:rsidR="4E2A7643">
        <w:t>Голубачки</w:t>
      </w:r>
      <w:proofErr w:type="spellEnd"/>
      <w:r w:rsidR="4E2A7643">
        <w:t xml:space="preserve"> </w:t>
      </w:r>
      <w:proofErr w:type="spellStart"/>
      <w:r w:rsidR="4E2A7643">
        <w:t>град</w:t>
      </w:r>
      <w:proofErr w:type="spellEnd"/>
      <w:r w:rsidR="4E2A7643">
        <w:t xml:space="preserve"> – </w:t>
      </w:r>
      <w:proofErr w:type="spellStart"/>
      <w:r w:rsidR="4E2A7643">
        <w:t>манастир</w:t>
      </w:r>
      <w:proofErr w:type="spellEnd"/>
      <w:r w:rsidR="4E2A7643">
        <w:t xml:space="preserve"> </w:t>
      </w:r>
      <w:proofErr w:type="spellStart"/>
      <w:r w:rsidR="4E2A7643">
        <w:t>Туман</w:t>
      </w:r>
      <w:proofErr w:type="spellEnd"/>
      <w:r w:rsidR="4E2A7643">
        <w:t xml:space="preserve"> - </w:t>
      </w:r>
      <w:proofErr w:type="spellStart"/>
      <w:r w:rsidR="4E2A7643">
        <w:t>Кладово</w:t>
      </w:r>
      <w:proofErr w:type="spellEnd"/>
      <w:r w:rsidR="4E2A7643">
        <w:t xml:space="preserve"> - </w:t>
      </w:r>
      <w:proofErr w:type="spellStart"/>
      <w:r w:rsidR="4E2A7643">
        <w:t>хидроелектрана</w:t>
      </w:r>
      <w:proofErr w:type="spellEnd"/>
      <w:r w:rsidR="4E2A7643">
        <w:t xml:space="preserve"> </w:t>
      </w:r>
      <w:proofErr w:type="spellStart"/>
      <w:r w:rsidR="4E2A7643">
        <w:t>Ђердап</w:t>
      </w:r>
      <w:proofErr w:type="spellEnd"/>
      <w:r w:rsidR="4E2A7643">
        <w:t xml:space="preserve"> – </w:t>
      </w:r>
      <w:proofErr w:type="spellStart"/>
      <w:r w:rsidR="4E2A7643">
        <w:t>Лепенски</w:t>
      </w:r>
      <w:proofErr w:type="spellEnd"/>
      <w:r w:rsidR="4E2A7643">
        <w:t xml:space="preserve"> </w:t>
      </w:r>
      <w:proofErr w:type="spellStart"/>
      <w:r w:rsidR="4E2A7643">
        <w:t>вир</w:t>
      </w:r>
      <w:proofErr w:type="spellEnd"/>
      <w:r w:rsidR="4E2A7643">
        <w:t xml:space="preserve"> – </w:t>
      </w:r>
      <w:proofErr w:type="spellStart"/>
      <w:r w:rsidR="4E2A7643">
        <w:t>Рајкова</w:t>
      </w:r>
      <w:proofErr w:type="spellEnd"/>
      <w:r w:rsidR="4E2A7643">
        <w:t xml:space="preserve"> </w:t>
      </w:r>
      <w:proofErr w:type="spellStart"/>
      <w:r w:rsidR="4E2A7643">
        <w:t>пећина</w:t>
      </w:r>
      <w:proofErr w:type="spellEnd"/>
    </w:p>
    <w:p w14:paraId="31543071" w14:textId="2AC9C4E6" w:rsidR="4E2A7643" w:rsidRDefault="4E2A7643" w:rsidP="3E236846">
      <w:pPr>
        <w:spacing w:line="257" w:lineRule="auto"/>
        <w:jc w:val="both"/>
      </w:pPr>
      <w:r w:rsidRPr="3E236846">
        <w:rPr>
          <w:b/>
          <w:bCs/>
        </w:rPr>
        <w:t xml:space="preserve">ВРЕМЕ РЕАЛИЗАЦИЈЕ: </w:t>
      </w:r>
      <w:r>
        <w:t xml:space="preserve">12-14. </w:t>
      </w:r>
      <w:proofErr w:type="spellStart"/>
      <w:r>
        <w:t>новембра</w:t>
      </w:r>
      <w:proofErr w:type="spellEnd"/>
      <w:r>
        <w:t xml:space="preserve"> 2019.године</w:t>
      </w:r>
    </w:p>
    <w:p w14:paraId="5EA20D9B" w14:textId="1CB1FEBF" w:rsidR="4E2A7643" w:rsidRDefault="4E2A7643" w:rsidP="3E236846">
      <w:pPr>
        <w:spacing w:line="257" w:lineRule="auto"/>
        <w:jc w:val="both"/>
      </w:pPr>
      <w:proofErr w:type="spellStart"/>
      <w:r>
        <w:t>Екскурзија</w:t>
      </w:r>
      <w:proofErr w:type="spellEnd"/>
      <w:r>
        <w:t xml:space="preserve"> </w:t>
      </w:r>
      <w:proofErr w:type="spellStart"/>
      <w:r>
        <w:t>је</w:t>
      </w:r>
      <w:proofErr w:type="spellEnd"/>
      <w:r>
        <w:t xml:space="preserve"> </w:t>
      </w:r>
      <w:proofErr w:type="spellStart"/>
      <w:r>
        <w:t>реализивана</w:t>
      </w:r>
      <w:proofErr w:type="spellEnd"/>
      <w:r>
        <w:t xml:space="preserve"> у </w:t>
      </w:r>
      <w:proofErr w:type="spellStart"/>
      <w:r>
        <w:t>аранжману</w:t>
      </w:r>
      <w:proofErr w:type="spellEnd"/>
      <w:r>
        <w:t xml:space="preserve"> </w:t>
      </w:r>
      <w:proofErr w:type="spellStart"/>
      <w:r>
        <w:t>Туристичке</w:t>
      </w:r>
      <w:proofErr w:type="spellEnd"/>
      <w:r>
        <w:t xml:space="preserve"> </w:t>
      </w:r>
      <w:proofErr w:type="spellStart"/>
      <w:r>
        <w:t>агенције</w:t>
      </w:r>
      <w:proofErr w:type="spellEnd"/>
      <w:r>
        <w:t xml:space="preserve"> „</w:t>
      </w:r>
      <w:proofErr w:type="spellStart"/>
      <w:proofErr w:type="gramStart"/>
      <w:r>
        <w:t>Ласта</w:t>
      </w:r>
      <w:proofErr w:type="spellEnd"/>
      <w:r>
        <w:t xml:space="preserve">“ </w:t>
      </w:r>
      <w:proofErr w:type="spellStart"/>
      <w:r>
        <w:t>из</w:t>
      </w:r>
      <w:proofErr w:type="spellEnd"/>
      <w:proofErr w:type="gramEnd"/>
      <w:r>
        <w:t xml:space="preserve"> </w:t>
      </w:r>
      <w:proofErr w:type="spellStart"/>
      <w:r>
        <w:t>Београда</w:t>
      </w:r>
      <w:proofErr w:type="spellEnd"/>
      <w:r>
        <w:t>.</w:t>
      </w:r>
    </w:p>
    <w:p w14:paraId="79921E28" w14:textId="3A89B55D" w:rsidR="4E2A7643" w:rsidRDefault="4E2A7643" w:rsidP="3E236846">
      <w:pPr>
        <w:spacing w:line="257" w:lineRule="auto"/>
        <w:jc w:val="both"/>
      </w:pPr>
      <w:proofErr w:type="spellStart"/>
      <w:r>
        <w:t>На</w:t>
      </w:r>
      <w:proofErr w:type="spellEnd"/>
      <w:r>
        <w:t xml:space="preserve"> </w:t>
      </w:r>
      <w:proofErr w:type="spellStart"/>
      <w:r>
        <w:t>екскурзију</w:t>
      </w:r>
      <w:proofErr w:type="spellEnd"/>
      <w:r>
        <w:t xml:space="preserve"> </w:t>
      </w:r>
      <w:proofErr w:type="spellStart"/>
      <w:r>
        <w:t>је</w:t>
      </w:r>
      <w:proofErr w:type="spellEnd"/>
      <w:r>
        <w:t xml:space="preserve"> </w:t>
      </w:r>
      <w:proofErr w:type="spellStart"/>
      <w:r>
        <w:t>кренуло</w:t>
      </w:r>
      <w:proofErr w:type="spellEnd"/>
      <w:r>
        <w:t xml:space="preserve"> 137 </w:t>
      </w:r>
      <w:proofErr w:type="spellStart"/>
      <w:r>
        <w:t>ученика</w:t>
      </w:r>
      <w:proofErr w:type="spellEnd"/>
      <w:r>
        <w:t xml:space="preserve"> </w:t>
      </w:r>
      <w:proofErr w:type="spellStart"/>
      <w:r>
        <w:t>са</w:t>
      </w:r>
      <w:proofErr w:type="spellEnd"/>
      <w:r>
        <w:t xml:space="preserve"> 6 </w:t>
      </w:r>
      <w:proofErr w:type="spellStart"/>
      <w:r>
        <w:t>одељењских</w:t>
      </w:r>
      <w:proofErr w:type="spellEnd"/>
      <w:r>
        <w:t xml:space="preserve"> </w:t>
      </w:r>
      <w:proofErr w:type="spellStart"/>
      <w:proofErr w:type="gramStart"/>
      <w:r>
        <w:t>старешина</w:t>
      </w:r>
      <w:proofErr w:type="spellEnd"/>
      <w:r>
        <w:t xml:space="preserve">  12.11.2019.</w:t>
      </w:r>
      <w:proofErr w:type="gramEnd"/>
      <w:r>
        <w:t xml:space="preserve"> </w:t>
      </w:r>
      <w:proofErr w:type="spellStart"/>
      <w:r>
        <w:t>године</w:t>
      </w:r>
      <w:proofErr w:type="spellEnd"/>
      <w:r>
        <w:t xml:space="preserve"> у 8 </w:t>
      </w:r>
      <w:proofErr w:type="spellStart"/>
      <w:r>
        <w:t>часова</w:t>
      </w:r>
      <w:proofErr w:type="spellEnd"/>
      <w:r>
        <w:t xml:space="preserve"> </w:t>
      </w:r>
      <w:proofErr w:type="spellStart"/>
      <w:r>
        <w:t>испред</w:t>
      </w:r>
      <w:proofErr w:type="spellEnd"/>
      <w:r>
        <w:t xml:space="preserve"> </w:t>
      </w:r>
      <w:proofErr w:type="spellStart"/>
      <w:r>
        <w:t>школе</w:t>
      </w:r>
      <w:proofErr w:type="spellEnd"/>
      <w:r>
        <w:t xml:space="preserve">. </w:t>
      </w:r>
      <w:proofErr w:type="spellStart"/>
      <w:r>
        <w:t>Пре</w:t>
      </w:r>
      <w:proofErr w:type="spellEnd"/>
      <w:r>
        <w:t xml:space="preserve"> </w:t>
      </w:r>
      <w:proofErr w:type="spellStart"/>
      <w:r>
        <w:t>поласка</w:t>
      </w:r>
      <w:proofErr w:type="spellEnd"/>
      <w:r>
        <w:t xml:space="preserve"> </w:t>
      </w:r>
      <w:proofErr w:type="spellStart"/>
      <w:r>
        <w:t>полиција</w:t>
      </w:r>
      <w:proofErr w:type="spellEnd"/>
      <w:r>
        <w:t xml:space="preserve"> </w:t>
      </w:r>
      <w:proofErr w:type="spellStart"/>
      <w:r>
        <w:t>је</w:t>
      </w:r>
      <w:proofErr w:type="spellEnd"/>
      <w:r>
        <w:t xml:space="preserve"> </w:t>
      </w:r>
      <w:proofErr w:type="spellStart"/>
      <w:r>
        <w:t>прегледала</w:t>
      </w:r>
      <w:proofErr w:type="spellEnd"/>
      <w:r>
        <w:t xml:space="preserve"> </w:t>
      </w:r>
      <w:proofErr w:type="spellStart"/>
      <w:r>
        <w:t>сва</w:t>
      </w:r>
      <w:proofErr w:type="spellEnd"/>
      <w:r>
        <w:t xml:space="preserve"> </w:t>
      </w:r>
      <w:proofErr w:type="spellStart"/>
      <w:proofErr w:type="gramStart"/>
      <w:r>
        <w:t>три</w:t>
      </w:r>
      <w:proofErr w:type="spellEnd"/>
      <w:r>
        <w:t xml:space="preserve">  </w:t>
      </w:r>
      <w:proofErr w:type="spellStart"/>
      <w:r>
        <w:t>аутобуса</w:t>
      </w:r>
      <w:proofErr w:type="spellEnd"/>
      <w:proofErr w:type="gramEnd"/>
      <w:r>
        <w:t xml:space="preserve"> </w:t>
      </w:r>
      <w:proofErr w:type="spellStart"/>
      <w:r>
        <w:t>превозника</w:t>
      </w:r>
      <w:proofErr w:type="spellEnd"/>
      <w:r>
        <w:t xml:space="preserve"> „ </w:t>
      </w:r>
      <w:proofErr w:type="spellStart"/>
      <w:r>
        <w:t>Ласта</w:t>
      </w:r>
      <w:proofErr w:type="spellEnd"/>
      <w:r>
        <w:t xml:space="preserve">“. </w:t>
      </w:r>
      <w:proofErr w:type="spellStart"/>
      <w:r>
        <w:t>Аутобуси</w:t>
      </w:r>
      <w:proofErr w:type="spellEnd"/>
      <w:r>
        <w:t xml:space="preserve"> </w:t>
      </w:r>
      <w:proofErr w:type="spellStart"/>
      <w:r>
        <w:t>су</w:t>
      </w:r>
      <w:proofErr w:type="spellEnd"/>
      <w:r>
        <w:t xml:space="preserve"> </w:t>
      </w:r>
      <w:proofErr w:type="spellStart"/>
      <w:r>
        <w:t>били</w:t>
      </w:r>
      <w:proofErr w:type="spellEnd"/>
      <w:r>
        <w:t xml:space="preserve"> </w:t>
      </w:r>
      <w:proofErr w:type="spellStart"/>
      <w:r>
        <w:t>нови</w:t>
      </w:r>
      <w:proofErr w:type="spellEnd"/>
      <w:r>
        <w:t xml:space="preserve">, </w:t>
      </w:r>
      <w:proofErr w:type="spellStart"/>
      <w:r>
        <w:t>изузетно</w:t>
      </w:r>
      <w:proofErr w:type="spellEnd"/>
      <w:r>
        <w:t xml:space="preserve"> </w:t>
      </w:r>
      <w:proofErr w:type="spellStart"/>
      <w:r>
        <w:t>комфорни</w:t>
      </w:r>
      <w:proofErr w:type="spellEnd"/>
      <w:r>
        <w:t xml:space="preserve"> и </w:t>
      </w:r>
      <w:proofErr w:type="spellStart"/>
      <w:r>
        <w:t>чисти</w:t>
      </w:r>
      <w:proofErr w:type="spellEnd"/>
      <w:r>
        <w:t xml:space="preserve">. </w:t>
      </w:r>
    </w:p>
    <w:p w14:paraId="5D28C93C" w14:textId="0ECCEED5" w:rsidR="4E2A7643" w:rsidRDefault="4E2A7643" w:rsidP="3E236846">
      <w:pPr>
        <w:spacing w:line="257" w:lineRule="auto"/>
        <w:jc w:val="both"/>
      </w:pPr>
      <w:proofErr w:type="spellStart"/>
      <w:r>
        <w:t>Прво</w:t>
      </w:r>
      <w:proofErr w:type="spellEnd"/>
      <w:r>
        <w:t xml:space="preserve"> </w:t>
      </w:r>
      <w:proofErr w:type="spellStart"/>
      <w:r>
        <w:t>заустављање</w:t>
      </w:r>
      <w:proofErr w:type="spellEnd"/>
      <w:r>
        <w:t xml:space="preserve"> </w:t>
      </w:r>
      <w:proofErr w:type="spellStart"/>
      <w:r>
        <w:t>је</w:t>
      </w:r>
      <w:proofErr w:type="spellEnd"/>
      <w:r>
        <w:t xml:space="preserve"> </w:t>
      </w:r>
      <w:proofErr w:type="spellStart"/>
      <w:r>
        <w:t>било</w:t>
      </w:r>
      <w:proofErr w:type="spellEnd"/>
      <w:r>
        <w:t xml:space="preserve"> </w:t>
      </w:r>
      <w:proofErr w:type="spellStart"/>
      <w:r>
        <w:t>након</w:t>
      </w:r>
      <w:proofErr w:type="spellEnd"/>
      <w:r>
        <w:t xml:space="preserve"> </w:t>
      </w:r>
      <w:proofErr w:type="spellStart"/>
      <w:r>
        <w:t>сат</w:t>
      </w:r>
      <w:proofErr w:type="spellEnd"/>
      <w:r>
        <w:t xml:space="preserve"> и </w:t>
      </w:r>
      <w:proofErr w:type="spellStart"/>
      <w:r>
        <w:t>по</w:t>
      </w:r>
      <w:proofErr w:type="spellEnd"/>
      <w:r>
        <w:t xml:space="preserve"> </w:t>
      </w:r>
      <w:proofErr w:type="spellStart"/>
      <w:r>
        <w:t>времена</w:t>
      </w:r>
      <w:proofErr w:type="spellEnd"/>
      <w:r>
        <w:t xml:space="preserve"> </w:t>
      </w:r>
      <w:proofErr w:type="spellStart"/>
      <w:r>
        <w:t>вожње</w:t>
      </w:r>
      <w:proofErr w:type="spellEnd"/>
      <w:r>
        <w:t xml:space="preserve"> </w:t>
      </w:r>
      <w:proofErr w:type="spellStart"/>
      <w:r>
        <w:t>на</w:t>
      </w:r>
      <w:proofErr w:type="spellEnd"/>
      <w:r>
        <w:t xml:space="preserve"> </w:t>
      </w:r>
      <w:proofErr w:type="spellStart"/>
      <w:r>
        <w:t>локалитету</w:t>
      </w:r>
      <w:proofErr w:type="spellEnd"/>
      <w:r>
        <w:t xml:space="preserve"> </w:t>
      </w:r>
      <w:proofErr w:type="spellStart"/>
      <w:r>
        <w:t>Виминацијум</w:t>
      </w:r>
      <w:proofErr w:type="spellEnd"/>
      <w:r>
        <w:t xml:space="preserve">. </w:t>
      </w:r>
      <w:proofErr w:type="spellStart"/>
      <w:r>
        <w:t>Ту</w:t>
      </w:r>
      <w:proofErr w:type="spellEnd"/>
      <w:r>
        <w:t xml:space="preserve"> </w:t>
      </w:r>
      <w:proofErr w:type="spellStart"/>
      <w:r>
        <w:t>су</w:t>
      </w:r>
      <w:proofErr w:type="spellEnd"/>
      <w:r>
        <w:t xml:space="preserve"> </w:t>
      </w:r>
      <w:proofErr w:type="spellStart"/>
      <w:proofErr w:type="gramStart"/>
      <w:r>
        <w:t>ученици</w:t>
      </w:r>
      <w:proofErr w:type="spellEnd"/>
      <w:r>
        <w:t xml:space="preserve">  </w:t>
      </w:r>
      <w:proofErr w:type="spellStart"/>
      <w:r>
        <w:t>имали</w:t>
      </w:r>
      <w:proofErr w:type="spellEnd"/>
      <w:proofErr w:type="gramEnd"/>
      <w:r>
        <w:t xml:space="preserve"> </w:t>
      </w:r>
      <w:proofErr w:type="spellStart"/>
      <w:r>
        <w:t>прилику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упознају</w:t>
      </w:r>
      <w:proofErr w:type="spellEnd"/>
      <w:r>
        <w:t xml:space="preserve"> </w:t>
      </w:r>
      <w:proofErr w:type="spellStart"/>
      <w:r>
        <w:t>са</w:t>
      </w:r>
      <w:proofErr w:type="spellEnd"/>
      <w:r>
        <w:t xml:space="preserve"> </w:t>
      </w:r>
      <w:proofErr w:type="spellStart"/>
      <w:r>
        <w:t>остацима</w:t>
      </w:r>
      <w:proofErr w:type="spellEnd"/>
      <w:r>
        <w:t xml:space="preserve">  </w:t>
      </w:r>
      <w:proofErr w:type="spellStart"/>
      <w:r>
        <w:t>главног</w:t>
      </w:r>
      <w:proofErr w:type="spellEnd"/>
      <w:r>
        <w:t xml:space="preserve"> </w:t>
      </w:r>
      <w:proofErr w:type="spellStart"/>
      <w:r>
        <w:t>града</w:t>
      </w:r>
      <w:proofErr w:type="spellEnd"/>
      <w:r>
        <w:t xml:space="preserve"> </w:t>
      </w:r>
      <w:proofErr w:type="spellStart"/>
      <w:r>
        <w:t>римске</w:t>
      </w:r>
      <w:proofErr w:type="spellEnd"/>
      <w:r>
        <w:t xml:space="preserve"> </w:t>
      </w:r>
      <w:proofErr w:type="spellStart"/>
      <w:r>
        <w:t>провинције</w:t>
      </w:r>
      <w:proofErr w:type="spellEnd"/>
      <w:r>
        <w:t xml:space="preserve"> </w:t>
      </w:r>
      <w:proofErr w:type="spellStart"/>
      <w:r>
        <w:t>Горње</w:t>
      </w:r>
      <w:proofErr w:type="spellEnd"/>
      <w:r>
        <w:t xml:space="preserve"> </w:t>
      </w:r>
      <w:proofErr w:type="spellStart"/>
      <w:r>
        <w:t>Мезије</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био</w:t>
      </w:r>
      <w:proofErr w:type="spellEnd"/>
      <w:r>
        <w:t xml:space="preserve"> </w:t>
      </w:r>
      <w:proofErr w:type="spellStart"/>
      <w:r>
        <w:t>разорен</w:t>
      </w:r>
      <w:proofErr w:type="spellEnd"/>
      <w:r>
        <w:t xml:space="preserve"> у 5. </w:t>
      </w:r>
      <w:proofErr w:type="spellStart"/>
      <w:r>
        <w:t>веку</w:t>
      </w:r>
      <w:proofErr w:type="spellEnd"/>
      <w:r>
        <w:t xml:space="preserve">. </w:t>
      </w:r>
      <w:proofErr w:type="spellStart"/>
      <w:r>
        <w:t>Ископавања</w:t>
      </w:r>
      <w:proofErr w:type="spellEnd"/>
      <w:r>
        <w:t xml:space="preserve"> „ </w:t>
      </w:r>
      <w:proofErr w:type="spellStart"/>
      <w:r>
        <w:t>заборављеног</w:t>
      </w:r>
      <w:proofErr w:type="spellEnd"/>
      <w:r>
        <w:t xml:space="preserve"> </w:t>
      </w:r>
      <w:proofErr w:type="spellStart"/>
      <w:proofErr w:type="gramStart"/>
      <w:r>
        <w:t>града</w:t>
      </w:r>
      <w:proofErr w:type="spellEnd"/>
      <w:r>
        <w:t xml:space="preserve">“ </w:t>
      </w:r>
      <w:proofErr w:type="spellStart"/>
      <w:r>
        <w:t>изнела</w:t>
      </w:r>
      <w:proofErr w:type="spellEnd"/>
      <w:proofErr w:type="gramEnd"/>
      <w:r>
        <w:t xml:space="preserve"> </w:t>
      </w:r>
      <w:proofErr w:type="spellStart"/>
      <w:r>
        <w:t>су</w:t>
      </w:r>
      <w:proofErr w:type="spellEnd"/>
      <w:r>
        <w:t xml:space="preserve"> </w:t>
      </w:r>
      <w:proofErr w:type="spellStart"/>
      <w:r>
        <w:t>на</w:t>
      </w:r>
      <w:proofErr w:type="spellEnd"/>
      <w:r>
        <w:t xml:space="preserve"> </w:t>
      </w:r>
      <w:proofErr w:type="spellStart"/>
      <w:r>
        <w:t>светло</w:t>
      </w:r>
      <w:proofErr w:type="spellEnd"/>
      <w:r>
        <w:t xml:space="preserve"> </w:t>
      </w:r>
      <w:proofErr w:type="spellStart"/>
      <w:r>
        <w:t>дана</w:t>
      </w:r>
      <w:proofErr w:type="spellEnd"/>
      <w:r>
        <w:t xml:space="preserve"> </w:t>
      </w:r>
      <w:proofErr w:type="spellStart"/>
      <w:r>
        <w:t>многе</w:t>
      </w:r>
      <w:proofErr w:type="spellEnd"/>
      <w:r>
        <w:t xml:space="preserve"> </w:t>
      </w:r>
      <w:proofErr w:type="spellStart"/>
      <w:r>
        <w:t>драгоцености</w:t>
      </w:r>
      <w:proofErr w:type="spellEnd"/>
      <w:r>
        <w:t xml:space="preserve">. </w:t>
      </w:r>
      <w:proofErr w:type="spellStart"/>
      <w:r>
        <w:t>Тамо</w:t>
      </w:r>
      <w:proofErr w:type="spellEnd"/>
      <w:r>
        <w:t xml:space="preserve"> </w:t>
      </w:r>
      <w:proofErr w:type="spellStart"/>
      <w:r>
        <w:t>су</w:t>
      </w:r>
      <w:proofErr w:type="spellEnd"/>
      <w:r>
        <w:t xml:space="preserve"> </w:t>
      </w:r>
      <w:proofErr w:type="spellStart"/>
      <w:r>
        <w:t>се</w:t>
      </w:r>
      <w:proofErr w:type="spellEnd"/>
      <w:r>
        <w:t xml:space="preserve"> </w:t>
      </w:r>
      <w:proofErr w:type="spellStart"/>
      <w:r>
        <w:t>ученици</w:t>
      </w:r>
      <w:proofErr w:type="spellEnd"/>
      <w:r>
        <w:t xml:space="preserve"> </w:t>
      </w:r>
      <w:proofErr w:type="spellStart"/>
      <w:r>
        <w:t>упознали</w:t>
      </w:r>
      <w:proofErr w:type="spellEnd"/>
      <w:r>
        <w:t xml:space="preserve"> </w:t>
      </w:r>
      <w:proofErr w:type="spellStart"/>
      <w:r>
        <w:t>са</w:t>
      </w:r>
      <w:proofErr w:type="spellEnd"/>
      <w:r>
        <w:t xml:space="preserve"> </w:t>
      </w:r>
      <w:proofErr w:type="spellStart"/>
      <w:r>
        <w:t>Христовим</w:t>
      </w:r>
      <w:proofErr w:type="spellEnd"/>
      <w:r>
        <w:t xml:space="preserve"> </w:t>
      </w:r>
      <w:proofErr w:type="spellStart"/>
      <w:r>
        <w:t>монограмом</w:t>
      </w:r>
      <w:proofErr w:type="spellEnd"/>
      <w:r>
        <w:t xml:space="preserve">, </w:t>
      </w:r>
      <w:proofErr w:type="spellStart"/>
      <w:r>
        <w:t>фрескама</w:t>
      </w:r>
      <w:proofErr w:type="spellEnd"/>
      <w:r>
        <w:t xml:space="preserve"> </w:t>
      </w:r>
      <w:proofErr w:type="spellStart"/>
      <w:r>
        <w:t>Маузолеја</w:t>
      </w:r>
      <w:proofErr w:type="spellEnd"/>
      <w:r>
        <w:t xml:space="preserve"> </w:t>
      </w:r>
      <w:proofErr w:type="spellStart"/>
      <w:r>
        <w:t>као</w:t>
      </w:r>
      <w:proofErr w:type="spellEnd"/>
      <w:r>
        <w:t xml:space="preserve"> и </w:t>
      </w:r>
      <w:proofErr w:type="spellStart"/>
      <w:r>
        <w:t>са</w:t>
      </w:r>
      <w:proofErr w:type="spellEnd"/>
      <w:r>
        <w:t xml:space="preserve"> </w:t>
      </w:r>
      <w:proofErr w:type="spellStart"/>
      <w:proofErr w:type="gramStart"/>
      <w:r>
        <w:t>остацима</w:t>
      </w:r>
      <w:proofErr w:type="spellEnd"/>
      <w:r>
        <w:t xml:space="preserve">  </w:t>
      </w:r>
      <w:proofErr w:type="spellStart"/>
      <w:r>
        <w:t>скелета</w:t>
      </w:r>
      <w:proofErr w:type="spellEnd"/>
      <w:proofErr w:type="gramEnd"/>
      <w:r>
        <w:t xml:space="preserve"> </w:t>
      </w:r>
      <w:proofErr w:type="spellStart"/>
      <w:r>
        <w:t>маумта</w:t>
      </w:r>
      <w:proofErr w:type="spellEnd"/>
      <w:r>
        <w:t xml:space="preserve"> у </w:t>
      </w:r>
      <w:proofErr w:type="spellStart"/>
      <w:r>
        <w:t>Мамут</w:t>
      </w:r>
      <w:proofErr w:type="spellEnd"/>
      <w:r>
        <w:t xml:space="preserve"> </w:t>
      </w:r>
      <w:proofErr w:type="spellStart"/>
      <w:r>
        <w:t>парку</w:t>
      </w:r>
      <w:proofErr w:type="spellEnd"/>
      <w:r>
        <w:t xml:space="preserve">. </w:t>
      </w:r>
    </w:p>
    <w:p w14:paraId="255A10C7" w14:textId="3C857429" w:rsidR="4E2A7643" w:rsidRDefault="4E2A7643" w:rsidP="3E236846">
      <w:pPr>
        <w:spacing w:line="257" w:lineRule="auto"/>
        <w:jc w:val="both"/>
      </w:pPr>
      <w:proofErr w:type="spellStart"/>
      <w:r>
        <w:t>Пут</w:t>
      </w:r>
      <w:proofErr w:type="spellEnd"/>
      <w:r>
        <w:t xml:space="preserve"> </w:t>
      </w:r>
      <w:proofErr w:type="spellStart"/>
      <w:r>
        <w:t>нас</w:t>
      </w:r>
      <w:proofErr w:type="spellEnd"/>
      <w:r>
        <w:t xml:space="preserve"> </w:t>
      </w:r>
      <w:proofErr w:type="spellStart"/>
      <w:r>
        <w:t>је</w:t>
      </w:r>
      <w:proofErr w:type="spellEnd"/>
      <w:r>
        <w:t xml:space="preserve"> </w:t>
      </w:r>
      <w:proofErr w:type="spellStart"/>
      <w:r>
        <w:t>водио</w:t>
      </w:r>
      <w:proofErr w:type="spellEnd"/>
      <w:r>
        <w:t xml:space="preserve"> </w:t>
      </w:r>
      <w:proofErr w:type="spellStart"/>
      <w:r>
        <w:t>даље</w:t>
      </w:r>
      <w:proofErr w:type="spellEnd"/>
      <w:r>
        <w:t xml:space="preserve"> </w:t>
      </w:r>
      <w:proofErr w:type="spellStart"/>
      <w:r>
        <w:t>кроз</w:t>
      </w:r>
      <w:proofErr w:type="spellEnd"/>
      <w:r>
        <w:t xml:space="preserve"> </w:t>
      </w:r>
      <w:proofErr w:type="spellStart"/>
      <w:r>
        <w:t>Ђердапску</w:t>
      </w:r>
      <w:proofErr w:type="spellEnd"/>
      <w:r>
        <w:t xml:space="preserve"> </w:t>
      </w:r>
      <w:proofErr w:type="spellStart"/>
      <w:r>
        <w:t>клисуру</w:t>
      </w:r>
      <w:proofErr w:type="spellEnd"/>
      <w:r>
        <w:t xml:space="preserve">- </w:t>
      </w:r>
      <w:proofErr w:type="spellStart"/>
      <w:r>
        <w:t>колевку</w:t>
      </w:r>
      <w:proofErr w:type="spellEnd"/>
      <w:r>
        <w:t xml:space="preserve"> </w:t>
      </w:r>
      <w:proofErr w:type="spellStart"/>
      <w:r>
        <w:t>старог</w:t>
      </w:r>
      <w:proofErr w:type="spellEnd"/>
      <w:r>
        <w:t xml:space="preserve"> </w:t>
      </w:r>
      <w:proofErr w:type="spellStart"/>
      <w:r>
        <w:t>света</w:t>
      </w:r>
      <w:proofErr w:type="spellEnd"/>
      <w:r>
        <w:t xml:space="preserve"> </w:t>
      </w:r>
      <w:proofErr w:type="spellStart"/>
      <w:r>
        <w:t>где</w:t>
      </w:r>
      <w:proofErr w:type="spellEnd"/>
      <w:r>
        <w:t xml:space="preserve"> </w:t>
      </w:r>
      <w:proofErr w:type="spellStart"/>
      <w:r>
        <w:t>смо</w:t>
      </w:r>
      <w:proofErr w:type="spellEnd"/>
      <w:r>
        <w:t xml:space="preserve"> </w:t>
      </w:r>
      <w:proofErr w:type="spellStart"/>
      <w:r>
        <w:t>обишли</w:t>
      </w:r>
      <w:proofErr w:type="spellEnd"/>
      <w:r>
        <w:t xml:space="preserve"> </w:t>
      </w:r>
      <w:proofErr w:type="spellStart"/>
      <w:r>
        <w:t>Голубачку</w:t>
      </w:r>
      <w:proofErr w:type="spellEnd"/>
      <w:r>
        <w:t xml:space="preserve"> </w:t>
      </w:r>
      <w:proofErr w:type="spellStart"/>
      <w:r>
        <w:t>тврђаву</w:t>
      </w:r>
      <w:proofErr w:type="spellEnd"/>
      <w:r>
        <w:t xml:space="preserve">, </w:t>
      </w:r>
      <w:proofErr w:type="spellStart"/>
      <w:r>
        <w:t>симбол</w:t>
      </w:r>
      <w:proofErr w:type="spellEnd"/>
      <w:r>
        <w:t xml:space="preserve"> </w:t>
      </w:r>
      <w:proofErr w:type="spellStart"/>
      <w:r>
        <w:t>средњевековних</w:t>
      </w:r>
      <w:proofErr w:type="spellEnd"/>
      <w:r>
        <w:t xml:space="preserve"> </w:t>
      </w:r>
      <w:proofErr w:type="spellStart"/>
      <w:r>
        <w:t>ратова</w:t>
      </w:r>
      <w:proofErr w:type="spellEnd"/>
      <w:r>
        <w:t xml:space="preserve"> </w:t>
      </w:r>
      <w:proofErr w:type="spellStart"/>
      <w:r>
        <w:t>за</w:t>
      </w:r>
      <w:proofErr w:type="spellEnd"/>
      <w:r>
        <w:t xml:space="preserve"> </w:t>
      </w:r>
      <w:proofErr w:type="spellStart"/>
      <w:r>
        <w:t>превласт</w:t>
      </w:r>
      <w:proofErr w:type="spellEnd"/>
      <w:r>
        <w:t xml:space="preserve"> </w:t>
      </w:r>
      <w:proofErr w:type="spellStart"/>
      <w:r>
        <w:t>на</w:t>
      </w:r>
      <w:proofErr w:type="spellEnd"/>
      <w:r>
        <w:t xml:space="preserve"> </w:t>
      </w:r>
      <w:proofErr w:type="spellStart"/>
      <w:r>
        <w:t>Дунаву</w:t>
      </w:r>
      <w:proofErr w:type="spellEnd"/>
      <w:r>
        <w:t xml:space="preserve">.  </w:t>
      </w:r>
      <w:proofErr w:type="spellStart"/>
      <w:r>
        <w:t>Локални</w:t>
      </w:r>
      <w:proofErr w:type="spellEnd"/>
      <w:r>
        <w:t xml:space="preserve"> </w:t>
      </w:r>
      <w:proofErr w:type="spellStart"/>
      <w:r>
        <w:t>водич</w:t>
      </w:r>
      <w:proofErr w:type="spellEnd"/>
      <w:r>
        <w:t xml:space="preserve"> </w:t>
      </w:r>
      <w:proofErr w:type="spellStart"/>
      <w:r>
        <w:t>нам</w:t>
      </w:r>
      <w:proofErr w:type="spellEnd"/>
      <w:r>
        <w:t xml:space="preserve"> </w:t>
      </w:r>
      <w:proofErr w:type="spellStart"/>
      <w:r>
        <w:t>је</w:t>
      </w:r>
      <w:proofErr w:type="spellEnd"/>
      <w:r>
        <w:t xml:space="preserve"> </w:t>
      </w:r>
      <w:proofErr w:type="spellStart"/>
      <w:proofErr w:type="gramStart"/>
      <w:r>
        <w:t>представила</w:t>
      </w:r>
      <w:proofErr w:type="spellEnd"/>
      <w:r>
        <w:t xml:space="preserve">  </w:t>
      </w:r>
      <w:proofErr w:type="spellStart"/>
      <w:r>
        <w:t>историјски</w:t>
      </w:r>
      <w:proofErr w:type="spellEnd"/>
      <w:proofErr w:type="gramEnd"/>
      <w:r>
        <w:t xml:space="preserve"> </w:t>
      </w:r>
      <w:proofErr w:type="spellStart"/>
      <w:r>
        <w:t>аспект</w:t>
      </w:r>
      <w:proofErr w:type="spellEnd"/>
      <w:r>
        <w:t xml:space="preserve"> </w:t>
      </w:r>
      <w:proofErr w:type="spellStart"/>
      <w:r>
        <w:t>као</w:t>
      </w:r>
      <w:proofErr w:type="spellEnd"/>
      <w:r>
        <w:t xml:space="preserve"> и </w:t>
      </w:r>
      <w:proofErr w:type="spellStart"/>
      <w:r>
        <w:t>легенде</w:t>
      </w:r>
      <w:proofErr w:type="spellEnd"/>
      <w:r>
        <w:t xml:space="preserve"> </w:t>
      </w:r>
      <w:proofErr w:type="spellStart"/>
      <w:r>
        <w:t>везане</w:t>
      </w:r>
      <w:proofErr w:type="spellEnd"/>
      <w:r>
        <w:t xml:space="preserve"> </w:t>
      </w:r>
      <w:proofErr w:type="spellStart"/>
      <w:r>
        <w:t>за</w:t>
      </w:r>
      <w:proofErr w:type="spellEnd"/>
      <w:r>
        <w:t xml:space="preserve"> </w:t>
      </w:r>
      <w:proofErr w:type="spellStart"/>
      <w:r>
        <w:t>Голубачку</w:t>
      </w:r>
      <w:proofErr w:type="spellEnd"/>
      <w:r>
        <w:t xml:space="preserve">  </w:t>
      </w:r>
      <w:proofErr w:type="spellStart"/>
      <w:r>
        <w:t>тврђаву</w:t>
      </w:r>
      <w:proofErr w:type="spellEnd"/>
      <w:r>
        <w:t xml:space="preserve">, а </w:t>
      </w:r>
      <w:proofErr w:type="spellStart"/>
      <w:r>
        <w:t>ученици</w:t>
      </w:r>
      <w:proofErr w:type="spellEnd"/>
      <w:r>
        <w:t xml:space="preserve"> </w:t>
      </w:r>
      <w:proofErr w:type="spellStart"/>
      <w:r>
        <w:t>су</w:t>
      </w:r>
      <w:proofErr w:type="spellEnd"/>
      <w:r>
        <w:t xml:space="preserve"> </w:t>
      </w:r>
      <w:proofErr w:type="spellStart"/>
      <w:r>
        <w:t>веома</w:t>
      </w:r>
      <w:proofErr w:type="spellEnd"/>
      <w:r>
        <w:t xml:space="preserve"> </w:t>
      </w:r>
      <w:proofErr w:type="spellStart"/>
      <w:r>
        <w:t>пажљиво</w:t>
      </w:r>
      <w:proofErr w:type="spellEnd"/>
      <w:r>
        <w:t xml:space="preserve"> и </w:t>
      </w:r>
      <w:proofErr w:type="spellStart"/>
      <w:r>
        <w:t>заинтересовано</w:t>
      </w:r>
      <w:proofErr w:type="spellEnd"/>
      <w:r>
        <w:t xml:space="preserve"> </w:t>
      </w:r>
      <w:proofErr w:type="spellStart"/>
      <w:r>
        <w:t>слушали</w:t>
      </w:r>
      <w:proofErr w:type="spellEnd"/>
      <w:r>
        <w:t xml:space="preserve">. </w:t>
      </w:r>
    </w:p>
    <w:p w14:paraId="0AAEDEA1" w14:textId="220C9608" w:rsidR="4E2A7643" w:rsidRDefault="4E2A7643" w:rsidP="3E236846">
      <w:pPr>
        <w:spacing w:line="257" w:lineRule="auto"/>
        <w:jc w:val="both"/>
      </w:pPr>
      <w:proofErr w:type="spellStart"/>
      <w:r>
        <w:t>Следећа</w:t>
      </w:r>
      <w:proofErr w:type="spellEnd"/>
      <w:r>
        <w:t xml:space="preserve"> </w:t>
      </w:r>
      <w:proofErr w:type="spellStart"/>
      <w:r>
        <w:t>дестинација</w:t>
      </w:r>
      <w:proofErr w:type="spellEnd"/>
      <w:r>
        <w:t xml:space="preserve"> </w:t>
      </w:r>
      <w:proofErr w:type="spellStart"/>
      <w:r>
        <w:t>на</w:t>
      </w:r>
      <w:proofErr w:type="spellEnd"/>
      <w:r>
        <w:t xml:space="preserve"> </w:t>
      </w:r>
      <w:proofErr w:type="spellStart"/>
      <w:r>
        <w:t>нашем</w:t>
      </w:r>
      <w:proofErr w:type="spellEnd"/>
      <w:r>
        <w:t xml:space="preserve"> </w:t>
      </w:r>
      <w:proofErr w:type="spellStart"/>
      <w:r>
        <w:t>путу</w:t>
      </w:r>
      <w:proofErr w:type="spellEnd"/>
      <w:r>
        <w:t xml:space="preserve"> </w:t>
      </w:r>
      <w:proofErr w:type="spellStart"/>
      <w:r>
        <w:t>је</w:t>
      </w:r>
      <w:proofErr w:type="spellEnd"/>
      <w:r>
        <w:t xml:space="preserve"> </w:t>
      </w:r>
      <w:proofErr w:type="spellStart"/>
      <w:r>
        <w:t>био</w:t>
      </w:r>
      <w:proofErr w:type="spellEnd"/>
      <w:r>
        <w:t xml:space="preserve"> </w:t>
      </w:r>
      <w:proofErr w:type="spellStart"/>
      <w:r>
        <w:t>манастир</w:t>
      </w:r>
      <w:proofErr w:type="spellEnd"/>
      <w:r>
        <w:t xml:space="preserve"> </w:t>
      </w:r>
      <w:proofErr w:type="spellStart"/>
      <w:r>
        <w:t>Туман</w:t>
      </w:r>
      <w:proofErr w:type="spellEnd"/>
      <w:r>
        <w:t xml:space="preserve"> </w:t>
      </w:r>
      <w:proofErr w:type="spellStart"/>
      <w:r>
        <w:t>из</w:t>
      </w:r>
      <w:proofErr w:type="spellEnd"/>
      <w:r>
        <w:t xml:space="preserve"> 14. </w:t>
      </w:r>
      <w:proofErr w:type="spellStart"/>
      <w:r>
        <w:t>века</w:t>
      </w:r>
      <w:proofErr w:type="spellEnd"/>
      <w:r>
        <w:t xml:space="preserve">. </w:t>
      </w:r>
      <w:proofErr w:type="spellStart"/>
      <w:r>
        <w:t>Скривен</w:t>
      </w:r>
      <w:proofErr w:type="spellEnd"/>
      <w:r>
        <w:t xml:space="preserve"> у </w:t>
      </w:r>
      <w:proofErr w:type="spellStart"/>
      <w:r>
        <w:t>недирнутој</w:t>
      </w:r>
      <w:proofErr w:type="spellEnd"/>
      <w:r>
        <w:t xml:space="preserve"> </w:t>
      </w:r>
      <w:proofErr w:type="spellStart"/>
      <w:r>
        <w:t>лепоти</w:t>
      </w:r>
      <w:proofErr w:type="spellEnd"/>
      <w:r>
        <w:t xml:space="preserve"> </w:t>
      </w:r>
      <w:proofErr w:type="spellStart"/>
      <w:r>
        <w:t>природе</w:t>
      </w:r>
      <w:proofErr w:type="spellEnd"/>
      <w:r>
        <w:t xml:space="preserve">, </w:t>
      </w:r>
      <w:proofErr w:type="spellStart"/>
      <w:r>
        <w:t>паљен</w:t>
      </w:r>
      <w:proofErr w:type="spellEnd"/>
      <w:r>
        <w:t xml:space="preserve"> и </w:t>
      </w:r>
      <w:proofErr w:type="spellStart"/>
      <w:r>
        <w:t>обнављан</w:t>
      </w:r>
      <w:proofErr w:type="spellEnd"/>
      <w:r>
        <w:t xml:space="preserve">, </w:t>
      </w:r>
      <w:proofErr w:type="spellStart"/>
      <w:r>
        <w:t>манастир</w:t>
      </w:r>
      <w:proofErr w:type="spellEnd"/>
      <w:r>
        <w:t xml:space="preserve"> </w:t>
      </w:r>
      <w:proofErr w:type="spellStart"/>
      <w:r>
        <w:t>Туман</w:t>
      </w:r>
      <w:proofErr w:type="spellEnd"/>
      <w:r>
        <w:t xml:space="preserve"> </w:t>
      </w:r>
      <w:proofErr w:type="spellStart"/>
      <w:r>
        <w:t>броји</w:t>
      </w:r>
      <w:proofErr w:type="spellEnd"/>
      <w:r>
        <w:t xml:space="preserve"> </w:t>
      </w:r>
      <w:proofErr w:type="spellStart"/>
      <w:r>
        <w:t>векове</w:t>
      </w:r>
      <w:proofErr w:type="spellEnd"/>
      <w:r>
        <w:t xml:space="preserve">. </w:t>
      </w:r>
      <w:proofErr w:type="spellStart"/>
      <w:r>
        <w:t>Овај</w:t>
      </w:r>
      <w:proofErr w:type="spellEnd"/>
      <w:r>
        <w:t xml:space="preserve"> </w:t>
      </w:r>
      <w:proofErr w:type="spellStart"/>
      <w:proofErr w:type="gramStart"/>
      <w:r>
        <w:t>манастир</w:t>
      </w:r>
      <w:proofErr w:type="spellEnd"/>
      <w:r>
        <w:t xml:space="preserve">  </w:t>
      </w:r>
      <w:proofErr w:type="spellStart"/>
      <w:r>
        <w:t>народно</w:t>
      </w:r>
      <w:proofErr w:type="spellEnd"/>
      <w:proofErr w:type="gramEnd"/>
      <w:r>
        <w:t xml:space="preserve"> </w:t>
      </w:r>
      <w:proofErr w:type="spellStart"/>
      <w:r>
        <w:t>предање</w:t>
      </w:r>
      <w:proofErr w:type="spellEnd"/>
      <w:r>
        <w:t xml:space="preserve"> </w:t>
      </w:r>
      <w:proofErr w:type="spellStart"/>
      <w:r>
        <w:t>везује</w:t>
      </w:r>
      <w:proofErr w:type="spellEnd"/>
      <w:r>
        <w:t xml:space="preserve"> </w:t>
      </w:r>
      <w:proofErr w:type="spellStart"/>
      <w:r>
        <w:t>за</w:t>
      </w:r>
      <w:proofErr w:type="spellEnd"/>
      <w:r>
        <w:t xml:space="preserve"> </w:t>
      </w:r>
      <w:proofErr w:type="spellStart"/>
      <w:r>
        <w:t>име</w:t>
      </w:r>
      <w:proofErr w:type="spellEnd"/>
      <w:r>
        <w:t xml:space="preserve"> </w:t>
      </w:r>
      <w:proofErr w:type="spellStart"/>
      <w:r>
        <w:t>прослављеног</w:t>
      </w:r>
      <w:proofErr w:type="spellEnd"/>
      <w:r>
        <w:t xml:space="preserve"> </w:t>
      </w:r>
      <w:proofErr w:type="spellStart"/>
      <w:r>
        <w:t>јунака</w:t>
      </w:r>
      <w:proofErr w:type="spellEnd"/>
      <w:r>
        <w:t xml:space="preserve"> </w:t>
      </w:r>
      <w:proofErr w:type="spellStart"/>
      <w:r>
        <w:t>Милоша</w:t>
      </w:r>
      <w:proofErr w:type="spellEnd"/>
      <w:r>
        <w:t xml:space="preserve"> </w:t>
      </w:r>
      <w:proofErr w:type="spellStart"/>
      <w:r>
        <w:t>Обилића</w:t>
      </w:r>
      <w:proofErr w:type="spellEnd"/>
      <w:r>
        <w:t xml:space="preserve"> и </w:t>
      </w:r>
      <w:proofErr w:type="spellStart"/>
      <w:r>
        <w:t>нехотично</w:t>
      </w:r>
      <w:proofErr w:type="spellEnd"/>
      <w:r>
        <w:t xml:space="preserve"> </w:t>
      </w:r>
      <w:proofErr w:type="spellStart"/>
      <w:r>
        <w:t>рањавање</w:t>
      </w:r>
      <w:proofErr w:type="spellEnd"/>
      <w:r>
        <w:t xml:space="preserve"> </w:t>
      </w:r>
      <w:proofErr w:type="spellStart"/>
      <w:r>
        <w:t>Светог</w:t>
      </w:r>
      <w:proofErr w:type="spellEnd"/>
      <w:r>
        <w:t xml:space="preserve"> </w:t>
      </w:r>
      <w:proofErr w:type="spellStart"/>
      <w:r>
        <w:t>Синаита</w:t>
      </w:r>
      <w:proofErr w:type="spellEnd"/>
      <w:r>
        <w:t xml:space="preserve"> </w:t>
      </w:r>
      <w:proofErr w:type="spellStart"/>
      <w:r>
        <w:t>Зосима</w:t>
      </w:r>
      <w:proofErr w:type="spellEnd"/>
      <w:r>
        <w:t xml:space="preserve"> </w:t>
      </w:r>
      <w:proofErr w:type="spellStart"/>
      <w:r>
        <w:t>тако</w:t>
      </w:r>
      <w:proofErr w:type="spellEnd"/>
      <w:r>
        <w:t xml:space="preserve"> </w:t>
      </w:r>
      <w:proofErr w:type="spellStart"/>
      <w:r>
        <w:t>да</w:t>
      </w:r>
      <w:proofErr w:type="spellEnd"/>
      <w:r>
        <w:t xml:space="preserve"> </w:t>
      </w:r>
      <w:proofErr w:type="spellStart"/>
      <w:r>
        <w:t>ова</w:t>
      </w:r>
      <w:proofErr w:type="spellEnd"/>
      <w:r>
        <w:t xml:space="preserve"> </w:t>
      </w:r>
      <w:proofErr w:type="spellStart"/>
      <w:r>
        <w:t>браничевска</w:t>
      </w:r>
      <w:proofErr w:type="spellEnd"/>
      <w:r>
        <w:t xml:space="preserve"> </w:t>
      </w:r>
      <w:proofErr w:type="spellStart"/>
      <w:r>
        <w:t>светиња</w:t>
      </w:r>
      <w:proofErr w:type="spellEnd"/>
      <w:r>
        <w:t xml:space="preserve"> </w:t>
      </w:r>
      <w:proofErr w:type="spellStart"/>
      <w:r>
        <w:t>представља</w:t>
      </w:r>
      <w:proofErr w:type="spellEnd"/>
      <w:r>
        <w:t xml:space="preserve"> </w:t>
      </w:r>
      <w:proofErr w:type="spellStart"/>
      <w:r>
        <w:t>истински</w:t>
      </w:r>
      <w:proofErr w:type="spellEnd"/>
      <w:r>
        <w:t xml:space="preserve"> </w:t>
      </w:r>
      <w:proofErr w:type="spellStart"/>
      <w:r>
        <w:t>бисер.Ученици</w:t>
      </w:r>
      <w:proofErr w:type="spellEnd"/>
      <w:r>
        <w:t xml:space="preserve"> </w:t>
      </w:r>
      <w:proofErr w:type="spellStart"/>
      <w:r>
        <w:t>су</w:t>
      </w:r>
      <w:proofErr w:type="spellEnd"/>
      <w:r>
        <w:t xml:space="preserve"> </w:t>
      </w:r>
      <w:proofErr w:type="spellStart"/>
      <w:r>
        <w:t>имали</w:t>
      </w:r>
      <w:proofErr w:type="spellEnd"/>
      <w:r>
        <w:t xml:space="preserve"> </w:t>
      </w:r>
      <w:proofErr w:type="spellStart"/>
      <w:r>
        <w:t>прилику</w:t>
      </w:r>
      <w:proofErr w:type="spellEnd"/>
      <w:r>
        <w:t xml:space="preserve"> </w:t>
      </w:r>
      <w:proofErr w:type="spellStart"/>
      <w:r>
        <w:t>да</w:t>
      </w:r>
      <w:proofErr w:type="spellEnd"/>
      <w:r>
        <w:t xml:space="preserve"> </w:t>
      </w:r>
      <w:proofErr w:type="spellStart"/>
      <w:r>
        <w:t>се</w:t>
      </w:r>
      <w:proofErr w:type="spellEnd"/>
      <w:r>
        <w:t xml:space="preserve"> </w:t>
      </w:r>
      <w:proofErr w:type="spellStart"/>
      <w:r>
        <w:t>поклоне</w:t>
      </w:r>
      <w:proofErr w:type="spellEnd"/>
      <w:r>
        <w:t xml:space="preserve"> </w:t>
      </w:r>
      <w:proofErr w:type="spellStart"/>
      <w:r>
        <w:t>моштима</w:t>
      </w:r>
      <w:proofErr w:type="spellEnd"/>
      <w:r>
        <w:t xml:space="preserve"> </w:t>
      </w:r>
      <w:proofErr w:type="spellStart"/>
      <w:r>
        <w:t>Светог</w:t>
      </w:r>
      <w:proofErr w:type="spellEnd"/>
      <w:r>
        <w:t xml:space="preserve"> </w:t>
      </w:r>
      <w:proofErr w:type="spellStart"/>
      <w:r>
        <w:t>Зосима</w:t>
      </w:r>
      <w:proofErr w:type="spellEnd"/>
      <w:r>
        <w:t xml:space="preserve"> и </w:t>
      </w:r>
      <w:proofErr w:type="spellStart"/>
      <w:r>
        <w:t>Јакова</w:t>
      </w:r>
      <w:proofErr w:type="spellEnd"/>
      <w:r>
        <w:t xml:space="preserve">. </w:t>
      </w:r>
    </w:p>
    <w:p w14:paraId="07F4EB9B" w14:textId="39DFFDE6" w:rsidR="4E2A7643" w:rsidRDefault="4E2A7643" w:rsidP="3E236846">
      <w:pPr>
        <w:spacing w:line="257" w:lineRule="auto"/>
        <w:jc w:val="both"/>
      </w:pPr>
      <w:r>
        <w:t xml:space="preserve">У </w:t>
      </w:r>
      <w:proofErr w:type="spellStart"/>
      <w:r>
        <w:t>раним</w:t>
      </w:r>
      <w:proofErr w:type="spellEnd"/>
      <w:r>
        <w:t xml:space="preserve"> </w:t>
      </w:r>
      <w:proofErr w:type="spellStart"/>
      <w:r>
        <w:t>вечерњим</w:t>
      </w:r>
      <w:proofErr w:type="spellEnd"/>
      <w:r>
        <w:t xml:space="preserve"> </w:t>
      </w:r>
      <w:proofErr w:type="spellStart"/>
      <w:r>
        <w:t>сатима</w:t>
      </w:r>
      <w:proofErr w:type="spellEnd"/>
      <w:r>
        <w:t xml:space="preserve"> </w:t>
      </w:r>
      <w:proofErr w:type="spellStart"/>
      <w:r>
        <w:t>стигли</w:t>
      </w:r>
      <w:proofErr w:type="spellEnd"/>
      <w:r>
        <w:t xml:space="preserve"> </w:t>
      </w:r>
      <w:proofErr w:type="spellStart"/>
      <w:r>
        <w:t>смо</w:t>
      </w:r>
      <w:proofErr w:type="spellEnd"/>
      <w:r>
        <w:t xml:space="preserve"> у </w:t>
      </w:r>
      <w:proofErr w:type="spellStart"/>
      <w:r>
        <w:t>Кладово</w:t>
      </w:r>
      <w:proofErr w:type="spellEnd"/>
      <w:r>
        <w:t xml:space="preserve">, </w:t>
      </w:r>
      <w:proofErr w:type="spellStart"/>
      <w:r>
        <w:t>где</w:t>
      </w:r>
      <w:proofErr w:type="spellEnd"/>
      <w:r>
        <w:t xml:space="preserve"> </w:t>
      </w:r>
      <w:proofErr w:type="spellStart"/>
      <w:r>
        <w:t>смо</w:t>
      </w:r>
      <w:proofErr w:type="spellEnd"/>
      <w:r>
        <w:t xml:space="preserve"> </w:t>
      </w:r>
      <w:proofErr w:type="spellStart"/>
      <w:r>
        <w:t>смештени</w:t>
      </w:r>
      <w:proofErr w:type="spellEnd"/>
      <w:r>
        <w:t xml:space="preserve"> у </w:t>
      </w:r>
      <w:proofErr w:type="spellStart"/>
      <w:r>
        <w:t>хотел</w:t>
      </w:r>
      <w:proofErr w:type="spellEnd"/>
      <w:r>
        <w:t xml:space="preserve"> „</w:t>
      </w:r>
      <w:proofErr w:type="spellStart"/>
      <w:proofErr w:type="gramStart"/>
      <w:r>
        <w:t>Ђердап</w:t>
      </w:r>
      <w:proofErr w:type="spellEnd"/>
      <w:r>
        <w:t>“</w:t>
      </w:r>
      <w:proofErr w:type="gramEnd"/>
      <w:r>
        <w:t xml:space="preserve">. </w:t>
      </w:r>
      <w:proofErr w:type="spellStart"/>
      <w:r>
        <w:t>Ученици</w:t>
      </w:r>
      <w:proofErr w:type="spellEnd"/>
      <w:r>
        <w:t xml:space="preserve"> </w:t>
      </w:r>
      <w:proofErr w:type="spellStart"/>
      <w:proofErr w:type="gramStart"/>
      <w:r>
        <w:t>су</w:t>
      </w:r>
      <w:proofErr w:type="spellEnd"/>
      <w:r>
        <w:t xml:space="preserve">  </w:t>
      </w:r>
      <w:proofErr w:type="spellStart"/>
      <w:r>
        <w:t>се</w:t>
      </w:r>
      <w:proofErr w:type="spellEnd"/>
      <w:proofErr w:type="gramEnd"/>
      <w:r>
        <w:t xml:space="preserve"> </w:t>
      </w:r>
      <w:proofErr w:type="spellStart"/>
      <w:r>
        <w:t>сместили</w:t>
      </w:r>
      <w:proofErr w:type="spellEnd"/>
      <w:r>
        <w:t xml:space="preserve">  </w:t>
      </w:r>
      <w:proofErr w:type="spellStart"/>
      <w:r>
        <w:t>по</w:t>
      </w:r>
      <w:proofErr w:type="spellEnd"/>
      <w:r>
        <w:t xml:space="preserve"> </w:t>
      </w:r>
      <w:proofErr w:type="spellStart"/>
      <w:r>
        <w:t>собама</w:t>
      </w:r>
      <w:proofErr w:type="spellEnd"/>
      <w:r>
        <w:t xml:space="preserve">, а </w:t>
      </w:r>
      <w:proofErr w:type="spellStart"/>
      <w:r>
        <w:t>затим</w:t>
      </w:r>
      <w:proofErr w:type="spellEnd"/>
      <w:r>
        <w:t xml:space="preserve"> </w:t>
      </w:r>
      <w:proofErr w:type="spellStart"/>
      <w:r>
        <w:t>је</w:t>
      </w:r>
      <w:proofErr w:type="spellEnd"/>
      <w:r>
        <w:t xml:space="preserve"> </w:t>
      </w:r>
      <w:proofErr w:type="spellStart"/>
      <w:r>
        <w:t>послужена</w:t>
      </w:r>
      <w:proofErr w:type="spellEnd"/>
      <w:r>
        <w:t xml:space="preserve"> </w:t>
      </w:r>
      <w:proofErr w:type="spellStart"/>
      <w:r>
        <w:t>вечера</w:t>
      </w:r>
      <w:proofErr w:type="spellEnd"/>
      <w:r>
        <w:t xml:space="preserve">. </w:t>
      </w:r>
      <w:proofErr w:type="spellStart"/>
      <w:r>
        <w:t>Ученицима</w:t>
      </w:r>
      <w:proofErr w:type="spellEnd"/>
      <w:r>
        <w:t xml:space="preserve"> </w:t>
      </w:r>
      <w:proofErr w:type="spellStart"/>
      <w:r>
        <w:t>је</w:t>
      </w:r>
      <w:proofErr w:type="spellEnd"/>
      <w:r>
        <w:t xml:space="preserve">, у </w:t>
      </w:r>
      <w:proofErr w:type="spellStart"/>
      <w:r>
        <w:t>оближњем</w:t>
      </w:r>
      <w:proofErr w:type="spellEnd"/>
      <w:r>
        <w:t xml:space="preserve"> </w:t>
      </w:r>
      <w:proofErr w:type="spellStart"/>
      <w:r>
        <w:t>клубу</w:t>
      </w:r>
      <w:proofErr w:type="spellEnd"/>
      <w:r>
        <w:t xml:space="preserve">, </w:t>
      </w:r>
      <w:proofErr w:type="spellStart"/>
      <w:r>
        <w:t>организована</w:t>
      </w:r>
      <w:proofErr w:type="spellEnd"/>
      <w:r>
        <w:t xml:space="preserve"> </w:t>
      </w:r>
      <w:proofErr w:type="spellStart"/>
      <w:r>
        <w:t>дискотека</w:t>
      </w:r>
      <w:proofErr w:type="spellEnd"/>
      <w:r>
        <w:t xml:space="preserve"> у </w:t>
      </w:r>
      <w:proofErr w:type="spellStart"/>
      <w:r>
        <w:t>којој</w:t>
      </w:r>
      <w:proofErr w:type="spellEnd"/>
      <w:r>
        <w:t xml:space="preserve"> </w:t>
      </w:r>
      <w:proofErr w:type="spellStart"/>
      <w:r>
        <w:t>су</w:t>
      </w:r>
      <w:proofErr w:type="spellEnd"/>
      <w:r>
        <w:t xml:space="preserve"> </w:t>
      </w:r>
      <w:proofErr w:type="spellStart"/>
      <w:r>
        <w:t>се</w:t>
      </w:r>
      <w:proofErr w:type="spellEnd"/>
      <w:r>
        <w:t xml:space="preserve"> </w:t>
      </w:r>
      <w:proofErr w:type="spellStart"/>
      <w:r>
        <w:t>забављали</w:t>
      </w:r>
      <w:proofErr w:type="spellEnd"/>
      <w:r>
        <w:t xml:space="preserve"> </w:t>
      </w:r>
      <w:proofErr w:type="spellStart"/>
      <w:r>
        <w:t>до</w:t>
      </w:r>
      <w:proofErr w:type="spellEnd"/>
      <w:r>
        <w:t xml:space="preserve"> 24ч.</w:t>
      </w:r>
    </w:p>
    <w:p w14:paraId="15CDFF6E" w14:textId="28E6D391" w:rsidR="4E2A7643" w:rsidRDefault="4E2A7643" w:rsidP="3E236846">
      <w:pPr>
        <w:spacing w:line="257" w:lineRule="auto"/>
        <w:jc w:val="both"/>
      </w:pPr>
      <w:proofErr w:type="spellStart"/>
      <w:r>
        <w:t>Следећег</w:t>
      </w:r>
      <w:proofErr w:type="spellEnd"/>
      <w:r>
        <w:t xml:space="preserve"> </w:t>
      </w:r>
      <w:proofErr w:type="spellStart"/>
      <w:r>
        <w:t>дана</w:t>
      </w:r>
      <w:proofErr w:type="spellEnd"/>
      <w:r>
        <w:t xml:space="preserve">, </w:t>
      </w:r>
      <w:proofErr w:type="spellStart"/>
      <w:r>
        <w:t>након</w:t>
      </w:r>
      <w:proofErr w:type="spellEnd"/>
      <w:r>
        <w:t xml:space="preserve"> </w:t>
      </w:r>
      <w:proofErr w:type="spellStart"/>
      <w:r>
        <w:t>доручка</w:t>
      </w:r>
      <w:proofErr w:type="spellEnd"/>
      <w:r>
        <w:t xml:space="preserve"> у </w:t>
      </w:r>
      <w:proofErr w:type="spellStart"/>
      <w:proofErr w:type="gramStart"/>
      <w:r>
        <w:t>хотелу</w:t>
      </w:r>
      <w:proofErr w:type="spellEnd"/>
      <w:r>
        <w:t xml:space="preserve">,  </w:t>
      </w:r>
      <w:proofErr w:type="spellStart"/>
      <w:r>
        <w:t>био</w:t>
      </w:r>
      <w:proofErr w:type="spellEnd"/>
      <w:proofErr w:type="gramEnd"/>
      <w:r>
        <w:t xml:space="preserve"> </w:t>
      </w:r>
      <w:proofErr w:type="spellStart"/>
      <w:r>
        <w:t>је</w:t>
      </w:r>
      <w:proofErr w:type="spellEnd"/>
      <w:r>
        <w:t xml:space="preserve"> </w:t>
      </w:r>
      <w:proofErr w:type="spellStart"/>
      <w:r>
        <w:t>организован</w:t>
      </w:r>
      <w:proofErr w:type="spellEnd"/>
      <w:r>
        <w:t xml:space="preserve">  </w:t>
      </w:r>
      <w:proofErr w:type="spellStart"/>
      <w:r>
        <w:t>обилазак</w:t>
      </w:r>
      <w:proofErr w:type="spellEnd"/>
      <w:r>
        <w:t xml:space="preserve"> </w:t>
      </w:r>
      <w:proofErr w:type="spellStart"/>
      <w:r>
        <w:t>хидроелектране</w:t>
      </w:r>
      <w:proofErr w:type="spellEnd"/>
      <w:r>
        <w:t xml:space="preserve"> „ </w:t>
      </w:r>
      <w:proofErr w:type="spellStart"/>
      <w:r>
        <w:t>Ђердап</w:t>
      </w:r>
      <w:proofErr w:type="spellEnd"/>
      <w:r>
        <w:t xml:space="preserve"> 1“ ,</w:t>
      </w:r>
      <w:proofErr w:type="spellStart"/>
      <w:r>
        <w:t>грандиозног</w:t>
      </w:r>
      <w:proofErr w:type="spellEnd"/>
      <w:r>
        <w:t xml:space="preserve"> </w:t>
      </w:r>
      <w:proofErr w:type="spellStart"/>
      <w:r>
        <w:t>градитељског</w:t>
      </w:r>
      <w:proofErr w:type="spellEnd"/>
      <w:r>
        <w:t xml:space="preserve"> </w:t>
      </w:r>
      <w:proofErr w:type="spellStart"/>
      <w:r>
        <w:t>дела</w:t>
      </w:r>
      <w:proofErr w:type="spellEnd"/>
      <w:r>
        <w:t xml:space="preserve"> </w:t>
      </w:r>
      <w:proofErr w:type="spellStart"/>
      <w:r>
        <w:t>друге</w:t>
      </w:r>
      <w:proofErr w:type="spellEnd"/>
      <w:r>
        <w:t xml:space="preserve"> </w:t>
      </w:r>
      <w:proofErr w:type="spellStart"/>
      <w:r>
        <w:t>половине</w:t>
      </w:r>
      <w:proofErr w:type="spellEnd"/>
      <w:r>
        <w:t xml:space="preserve"> 20. </w:t>
      </w:r>
      <w:proofErr w:type="spellStart"/>
      <w:r>
        <w:t>века</w:t>
      </w:r>
      <w:proofErr w:type="spellEnd"/>
      <w:r>
        <w:t xml:space="preserve">. </w:t>
      </w:r>
      <w:proofErr w:type="spellStart"/>
      <w:r>
        <w:t>Хидроелектрана</w:t>
      </w:r>
      <w:proofErr w:type="spellEnd"/>
      <w:r>
        <w:t xml:space="preserve"> </w:t>
      </w:r>
      <w:proofErr w:type="spellStart"/>
      <w:r>
        <w:t>је</w:t>
      </w:r>
      <w:proofErr w:type="spellEnd"/>
      <w:r>
        <w:t xml:space="preserve"> у </w:t>
      </w:r>
      <w:proofErr w:type="spellStart"/>
      <w:r>
        <w:t>непосредној</w:t>
      </w:r>
      <w:proofErr w:type="spellEnd"/>
      <w:r>
        <w:t xml:space="preserve"> </w:t>
      </w:r>
      <w:proofErr w:type="spellStart"/>
      <w:r>
        <w:t>близини</w:t>
      </w:r>
      <w:proofErr w:type="spellEnd"/>
      <w:r>
        <w:t xml:space="preserve"> </w:t>
      </w:r>
      <w:proofErr w:type="spellStart"/>
      <w:r>
        <w:t>Кладова</w:t>
      </w:r>
      <w:proofErr w:type="spellEnd"/>
      <w:r>
        <w:t xml:space="preserve">. </w:t>
      </w:r>
    </w:p>
    <w:p w14:paraId="1053101C" w14:textId="768A9E8E" w:rsidR="4E2A7643" w:rsidRDefault="4E2A7643" w:rsidP="3E236846">
      <w:pPr>
        <w:spacing w:line="257" w:lineRule="auto"/>
        <w:jc w:val="both"/>
      </w:pPr>
      <w:r>
        <w:lastRenderedPageBreak/>
        <w:t xml:space="preserve"> </w:t>
      </w:r>
      <w:proofErr w:type="spellStart"/>
      <w:r>
        <w:t>Вратили</w:t>
      </w:r>
      <w:proofErr w:type="spellEnd"/>
      <w:r>
        <w:t xml:space="preserve"> </w:t>
      </w:r>
      <w:proofErr w:type="spellStart"/>
      <w:r>
        <w:t>смо</w:t>
      </w:r>
      <w:proofErr w:type="spellEnd"/>
      <w:r>
        <w:t xml:space="preserve"> </w:t>
      </w:r>
      <w:proofErr w:type="spellStart"/>
      <w:r>
        <w:t>се</w:t>
      </w:r>
      <w:proofErr w:type="spellEnd"/>
      <w:r>
        <w:t xml:space="preserve"> у </w:t>
      </w:r>
      <w:proofErr w:type="spellStart"/>
      <w:r>
        <w:t>Калдово</w:t>
      </w:r>
      <w:proofErr w:type="spellEnd"/>
      <w:r>
        <w:t xml:space="preserve"> и </w:t>
      </w:r>
      <w:proofErr w:type="spellStart"/>
      <w:r>
        <w:t>након</w:t>
      </w:r>
      <w:proofErr w:type="spellEnd"/>
      <w:r>
        <w:t xml:space="preserve"> </w:t>
      </w:r>
      <w:proofErr w:type="spellStart"/>
      <w:r>
        <w:t>краће</w:t>
      </w:r>
      <w:proofErr w:type="spellEnd"/>
      <w:r>
        <w:t xml:space="preserve"> </w:t>
      </w:r>
      <w:proofErr w:type="spellStart"/>
      <w:r>
        <w:t>шетње</w:t>
      </w:r>
      <w:proofErr w:type="spellEnd"/>
      <w:r>
        <w:t xml:space="preserve"> </w:t>
      </w:r>
      <w:proofErr w:type="spellStart"/>
      <w:proofErr w:type="gramStart"/>
      <w:r>
        <w:t>градом</w:t>
      </w:r>
      <w:proofErr w:type="spellEnd"/>
      <w:r>
        <w:t xml:space="preserve">  </w:t>
      </w:r>
      <w:proofErr w:type="spellStart"/>
      <w:r>
        <w:t>кренули</w:t>
      </w:r>
      <w:proofErr w:type="spellEnd"/>
      <w:proofErr w:type="gramEnd"/>
      <w:r>
        <w:t xml:space="preserve"> </w:t>
      </w:r>
      <w:proofErr w:type="spellStart"/>
      <w:r>
        <w:t>ка</w:t>
      </w:r>
      <w:proofErr w:type="spellEnd"/>
      <w:r>
        <w:t xml:space="preserve"> </w:t>
      </w:r>
      <w:proofErr w:type="spellStart"/>
      <w:r>
        <w:t>Доњем</w:t>
      </w:r>
      <w:proofErr w:type="spellEnd"/>
      <w:r>
        <w:t xml:space="preserve"> </w:t>
      </w:r>
      <w:proofErr w:type="spellStart"/>
      <w:r>
        <w:t>Милановцу</w:t>
      </w:r>
      <w:proofErr w:type="spellEnd"/>
      <w:r>
        <w:t xml:space="preserve"> </w:t>
      </w:r>
      <w:proofErr w:type="spellStart"/>
      <w:r>
        <w:t>где</w:t>
      </w:r>
      <w:proofErr w:type="spellEnd"/>
      <w:r>
        <w:t xml:space="preserve"> </w:t>
      </w:r>
      <w:proofErr w:type="spellStart"/>
      <w:r>
        <w:t>смо</w:t>
      </w:r>
      <w:proofErr w:type="spellEnd"/>
      <w:r>
        <w:t xml:space="preserve"> у </w:t>
      </w:r>
      <w:proofErr w:type="spellStart"/>
      <w:r>
        <w:t>хотелу</w:t>
      </w:r>
      <w:proofErr w:type="spellEnd"/>
      <w:r>
        <w:t xml:space="preserve"> „ </w:t>
      </w:r>
      <w:proofErr w:type="spellStart"/>
      <w:r>
        <w:t>Лепенски</w:t>
      </w:r>
      <w:proofErr w:type="spellEnd"/>
      <w:r>
        <w:t xml:space="preserve"> </w:t>
      </w:r>
      <w:proofErr w:type="spellStart"/>
      <w:r>
        <w:t>вир</w:t>
      </w:r>
      <w:proofErr w:type="spellEnd"/>
      <w:r>
        <w:t xml:space="preserve">“ </w:t>
      </w:r>
      <w:proofErr w:type="spellStart"/>
      <w:r>
        <w:t>имали</w:t>
      </w:r>
      <w:proofErr w:type="spellEnd"/>
      <w:r>
        <w:t xml:space="preserve"> </w:t>
      </w:r>
      <w:proofErr w:type="spellStart"/>
      <w:r>
        <w:t>организован</w:t>
      </w:r>
      <w:proofErr w:type="spellEnd"/>
      <w:r>
        <w:t xml:space="preserve"> </w:t>
      </w:r>
      <w:proofErr w:type="spellStart"/>
      <w:r>
        <w:t>ручак</w:t>
      </w:r>
      <w:proofErr w:type="spellEnd"/>
      <w:r>
        <w:t xml:space="preserve">. </w:t>
      </w:r>
    </w:p>
    <w:p w14:paraId="040FAC2B" w14:textId="217CA801" w:rsidR="4E2A7643" w:rsidRDefault="4E2A7643" w:rsidP="3E236846">
      <w:pPr>
        <w:spacing w:line="257" w:lineRule="auto"/>
        <w:jc w:val="both"/>
      </w:pPr>
      <w:proofErr w:type="spellStart"/>
      <w:r>
        <w:t>Следећи</w:t>
      </w:r>
      <w:proofErr w:type="spellEnd"/>
      <w:r>
        <w:t xml:space="preserve"> </w:t>
      </w:r>
      <w:proofErr w:type="spellStart"/>
      <w:r>
        <w:t>локалитет</w:t>
      </w:r>
      <w:proofErr w:type="spellEnd"/>
      <w:r>
        <w:t xml:space="preserve"> </w:t>
      </w:r>
      <w:proofErr w:type="spellStart"/>
      <w:r>
        <w:t>који</w:t>
      </w:r>
      <w:proofErr w:type="spellEnd"/>
      <w:r>
        <w:t xml:space="preserve"> </w:t>
      </w:r>
      <w:proofErr w:type="spellStart"/>
      <w:r>
        <w:t>смо</w:t>
      </w:r>
      <w:proofErr w:type="spellEnd"/>
      <w:r>
        <w:t xml:space="preserve"> </w:t>
      </w:r>
      <w:proofErr w:type="spellStart"/>
      <w:r>
        <w:t>обишли</w:t>
      </w:r>
      <w:proofErr w:type="spellEnd"/>
      <w:r>
        <w:t xml:space="preserve"> </w:t>
      </w:r>
      <w:proofErr w:type="spellStart"/>
      <w:r>
        <w:t>је</w:t>
      </w:r>
      <w:proofErr w:type="spellEnd"/>
      <w:r>
        <w:t xml:space="preserve"> </w:t>
      </w:r>
      <w:proofErr w:type="spellStart"/>
      <w:r>
        <w:t>било</w:t>
      </w:r>
      <w:proofErr w:type="spellEnd"/>
      <w:r>
        <w:t xml:space="preserve"> </w:t>
      </w:r>
      <w:proofErr w:type="spellStart"/>
      <w:r>
        <w:t>археолошко</w:t>
      </w:r>
      <w:proofErr w:type="spellEnd"/>
      <w:r>
        <w:t xml:space="preserve"> </w:t>
      </w:r>
      <w:proofErr w:type="spellStart"/>
      <w:r>
        <w:t>налазиште</w:t>
      </w:r>
      <w:proofErr w:type="spellEnd"/>
      <w:r>
        <w:t xml:space="preserve"> „ </w:t>
      </w:r>
      <w:proofErr w:type="spellStart"/>
      <w:r>
        <w:t>Лепенки</w:t>
      </w:r>
      <w:proofErr w:type="spellEnd"/>
      <w:r>
        <w:t xml:space="preserve"> </w:t>
      </w:r>
      <w:proofErr w:type="spellStart"/>
      <w:proofErr w:type="gramStart"/>
      <w:r>
        <w:t>вир</w:t>
      </w:r>
      <w:proofErr w:type="spellEnd"/>
      <w:r>
        <w:t>“</w:t>
      </w:r>
      <w:proofErr w:type="gramEnd"/>
      <w:r>
        <w:t xml:space="preserve">. </w:t>
      </w:r>
      <w:proofErr w:type="spellStart"/>
      <w:r>
        <w:t>Лепенски</w:t>
      </w:r>
      <w:proofErr w:type="spellEnd"/>
      <w:r>
        <w:t xml:space="preserve"> </w:t>
      </w:r>
      <w:proofErr w:type="spellStart"/>
      <w:r>
        <w:t>вир</w:t>
      </w:r>
      <w:proofErr w:type="spellEnd"/>
      <w:r>
        <w:t xml:space="preserve"> </w:t>
      </w:r>
      <w:proofErr w:type="spellStart"/>
      <w:r>
        <w:t>је</w:t>
      </w:r>
      <w:proofErr w:type="spellEnd"/>
      <w:r>
        <w:t xml:space="preserve"> </w:t>
      </w:r>
      <w:proofErr w:type="spellStart"/>
      <w:r>
        <w:t>најстарије</w:t>
      </w:r>
      <w:proofErr w:type="spellEnd"/>
      <w:r>
        <w:t xml:space="preserve"> </w:t>
      </w:r>
      <w:proofErr w:type="spellStart"/>
      <w:r>
        <w:t>урбано</w:t>
      </w:r>
      <w:proofErr w:type="spellEnd"/>
      <w:r>
        <w:t xml:space="preserve"> </w:t>
      </w:r>
      <w:proofErr w:type="spellStart"/>
      <w:r>
        <w:t>насеље</w:t>
      </w:r>
      <w:proofErr w:type="spellEnd"/>
      <w:r>
        <w:t xml:space="preserve"> </w:t>
      </w:r>
      <w:proofErr w:type="spellStart"/>
      <w:r>
        <w:t>Европе</w:t>
      </w:r>
      <w:proofErr w:type="spellEnd"/>
      <w:r>
        <w:t xml:space="preserve"> и </w:t>
      </w:r>
      <w:proofErr w:type="spellStart"/>
      <w:r>
        <w:t>средиште</w:t>
      </w:r>
      <w:proofErr w:type="spellEnd"/>
      <w:r>
        <w:t xml:space="preserve"> </w:t>
      </w:r>
      <w:proofErr w:type="spellStart"/>
      <w:r>
        <w:t>уметности</w:t>
      </w:r>
      <w:proofErr w:type="spellEnd"/>
      <w:r>
        <w:t xml:space="preserve"> </w:t>
      </w:r>
      <w:proofErr w:type="spellStart"/>
      <w:r>
        <w:t>каменог</w:t>
      </w:r>
      <w:proofErr w:type="spellEnd"/>
      <w:r>
        <w:t xml:space="preserve"> </w:t>
      </w:r>
      <w:proofErr w:type="spellStart"/>
      <w:r>
        <w:t>доба</w:t>
      </w:r>
      <w:proofErr w:type="spellEnd"/>
      <w:r>
        <w:t xml:space="preserve">. </w:t>
      </w:r>
      <w:proofErr w:type="spellStart"/>
      <w:r>
        <w:t>Откриће</w:t>
      </w:r>
      <w:proofErr w:type="spellEnd"/>
      <w:r>
        <w:t xml:space="preserve"> </w:t>
      </w:r>
      <w:proofErr w:type="spellStart"/>
      <w:r>
        <w:t>монументалних</w:t>
      </w:r>
      <w:proofErr w:type="spellEnd"/>
      <w:r>
        <w:t xml:space="preserve"> </w:t>
      </w:r>
      <w:proofErr w:type="spellStart"/>
      <w:r>
        <w:t>скулптура</w:t>
      </w:r>
      <w:proofErr w:type="spellEnd"/>
      <w:r>
        <w:t xml:space="preserve"> и </w:t>
      </w:r>
      <w:proofErr w:type="spellStart"/>
      <w:r>
        <w:t>планског</w:t>
      </w:r>
      <w:proofErr w:type="spellEnd"/>
      <w:r>
        <w:t xml:space="preserve"> </w:t>
      </w:r>
      <w:proofErr w:type="spellStart"/>
      <w:r>
        <w:t>насеља</w:t>
      </w:r>
      <w:proofErr w:type="spellEnd"/>
      <w:r>
        <w:t xml:space="preserve"> </w:t>
      </w:r>
      <w:proofErr w:type="spellStart"/>
      <w:r>
        <w:t>са</w:t>
      </w:r>
      <w:proofErr w:type="spellEnd"/>
      <w:r>
        <w:t xml:space="preserve"> </w:t>
      </w:r>
      <w:proofErr w:type="spellStart"/>
      <w:r>
        <w:t>улицама</w:t>
      </w:r>
      <w:proofErr w:type="spellEnd"/>
      <w:r>
        <w:t xml:space="preserve"> и </w:t>
      </w:r>
      <w:proofErr w:type="spellStart"/>
      <w:r>
        <w:t>тргом</w:t>
      </w:r>
      <w:proofErr w:type="spellEnd"/>
      <w:r>
        <w:t xml:space="preserve">, </w:t>
      </w:r>
      <w:proofErr w:type="spellStart"/>
      <w:r>
        <w:t>одјекнуло</w:t>
      </w:r>
      <w:proofErr w:type="spellEnd"/>
      <w:r>
        <w:t xml:space="preserve"> </w:t>
      </w:r>
      <w:proofErr w:type="spellStart"/>
      <w:r>
        <w:t>је</w:t>
      </w:r>
      <w:proofErr w:type="spellEnd"/>
      <w:r>
        <w:t xml:space="preserve"> </w:t>
      </w:r>
      <w:proofErr w:type="spellStart"/>
      <w:r>
        <w:t>као</w:t>
      </w:r>
      <w:proofErr w:type="spellEnd"/>
      <w:r>
        <w:t xml:space="preserve"> </w:t>
      </w:r>
      <w:proofErr w:type="spellStart"/>
      <w:r>
        <w:t>светска</w:t>
      </w:r>
      <w:proofErr w:type="spellEnd"/>
      <w:r>
        <w:t xml:space="preserve"> </w:t>
      </w:r>
      <w:proofErr w:type="spellStart"/>
      <w:r>
        <w:t>сензација</w:t>
      </w:r>
      <w:proofErr w:type="spellEnd"/>
      <w:r>
        <w:t xml:space="preserve">. </w:t>
      </w:r>
      <w:proofErr w:type="spellStart"/>
      <w:r>
        <w:t>Одгледали</w:t>
      </w:r>
      <w:proofErr w:type="spellEnd"/>
      <w:r>
        <w:t xml:space="preserve"> </w:t>
      </w:r>
      <w:proofErr w:type="spellStart"/>
      <w:r>
        <w:t>смо</w:t>
      </w:r>
      <w:proofErr w:type="spellEnd"/>
      <w:r>
        <w:t xml:space="preserve"> </w:t>
      </w:r>
      <w:proofErr w:type="spellStart"/>
      <w:r>
        <w:t>филм</w:t>
      </w:r>
      <w:proofErr w:type="spellEnd"/>
      <w:r>
        <w:t xml:space="preserve"> </w:t>
      </w:r>
      <w:proofErr w:type="spellStart"/>
      <w:r>
        <w:t>који</w:t>
      </w:r>
      <w:proofErr w:type="spellEnd"/>
      <w:r>
        <w:t xml:space="preserve"> </w:t>
      </w:r>
      <w:proofErr w:type="spellStart"/>
      <w:r>
        <w:t>говори</w:t>
      </w:r>
      <w:proofErr w:type="spellEnd"/>
      <w:r>
        <w:t xml:space="preserve"> </w:t>
      </w:r>
      <w:proofErr w:type="spellStart"/>
      <w:r>
        <w:t>управо</w:t>
      </w:r>
      <w:proofErr w:type="spellEnd"/>
      <w:r>
        <w:t xml:space="preserve"> о </w:t>
      </w:r>
      <w:proofErr w:type="spellStart"/>
      <w:r>
        <w:t>томе</w:t>
      </w:r>
      <w:proofErr w:type="spellEnd"/>
      <w:r>
        <w:t xml:space="preserve"> </w:t>
      </w:r>
      <w:proofErr w:type="spellStart"/>
      <w:r>
        <w:t>како</w:t>
      </w:r>
      <w:proofErr w:type="spellEnd"/>
      <w:r>
        <w:t xml:space="preserve"> </w:t>
      </w:r>
      <w:proofErr w:type="spellStart"/>
      <w:r>
        <w:t>је</w:t>
      </w:r>
      <w:proofErr w:type="spellEnd"/>
      <w:r>
        <w:t xml:space="preserve"> </w:t>
      </w:r>
      <w:proofErr w:type="spellStart"/>
      <w:r>
        <w:t>текао</w:t>
      </w:r>
      <w:proofErr w:type="spellEnd"/>
      <w:r>
        <w:t xml:space="preserve"> </w:t>
      </w:r>
      <w:proofErr w:type="spellStart"/>
      <w:r>
        <w:t>процес</w:t>
      </w:r>
      <w:proofErr w:type="spellEnd"/>
      <w:r>
        <w:t xml:space="preserve"> </w:t>
      </w:r>
      <w:proofErr w:type="spellStart"/>
      <w:r>
        <w:t>откривања</w:t>
      </w:r>
      <w:proofErr w:type="spellEnd"/>
      <w:r>
        <w:t xml:space="preserve"> </w:t>
      </w:r>
      <w:proofErr w:type="spellStart"/>
      <w:r>
        <w:t>овог</w:t>
      </w:r>
      <w:proofErr w:type="spellEnd"/>
      <w:r>
        <w:t xml:space="preserve"> </w:t>
      </w:r>
      <w:proofErr w:type="spellStart"/>
      <w:r>
        <w:t>археолошког</w:t>
      </w:r>
      <w:proofErr w:type="spellEnd"/>
      <w:r>
        <w:t xml:space="preserve"> </w:t>
      </w:r>
      <w:proofErr w:type="spellStart"/>
      <w:r>
        <w:t>налазишта</w:t>
      </w:r>
      <w:proofErr w:type="spellEnd"/>
      <w:r>
        <w:t xml:space="preserve">. </w:t>
      </w:r>
      <w:proofErr w:type="spellStart"/>
      <w:r>
        <w:t>Ученици</w:t>
      </w:r>
      <w:proofErr w:type="spellEnd"/>
      <w:r>
        <w:t xml:space="preserve"> </w:t>
      </w:r>
      <w:proofErr w:type="spellStart"/>
      <w:r>
        <w:t>су</w:t>
      </w:r>
      <w:proofErr w:type="spellEnd"/>
      <w:r>
        <w:t xml:space="preserve"> </w:t>
      </w:r>
      <w:proofErr w:type="spellStart"/>
      <w:proofErr w:type="gramStart"/>
      <w:r>
        <w:t>обишли</w:t>
      </w:r>
      <w:proofErr w:type="spellEnd"/>
      <w:r>
        <w:t xml:space="preserve">  </w:t>
      </w:r>
      <w:proofErr w:type="spellStart"/>
      <w:r>
        <w:t>овај</w:t>
      </w:r>
      <w:proofErr w:type="spellEnd"/>
      <w:proofErr w:type="gramEnd"/>
      <w:r>
        <w:t xml:space="preserve"> </w:t>
      </w:r>
      <w:proofErr w:type="spellStart"/>
      <w:r>
        <w:t>локалитет</w:t>
      </w:r>
      <w:proofErr w:type="spellEnd"/>
      <w:r>
        <w:t xml:space="preserve"> и </w:t>
      </w:r>
      <w:proofErr w:type="spellStart"/>
      <w:r>
        <w:t>упознали</w:t>
      </w:r>
      <w:proofErr w:type="spellEnd"/>
      <w:r>
        <w:t xml:space="preserve"> </w:t>
      </w:r>
      <w:proofErr w:type="spellStart"/>
      <w:r>
        <w:t>се</w:t>
      </w:r>
      <w:proofErr w:type="spellEnd"/>
      <w:r>
        <w:t xml:space="preserve"> </w:t>
      </w:r>
      <w:proofErr w:type="spellStart"/>
      <w:r>
        <w:t>са</w:t>
      </w:r>
      <w:proofErr w:type="spellEnd"/>
      <w:r>
        <w:t xml:space="preserve"> </w:t>
      </w:r>
      <w:proofErr w:type="spellStart"/>
      <w:r>
        <w:t>делима</w:t>
      </w:r>
      <w:proofErr w:type="spellEnd"/>
      <w:r>
        <w:t xml:space="preserve"> </w:t>
      </w:r>
      <w:proofErr w:type="spellStart"/>
      <w:r>
        <w:t>древних</w:t>
      </w:r>
      <w:proofErr w:type="spellEnd"/>
      <w:r>
        <w:t xml:space="preserve"> </w:t>
      </w:r>
      <w:proofErr w:type="spellStart"/>
      <w:r>
        <w:t>уметника</w:t>
      </w:r>
      <w:proofErr w:type="spellEnd"/>
      <w:r>
        <w:t xml:space="preserve"> и </w:t>
      </w:r>
      <w:proofErr w:type="spellStart"/>
      <w:r>
        <w:t>архитеката</w:t>
      </w:r>
      <w:proofErr w:type="spellEnd"/>
      <w:r>
        <w:t xml:space="preserve">. </w:t>
      </w:r>
      <w:proofErr w:type="spellStart"/>
      <w:r>
        <w:t>Загонетне</w:t>
      </w:r>
      <w:proofErr w:type="spellEnd"/>
      <w:r>
        <w:t xml:space="preserve"> </w:t>
      </w:r>
      <w:proofErr w:type="spellStart"/>
      <w:proofErr w:type="gramStart"/>
      <w:r>
        <w:t>лепенске</w:t>
      </w:r>
      <w:proofErr w:type="spellEnd"/>
      <w:r>
        <w:t xml:space="preserve">  </w:t>
      </w:r>
      <w:proofErr w:type="spellStart"/>
      <w:r>
        <w:t>скулптуре</w:t>
      </w:r>
      <w:proofErr w:type="spellEnd"/>
      <w:proofErr w:type="gramEnd"/>
      <w:r>
        <w:t xml:space="preserve"> „</w:t>
      </w:r>
      <w:proofErr w:type="spellStart"/>
      <w:r>
        <w:t>риболиких</w:t>
      </w:r>
      <w:proofErr w:type="spellEnd"/>
      <w:r>
        <w:t xml:space="preserve"> </w:t>
      </w:r>
      <w:proofErr w:type="spellStart"/>
      <w:r>
        <w:t>божанстава</w:t>
      </w:r>
      <w:proofErr w:type="spellEnd"/>
      <w:r>
        <w:t xml:space="preserve">“ </w:t>
      </w:r>
      <w:proofErr w:type="spellStart"/>
      <w:r>
        <w:t>задивљују</w:t>
      </w:r>
      <w:proofErr w:type="spellEnd"/>
      <w:r>
        <w:t xml:space="preserve"> </w:t>
      </w:r>
      <w:proofErr w:type="spellStart"/>
      <w:r>
        <w:t>изражајношћу</w:t>
      </w:r>
      <w:proofErr w:type="spellEnd"/>
      <w:r>
        <w:t xml:space="preserve">, а </w:t>
      </w:r>
      <w:proofErr w:type="spellStart"/>
      <w:r>
        <w:t>скулптура</w:t>
      </w:r>
      <w:proofErr w:type="spellEnd"/>
      <w:r>
        <w:t xml:space="preserve"> </w:t>
      </w:r>
      <w:proofErr w:type="spellStart"/>
      <w:r>
        <w:t>Родоначелник</w:t>
      </w:r>
      <w:proofErr w:type="spellEnd"/>
      <w:r>
        <w:t xml:space="preserve"> </w:t>
      </w:r>
      <w:proofErr w:type="spellStart"/>
      <w:r>
        <w:t>се</w:t>
      </w:r>
      <w:proofErr w:type="spellEnd"/>
      <w:r>
        <w:t xml:space="preserve"> </w:t>
      </w:r>
      <w:proofErr w:type="spellStart"/>
      <w:r>
        <w:t>сматра</w:t>
      </w:r>
      <w:proofErr w:type="spellEnd"/>
      <w:r>
        <w:t xml:space="preserve"> </w:t>
      </w:r>
      <w:proofErr w:type="spellStart"/>
      <w:r>
        <w:t>првим</w:t>
      </w:r>
      <w:proofErr w:type="spellEnd"/>
      <w:r>
        <w:t xml:space="preserve"> </w:t>
      </w:r>
      <w:proofErr w:type="spellStart"/>
      <w:r>
        <w:t>портретом</w:t>
      </w:r>
      <w:proofErr w:type="spellEnd"/>
      <w:r>
        <w:t xml:space="preserve"> у </w:t>
      </w:r>
      <w:proofErr w:type="spellStart"/>
      <w:r>
        <w:t>историји</w:t>
      </w:r>
      <w:proofErr w:type="spellEnd"/>
      <w:r>
        <w:t xml:space="preserve"> </w:t>
      </w:r>
      <w:proofErr w:type="spellStart"/>
      <w:r>
        <w:t>уметности</w:t>
      </w:r>
      <w:proofErr w:type="spellEnd"/>
      <w:r>
        <w:t xml:space="preserve">.  </w:t>
      </w:r>
      <w:proofErr w:type="spellStart"/>
      <w:r>
        <w:t>Након</w:t>
      </w:r>
      <w:proofErr w:type="spellEnd"/>
      <w:r>
        <w:t xml:space="preserve"> </w:t>
      </w:r>
      <w:proofErr w:type="spellStart"/>
      <w:r>
        <w:t>сат</w:t>
      </w:r>
      <w:proofErr w:type="spellEnd"/>
      <w:r>
        <w:t xml:space="preserve"> </w:t>
      </w:r>
      <w:proofErr w:type="spellStart"/>
      <w:r>
        <w:t>времена</w:t>
      </w:r>
      <w:proofErr w:type="spellEnd"/>
      <w:r>
        <w:t xml:space="preserve"> </w:t>
      </w:r>
      <w:proofErr w:type="spellStart"/>
      <w:r>
        <w:t>проведених</w:t>
      </w:r>
      <w:proofErr w:type="spellEnd"/>
      <w:r>
        <w:t xml:space="preserve"> у </w:t>
      </w:r>
      <w:proofErr w:type="spellStart"/>
      <w:r>
        <w:t>визиторском</w:t>
      </w:r>
      <w:proofErr w:type="spellEnd"/>
      <w:r>
        <w:t xml:space="preserve"> </w:t>
      </w:r>
      <w:proofErr w:type="spellStart"/>
      <w:r>
        <w:t>центру</w:t>
      </w:r>
      <w:proofErr w:type="spellEnd"/>
      <w:r>
        <w:t xml:space="preserve"> „ </w:t>
      </w:r>
      <w:proofErr w:type="spellStart"/>
      <w:r>
        <w:t>Лепенски</w:t>
      </w:r>
      <w:proofErr w:type="spellEnd"/>
      <w:r>
        <w:t xml:space="preserve"> </w:t>
      </w:r>
      <w:proofErr w:type="spellStart"/>
      <w:proofErr w:type="gramStart"/>
      <w:r>
        <w:t>вир</w:t>
      </w:r>
      <w:proofErr w:type="spellEnd"/>
      <w:r>
        <w:t xml:space="preserve">“ </w:t>
      </w:r>
      <w:proofErr w:type="spellStart"/>
      <w:r>
        <w:t>вратили</w:t>
      </w:r>
      <w:proofErr w:type="spellEnd"/>
      <w:proofErr w:type="gramEnd"/>
      <w:r>
        <w:t xml:space="preserve"> </w:t>
      </w:r>
      <w:proofErr w:type="spellStart"/>
      <w:r>
        <w:t>смо</w:t>
      </w:r>
      <w:proofErr w:type="spellEnd"/>
      <w:r>
        <w:t xml:space="preserve"> </w:t>
      </w:r>
      <w:proofErr w:type="spellStart"/>
      <w:r>
        <w:t>се</w:t>
      </w:r>
      <w:proofErr w:type="spellEnd"/>
      <w:r>
        <w:t xml:space="preserve"> у </w:t>
      </w:r>
      <w:proofErr w:type="spellStart"/>
      <w:r>
        <w:t>Кладово</w:t>
      </w:r>
      <w:proofErr w:type="spellEnd"/>
      <w:r>
        <w:t xml:space="preserve"> у </w:t>
      </w:r>
      <w:proofErr w:type="spellStart"/>
      <w:r>
        <w:t>хотел</w:t>
      </w:r>
      <w:proofErr w:type="spellEnd"/>
      <w:r>
        <w:t xml:space="preserve"> „ </w:t>
      </w:r>
      <w:proofErr w:type="spellStart"/>
      <w:r>
        <w:t>Ђердап</w:t>
      </w:r>
      <w:proofErr w:type="spellEnd"/>
      <w:r>
        <w:t xml:space="preserve">“ </w:t>
      </w:r>
      <w:proofErr w:type="spellStart"/>
      <w:r>
        <w:t>где</w:t>
      </w:r>
      <w:proofErr w:type="spellEnd"/>
      <w:r>
        <w:t xml:space="preserve"> </w:t>
      </w:r>
      <w:proofErr w:type="spellStart"/>
      <w:r>
        <w:t>смо</w:t>
      </w:r>
      <w:proofErr w:type="spellEnd"/>
      <w:r>
        <w:t xml:space="preserve"> </w:t>
      </w:r>
      <w:proofErr w:type="spellStart"/>
      <w:r>
        <w:t>имали</w:t>
      </w:r>
      <w:proofErr w:type="spellEnd"/>
      <w:r>
        <w:t xml:space="preserve"> </w:t>
      </w:r>
      <w:proofErr w:type="spellStart"/>
      <w:r>
        <w:t>вечеру</w:t>
      </w:r>
      <w:proofErr w:type="spellEnd"/>
      <w:r>
        <w:t xml:space="preserve"> и </w:t>
      </w:r>
      <w:proofErr w:type="spellStart"/>
      <w:r>
        <w:t>поново</w:t>
      </w:r>
      <w:proofErr w:type="spellEnd"/>
      <w:r>
        <w:t xml:space="preserve"> </w:t>
      </w:r>
      <w:proofErr w:type="spellStart"/>
      <w:r>
        <w:t>забаву</w:t>
      </w:r>
      <w:proofErr w:type="spellEnd"/>
      <w:r>
        <w:t xml:space="preserve"> у </w:t>
      </w:r>
      <w:proofErr w:type="spellStart"/>
      <w:r>
        <w:t>дискотеци</w:t>
      </w:r>
      <w:proofErr w:type="spellEnd"/>
      <w:r>
        <w:t xml:space="preserve"> </w:t>
      </w:r>
      <w:proofErr w:type="spellStart"/>
      <w:r>
        <w:t>до</w:t>
      </w:r>
      <w:proofErr w:type="spellEnd"/>
      <w:r>
        <w:t xml:space="preserve"> 23 </w:t>
      </w:r>
      <w:proofErr w:type="spellStart"/>
      <w:r>
        <w:t>часа</w:t>
      </w:r>
      <w:proofErr w:type="spellEnd"/>
      <w:r>
        <w:t xml:space="preserve">. </w:t>
      </w:r>
    </w:p>
    <w:p w14:paraId="64F0F81E" w14:textId="6187C8A9" w:rsidR="4E2A7643" w:rsidRDefault="4E2A7643" w:rsidP="3E236846">
      <w:pPr>
        <w:spacing w:line="257" w:lineRule="auto"/>
        <w:jc w:val="both"/>
      </w:pPr>
      <w:proofErr w:type="spellStart"/>
      <w:r>
        <w:t>Трећег</w:t>
      </w:r>
      <w:proofErr w:type="spellEnd"/>
      <w:r>
        <w:t xml:space="preserve"> </w:t>
      </w:r>
      <w:proofErr w:type="spellStart"/>
      <w:r>
        <w:t>дана</w:t>
      </w:r>
      <w:proofErr w:type="spellEnd"/>
      <w:r>
        <w:t xml:space="preserve"> </w:t>
      </w:r>
      <w:proofErr w:type="spellStart"/>
      <w:proofErr w:type="gramStart"/>
      <w:r>
        <w:t>наше</w:t>
      </w:r>
      <w:proofErr w:type="spellEnd"/>
      <w:r>
        <w:t xml:space="preserve">  </w:t>
      </w:r>
      <w:proofErr w:type="spellStart"/>
      <w:r>
        <w:t>екскурзије</w:t>
      </w:r>
      <w:proofErr w:type="spellEnd"/>
      <w:proofErr w:type="gramEnd"/>
      <w:r>
        <w:t xml:space="preserve">, </w:t>
      </w:r>
      <w:proofErr w:type="spellStart"/>
      <w:r>
        <w:t>након</w:t>
      </w:r>
      <w:proofErr w:type="spellEnd"/>
      <w:r>
        <w:t xml:space="preserve"> </w:t>
      </w:r>
      <w:proofErr w:type="spellStart"/>
      <w:r>
        <w:t>доручка</w:t>
      </w:r>
      <w:proofErr w:type="spellEnd"/>
      <w:r>
        <w:t xml:space="preserve"> у </w:t>
      </w:r>
      <w:proofErr w:type="spellStart"/>
      <w:r>
        <w:t>хотелу</w:t>
      </w:r>
      <w:proofErr w:type="spellEnd"/>
      <w:r>
        <w:t xml:space="preserve">, </w:t>
      </w:r>
      <w:proofErr w:type="spellStart"/>
      <w:r>
        <w:t>наставили</w:t>
      </w:r>
      <w:proofErr w:type="spellEnd"/>
      <w:r>
        <w:t xml:space="preserve"> </w:t>
      </w:r>
      <w:proofErr w:type="spellStart"/>
      <w:r>
        <w:t>смо</w:t>
      </w:r>
      <w:proofErr w:type="spellEnd"/>
      <w:r>
        <w:t xml:space="preserve"> </w:t>
      </w:r>
      <w:proofErr w:type="spellStart"/>
      <w:r>
        <w:t>путовање</w:t>
      </w:r>
      <w:proofErr w:type="spellEnd"/>
      <w:r>
        <w:t xml:space="preserve"> </w:t>
      </w:r>
      <w:proofErr w:type="spellStart"/>
      <w:r>
        <w:t>Ђердапском</w:t>
      </w:r>
      <w:proofErr w:type="spellEnd"/>
      <w:r>
        <w:t xml:space="preserve"> </w:t>
      </w:r>
      <w:proofErr w:type="spellStart"/>
      <w:r>
        <w:t>клисуром</w:t>
      </w:r>
      <w:proofErr w:type="spellEnd"/>
      <w:r>
        <w:t xml:space="preserve">  и </w:t>
      </w:r>
      <w:proofErr w:type="spellStart"/>
      <w:r>
        <w:t>кроз</w:t>
      </w:r>
      <w:proofErr w:type="spellEnd"/>
      <w:r>
        <w:t xml:space="preserve"> </w:t>
      </w:r>
      <w:proofErr w:type="spellStart"/>
      <w:r>
        <w:t>национални</w:t>
      </w:r>
      <w:proofErr w:type="spellEnd"/>
      <w:r>
        <w:t xml:space="preserve"> </w:t>
      </w:r>
      <w:proofErr w:type="spellStart"/>
      <w:r>
        <w:t>парк</w:t>
      </w:r>
      <w:proofErr w:type="spellEnd"/>
      <w:r>
        <w:t xml:space="preserve"> </w:t>
      </w:r>
      <w:proofErr w:type="spellStart"/>
      <w:r>
        <w:t>Ђердап</w:t>
      </w:r>
      <w:proofErr w:type="spellEnd"/>
      <w:r>
        <w:t xml:space="preserve"> </w:t>
      </w:r>
      <w:proofErr w:type="spellStart"/>
      <w:r>
        <w:t>који</w:t>
      </w:r>
      <w:proofErr w:type="spellEnd"/>
      <w:r>
        <w:t xml:space="preserve"> </w:t>
      </w:r>
      <w:proofErr w:type="spellStart"/>
      <w:r>
        <w:t>важи</w:t>
      </w:r>
      <w:proofErr w:type="spellEnd"/>
      <w:r>
        <w:t xml:space="preserve"> </w:t>
      </w:r>
      <w:proofErr w:type="spellStart"/>
      <w:r>
        <w:t>за</w:t>
      </w:r>
      <w:proofErr w:type="spellEnd"/>
      <w:r>
        <w:t xml:space="preserve"> </w:t>
      </w:r>
      <w:proofErr w:type="spellStart"/>
      <w:r>
        <w:t>најлепши</w:t>
      </w:r>
      <w:proofErr w:type="spellEnd"/>
      <w:r>
        <w:t xml:space="preserve"> и </w:t>
      </w:r>
      <w:proofErr w:type="spellStart"/>
      <w:r>
        <w:t>навећи</w:t>
      </w:r>
      <w:proofErr w:type="spellEnd"/>
      <w:r>
        <w:t xml:space="preserve"> </w:t>
      </w:r>
      <w:proofErr w:type="spellStart"/>
      <w:r>
        <w:t>природњачки</w:t>
      </w:r>
      <w:proofErr w:type="spellEnd"/>
      <w:r>
        <w:t xml:space="preserve"> и </w:t>
      </w:r>
      <w:proofErr w:type="spellStart"/>
      <w:r>
        <w:t>археолошки</w:t>
      </w:r>
      <w:proofErr w:type="spellEnd"/>
      <w:r>
        <w:t xml:space="preserve"> </w:t>
      </w:r>
      <w:proofErr w:type="spellStart"/>
      <w:r>
        <w:t>музеј</w:t>
      </w:r>
      <w:proofErr w:type="spellEnd"/>
      <w:r>
        <w:t xml:space="preserve"> </w:t>
      </w:r>
      <w:proofErr w:type="spellStart"/>
      <w:r>
        <w:t>Европе</w:t>
      </w:r>
      <w:proofErr w:type="spellEnd"/>
      <w:r>
        <w:t xml:space="preserve">. </w:t>
      </w:r>
      <w:proofErr w:type="spellStart"/>
      <w:r>
        <w:t>Пут</w:t>
      </w:r>
      <w:proofErr w:type="spellEnd"/>
      <w:r>
        <w:t xml:space="preserve"> </w:t>
      </w:r>
      <w:proofErr w:type="spellStart"/>
      <w:r>
        <w:t>нас</w:t>
      </w:r>
      <w:proofErr w:type="spellEnd"/>
      <w:r>
        <w:t xml:space="preserve"> </w:t>
      </w:r>
      <w:proofErr w:type="spellStart"/>
      <w:r>
        <w:t>је</w:t>
      </w:r>
      <w:proofErr w:type="spellEnd"/>
      <w:r>
        <w:t xml:space="preserve"> </w:t>
      </w:r>
      <w:proofErr w:type="spellStart"/>
      <w:r>
        <w:t>водио</w:t>
      </w:r>
      <w:proofErr w:type="spellEnd"/>
      <w:r>
        <w:t xml:space="preserve"> </w:t>
      </w:r>
      <w:proofErr w:type="spellStart"/>
      <w:r>
        <w:t>до</w:t>
      </w:r>
      <w:proofErr w:type="spellEnd"/>
      <w:r>
        <w:t xml:space="preserve"> </w:t>
      </w:r>
      <w:proofErr w:type="spellStart"/>
      <w:r>
        <w:t>Рајкове</w:t>
      </w:r>
      <w:proofErr w:type="spellEnd"/>
      <w:r>
        <w:t xml:space="preserve"> </w:t>
      </w:r>
      <w:proofErr w:type="spellStart"/>
      <w:r>
        <w:t>пећине</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налази</w:t>
      </w:r>
      <w:proofErr w:type="spellEnd"/>
      <w:r>
        <w:t xml:space="preserve"> у </w:t>
      </w:r>
      <w:proofErr w:type="spellStart"/>
      <w:r>
        <w:t>непосредној</w:t>
      </w:r>
      <w:proofErr w:type="spellEnd"/>
      <w:r>
        <w:t xml:space="preserve"> </w:t>
      </w:r>
      <w:proofErr w:type="spellStart"/>
      <w:r>
        <w:t>близини</w:t>
      </w:r>
      <w:proofErr w:type="spellEnd"/>
      <w:r>
        <w:t xml:space="preserve"> </w:t>
      </w:r>
      <w:proofErr w:type="spellStart"/>
      <w:r>
        <w:t>Мјаданпека</w:t>
      </w:r>
      <w:proofErr w:type="spellEnd"/>
      <w:r>
        <w:t xml:space="preserve">. </w:t>
      </w:r>
      <w:proofErr w:type="spellStart"/>
      <w:r>
        <w:t>Од</w:t>
      </w:r>
      <w:proofErr w:type="spellEnd"/>
      <w:r>
        <w:t xml:space="preserve"> </w:t>
      </w:r>
      <w:proofErr w:type="spellStart"/>
      <w:r>
        <w:t>локалног</w:t>
      </w:r>
      <w:proofErr w:type="spellEnd"/>
      <w:r>
        <w:t xml:space="preserve"> </w:t>
      </w:r>
      <w:proofErr w:type="spellStart"/>
      <w:r>
        <w:t>водича</w:t>
      </w:r>
      <w:proofErr w:type="spellEnd"/>
      <w:r>
        <w:t xml:space="preserve"> </w:t>
      </w:r>
      <w:proofErr w:type="spellStart"/>
      <w:r>
        <w:t>смо</w:t>
      </w:r>
      <w:proofErr w:type="spellEnd"/>
      <w:r>
        <w:t xml:space="preserve"> </w:t>
      </w:r>
      <w:proofErr w:type="spellStart"/>
      <w:r>
        <w:t>сазанли</w:t>
      </w:r>
      <w:proofErr w:type="spellEnd"/>
      <w:r>
        <w:t xml:space="preserve"> </w:t>
      </w:r>
      <w:proofErr w:type="spellStart"/>
      <w:r>
        <w:t>да</w:t>
      </w:r>
      <w:proofErr w:type="spellEnd"/>
      <w:r>
        <w:t xml:space="preserve"> </w:t>
      </w:r>
      <w:proofErr w:type="spellStart"/>
      <w:r>
        <w:t>је</w:t>
      </w:r>
      <w:proofErr w:type="spellEnd"/>
      <w:r>
        <w:t xml:space="preserve"> </w:t>
      </w:r>
      <w:proofErr w:type="spellStart"/>
      <w:r>
        <w:t>Рајкова</w:t>
      </w:r>
      <w:proofErr w:type="spellEnd"/>
      <w:r>
        <w:t xml:space="preserve"> </w:t>
      </w:r>
      <w:proofErr w:type="spellStart"/>
      <w:r>
        <w:t>пећина</w:t>
      </w:r>
      <w:proofErr w:type="spellEnd"/>
      <w:r>
        <w:t xml:space="preserve"> </w:t>
      </w:r>
      <w:proofErr w:type="spellStart"/>
      <w:r>
        <w:t>име</w:t>
      </w:r>
      <w:proofErr w:type="spellEnd"/>
      <w:r>
        <w:t xml:space="preserve"> </w:t>
      </w:r>
      <w:proofErr w:type="spellStart"/>
      <w:r>
        <w:t>добила</w:t>
      </w:r>
      <w:proofErr w:type="spellEnd"/>
      <w:r>
        <w:t xml:space="preserve"> </w:t>
      </w:r>
      <w:proofErr w:type="spellStart"/>
      <w:r>
        <w:t>по</w:t>
      </w:r>
      <w:proofErr w:type="spellEnd"/>
      <w:r>
        <w:t xml:space="preserve"> </w:t>
      </w:r>
      <w:proofErr w:type="spellStart"/>
      <w:r>
        <w:t>чувеном</w:t>
      </w:r>
      <w:proofErr w:type="spellEnd"/>
      <w:r>
        <w:t xml:space="preserve"> </w:t>
      </w:r>
      <w:proofErr w:type="spellStart"/>
      <w:r>
        <w:t>Рајку</w:t>
      </w:r>
      <w:proofErr w:type="spellEnd"/>
      <w:r>
        <w:t xml:space="preserve"> </w:t>
      </w:r>
      <w:proofErr w:type="spellStart"/>
      <w:r>
        <w:t>Војводи</w:t>
      </w:r>
      <w:proofErr w:type="spellEnd"/>
      <w:r>
        <w:t xml:space="preserve">, </w:t>
      </w:r>
      <w:proofErr w:type="spellStart"/>
      <w:r>
        <w:t>који</w:t>
      </w:r>
      <w:proofErr w:type="spellEnd"/>
      <w:r>
        <w:t xml:space="preserve"> </w:t>
      </w:r>
      <w:proofErr w:type="spellStart"/>
      <w:r>
        <w:t>је</w:t>
      </w:r>
      <w:proofErr w:type="spellEnd"/>
      <w:r>
        <w:t xml:space="preserve"> </w:t>
      </w:r>
      <w:proofErr w:type="spellStart"/>
      <w:r>
        <w:t>дању</w:t>
      </w:r>
      <w:proofErr w:type="spellEnd"/>
      <w:r>
        <w:t xml:space="preserve"> </w:t>
      </w:r>
      <w:proofErr w:type="spellStart"/>
      <w:r>
        <w:t>био</w:t>
      </w:r>
      <w:proofErr w:type="spellEnd"/>
      <w:r>
        <w:t xml:space="preserve"> </w:t>
      </w:r>
      <w:proofErr w:type="spellStart"/>
      <w:r>
        <w:t>механџија</w:t>
      </w:r>
      <w:proofErr w:type="spellEnd"/>
      <w:r>
        <w:t xml:space="preserve">, а </w:t>
      </w:r>
      <w:proofErr w:type="spellStart"/>
      <w:r>
        <w:t>ноћу</w:t>
      </w:r>
      <w:proofErr w:type="spellEnd"/>
      <w:r>
        <w:t xml:space="preserve"> </w:t>
      </w:r>
      <w:proofErr w:type="spellStart"/>
      <w:r>
        <w:t>пљачкао</w:t>
      </w:r>
      <w:proofErr w:type="spellEnd"/>
      <w:r>
        <w:t xml:space="preserve"> </w:t>
      </w:r>
      <w:proofErr w:type="spellStart"/>
      <w:r>
        <w:t>турске</w:t>
      </w:r>
      <w:proofErr w:type="spellEnd"/>
      <w:r>
        <w:t xml:space="preserve"> </w:t>
      </w:r>
      <w:proofErr w:type="spellStart"/>
      <w:r>
        <w:t>караване</w:t>
      </w:r>
      <w:proofErr w:type="spellEnd"/>
      <w:r>
        <w:t xml:space="preserve">, а </w:t>
      </w:r>
      <w:proofErr w:type="spellStart"/>
      <w:r>
        <w:t>благо</w:t>
      </w:r>
      <w:proofErr w:type="spellEnd"/>
      <w:r>
        <w:t xml:space="preserve"> </w:t>
      </w:r>
      <w:proofErr w:type="spellStart"/>
      <w:r>
        <w:t>сакривао</w:t>
      </w:r>
      <w:proofErr w:type="spellEnd"/>
      <w:r>
        <w:t xml:space="preserve"> у </w:t>
      </w:r>
      <w:proofErr w:type="spellStart"/>
      <w:r>
        <w:t>овој</w:t>
      </w:r>
      <w:proofErr w:type="spellEnd"/>
      <w:r>
        <w:t xml:space="preserve"> </w:t>
      </w:r>
      <w:proofErr w:type="spellStart"/>
      <w:r>
        <w:t>пећини</w:t>
      </w:r>
      <w:proofErr w:type="spellEnd"/>
      <w:r>
        <w:t xml:space="preserve">. </w:t>
      </w:r>
      <w:proofErr w:type="spellStart"/>
      <w:r>
        <w:t>Пећину</w:t>
      </w:r>
      <w:proofErr w:type="spellEnd"/>
      <w:r>
        <w:t xml:space="preserve"> </w:t>
      </w:r>
      <w:proofErr w:type="spellStart"/>
      <w:r>
        <w:t>је</w:t>
      </w:r>
      <w:proofErr w:type="spellEnd"/>
      <w:r>
        <w:t xml:space="preserve"> </w:t>
      </w:r>
      <w:proofErr w:type="spellStart"/>
      <w:r>
        <w:t>први</w:t>
      </w:r>
      <w:proofErr w:type="spellEnd"/>
      <w:r>
        <w:t xml:space="preserve"> </w:t>
      </w:r>
      <w:proofErr w:type="spellStart"/>
      <w:r>
        <w:t>истраживао</w:t>
      </w:r>
      <w:proofErr w:type="spellEnd"/>
      <w:r>
        <w:t xml:space="preserve"> </w:t>
      </w:r>
      <w:proofErr w:type="spellStart"/>
      <w:r>
        <w:t>географ</w:t>
      </w:r>
      <w:proofErr w:type="spellEnd"/>
      <w:r>
        <w:t xml:space="preserve"> </w:t>
      </w:r>
      <w:proofErr w:type="spellStart"/>
      <w:r>
        <w:t>Јован</w:t>
      </w:r>
      <w:proofErr w:type="spellEnd"/>
      <w:r>
        <w:t xml:space="preserve"> </w:t>
      </w:r>
      <w:proofErr w:type="spellStart"/>
      <w:r>
        <w:t>Цвијић</w:t>
      </w:r>
      <w:proofErr w:type="spellEnd"/>
      <w:r>
        <w:t xml:space="preserve">, а </w:t>
      </w:r>
      <w:proofErr w:type="spellStart"/>
      <w:proofErr w:type="gramStart"/>
      <w:r>
        <w:t>она</w:t>
      </w:r>
      <w:proofErr w:type="spellEnd"/>
      <w:r>
        <w:t xml:space="preserve">  </w:t>
      </w:r>
      <w:proofErr w:type="spellStart"/>
      <w:r>
        <w:t>је</w:t>
      </w:r>
      <w:proofErr w:type="spellEnd"/>
      <w:proofErr w:type="gramEnd"/>
      <w:r>
        <w:t xml:space="preserve"> </w:t>
      </w:r>
      <w:proofErr w:type="spellStart"/>
      <w:r>
        <w:t>по</w:t>
      </w:r>
      <w:proofErr w:type="spellEnd"/>
      <w:r>
        <w:t xml:space="preserve"> </w:t>
      </w:r>
      <w:proofErr w:type="spellStart"/>
      <w:r>
        <w:t>својоим</w:t>
      </w:r>
      <w:proofErr w:type="spellEnd"/>
      <w:r>
        <w:t xml:space="preserve"> </w:t>
      </w:r>
      <w:proofErr w:type="spellStart"/>
      <w:r>
        <w:t>спелеолошким</w:t>
      </w:r>
      <w:proofErr w:type="spellEnd"/>
      <w:r>
        <w:t xml:space="preserve"> </w:t>
      </w:r>
      <w:proofErr w:type="spellStart"/>
      <w:r>
        <w:t>карактеристикама</w:t>
      </w:r>
      <w:proofErr w:type="spellEnd"/>
      <w:r>
        <w:t xml:space="preserve"> </w:t>
      </w:r>
      <w:proofErr w:type="spellStart"/>
      <w:r>
        <w:t>једна</w:t>
      </w:r>
      <w:proofErr w:type="spellEnd"/>
      <w:r>
        <w:t xml:space="preserve"> </w:t>
      </w:r>
      <w:proofErr w:type="spellStart"/>
      <w:r>
        <w:t>од</w:t>
      </w:r>
      <w:proofErr w:type="spellEnd"/>
      <w:r>
        <w:t xml:space="preserve"> </w:t>
      </w:r>
      <w:proofErr w:type="spellStart"/>
      <w:r>
        <w:t>најинтересантнијих</w:t>
      </w:r>
      <w:proofErr w:type="spellEnd"/>
      <w:r>
        <w:t xml:space="preserve"> и </w:t>
      </w:r>
      <w:proofErr w:type="spellStart"/>
      <w:r>
        <w:t>најлепших</w:t>
      </w:r>
      <w:proofErr w:type="spellEnd"/>
      <w:r>
        <w:t xml:space="preserve"> </w:t>
      </w:r>
      <w:proofErr w:type="spellStart"/>
      <w:r>
        <w:t>пећина</w:t>
      </w:r>
      <w:proofErr w:type="spellEnd"/>
      <w:r>
        <w:t xml:space="preserve"> у </w:t>
      </w:r>
      <w:proofErr w:type="spellStart"/>
      <w:r>
        <w:t>нашој</w:t>
      </w:r>
      <w:proofErr w:type="spellEnd"/>
      <w:r>
        <w:t xml:space="preserve"> </w:t>
      </w:r>
      <w:proofErr w:type="spellStart"/>
      <w:r>
        <w:t>земљи</w:t>
      </w:r>
      <w:proofErr w:type="spellEnd"/>
      <w:r>
        <w:t xml:space="preserve">. </w:t>
      </w:r>
      <w:proofErr w:type="spellStart"/>
      <w:r>
        <w:t>Ученици</w:t>
      </w:r>
      <w:proofErr w:type="spellEnd"/>
      <w:r>
        <w:t xml:space="preserve"> </w:t>
      </w:r>
      <w:proofErr w:type="spellStart"/>
      <w:r>
        <w:t>су</w:t>
      </w:r>
      <w:proofErr w:type="spellEnd"/>
      <w:r>
        <w:t xml:space="preserve"> </w:t>
      </w:r>
      <w:proofErr w:type="spellStart"/>
      <w:r>
        <w:t>из</w:t>
      </w:r>
      <w:proofErr w:type="spellEnd"/>
      <w:r>
        <w:t xml:space="preserve"> </w:t>
      </w:r>
      <w:proofErr w:type="spellStart"/>
      <w:r>
        <w:t>пећине</w:t>
      </w:r>
      <w:proofErr w:type="spellEnd"/>
      <w:r>
        <w:t xml:space="preserve"> </w:t>
      </w:r>
      <w:proofErr w:type="spellStart"/>
      <w:r>
        <w:t>изашли</w:t>
      </w:r>
      <w:proofErr w:type="spellEnd"/>
      <w:r>
        <w:t xml:space="preserve"> </w:t>
      </w:r>
      <w:proofErr w:type="spellStart"/>
      <w:r>
        <w:t>пуни</w:t>
      </w:r>
      <w:proofErr w:type="spellEnd"/>
      <w:r>
        <w:t xml:space="preserve"> </w:t>
      </w:r>
      <w:proofErr w:type="spellStart"/>
      <w:r>
        <w:t>утисака</w:t>
      </w:r>
      <w:proofErr w:type="spellEnd"/>
      <w:r>
        <w:t xml:space="preserve">. </w:t>
      </w:r>
    </w:p>
    <w:p w14:paraId="462AED5D" w14:textId="7D8CAB18" w:rsidR="4E2A7643" w:rsidRDefault="4E2A7643" w:rsidP="3E236846">
      <w:pPr>
        <w:spacing w:line="257" w:lineRule="auto"/>
        <w:jc w:val="both"/>
      </w:pPr>
      <w:r>
        <w:t xml:space="preserve">У </w:t>
      </w:r>
      <w:proofErr w:type="spellStart"/>
      <w:r>
        <w:t>Мајданпеку</w:t>
      </w:r>
      <w:proofErr w:type="spellEnd"/>
      <w:r>
        <w:t xml:space="preserve"> </w:t>
      </w:r>
      <w:proofErr w:type="spellStart"/>
      <w:r>
        <w:t>смо</w:t>
      </w:r>
      <w:proofErr w:type="spellEnd"/>
      <w:r>
        <w:t xml:space="preserve"> у </w:t>
      </w:r>
      <w:proofErr w:type="spellStart"/>
      <w:r>
        <w:t>хотелу</w:t>
      </w:r>
      <w:proofErr w:type="spellEnd"/>
      <w:r>
        <w:t xml:space="preserve"> у </w:t>
      </w:r>
      <w:proofErr w:type="spellStart"/>
      <w:r>
        <w:t>центру</w:t>
      </w:r>
      <w:proofErr w:type="spellEnd"/>
      <w:r>
        <w:t xml:space="preserve"> </w:t>
      </w:r>
      <w:proofErr w:type="spellStart"/>
      <w:r>
        <w:t>града</w:t>
      </w:r>
      <w:proofErr w:type="spellEnd"/>
      <w:r>
        <w:t xml:space="preserve"> </w:t>
      </w:r>
      <w:proofErr w:type="spellStart"/>
      <w:r>
        <w:t>имали</w:t>
      </w:r>
      <w:proofErr w:type="spellEnd"/>
      <w:r>
        <w:t xml:space="preserve"> </w:t>
      </w:r>
      <w:proofErr w:type="spellStart"/>
      <w:r>
        <w:t>организован</w:t>
      </w:r>
      <w:proofErr w:type="spellEnd"/>
      <w:r>
        <w:t xml:space="preserve"> </w:t>
      </w:r>
      <w:proofErr w:type="spellStart"/>
      <w:r>
        <w:t>ручак</w:t>
      </w:r>
      <w:proofErr w:type="spellEnd"/>
      <w:r>
        <w:t xml:space="preserve">. </w:t>
      </w:r>
      <w:proofErr w:type="spellStart"/>
      <w:r>
        <w:t>После</w:t>
      </w:r>
      <w:proofErr w:type="spellEnd"/>
      <w:r>
        <w:t xml:space="preserve"> </w:t>
      </w:r>
      <w:proofErr w:type="spellStart"/>
      <w:r>
        <w:t>ручка</w:t>
      </w:r>
      <w:proofErr w:type="spellEnd"/>
      <w:r>
        <w:t xml:space="preserve"> </w:t>
      </w:r>
      <w:proofErr w:type="spellStart"/>
      <w:r>
        <w:t>смо</w:t>
      </w:r>
      <w:proofErr w:type="spellEnd"/>
      <w:r>
        <w:t xml:space="preserve"> </w:t>
      </w:r>
      <w:proofErr w:type="spellStart"/>
      <w:r>
        <w:t>кренули</w:t>
      </w:r>
      <w:proofErr w:type="spellEnd"/>
      <w:r>
        <w:t xml:space="preserve"> </w:t>
      </w:r>
      <w:proofErr w:type="spellStart"/>
      <w:r>
        <w:t>ка</w:t>
      </w:r>
      <w:proofErr w:type="spellEnd"/>
      <w:r>
        <w:t xml:space="preserve"> </w:t>
      </w:r>
      <w:proofErr w:type="spellStart"/>
      <w:r>
        <w:t>Београду</w:t>
      </w:r>
      <w:proofErr w:type="spellEnd"/>
      <w:r>
        <w:t xml:space="preserve">. </w:t>
      </w:r>
      <w:proofErr w:type="spellStart"/>
      <w:r>
        <w:t>Испред</w:t>
      </w:r>
      <w:proofErr w:type="spellEnd"/>
      <w:r>
        <w:t xml:space="preserve"> </w:t>
      </w:r>
      <w:proofErr w:type="spellStart"/>
      <w:r>
        <w:t>школе</w:t>
      </w:r>
      <w:proofErr w:type="spellEnd"/>
      <w:r>
        <w:t xml:space="preserve"> </w:t>
      </w:r>
      <w:proofErr w:type="spellStart"/>
      <w:r>
        <w:t>смо</w:t>
      </w:r>
      <w:proofErr w:type="spellEnd"/>
      <w:r>
        <w:t xml:space="preserve"> </w:t>
      </w:r>
      <w:proofErr w:type="spellStart"/>
      <w:r>
        <w:t>стигли</w:t>
      </w:r>
      <w:proofErr w:type="spellEnd"/>
      <w:r>
        <w:t xml:space="preserve"> </w:t>
      </w:r>
      <w:proofErr w:type="spellStart"/>
      <w:r>
        <w:t>око</w:t>
      </w:r>
      <w:proofErr w:type="spellEnd"/>
      <w:r>
        <w:t xml:space="preserve"> 19 </w:t>
      </w:r>
      <w:proofErr w:type="spellStart"/>
      <w:r>
        <w:t>часова</w:t>
      </w:r>
      <w:proofErr w:type="spellEnd"/>
      <w:r>
        <w:t>.</w:t>
      </w:r>
    </w:p>
    <w:p w14:paraId="64DE45A0" w14:textId="6C00269A" w:rsidR="4E2A7643" w:rsidRDefault="4E2A7643" w:rsidP="3E236846">
      <w:pPr>
        <w:jc w:val="both"/>
        <w:rPr>
          <w:color w:val="000000" w:themeColor="text1"/>
        </w:rPr>
      </w:pPr>
      <w:proofErr w:type="spellStart"/>
      <w:r w:rsidRPr="3E236846">
        <w:rPr>
          <w:color w:val="000000" w:themeColor="text1"/>
        </w:rPr>
        <w:t>План</w:t>
      </w:r>
      <w:proofErr w:type="spellEnd"/>
      <w:r w:rsidRPr="3E236846">
        <w:rPr>
          <w:color w:val="000000" w:themeColor="text1"/>
        </w:rPr>
        <w:t xml:space="preserve"> и </w:t>
      </w:r>
      <w:proofErr w:type="spellStart"/>
      <w:r w:rsidRPr="3E236846">
        <w:rPr>
          <w:color w:val="000000" w:themeColor="text1"/>
        </w:rPr>
        <w:t>програм</w:t>
      </w:r>
      <w:proofErr w:type="spellEnd"/>
      <w:r w:rsidRPr="3E236846">
        <w:rPr>
          <w:color w:val="000000" w:themeColor="text1"/>
        </w:rPr>
        <w:t xml:space="preserve"> </w:t>
      </w:r>
      <w:proofErr w:type="spellStart"/>
      <w:r w:rsidRPr="3E236846">
        <w:rPr>
          <w:color w:val="000000" w:themeColor="text1"/>
        </w:rPr>
        <w:t>екскурзије</w:t>
      </w:r>
      <w:proofErr w:type="spellEnd"/>
      <w:r w:rsidRPr="3E236846">
        <w:rPr>
          <w:color w:val="000000" w:themeColor="text1"/>
        </w:rPr>
        <w:t xml:space="preserve"> </w:t>
      </w:r>
      <w:proofErr w:type="spellStart"/>
      <w:r w:rsidRPr="3E236846">
        <w:rPr>
          <w:color w:val="000000" w:themeColor="text1"/>
        </w:rPr>
        <w:t>је</w:t>
      </w:r>
      <w:proofErr w:type="spellEnd"/>
      <w:r w:rsidRPr="3E236846">
        <w:rPr>
          <w:color w:val="000000" w:themeColor="text1"/>
        </w:rPr>
        <w:t xml:space="preserve"> </w:t>
      </w:r>
      <w:proofErr w:type="spellStart"/>
      <w:proofErr w:type="gramStart"/>
      <w:r w:rsidRPr="3E236846">
        <w:rPr>
          <w:color w:val="000000" w:themeColor="text1"/>
        </w:rPr>
        <w:t>реализован</w:t>
      </w:r>
      <w:proofErr w:type="spellEnd"/>
      <w:r w:rsidRPr="3E236846">
        <w:rPr>
          <w:color w:val="000000" w:themeColor="text1"/>
        </w:rPr>
        <w:t xml:space="preserve">  </w:t>
      </w:r>
      <w:proofErr w:type="spellStart"/>
      <w:r w:rsidRPr="3E236846">
        <w:rPr>
          <w:color w:val="000000" w:themeColor="text1"/>
        </w:rPr>
        <w:t>као</w:t>
      </w:r>
      <w:proofErr w:type="spellEnd"/>
      <w:proofErr w:type="gramEnd"/>
      <w:r w:rsidRPr="3E236846">
        <w:rPr>
          <w:color w:val="000000" w:themeColor="text1"/>
        </w:rPr>
        <w:t xml:space="preserve"> и </w:t>
      </w:r>
      <w:proofErr w:type="spellStart"/>
      <w:r w:rsidRPr="3E236846">
        <w:rPr>
          <w:color w:val="000000" w:themeColor="text1"/>
        </w:rPr>
        <w:t>сви</w:t>
      </w:r>
      <w:proofErr w:type="spellEnd"/>
      <w:r w:rsidRPr="3E236846">
        <w:rPr>
          <w:color w:val="000000" w:themeColor="text1"/>
        </w:rPr>
        <w:t xml:space="preserve"> </w:t>
      </w:r>
      <w:proofErr w:type="spellStart"/>
      <w:r w:rsidRPr="3E236846">
        <w:rPr>
          <w:color w:val="000000" w:themeColor="text1"/>
        </w:rPr>
        <w:t>циљеви</w:t>
      </w:r>
      <w:proofErr w:type="spellEnd"/>
      <w:r w:rsidRPr="3E236846">
        <w:rPr>
          <w:color w:val="000000" w:themeColor="text1"/>
        </w:rPr>
        <w:t xml:space="preserve"> и </w:t>
      </w:r>
      <w:proofErr w:type="spellStart"/>
      <w:r w:rsidRPr="3E236846">
        <w:rPr>
          <w:color w:val="000000" w:themeColor="text1"/>
        </w:rPr>
        <w:t>задаци</w:t>
      </w:r>
      <w:proofErr w:type="spellEnd"/>
      <w:r w:rsidRPr="3E236846">
        <w:rPr>
          <w:color w:val="000000" w:themeColor="text1"/>
        </w:rPr>
        <w:t xml:space="preserve">. </w:t>
      </w:r>
      <w:proofErr w:type="spellStart"/>
      <w:r w:rsidRPr="3E236846">
        <w:rPr>
          <w:color w:val="000000" w:themeColor="text1"/>
        </w:rPr>
        <w:t>Ученици</w:t>
      </w:r>
      <w:proofErr w:type="spellEnd"/>
      <w:r w:rsidRPr="3E236846">
        <w:rPr>
          <w:color w:val="000000" w:themeColor="text1"/>
        </w:rPr>
        <w:t xml:space="preserve"> и </w:t>
      </w:r>
      <w:proofErr w:type="spellStart"/>
      <w:r w:rsidRPr="3E236846">
        <w:rPr>
          <w:color w:val="000000" w:themeColor="text1"/>
        </w:rPr>
        <w:t>наставници</w:t>
      </w:r>
      <w:proofErr w:type="spellEnd"/>
      <w:r w:rsidRPr="3E236846">
        <w:rPr>
          <w:color w:val="000000" w:themeColor="text1"/>
        </w:rPr>
        <w:t xml:space="preserve"> </w:t>
      </w:r>
      <w:proofErr w:type="spellStart"/>
      <w:r w:rsidRPr="3E236846">
        <w:rPr>
          <w:color w:val="000000" w:themeColor="text1"/>
        </w:rPr>
        <w:t>су</w:t>
      </w:r>
      <w:proofErr w:type="spellEnd"/>
      <w:r w:rsidRPr="3E236846">
        <w:rPr>
          <w:color w:val="000000" w:themeColor="text1"/>
        </w:rPr>
        <w:t xml:space="preserve"> </w:t>
      </w:r>
      <w:proofErr w:type="spellStart"/>
      <w:r w:rsidRPr="3E236846">
        <w:rPr>
          <w:color w:val="000000" w:themeColor="text1"/>
        </w:rPr>
        <w:t>се</w:t>
      </w:r>
      <w:proofErr w:type="spellEnd"/>
      <w:r w:rsidRPr="3E236846">
        <w:rPr>
          <w:color w:val="000000" w:themeColor="text1"/>
        </w:rPr>
        <w:t xml:space="preserve"> </w:t>
      </w:r>
      <w:proofErr w:type="spellStart"/>
      <w:r w:rsidRPr="3E236846">
        <w:rPr>
          <w:color w:val="000000" w:themeColor="text1"/>
        </w:rPr>
        <w:t>придржавали</w:t>
      </w:r>
      <w:proofErr w:type="spellEnd"/>
      <w:r w:rsidRPr="3E236846">
        <w:rPr>
          <w:color w:val="000000" w:themeColor="text1"/>
        </w:rPr>
        <w:t xml:space="preserve"> </w:t>
      </w:r>
      <w:proofErr w:type="spellStart"/>
      <w:r w:rsidRPr="3E236846">
        <w:rPr>
          <w:color w:val="000000" w:themeColor="text1"/>
        </w:rPr>
        <w:t>програма</w:t>
      </w:r>
      <w:proofErr w:type="spellEnd"/>
      <w:r w:rsidRPr="3E236846">
        <w:rPr>
          <w:color w:val="000000" w:themeColor="text1"/>
        </w:rPr>
        <w:t xml:space="preserve"> </w:t>
      </w:r>
      <w:proofErr w:type="spellStart"/>
      <w:r w:rsidRPr="3E236846">
        <w:rPr>
          <w:color w:val="000000" w:themeColor="text1"/>
        </w:rPr>
        <w:t>путовања</w:t>
      </w:r>
      <w:proofErr w:type="spellEnd"/>
      <w:r w:rsidRPr="3E236846">
        <w:rPr>
          <w:color w:val="000000" w:themeColor="text1"/>
        </w:rPr>
        <w:t xml:space="preserve"> и </w:t>
      </w:r>
      <w:proofErr w:type="spellStart"/>
      <w:r w:rsidRPr="3E236846">
        <w:rPr>
          <w:color w:val="000000" w:themeColor="text1"/>
        </w:rPr>
        <w:t>сви</w:t>
      </w:r>
      <w:proofErr w:type="spellEnd"/>
      <w:r w:rsidRPr="3E236846">
        <w:rPr>
          <w:color w:val="000000" w:themeColor="text1"/>
        </w:rPr>
        <w:t xml:space="preserve"> </w:t>
      </w:r>
      <w:proofErr w:type="spellStart"/>
      <w:r w:rsidRPr="3E236846">
        <w:rPr>
          <w:color w:val="000000" w:themeColor="text1"/>
        </w:rPr>
        <w:t>су</w:t>
      </w:r>
      <w:proofErr w:type="spellEnd"/>
      <w:r w:rsidRPr="3E236846">
        <w:rPr>
          <w:color w:val="000000" w:themeColor="text1"/>
        </w:rPr>
        <w:t xml:space="preserve"> </w:t>
      </w:r>
      <w:proofErr w:type="spellStart"/>
      <w:r w:rsidRPr="3E236846">
        <w:rPr>
          <w:color w:val="000000" w:themeColor="text1"/>
        </w:rPr>
        <w:t>поштовали</w:t>
      </w:r>
      <w:proofErr w:type="spellEnd"/>
      <w:r w:rsidRPr="3E236846">
        <w:rPr>
          <w:color w:val="000000" w:themeColor="text1"/>
        </w:rPr>
        <w:t xml:space="preserve"> </w:t>
      </w:r>
      <w:proofErr w:type="spellStart"/>
      <w:r w:rsidRPr="3E236846">
        <w:rPr>
          <w:color w:val="000000" w:themeColor="text1"/>
        </w:rPr>
        <w:t>правила</w:t>
      </w:r>
      <w:proofErr w:type="spellEnd"/>
      <w:r w:rsidRPr="3E236846">
        <w:rPr>
          <w:color w:val="000000" w:themeColor="text1"/>
        </w:rPr>
        <w:t xml:space="preserve"> </w:t>
      </w:r>
      <w:proofErr w:type="spellStart"/>
      <w:r w:rsidRPr="3E236846">
        <w:rPr>
          <w:color w:val="000000" w:themeColor="text1"/>
        </w:rPr>
        <w:t>понашања</w:t>
      </w:r>
      <w:proofErr w:type="spellEnd"/>
      <w:r w:rsidRPr="3E236846">
        <w:rPr>
          <w:color w:val="000000" w:themeColor="text1"/>
        </w:rPr>
        <w:t xml:space="preserve">. </w:t>
      </w:r>
      <w:proofErr w:type="spellStart"/>
      <w:r w:rsidRPr="3E236846">
        <w:rPr>
          <w:color w:val="000000" w:themeColor="text1"/>
        </w:rPr>
        <w:t>Одељењске</w:t>
      </w:r>
      <w:proofErr w:type="spellEnd"/>
      <w:r w:rsidRPr="3E236846">
        <w:rPr>
          <w:color w:val="000000" w:themeColor="text1"/>
        </w:rPr>
        <w:t xml:space="preserve"> </w:t>
      </w:r>
      <w:proofErr w:type="spellStart"/>
      <w:r w:rsidRPr="3E236846">
        <w:rPr>
          <w:color w:val="000000" w:themeColor="text1"/>
        </w:rPr>
        <w:t>старешине</w:t>
      </w:r>
      <w:proofErr w:type="spellEnd"/>
      <w:r w:rsidRPr="3E236846">
        <w:rPr>
          <w:color w:val="000000" w:themeColor="text1"/>
        </w:rPr>
        <w:t xml:space="preserve"> </w:t>
      </w:r>
      <w:proofErr w:type="spellStart"/>
      <w:r w:rsidRPr="3E236846">
        <w:rPr>
          <w:color w:val="000000" w:themeColor="text1"/>
        </w:rPr>
        <w:t>су</w:t>
      </w:r>
      <w:proofErr w:type="spellEnd"/>
      <w:r w:rsidRPr="3E236846">
        <w:rPr>
          <w:color w:val="000000" w:themeColor="text1"/>
        </w:rPr>
        <w:t xml:space="preserve"> </w:t>
      </w:r>
      <w:proofErr w:type="spellStart"/>
      <w:proofErr w:type="gramStart"/>
      <w:r w:rsidRPr="3E236846">
        <w:rPr>
          <w:color w:val="000000" w:themeColor="text1"/>
        </w:rPr>
        <w:t>веома</w:t>
      </w:r>
      <w:proofErr w:type="spellEnd"/>
      <w:r w:rsidRPr="3E236846">
        <w:rPr>
          <w:color w:val="000000" w:themeColor="text1"/>
        </w:rPr>
        <w:t xml:space="preserve">  </w:t>
      </w:r>
      <w:proofErr w:type="spellStart"/>
      <w:r w:rsidRPr="3E236846">
        <w:rPr>
          <w:color w:val="000000" w:themeColor="text1"/>
        </w:rPr>
        <w:t>задовољне</w:t>
      </w:r>
      <w:proofErr w:type="spellEnd"/>
      <w:proofErr w:type="gramEnd"/>
      <w:r w:rsidRPr="3E236846">
        <w:rPr>
          <w:color w:val="000000" w:themeColor="text1"/>
        </w:rPr>
        <w:t xml:space="preserve"> </w:t>
      </w:r>
      <w:proofErr w:type="spellStart"/>
      <w:r w:rsidRPr="3E236846">
        <w:rPr>
          <w:color w:val="000000" w:themeColor="text1"/>
        </w:rPr>
        <w:t>професионалном</w:t>
      </w:r>
      <w:proofErr w:type="spellEnd"/>
      <w:r w:rsidRPr="3E236846">
        <w:rPr>
          <w:color w:val="000000" w:themeColor="text1"/>
        </w:rPr>
        <w:t xml:space="preserve"> </w:t>
      </w:r>
      <w:proofErr w:type="spellStart"/>
      <w:r w:rsidRPr="3E236846">
        <w:rPr>
          <w:color w:val="000000" w:themeColor="text1"/>
        </w:rPr>
        <w:t>сарадњом</w:t>
      </w:r>
      <w:proofErr w:type="spellEnd"/>
      <w:r w:rsidRPr="3E236846">
        <w:rPr>
          <w:color w:val="000000" w:themeColor="text1"/>
        </w:rPr>
        <w:t xml:space="preserve"> </w:t>
      </w:r>
      <w:proofErr w:type="spellStart"/>
      <w:r w:rsidRPr="3E236846">
        <w:rPr>
          <w:color w:val="000000" w:themeColor="text1"/>
        </w:rPr>
        <w:t>са</w:t>
      </w:r>
      <w:proofErr w:type="spellEnd"/>
      <w:r w:rsidRPr="3E236846">
        <w:rPr>
          <w:color w:val="000000" w:themeColor="text1"/>
        </w:rPr>
        <w:t xml:space="preserve"> </w:t>
      </w:r>
      <w:proofErr w:type="spellStart"/>
      <w:r w:rsidRPr="3E236846">
        <w:rPr>
          <w:color w:val="000000" w:themeColor="text1"/>
        </w:rPr>
        <w:t>туристичком</w:t>
      </w:r>
      <w:proofErr w:type="spellEnd"/>
      <w:r w:rsidRPr="3E236846">
        <w:rPr>
          <w:color w:val="000000" w:themeColor="text1"/>
        </w:rPr>
        <w:t xml:space="preserve"> </w:t>
      </w:r>
      <w:proofErr w:type="spellStart"/>
      <w:r w:rsidRPr="3E236846">
        <w:rPr>
          <w:color w:val="000000" w:themeColor="text1"/>
        </w:rPr>
        <w:t>агенцијом</w:t>
      </w:r>
      <w:proofErr w:type="spellEnd"/>
      <w:r w:rsidRPr="3E236846">
        <w:rPr>
          <w:color w:val="000000" w:themeColor="text1"/>
        </w:rPr>
        <w:t xml:space="preserve"> „ </w:t>
      </w:r>
      <w:proofErr w:type="spellStart"/>
      <w:r w:rsidRPr="3E236846">
        <w:rPr>
          <w:color w:val="000000" w:themeColor="text1"/>
        </w:rPr>
        <w:t>Ласта</w:t>
      </w:r>
      <w:proofErr w:type="spellEnd"/>
      <w:r w:rsidRPr="3E236846">
        <w:rPr>
          <w:color w:val="000000" w:themeColor="text1"/>
        </w:rPr>
        <w:t xml:space="preserve">“ </w:t>
      </w:r>
      <w:proofErr w:type="spellStart"/>
      <w:r w:rsidRPr="3E236846">
        <w:rPr>
          <w:color w:val="000000" w:themeColor="text1"/>
        </w:rPr>
        <w:t>која</w:t>
      </w:r>
      <w:proofErr w:type="spellEnd"/>
      <w:r w:rsidRPr="3E236846">
        <w:rPr>
          <w:color w:val="000000" w:themeColor="text1"/>
        </w:rPr>
        <w:t xml:space="preserve"> </w:t>
      </w:r>
      <w:proofErr w:type="spellStart"/>
      <w:r w:rsidRPr="3E236846">
        <w:rPr>
          <w:color w:val="000000" w:themeColor="text1"/>
        </w:rPr>
        <w:t>је</w:t>
      </w:r>
      <w:proofErr w:type="spellEnd"/>
      <w:r w:rsidRPr="3E236846">
        <w:rPr>
          <w:color w:val="000000" w:themeColor="text1"/>
        </w:rPr>
        <w:t xml:space="preserve"> </w:t>
      </w:r>
      <w:proofErr w:type="spellStart"/>
      <w:r w:rsidRPr="3E236846">
        <w:rPr>
          <w:color w:val="000000" w:themeColor="text1"/>
        </w:rPr>
        <w:t>организовала</w:t>
      </w:r>
      <w:proofErr w:type="spellEnd"/>
      <w:r w:rsidRPr="3E236846">
        <w:rPr>
          <w:color w:val="000000" w:themeColor="text1"/>
        </w:rPr>
        <w:t xml:space="preserve"> </w:t>
      </w:r>
      <w:proofErr w:type="spellStart"/>
      <w:r w:rsidRPr="3E236846">
        <w:rPr>
          <w:color w:val="000000" w:themeColor="text1"/>
        </w:rPr>
        <w:t>нашу</w:t>
      </w:r>
      <w:proofErr w:type="spellEnd"/>
      <w:r w:rsidRPr="3E236846">
        <w:rPr>
          <w:color w:val="000000" w:themeColor="text1"/>
        </w:rPr>
        <w:t xml:space="preserve"> </w:t>
      </w:r>
      <w:proofErr w:type="spellStart"/>
      <w:r w:rsidRPr="3E236846">
        <w:rPr>
          <w:color w:val="000000" w:themeColor="text1"/>
        </w:rPr>
        <w:t>екскурзију</w:t>
      </w:r>
      <w:proofErr w:type="spellEnd"/>
      <w:r w:rsidRPr="3E236846">
        <w:rPr>
          <w:color w:val="000000" w:themeColor="text1"/>
        </w:rPr>
        <w:t xml:space="preserve">. </w:t>
      </w:r>
      <w:proofErr w:type="spellStart"/>
      <w:r w:rsidRPr="3E236846">
        <w:rPr>
          <w:color w:val="000000" w:themeColor="text1"/>
        </w:rPr>
        <w:t>После</w:t>
      </w:r>
      <w:proofErr w:type="spellEnd"/>
      <w:r w:rsidRPr="3E236846">
        <w:rPr>
          <w:color w:val="000000" w:themeColor="text1"/>
        </w:rPr>
        <w:t xml:space="preserve"> </w:t>
      </w:r>
      <w:proofErr w:type="spellStart"/>
      <w:r w:rsidRPr="3E236846">
        <w:rPr>
          <w:color w:val="000000" w:themeColor="text1"/>
        </w:rPr>
        <w:t>изведене</w:t>
      </w:r>
      <w:proofErr w:type="spellEnd"/>
      <w:r w:rsidRPr="3E236846">
        <w:rPr>
          <w:color w:val="000000" w:themeColor="text1"/>
        </w:rPr>
        <w:t xml:space="preserve"> </w:t>
      </w:r>
      <w:proofErr w:type="spellStart"/>
      <w:r w:rsidRPr="3E236846">
        <w:rPr>
          <w:color w:val="000000" w:themeColor="text1"/>
        </w:rPr>
        <w:t>екскурзије</w:t>
      </w:r>
      <w:proofErr w:type="spellEnd"/>
      <w:r w:rsidRPr="3E236846">
        <w:rPr>
          <w:color w:val="000000" w:themeColor="text1"/>
        </w:rPr>
        <w:t xml:space="preserve"> </w:t>
      </w:r>
      <w:proofErr w:type="spellStart"/>
      <w:r w:rsidRPr="3E236846">
        <w:rPr>
          <w:color w:val="000000" w:themeColor="text1"/>
        </w:rPr>
        <w:t>смо</w:t>
      </w:r>
      <w:proofErr w:type="spellEnd"/>
      <w:r w:rsidRPr="3E236846">
        <w:rPr>
          <w:color w:val="000000" w:themeColor="text1"/>
        </w:rPr>
        <w:t xml:space="preserve"> </w:t>
      </w:r>
      <w:proofErr w:type="spellStart"/>
      <w:r w:rsidRPr="3E236846">
        <w:rPr>
          <w:color w:val="000000" w:themeColor="text1"/>
        </w:rPr>
        <w:t>разговарали</w:t>
      </w:r>
      <w:proofErr w:type="spellEnd"/>
      <w:r w:rsidRPr="3E236846">
        <w:rPr>
          <w:color w:val="000000" w:themeColor="text1"/>
        </w:rPr>
        <w:t xml:space="preserve"> </w:t>
      </w:r>
      <w:proofErr w:type="spellStart"/>
      <w:r w:rsidRPr="3E236846">
        <w:rPr>
          <w:color w:val="000000" w:themeColor="text1"/>
        </w:rPr>
        <w:t>са</w:t>
      </w:r>
      <w:proofErr w:type="spellEnd"/>
      <w:r w:rsidRPr="3E236846">
        <w:rPr>
          <w:color w:val="000000" w:themeColor="text1"/>
        </w:rPr>
        <w:t xml:space="preserve"> </w:t>
      </w:r>
      <w:proofErr w:type="spellStart"/>
      <w:r w:rsidRPr="3E236846">
        <w:rPr>
          <w:color w:val="000000" w:themeColor="text1"/>
        </w:rPr>
        <w:t>ученицима</w:t>
      </w:r>
      <w:proofErr w:type="spellEnd"/>
      <w:r w:rsidRPr="3E236846">
        <w:rPr>
          <w:color w:val="000000" w:themeColor="text1"/>
        </w:rPr>
        <w:t xml:space="preserve"> и </w:t>
      </w:r>
      <w:proofErr w:type="spellStart"/>
      <w:r w:rsidRPr="3E236846">
        <w:rPr>
          <w:color w:val="000000" w:themeColor="text1"/>
        </w:rPr>
        <w:t>закључили</w:t>
      </w:r>
      <w:proofErr w:type="spellEnd"/>
      <w:r w:rsidRPr="3E236846">
        <w:rPr>
          <w:color w:val="000000" w:themeColor="text1"/>
        </w:rPr>
        <w:t xml:space="preserve"> </w:t>
      </w:r>
      <w:proofErr w:type="spellStart"/>
      <w:r w:rsidRPr="3E236846">
        <w:rPr>
          <w:color w:val="000000" w:themeColor="text1"/>
        </w:rPr>
        <w:t>да</w:t>
      </w:r>
      <w:proofErr w:type="spellEnd"/>
      <w:r w:rsidRPr="3E236846">
        <w:rPr>
          <w:color w:val="000000" w:themeColor="text1"/>
        </w:rPr>
        <w:t xml:space="preserve"> </w:t>
      </w:r>
      <w:proofErr w:type="spellStart"/>
      <w:proofErr w:type="gramStart"/>
      <w:r w:rsidRPr="3E236846">
        <w:rPr>
          <w:color w:val="000000" w:themeColor="text1"/>
        </w:rPr>
        <w:t>су</w:t>
      </w:r>
      <w:proofErr w:type="spellEnd"/>
      <w:r w:rsidRPr="3E236846">
        <w:rPr>
          <w:color w:val="000000" w:themeColor="text1"/>
        </w:rPr>
        <w:t xml:space="preserve">  </w:t>
      </w:r>
      <w:proofErr w:type="spellStart"/>
      <w:r w:rsidRPr="3E236846">
        <w:rPr>
          <w:color w:val="000000" w:themeColor="text1"/>
        </w:rPr>
        <w:t>пуни</w:t>
      </w:r>
      <w:proofErr w:type="spellEnd"/>
      <w:proofErr w:type="gramEnd"/>
      <w:r w:rsidRPr="3E236846">
        <w:rPr>
          <w:color w:val="000000" w:themeColor="text1"/>
        </w:rPr>
        <w:t xml:space="preserve"> </w:t>
      </w:r>
      <w:proofErr w:type="spellStart"/>
      <w:r w:rsidRPr="3E236846">
        <w:rPr>
          <w:color w:val="000000" w:themeColor="text1"/>
        </w:rPr>
        <w:t>лепих</w:t>
      </w:r>
      <w:proofErr w:type="spellEnd"/>
      <w:r w:rsidRPr="3E236846">
        <w:rPr>
          <w:color w:val="000000" w:themeColor="text1"/>
        </w:rPr>
        <w:t xml:space="preserve"> </w:t>
      </w:r>
      <w:proofErr w:type="spellStart"/>
      <w:r w:rsidRPr="3E236846">
        <w:rPr>
          <w:color w:val="000000" w:themeColor="text1"/>
        </w:rPr>
        <w:t>утисака</w:t>
      </w:r>
      <w:proofErr w:type="spellEnd"/>
      <w:r w:rsidRPr="3E236846">
        <w:rPr>
          <w:color w:val="000000" w:themeColor="text1"/>
        </w:rPr>
        <w:t xml:space="preserve">  и </w:t>
      </w:r>
      <w:proofErr w:type="spellStart"/>
      <w:r w:rsidRPr="3E236846">
        <w:rPr>
          <w:color w:val="000000" w:themeColor="text1"/>
        </w:rPr>
        <w:t>да</w:t>
      </w:r>
      <w:proofErr w:type="spellEnd"/>
      <w:r w:rsidRPr="3E236846">
        <w:rPr>
          <w:color w:val="000000" w:themeColor="text1"/>
        </w:rPr>
        <w:t xml:space="preserve"> </w:t>
      </w:r>
      <w:proofErr w:type="spellStart"/>
      <w:r w:rsidRPr="3E236846">
        <w:rPr>
          <w:color w:val="000000" w:themeColor="text1"/>
        </w:rPr>
        <w:t>су</w:t>
      </w:r>
      <w:proofErr w:type="spellEnd"/>
      <w:r w:rsidRPr="3E236846">
        <w:rPr>
          <w:color w:val="000000" w:themeColor="text1"/>
        </w:rPr>
        <w:t xml:space="preserve"> </w:t>
      </w:r>
      <w:proofErr w:type="spellStart"/>
      <w:r w:rsidRPr="3E236846">
        <w:rPr>
          <w:color w:val="000000" w:themeColor="text1"/>
        </w:rPr>
        <w:t>веома</w:t>
      </w:r>
      <w:proofErr w:type="spellEnd"/>
      <w:r w:rsidRPr="3E236846">
        <w:rPr>
          <w:color w:val="000000" w:themeColor="text1"/>
        </w:rPr>
        <w:t xml:space="preserve"> </w:t>
      </w:r>
      <w:proofErr w:type="spellStart"/>
      <w:r w:rsidRPr="3E236846">
        <w:rPr>
          <w:color w:val="000000" w:themeColor="text1"/>
        </w:rPr>
        <w:t>задовољни</w:t>
      </w:r>
      <w:proofErr w:type="spellEnd"/>
      <w:r w:rsidRPr="3E236846">
        <w:rPr>
          <w:color w:val="000000" w:themeColor="text1"/>
        </w:rPr>
        <w:t xml:space="preserve"> </w:t>
      </w:r>
      <w:proofErr w:type="spellStart"/>
      <w:r w:rsidRPr="3E236846">
        <w:rPr>
          <w:color w:val="000000" w:themeColor="text1"/>
        </w:rPr>
        <w:t>свим</w:t>
      </w:r>
      <w:proofErr w:type="spellEnd"/>
      <w:r w:rsidRPr="3E236846">
        <w:rPr>
          <w:color w:val="000000" w:themeColor="text1"/>
        </w:rPr>
        <w:t xml:space="preserve"> </w:t>
      </w:r>
      <w:proofErr w:type="spellStart"/>
      <w:r w:rsidRPr="3E236846">
        <w:rPr>
          <w:color w:val="000000" w:themeColor="text1"/>
        </w:rPr>
        <w:t>новим</w:t>
      </w:r>
      <w:proofErr w:type="spellEnd"/>
      <w:r w:rsidRPr="3E236846">
        <w:rPr>
          <w:color w:val="000000" w:themeColor="text1"/>
        </w:rPr>
        <w:t xml:space="preserve"> </w:t>
      </w:r>
      <w:proofErr w:type="spellStart"/>
      <w:r w:rsidRPr="3E236846">
        <w:rPr>
          <w:color w:val="000000" w:themeColor="text1"/>
        </w:rPr>
        <w:t>садржајима</w:t>
      </w:r>
      <w:proofErr w:type="spellEnd"/>
      <w:r w:rsidRPr="3E236846">
        <w:rPr>
          <w:color w:val="000000" w:themeColor="text1"/>
        </w:rPr>
        <w:t xml:space="preserve"> </w:t>
      </w:r>
      <w:proofErr w:type="spellStart"/>
      <w:r w:rsidRPr="3E236846">
        <w:rPr>
          <w:color w:val="000000" w:themeColor="text1"/>
        </w:rPr>
        <w:t>које</w:t>
      </w:r>
      <w:proofErr w:type="spellEnd"/>
      <w:r w:rsidRPr="3E236846">
        <w:rPr>
          <w:color w:val="000000" w:themeColor="text1"/>
        </w:rPr>
        <w:t xml:space="preserve"> </w:t>
      </w:r>
      <w:proofErr w:type="spellStart"/>
      <w:r w:rsidRPr="3E236846">
        <w:rPr>
          <w:color w:val="000000" w:themeColor="text1"/>
        </w:rPr>
        <w:t>су</w:t>
      </w:r>
      <w:proofErr w:type="spellEnd"/>
      <w:r w:rsidRPr="3E236846">
        <w:rPr>
          <w:color w:val="000000" w:themeColor="text1"/>
        </w:rPr>
        <w:t xml:space="preserve"> </w:t>
      </w:r>
      <w:proofErr w:type="spellStart"/>
      <w:r w:rsidRPr="3E236846">
        <w:rPr>
          <w:color w:val="000000" w:themeColor="text1"/>
        </w:rPr>
        <w:t>видели</w:t>
      </w:r>
      <w:proofErr w:type="spellEnd"/>
      <w:r w:rsidRPr="3E236846">
        <w:rPr>
          <w:color w:val="000000" w:themeColor="text1"/>
        </w:rPr>
        <w:t xml:space="preserve"> и </w:t>
      </w:r>
      <w:proofErr w:type="spellStart"/>
      <w:r w:rsidRPr="3E236846">
        <w:rPr>
          <w:color w:val="000000" w:themeColor="text1"/>
        </w:rPr>
        <w:t>научили</w:t>
      </w:r>
      <w:proofErr w:type="spellEnd"/>
      <w:r w:rsidRPr="3E236846">
        <w:rPr>
          <w:color w:val="000000" w:themeColor="text1"/>
        </w:rPr>
        <w:t xml:space="preserve"> </w:t>
      </w:r>
      <w:proofErr w:type="spellStart"/>
      <w:r w:rsidRPr="3E236846">
        <w:rPr>
          <w:color w:val="000000" w:themeColor="text1"/>
        </w:rPr>
        <w:t>као</w:t>
      </w:r>
      <w:proofErr w:type="spellEnd"/>
      <w:r w:rsidRPr="3E236846">
        <w:rPr>
          <w:color w:val="000000" w:themeColor="text1"/>
        </w:rPr>
        <w:t xml:space="preserve"> и </w:t>
      </w:r>
      <w:proofErr w:type="spellStart"/>
      <w:r w:rsidRPr="3E236846">
        <w:rPr>
          <w:color w:val="000000" w:themeColor="text1"/>
        </w:rPr>
        <w:t>дружењем</w:t>
      </w:r>
      <w:proofErr w:type="spellEnd"/>
      <w:r w:rsidRPr="3E236846">
        <w:rPr>
          <w:color w:val="000000" w:themeColor="text1"/>
        </w:rPr>
        <w:t xml:space="preserve"> </w:t>
      </w:r>
      <w:proofErr w:type="spellStart"/>
      <w:r w:rsidRPr="3E236846">
        <w:rPr>
          <w:color w:val="000000" w:themeColor="text1"/>
        </w:rPr>
        <w:t>са</w:t>
      </w:r>
      <w:proofErr w:type="spellEnd"/>
      <w:r w:rsidRPr="3E236846">
        <w:rPr>
          <w:color w:val="000000" w:themeColor="text1"/>
        </w:rPr>
        <w:t xml:space="preserve"> </w:t>
      </w:r>
      <w:proofErr w:type="spellStart"/>
      <w:r w:rsidRPr="3E236846">
        <w:rPr>
          <w:color w:val="000000" w:themeColor="text1"/>
        </w:rPr>
        <w:t>вршњацима</w:t>
      </w:r>
      <w:proofErr w:type="spellEnd"/>
      <w:r w:rsidRPr="3E236846">
        <w:rPr>
          <w:color w:val="000000" w:themeColor="text1"/>
        </w:rPr>
        <w:t xml:space="preserve">. </w:t>
      </w:r>
    </w:p>
    <w:p w14:paraId="6A003685" w14:textId="2595F952" w:rsidR="4E2A7643" w:rsidRDefault="4E2A7643" w:rsidP="277CA344">
      <w:pPr>
        <w:rPr>
          <w:color w:val="000000" w:themeColor="text1"/>
        </w:rPr>
      </w:pPr>
      <w:r w:rsidRPr="277CA344">
        <w:rPr>
          <w:color w:val="000000" w:themeColor="text1"/>
        </w:rPr>
        <w:t xml:space="preserve"> </w:t>
      </w:r>
    </w:p>
    <w:p w14:paraId="18EBCC90" w14:textId="266170D2" w:rsidR="4E2A7643" w:rsidRDefault="4E2A7643" w:rsidP="277CA344">
      <w:pPr>
        <w:rPr>
          <w:color w:val="000000" w:themeColor="text1"/>
        </w:rPr>
      </w:pPr>
      <w:r w:rsidRPr="277CA344">
        <w:rPr>
          <w:color w:val="000000" w:themeColor="text1"/>
        </w:rPr>
        <w:t xml:space="preserve"> </w:t>
      </w:r>
    </w:p>
    <w:p w14:paraId="4F75F854" w14:textId="577366D3" w:rsidR="4E2A7643" w:rsidRDefault="4E2A7643" w:rsidP="277CA344">
      <w:pPr>
        <w:rPr>
          <w:color w:val="000000" w:themeColor="text1"/>
        </w:rPr>
      </w:pPr>
      <w:r w:rsidRPr="3F48AEC6">
        <w:rPr>
          <w:color w:val="000000" w:themeColor="text1"/>
        </w:rPr>
        <w:t xml:space="preserve">                                                                              </w:t>
      </w:r>
      <w:r w:rsidR="29455CED" w:rsidRPr="3F48AEC6">
        <w:rPr>
          <w:color w:val="000000" w:themeColor="text1"/>
        </w:rPr>
        <w:t xml:space="preserve">                                            </w:t>
      </w:r>
      <w:r w:rsidRPr="3F48AEC6">
        <w:rPr>
          <w:color w:val="000000" w:themeColor="text1"/>
        </w:rPr>
        <w:t xml:space="preserve">    </w:t>
      </w:r>
      <w:proofErr w:type="spellStart"/>
      <w:r w:rsidR="6DA33801" w:rsidRPr="3F48AEC6">
        <w:rPr>
          <w:color w:val="000000" w:themeColor="text1"/>
        </w:rPr>
        <w:t>Извештај</w:t>
      </w:r>
      <w:proofErr w:type="spellEnd"/>
      <w:r w:rsidR="6DA33801" w:rsidRPr="3F48AEC6">
        <w:rPr>
          <w:color w:val="000000" w:themeColor="text1"/>
        </w:rPr>
        <w:t xml:space="preserve"> </w:t>
      </w:r>
      <w:proofErr w:type="spellStart"/>
      <w:r w:rsidR="6DA33801" w:rsidRPr="3F48AEC6">
        <w:rPr>
          <w:color w:val="000000" w:themeColor="text1"/>
        </w:rPr>
        <w:t>припремила</w:t>
      </w:r>
      <w:proofErr w:type="spellEnd"/>
      <w:r w:rsidR="6DA33801" w:rsidRPr="3F48AEC6">
        <w:rPr>
          <w:color w:val="000000" w:themeColor="text1"/>
        </w:rPr>
        <w:t>:</w:t>
      </w:r>
    </w:p>
    <w:p w14:paraId="1F4615BD" w14:textId="6EEC7FC1" w:rsidR="4E2A7643" w:rsidRDefault="4E2A7643" w:rsidP="277CA344">
      <w:pPr>
        <w:rPr>
          <w:color w:val="000000" w:themeColor="text1"/>
        </w:rPr>
      </w:pPr>
      <w:r w:rsidRPr="277CA344">
        <w:rPr>
          <w:color w:val="000000" w:themeColor="text1"/>
        </w:rPr>
        <w:t xml:space="preserve">                                                                                             </w:t>
      </w:r>
    </w:p>
    <w:p w14:paraId="18D5E420" w14:textId="5567E354" w:rsidR="4E2A7643" w:rsidRDefault="4E2A7643" w:rsidP="277CA344">
      <w:pPr>
        <w:rPr>
          <w:color w:val="000000" w:themeColor="text1"/>
        </w:rPr>
      </w:pPr>
      <w:r w:rsidRPr="3F48AEC6">
        <w:rPr>
          <w:color w:val="000000" w:themeColor="text1"/>
        </w:rPr>
        <w:t xml:space="preserve">                                                                                       </w:t>
      </w:r>
      <w:r w:rsidR="4B68857D" w:rsidRPr="3F48AEC6">
        <w:rPr>
          <w:color w:val="000000" w:themeColor="text1"/>
        </w:rPr>
        <w:t xml:space="preserve">                                                 </w:t>
      </w:r>
      <w:r w:rsidRPr="3F48AEC6">
        <w:rPr>
          <w:color w:val="000000" w:themeColor="text1"/>
        </w:rPr>
        <w:t xml:space="preserve">   </w:t>
      </w:r>
      <w:proofErr w:type="spellStart"/>
      <w:r w:rsidRPr="3F48AEC6">
        <w:rPr>
          <w:color w:val="000000" w:themeColor="text1"/>
        </w:rPr>
        <w:t>Наташа</w:t>
      </w:r>
      <w:proofErr w:type="spellEnd"/>
      <w:r w:rsidRPr="3F48AEC6">
        <w:rPr>
          <w:color w:val="000000" w:themeColor="text1"/>
        </w:rPr>
        <w:t xml:space="preserve"> Ђачић</w:t>
      </w:r>
    </w:p>
    <w:p w14:paraId="2F761788" w14:textId="35AADD4A" w:rsidR="4E2A7643" w:rsidRDefault="4E2A7643" w:rsidP="277CA344">
      <w:pPr>
        <w:rPr>
          <w:color w:val="000000" w:themeColor="text1"/>
          <w:lang w:val="sr-Cyrl-RS"/>
        </w:rPr>
      </w:pPr>
      <w:r w:rsidRPr="3F48AEC6">
        <w:rPr>
          <w:color w:val="000000" w:themeColor="text1"/>
        </w:rPr>
        <w:t xml:space="preserve">                                                                        </w:t>
      </w:r>
      <w:r w:rsidR="06FC4669" w:rsidRPr="3F48AEC6">
        <w:rPr>
          <w:color w:val="000000" w:themeColor="text1"/>
        </w:rPr>
        <w:t xml:space="preserve">                            </w:t>
      </w:r>
      <w:r w:rsidRPr="3F48AEC6">
        <w:rPr>
          <w:color w:val="000000" w:themeColor="text1"/>
        </w:rPr>
        <w:t xml:space="preserve">   </w:t>
      </w:r>
      <w:r w:rsidR="5A1BB3DE" w:rsidRPr="3F48AEC6">
        <w:rPr>
          <w:lang w:val="sr-Cyrl-CS"/>
        </w:rPr>
        <w:t>координатор рада</w:t>
      </w:r>
      <w:r w:rsidR="5A1BB3DE" w:rsidRPr="3F48AEC6">
        <w:rPr>
          <w:lang w:val="ru-RU"/>
        </w:rPr>
        <w:t xml:space="preserve"> </w:t>
      </w:r>
      <w:r w:rsidR="5A1BB3DE" w:rsidRPr="3F48AEC6">
        <w:rPr>
          <w:lang w:val="sr-Cyrl-CS"/>
        </w:rPr>
        <w:t xml:space="preserve">ОВ </w:t>
      </w:r>
      <w:r w:rsidR="5A1BB3DE" w:rsidRPr="3F48AEC6">
        <w:rPr>
          <w:lang w:val="sr-Cyrl-RS"/>
        </w:rPr>
        <w:t>осмог</w:t>
      </w:r>
      <w:r w:rsidR="5A1BB3DE" w:rsidRPr="3F48AEC6">
        <w:rPr>
          <w:lang w:val="sr-Cyrl-CS"/>
        </w:rPr>
        <w:t xml:space="preserve"> разреда</w:t>
      </w:r>
    </w:p>
    <w:p w14:paraId="7FC2D880" w14:textId="3600ED12" w:rsidR="277CA344" w:rsidRDefault="277CA344" w:rsidP="277CA344">
      <w:pPr>
        <w:ind w:firstLine="720"/>
        <w:jc w:val="center"/>
        <w:rPr>
          <w:b/>
          <w:bCs/>
          <w:highlight w:val="yellow"/>
          <w:lang w:val="ru-RU"/>
        </w:rPr>
      </w:pPr>
    </w:p>
    <w:p w14:paraId="2A640445" w14:textId="77777777" w:rsidR="008C10B5" w:rsidRPr="00C8312D" w:rsidRDefault="008C10B5" w:rsidP="00967EB5">
      <w:pPr>
        <w:tabs>
          <w:tab w:val="left" w:pos="0"/>
        </w:tabs>
        <w:rPr>
          <w:b/>
          <w:highlight w:val="yellow"/>
          <w:lang w:val="sr-Cyrl-RS"/>
        </w:rPr>
      </w:pPr>
    </w:p>
    <w:p w14:paraId="400E095E" w14:textId="77777777" w:rsidR="00404BF5" w:rsidRPr="00C8312D" w:rsidRDefault="00497C9C" w:rsidP="5A069FE0">
      <w:pPr>
        <w:tabs>
          <w:tab w:val="left" w:pos="0"/>
        </w:tabs>
        <w:jc w:val="center"/>
        <w:rPr>
          <w:b/>
          <w:bCs/>
          <w:sz w:val="28"/>
          <w:szCs w:val="28"/>
          <w:lang w:val="sr-Cyrl-RS"/>
        </w:rPr>
      </w:pPr>
      <w:r w:rsidRPr="5A069FE0">
        <w:rPr>
          <w:highlight w:val="yellow"/>
          <w:lang w:val="sr-Cyrl-CS"/>
        </w:rPr>
        <w:br w:type="page"/>
      </w:r>
      <w:r w:rsidR="00404BF5" w:rsidRPr="5A069FE0">
        <w:rPr>
          <w:b/>
          <w:bCs/>
          <w:sz w:val="28"/>
          <w:szCs w:val="28"/>
          <w:lang w:val="sr-Cyrl-CS"/>
        </w:rPr>
        <w:lastRenderedPageBreak/>
        <w:t>ИЗВЕШТАЈИ</w:t>
      </w:r>
      <w:r w:rsidR="007E50C6" w:rsidRPr="5A069FE0">
        <w:rPr>
          <w:b/>
          <w:bCs/>
          <w:sz w:val="28"/>
          <w:szCs w:val="28"/>
          <w:lang w:val="sr-Cyrl-CS"/>
        </w:rPr>
        <w:t xml:space="preserve"> </w:t>
      </w:r>
      <w:r w:rsidR="00404BF5" w:rsidRPr="5A069FE0">
        <w:rPr>
          <w:b/>
          <w:bCs/>
          <w:sz w:val="28"/>
          <w:szCs w:val="28"/>
          <w:lang w:val="sr-Cyrl-CS"/>
        </w:rPr>
        <w:t>О</w:t>
      </w:r>
      <w:r w:rsidR="007E50C6" w:rsidRPr="5A069FE0">
        <w:rPr>
          <w:b/>
          <w:bCs/>
          <w:sz w:val="28"/>
          <w:szCs w:val="28"/>
          <w:lang w:val="sr-Cyrl-CS"/>
        </w:rPr>
        <w:t xml:space="preserve"> </w:t>
      </w:r>
      <w:r w:rsidR="00404BF5" w:rsidRPr="5A069FE0">
        <w:rPr>
          <w:b/>
          <w:bCs/>
          <w:sz w:val="28"/>
          <w:szCs w:val="28"/>
          <w:lang w:val="sr-Cyrl-CS"/>
        </w:rPr>
        <w:t>НАСТАВИ</w:t>
      </w:r>
      <w:r w:rsidR="007E50C6" w:rsidRPr="5A069FE0">
        <w:rPr>
          <w:b/>
          <w:bCs/>
          <w:sz w:val="28"/>
          <w:szCs w:val="28"/>
          <w:lang w:val="sr-Cyrl-CS"/>
        </w:rPr>
        <w:t xml:space="preserve"> </w:t>
      </w:r>
      <w:r w:rsidR="00404BF5" w:rsidRPr="5A069FE0">
        <w:rPr>
          <w:b/>
          <w:bCs/>
          <w:sz w:val="28"/>
          <w:szCs w:val="28"/>
          <w:lang w:val="sr-Cyrl-CS"/>
        </w:rPr>
        <w:t>У</w:t>
      </w:r>
      <w:r w:rsidR="007E50C6" w:rsidRPr="5A069FE0">
        <w:rPr>
          <w:b/>
          <w:bCs/>
          <w:sz w:val="28"/>
          <w:szCs w:val="28"/>
          <w:lang w:val="sr-Cyrl-CS"/>
        </w:rPr>
        <w:t xml:space="preserve"> </w:t>
      </w:r>
      <w:r w:rsidR="00404BF5" w:rsidRPr="5A069FE0">
        <w:rPr>
          <w:b/>
          <w:bCs/>
          <w:sz w:val="28"/>
          <w:szCs w:val="28"/>
          <w:lang w:val="sr-Cyrl-CS"/>
        </w:rPr>
        <w:t>ПРИРОДИ</w:t>
      </w:r>
    </w:p>
    <w:p w14:paraId="44A8064C" w14:textId="77777777" w:rsidR="00404BF5" w:rsidRPr="00C8312D" w:rsidRDefault="00404BF5" w:rsidP="00404BF5">
      <w:pPr>
        <w:jc w:val="center"/>
        <w:rPr>
          <w:b/>
          <w:highlight w:val="yellow"/>
          <w:u w:val="single"/>
          <w:lang w:val="sr-Cyrl-CS"/>
        </w:rPr>
      </w:pPr>
    </w:p>
    <w:p w14:paraId="35577740" w14:textId="727E9C4A" w:rsidR="00404BF5" w:rsidRPr="00C8312D" w:rsidRDefault="007E50C6" w:rsidP="039B539D">
      <w:pPr>
        <w:jc w:val="center"/>
      </w:pPr>
      <w:r>
        <w:t xml:space="preserve"> </w:t>
      </w:r>
    </w:p>
    <w:p w14:paraId="75909B3E" w14:textId="794F313F" w:rsidR="69968E85" w:rsidRDefault="69968E85" w:rsidP="1B77C08B">
      <w:pPr>
        <w:pStyle w:val="yiv6160998239msonormal"/>
        <w:shd w:val="clear" w:color="auto" w:fill="FFFFFF" w:themeFill="background1"/>
        <w:spacing w:before="0" w:beforeAutospacing="0" w:after="0" w:afterAutospacing="0"/>
        <w:jc w:val="center"/>
        <w:rPr>
          <w:b/>
          <w:bCs/>
        </w:rPr>
      </w:pPr>
      <w:r w:rsidRPr="1B77C08B">
        <w:rPr>
          <w:b/>
          <w:bCs/>
        </w:rPr>
        <w:t xml:space="preserve">ИЗВЕШТАЈ О </w:t>
      </w:r>
      <w:r w:rsidR="17F9F0AB" w:rsidRPr="1B77C08B">
        <w:rPr>
          <w:b/>
          <w:bCs/>
        </w:rPr>
        <w:t xml:space="preserve">ПЛАНИРАНОЈ </w:t>
      </w:r>
      <w:r w:rsidRPr="1B77C08B">
        <w:rPr>
          <w:b/>
          <w:bCs/>
        </w:rPr>
        <w:t xml:space="preserve">НАСТАВИ У ПРИРОДИ УЧЕНИКА </w:t>
      </w:r>
    </w:p>
    <w:p w14:paraId="3AE8A347" w14:textId="0F8C80D2" w:rsidR="51E3DBF8" w:rsidRDefault="51E3DBF8" w:rsidP="1B77C08B">
      <w:pPr>
        <w:jc w:val="center"/>
        <w:rPr>
          <w:b/>
          <w:bCs/>
        </w:rPr>
      </w:pPr>
      <w:r w:rsidRPr="1B77C08B">
        <w:rPr>
          <w:b/>
          <w:bCs/>
        </w:rPr>
        <w:t xml:space="preserve">ПРВОГ РАЗРЕДА </w:t>
      </w:r>
    </w:p>
    <w:p w14:paraId="451A55A2" w14:textId="77777777" w:rsidR="1B77C08B" w:rsidRDefault="1B77C08B" w:rsidP="1B77C08B">
      <w:pPr>
        <w:rPr>
          <w:rStyle w:val="Strong"/>
          <w:b w:val="0"/>
          <w:bCs w:val="0"/>
          <w:lang w:val="sr-Cyrl-RS"/>
        </w:rPr>
      </w:pPr>
    </w:p>
    <w:p w14:paraId="2D7D2BA5" w14:textId="26FC6806" w:rsidR="69968E85" w:rsidRDefault="69968E85" w:rsidP="1B77C08B">
      <w:pPr>
        <w:ind w:firstLine="720"/>
        <w:jc w:val="both"/>
        <w:rPr>
          <w:rStyle w:val="Strong"/>
          <w:b w:val="0"/>
          <w:bCs w:val="0"/>
        </w:rPr>
      </w:pPr>
      <w:proofErr w:type="spellStart"/>
      <w:r w:rsidRPr="1B77C08B">
        <w:rPr>
          <w:rStyle w:val="Strong"/>
          <w:b w:val="0"/>
          <w:bCs w:val="0"/>
        </w:rPr>
        <w:t>Годишњим</w:t>
      </w:r>
      <w:proofErr w:type="spellEnd"/>
      <w:r w:rsidRPr="1B77C08B">
        <w:rPr>
          <w:rStyle w:val="Strong"/>
          <w:b w:val="0"/>
          <w:bCs w:val="0"/>
        </w:rPr>
        <w:t xml:space="preserve"> </w:t>
      </w:r>
      <w:proofErr w:type="spellStart"/>
      <w:r w:rsidRPr="1B77C08B">
        <w:rPr>
          <w:rStyle w:val="Strong"/>
          <w:b w:val="0"/>
          <w:bCs w:val="0"/>
        </w:rPr>
        <w:t>планом</w:t>
      </w:r>
      <w:proofErr w:type="spellEnd"/>
      <w:r w:rsidRPr="1B77C08B">
        <w:rPr>
          <w:rStyle w:val="Strong"/>
          <w:b w:val="0"/>
          <w:bCs w:val="0"/>
        </w:rPr>
        <w:t xml:space="preserve"> </w:t>
      </w:r>
      <w:proofErr w:type="spellStart"/>
      <w:r w:rsidRPr="1B77C08B">
        <w:rPr>
          <w:rStyle w:val="Strong"/>
          <w:b w:val="0"/>
          <w:bCs w:val="0"/>
        </w:rPr>
        <w:t>рада</w:t>
      </w:r>
      <w:proofErr w:type="spellEnd"/>
      <w:r w:rsidRPr="1B77C08B">
        <w:rPr>
          <w:rStyle w:val="Strong"/>
          <w:b w:val="0"/>
          <w:bCs w:val="0"/>
        </w:rPr>
        <w:t xml:space="preserve"> </w:t>
      </w:r>
      <w:proofErr w:type="spellStart"/>
      <w:r w:rsidRPr="1B77C08B">
        <w:rPr>
          <w:rStyle w:val="Strong"/>
          <w:b w:val="0"/>
          <w:bCs w:val="0"/>
        </w:rPr>
        <w:t>за</w:t>
      </w:r>
      <w:proofErr w:type="spellEnd"/>
      <w:r w:rsidRPr="1B77C08B">
        <w:rPr>
          <w:rStyle w:val="Strong"/>
          <w:b w:val="0"/>
          <w:bCs w:val="0"/>
        </w:rPr>
        <w:t xml:space="preserve"> </w:t>
      </w:r>
      <w:proofErr w:type="spellStart"/>
      <w:r w:rsidRPr="1B77C08B">
        <w:rPr>
          <w:rStyle w:val="Strong"/>
          <w:b w:val="0"/>
          <w:bCs w:val="0"/>
        </w:rPr>
        <w:t>школску</w:t>
      </w:r>
      <w:proofErr w:type="spellEnd"/>
      <w:r w:rsidRPr="1B77C08B">
        <w:rPr>
          <w:rStyle w:val="Strong"/>
          <w:b w:val="0"/>
          <w:bCs w:val="0"/>
          <w:lang w:val="sr-Cyrl-RS"/>
        </w:rPr>
        <w:t xml:space="preserve"> </w:t>
      </w:r>
      <w:r w:rsidRPr="1B77C08B">
        <w:rPr>
          <w:rStyle w:val="Strong"/>
          <w:b w:val="0"/>
          <w:bCs w:val="0"/>
        </w:rPr>
        <w:t>2019/2020.</w:t>
      </w:r>
      <w:r w:rsidRPr="1B77C08B">
        <w:rPr>
          <w:rStyle w:val="Strong"/>
          <w:b w:val="0"/>
          <w:bCs w:val="0"/>
          <w:lang w:val="sr-Cyrl-RS"/>
        </w:rPr>
        <w:t xml:space="preserve"> </w:t>
      </w:r>
      <w:r w:rsidRPr="1B77C08B">
        <w:rPr>
          <w:rStyle w:val="Strong"/>
          <w:b w:val="0"/>
          <w:bCs w:val="0"/>
        </w:rPr>
        <w:t>г</w:t>
      </w:r>
      <w:r w:rsidRPr="1B77C08B">
        <w:rPr>
          <w:rStyle w:val="Strong"/>
          <w:b w:val="0"/>
          <w:bCs w:val="0"/>
          <w:lang w:val="sr-Cyrl-RS"/>
        </w:rPr>
        <w:t>од.</w:t>
      </w:r>
      <w:r w:rsidRPr="1B77C08B">
        <w:rPr>
          <w:rStyle w:val="Strong"/>
          <w:b w:val="0"/>
          <w:bCs w:val="0"/>
        </w:rPr>
        <w:t xml:space="preserve"> </w:t>
      </w:r>
      <w:proofErr w:type="spellStart"/>
      <w:r w:rsidRPr="1B77C08B">
        <w:rPr>
          <w:rStyle w:val="Strong"/>
          <w:b w:val="0"/>
          <w:bCs w:val="0"/>
        </w:rPr>
        <w:t>школа</w:t>
      </w:r>
      <w:proofErr w:type="spellEnd"/>
      <w:r w:rsidRPr="1B77C08B">
        <w:rPr>
          <w:rStyle w:val="Strong"/>
          <w:b w:val="0"/>
          <w:bCs w:val="0"/>
        </w:rPr>
        <w:t xml:space="preserve"> </w:t>
      </w:r>
      <w:proofErr w:type="spellStart"/>
      <w:r w:rsidRPr="1B77C08B">
        <w:rPr>
          <w:rStyle w:val="Strong"/>
          <w:b w:val="0"/>
          <w:bCs w:val="0"/>
        </w:rPr>
        <w:t>је</w:t>
      </w:r>
      <w:proofErr w:type="spellEnd"/>
      <w:r w:rsidRPr="1B77C08B">
        <w:rPr>
          <w:rStyle w:val="Strong"/>
          <w:b w:val="0"/>
          <w:bCs w:val="0"/>
        </w:rPr>
        <w:t xml:space="preserve"> </w:t>
      </w:r>
      <w:proofErr w:type="spellStart"/>
      <w:r w:rsidRPr="1B77C08B">
        <w:rPr>
          <w:rStyle w:val="Strong"/>
          <w:b w:val="0"/>
          <w:bCs w:val="0"/>
        </w:rPr>
        <w:t>планирала</w:t>
      </w:r>
      <w:proofErr w:type="spellEnd"/>
      <w:r w:rsidRPr="1B77C08B">
        <w:rPr>
          <w:rStyle w:val="Strong"/>
          <w:b w:val="0"/>
          <w:bCs w:val="0"/>
        </w:rPr>
        <w:t xml:space="preserve"> </w:t>
      </w:r>
      <w:proofErr w:type="spellStart"/>
      <w:r w:rsidRPr="1B77C08B">
        <w:rPr>
          <w:rStyle w:val="Strong"/>
          <w:b w:val="0"/>
          <w:bCs w:val="0"/>
        </w:rPr>
        <w:t>реализацију</w:t>
      </w:r>
      <w:proofErr w:type="spellEnd"/>
      <w:r w:rsidRPr="1B77C08B">
        <w:rPr>
          <w:rStyle w:val="Strong"/>
          <w:b w:val="0"/>
          <w:bCs w:val="0"/>
        </w:rPr>
        <w:t xml:space="preserve"> </w:t>
      </w:r>
      <w:proofErr w:type="spellStart"/>
      <w:r w:rsidRPr="1B77C08B">
        <w:rPr>
          <w:rStyle w:val="Strong"/>
          <w:b w:val="0"/>
          <w:bCs w:val="0"/>
        </w:rPr>
        <w:t>настав</w:t>
      </w:r>
      <w:r w:rsidR="3A3549B7" w:rsidRPr="1B77C08B">
        <w:rPr>
          <w:rStyle w:val="Strong"/>
          <w:b w:val="0"/>
          <w:bCs w:val="0"/>
        </w:rPr>
        <w:t>е</w:t>
      </w:r>
      <w:proofErr w:type="spellEnd"/>
      <w:r w:rsidR="3A3549B7" w:rsidRPr="1B77C08B">
        <w:rPr>
          <w:rStyle w:val="Strong"/>
          <w:b w:val="0"/>
          <w:bCs w:val="0"/>
        </w:rPr>
        <w:t xml:space="preserve"> у </w:t>
      </w:r>
      <w:proofErr w:type="spellStart"/>
      <w:r w:rsidR="3A3549B7" w:rsidRPr="1B77C08B">
        <w:rPr>
          <w:rStyle w:val="Strong"/>
          <w:b w:val="0"/>
          <w:bCs w:val="0"/>
        </w:rPr>
        <w:t>п</w:t>
      </w:r>
      <w:r w:rsidRPr="1B77C08B">
        <w:rPr>
          <w:rStyle w:val="Strong"/>
          <w:b w:val="0"/>
          <w:bCs w:val="0"/>
        </w:rPr>
        <w:t>рироди</w:t>
      </w:r>
      <w:proofErr w:type="spellEnd"/>
      <w:r w:rsidRPr="1B77C08B">
        <w:rPr>
          <w:rStyle w:val="Strong"/>
          <w:b w:val="0"/>
          <w:bCs w:val="0"/>
        </w:rPr>
        <w:t xml:space="preserve"> </w:t>
      </w:r>
      <w:proofErr w:type="spellStart"/>
      <w:r w:rsidRPr="1B77C08B">
        <w:rPr>
          <w:rStyle w:val="Strong"/>
          <w:b w:val="0"/>
          <w:bCs w:val="0"/>
        </w:rPr>
        <w:t>за</w:t>
      </w:r>
      <w:proofErr w:type="spellEnd"/>
      <w:r w:rsidRPr="1B77C08B">
        <w:rPr>
          <w:rStyle w:val="Strong"/>
          <w:b w:val="0"/>
          <w:bCs w:val="0"/>
        </w:rPr>
        <w:t xml:space="preserve"> </w:t>
      </w:r>
      <w:proofErr w:type="spellStart"/>
      <w:r w:rsidRPr="1B77C08B">
        <w:rPr>
          <w:rStyle w:val="Strong"/>
          <w:b w:val="0"/>
          <w:bCs w:val="0"/>
        </w:rPr>
        <w:t>ученике</w:t>
      </w:r>
      <w:proofErr w:type="spellEnd"/>
      <w:r w:rsidRPr="1B77C08B">
        <w:rPr>
          <w:rStyle w:val="Strong"/>
          <w:b w:val="0"/>
          <w:bCs w:val="0"/>
        </w:rPr>
        <w:t xml:space="preserve"> </w:t>
      </w:r>
      <w:proofErr w:type="spellStart"/>
      <w:r w:rsidRPr="1B77C08B">
        <w:rPr>
          <w:rStyle w:val="Strong"/>
          <w:b w:val="0"/>
          <w:bCs w:val="0"/>
        </w:rPr>
        <w:t>млађих</w:t>
      </w:r>
      <w:proofErr w:type="spellEnd"/>
      <w:r w:rsidRPr="1B77C08B">
        <w:rPr>
          <w:rStyle w:val="Strong"/>
          <w:b w:val="0"/>
          <w:bCs w:val="0"/>
        </w:rPr>
        <w:t xml:space="preserve"> </w:t>
      </w:r>
      <w:proofErr w:type="spellStart"/>
      <w:r w:rsidRPr="1B77C08B">
        <w:rPr>
          <w:rStyle w:val="Strong"/>
          <w:b w:val="0"/>
          <w:bCs w:val="0"/>
        </w:rPr>
        <w:t>разреда</w:t>
      </w:r>
      <w:proofErr w:type="spellEnd"/>
      <w:r w:rsidRPr="1B77C08B">
        <w:rPr>
          <w:rStyle w:val="Strong"/>
          <w:b w:val="0"/>
          <w:bCs w:val="0"/>
        </w:rPr>
        <w:t>.</w:t>
      </w:r>
    </w:p>
    <w:p w14:paraId="1534A344" w14:textId="605669CF" w:rsidR="69968E85" w:rsidRDefault="69968E85" w:rsidP="1B77C08B">
      <w:pPr>
        <w:ind w:firstLine="720"/>
        <w:jc w:val="both"/>
        <w:rPr>
          <w:rStyle w:val="Strong"/>
          <w:b w:val="0"/>
          <w:bCs w:val="0"/>
        </w:rPr>
      </w:pPr>
      <w:proofErr w:type="spellStart"/>
      <w:r w:rsidRPr="5E5E7275">
        <w:rPr>
          <w:rStyle w:val="Strong"/>
          <w:b w:val="0"/>
          <w:bCs w:val="0"/>
        </w:rPr>
        <w:t>Наставничко</w:t>
      </w:r>
      <w:proofErr w:type="spellEnd"/>
      <w:r w:rsidRPr="5E5E7275">
        <w:rPr>
          <w:rStyle w:val="Strong"/>
          <w:b w:val="0"/>
          <w:bCs w:val="0"/>
        </w:rPr>
        <w:t xml:space="preserve"> </w:t>
      </w:r>
      <w:proofErr w:type="spellStart"/>
      <w:r w:rsidRPr="5E5E7275">
        <w:rPr>
          <w:rStyle w:val="Strong"/>
          <w:b w:val="0"/>
          <w:bCs w:val="0"/>
        </w:rPr>
        <w:t>веће</w:t>
      </w:r>
      <w:proofErr w:type="spellEnd"/>
      <w:r w:rsidRPr="5E5E7275">
        <w:rPr>
          <w:rStyle w:val="Strong"/>
          <w:b w:val="0"/>
          <w:bCs w:val="0"/>
        </w:rPr>
        <w:t xml:space="preserve"> и </w:t>
      </w:r>
      <w:proofErr w:type="spellStart"/>
      <w:r w:rsidRPr="5E5E7275">
        <w:rPr>
          <w:rStyle w:val="Strong"/>
          <w:b w:val="0"/>
          <w:bCs w:val="0"/>
        </w:rPr>
        <w:t>Савет</w:t>
      </w:r>
      <w:proofErr w:type="spellEnd"/>
      <w:r w:rsidRPr="5E5E7275">
        <w:rPr>
          <w:rStyle w:val="Strong"/>
          <w:b w:val="0"/>
          <w:bCs w:val="0"/>
        </w:rPr>
        <w:t xml:space="preserve"> </w:t>
      </w:r>
      <w:proofErr w:type="spellStart"/>
      <w:r w:rsidRPr="5E5E7275">
        <w:rPr>
          <w:rStyle w:val="Strong"/>
          <w:b w:val="0"/>
          <w:bCs w:val="0"/>
        </w:rPr>
        <w:t>родитеља</w:t>
      </w:r>
      <w:proofErr w:type="spellEnd"/>
      <w:r w:rsidRPr="5E5E7275">
        <w:rPr>
          <w:rStyle w:val="Strong"/>
          <w:b w:val="0"/>
          <w:bCs w:val="0"/>
        </w:rPr>
        <w:t xml:space="preserve"> </w:t>
      </w:r>
      <w:proofErr w:type="spellStart"/>
      <w:r w:rsidRPr="5E5E7275">
        <w:rPr>
          <w:rStyle w:val="Strong"/>
          <w:b w:val="0"/>
          <w:bCs w:val="0"/>
        </w:rPr>
        <w:t>усвојили</w:t>
      </w:r>
      <w:proofErr w:type="spellEnd"/>
      <w:r w:rsidRPr="5E5E7275">
        <w:rPr>
          <w:rStyle w:val="Strong"/>
          <w:b w:val="0"/>
          <w:bCs w:val="0"/>
        </w:rPr>
        <w:t xml:space="preserve"> </w:t>
      </w:r>
      <w:proofErr w:type="spellStart"/>
      <w:r w:rsidRPr="5E5E7275">
        <w:rPr>
          <w:rStyle w:val="Strong"/>
          <w:b w:val="0"/>
          <w:bCs w:val="0"/>
        </w:rPr>
        <w:t>су</w:t>
      </w:r>
      <w:proofErr w:type="spellEnd"/>
      <w:r w:rsidRPr="5E5E7275">
        <w:rPr>
          <w:rStyle w:val="Strong"/>
          <w:b w:val="0"/>
          <w:bCs w:val="0"/>
        </w:rPr>
        <w:t xml:space="preserve"> </w:t>
      </w:r>
      <w:proofErr w:type="spellStart"/>
      <w:r w:rsidRPr="5E5E7275">
        <w:rPr>
          <w:rStyle w:val="Strong"/>
          <w:b w:val="0"/>
          <w:bCs w:val="0"/>
        </w:rPr>
        <w:t>предлог</w:t>
      </w:r>
      <w:proofErr w:type="spellEnd"/>
      <w:r w:rsidRPr="5E5E7275">
        <w:rPr>
          <w:rStyle w:val="Strong"/>
          <w:b w:val="0"/>
          <w:bCs w:val="0"/>
        </w:rPr>
        <w:t xml:space="preserve"> </w:t>
      </w:r>
      <w:proofErr w:type="spellStart"/>
      <w:r w:rsidRPr="5E5E7275">
        <w:rPr>
          <w:rStyle w:val="Strong"/>
          <w:b w:val="0"/>
          <w:bCs w:val="0"/>
        </w:rPr>
        <w:t>Стручног</w:t>
      </w:r>
      <w:proofErr w:type="spellEnd"/>
      <w:r w:rsidRPr="5E5E7275">
        <w:rPr>
          <w:rStyle w:val="Strong"/>
          <w:b w:val="0"/>
          <w:bCs w:val="0"/>
        </w:rPr>
        <w:t xml:space="preserve"> </w:t>
      </w:r>
      <w:r w:rsidRPr="5E5E7275">
        <w:rPr>
          <w:rStyle w:val="Strong"/>
          <w:b w:val="0"/>
          <w:bCs w:val="0"/>
          <w:lang w:val="sr-Cyrl-RS"/>
        </w:rPr>
        <w:t>већа</w:t>
      </w:r>
      <w:r w:rsidRPr="5E5E7275">
        <w:rPr>
          <w:rStyle w:val="Strong"/>
          <w:b w:val="0"/>
          <w:bCs w:val="0"/>
        </w:rPr>
        <w:t xml:space="preserve"> </w:t>
      </w:r>
      <w:proofErr w:type="spellStart"/>
      <w:r w:rsidRPr="5E5E7275">
        <w:rPr>
          <w:rStyle w:val="Strong"/>
          <w:b w:val="0"/>
          <w:bCs w:val="0"/>
        </w:rPr>
        <w:t>разредне</w:t>
      </w:r>
      <w:proofErr w:type="spellEnd"/>
      <w:r w:rsidRPr="5E5E7275">
        <w:rPr>
          <w:rStyle w:val="Strong"/>
          <w:b w:val="0"/>
          <w:bCs w:val="0"/>
        </w:rPr>
        <w:t xml:space="preserve"> </w:t>
      </w:r>
      <w:proofErr w:type="spellStart"/>
      <w:r w:rsidRPr="5E5E7275">
        <w:rPr>
          <w:rStyle w:val="Strong"/>
          <w:b w:val="0"/>
          <w:bCs w:val="0"/>
        </w:rPr>
        <w:t>наставе</w:t>
      </w:r>
      <w:proofErr w:type="spellEnd"/>
      <w:r w:rsidRPr="5E5E7275">
        <w:rPr>
          <w:rStyle w:val="Strong"/>
          <w:b w:val="0"/>
          <w:bCs w:val="0"/>
        </w:rPr>
        <w:t xml:space="preserve"> </w:t>
      </w:r>
      <w:proofErr w:type="spellStart"/>
      <w:r w:rsidRPr="5E5E7275">
        <w:rPr>
          <w:rStyle w:val="Strong"/>
          <w:b w:val="0"/>
          <w:bCs w:val="0"/>
        </w:rPr>
        <w:t>да</w:t>
      </w:r>
      <w:proofErr w:type="spellEnd"/>
      <w:r w:rsidRPr="5E5E7275">
        <w:rPr>
          <w:rStyle w:val="Strong"/>
          <w:b w:val="0"/>
          <w:bCs w:val="0"/>
        </w:rPr>
        <w:t xml:space="preserve"> </w:t>
      </w:r>
      <w:proofErr w:type="spellStart"/>
      <w:r w:rsidRPr="5E5E7275">
        <w:rPr>
          <w:rStyle w:val="Strong"/>
          <w:b w:val="0"/>
          <w:bCs w:val="0"/>
        </w:rPr>
        <w:t>се</w:t>
      </w:r>
      <w:proofErr w:type="spellEnd"/>
      <w:r w:rsidRPr="5E5E7275">
        <w:rPr>
          <w:rStyle w:val="Strong"/>
          <w:b w:val="0"/>
          <w:bCs w:val="0"/>
        </w:rPr>
        <w:t xml:space="preserve"> </w:t>
      </w:r>
      <w:proofErr w:type="spellStart"/>
      <w:r w:rsidRPr="5E5E7275">
        <w:rPr>
          <w:rStyle w:val="Strong"/>
          <w:b w:val="0"/>
          <w:bCs w:val="0"/>
        </w:rPr>
        <w:t>ове</w:t>
      </w:r>
      <w:proofErr w:type="spellEnd"/>
      <w:r w:rsidRPr="5E5E7275">
        <w:rPr>
          <w:rStyle w:val="Strong"/>
          <w:b w:val="0"/>
          <w:bCs w:val="0"/>
        </w:rPr>
        <w:t xml:space="preserve"> </w:t>
      </w:r>
      <w:proofErr w:type="spellStart"/>
      <w:r w:rsidRPr="5E5E7275">
        <w:rPr>
          <w:rStyle w:val="Strong"/>
          <w:b w:val="0"/>
          <w:bCs w:val="0"/>
        </w:rPr>
        <w:t>школске</w:t>
      </w:r>
      <w:proofErr w:type="spellEnd"/>
      <w:r w:rsidRPr="5E5E7275">
        <w:rPr>
          <w:rStyle w:val="Strong"/>
          <w:b w:val="0"/>
          <w:bCs w:val="0"/>
        </w:rPr>
        <w:t xml:space="preserve"> </w:t>
      </w:r>
      <w:proofErr w:type="spellStart"/>
      <w:r w:rsidRPr="5E5E7275">
        <w:rPr>
          <w:rStyle w:val="Strong"/>
          <w:b w:val="0"/>
          <w:bCs w:val="0"/>
        </w:rPr>
        <w:t>године</w:t>
      </w:r>
      <w:proofErr w:type="spellEnd"/>
      <w:r w:rsidRPr="5E5E7275">
        <w:rPr>
          <w:rStyle w:val="Strong"/>
          <w:b w:val="0"/>
          <w:bCs w:val="0"/>
        </w:rPr>
        <w:t xml:space="preserve"> </w:t>
      </w:r>
      <w:proofErr w:type="spellStart"/>
      <w:r w:rsidRPr="5E5E7275">
        <w:rPr>
          <w:rStyle w:val="Strong"/>
          <w:b w:val="0"/>
          <w:bCs w:val="0"/>
        </w:rPr>
        <w:t>настава</w:t>
      </w:r>
      <w:proofErr w:type="spellEnd"/>
      <w:r w:rsidRPr="5E5E7275">
        <w:rPr>
          <w:rStyle w:val="Strong"/>
          <w:b w:val="0"/>
          <w:bCs w:val="0"/>
        </w:rPr>
        <w:t xml:space="preserve"> у </w:t>
      </w:r>
      <w:proofErr w:type="spellStart"/>
      <w:r w:rsidRPr="5E5E7275">
        <w:rPr>
          <w:rStyle w:val="Strong"/>
          <w:b w:val="0"/>
          <w:bCs w:val="0"/>
        </w:rPr>
        <w:t>природи</w:t>
      </w:r>
      <w:proofErr w:type="spellEnd"/>
      <w:r w:rsidRPr="5E5E7275">
        <w:rPr>
          <w:rStyle w:val="Strong"/>
          <w:b w:val="0"/>
          <w:bCs w:val="0"/>
        </w:rPr>
        <w:t xml:space="preserve"> </w:t>
      </w:r>
      <w:proofErr w:type="spellStart"/>
      <w:r w:rsidRPr="5E5E7275">
        <w:rPr>
          <w:rStyle w:val="Strong"/>
          <w:b w:val="0"/>
          <w:bCs w:val="0"/>
        </w:rPr>
        <w:t>реализује</w:t>
      </w:r>
      <w:proofErr w:type="spellEnd"/>
      <w:r w:rsidRPr="5E5E7275">
        <w:rPr>
          <w:rStyle w:val="Strong"/>
          <w:b w:val="0"/>
          <w:bCs w:val="0"/>
        </w:rPr>
        <w:t xml:space="preserve"> </w:t>
      </w:r>
      <w:proofErr w:type="spellStart"/>
      <w:r w:rsidR="166D4BA1" w:rsidRPr="5E5E7275">
        <w:rPr>
          <w:rStyle w:val="Strong"/>
          <w:b w:val="0"/>
          <w:bCs w:val="0"/>
        </w:rPr>
        <w:t>на</w:t>
      </w:r>
      <w:proofErr w:type="spellEnd"/>
      <w:r w:rsidR="166D4BA1" w:rsidRPr="5E5E7275">
        <w:rPr>
          <w:rStyle w:val="Strong"/>
          <w:b w:val="0"/>
          <w:bCs w:val="0"/>
        </w:rPr>
        <w:t xml:space="preserve"> </w:t>
      </w:r>
      <w:proofErr w:type="spellStart"/>
      <w:r w:rsidR="166D4BA1" w:rsidRPr="5E5E7275">
        <w:rPr>
          <w:rStyle w:val="Strong"/>
          <w:b w:val="0"/>
          <w:bCs w:val="0"/>
        </w:rPr>
        <w:t>Златибору</w:t>
      </w:r>
      <w:proofErr w:type="spellEnd"/>
      <w:r w:rsidR="166D4BA1" w:rsidRPr="5E5E7275">
        <w:rPr>
          <w:rStyle w:val="Strong"/>
          <w:b w:val="0"/>
          <w:bCs w:val="0"/>
        </w:rPr>
        <w:t xml:space="preserve"> у </w:t>
      </w:r>
      <w:proofErr w:type="spellStart"/>
      <w:proofErr w:type="gramStart"/>
      <w:r w:rsidR="166D4BA1" w:rsidRPr="5E5E7275">
        <w:rPr>
          <w:rStyle w:val="Strong"/>
          <w:b w:val="0"/>
          <w:bCs w:val="0"/>
        </w:rPr>
        <w:t>хотелу</w:t>
      </w:r>
      <w:proofErr w:type="spellEnd"/>
      <w:r w:rsidR="166D4BA1" w:rsidRPr="5E5E7275">
        <w:rPr>
          <w:rStyle w:val="Strong"/>
          <w:b w:val="0"/>
          <w:bCs w:val="0"/>
        </w:rPr>
        <w:t xml:space="preserve"> ,,</w:t>
      </w:r>
      <w:proofErr w:type="spellStart"/>
      <w:r w:rsidR="166D4BA1" w:rsidRPr="5E5E7275">
        <w:rPr>
          <w:rStyle w:val="Strong"/>
          <w:b w:val="0"/>
          <w:bCs w:val="0"/>
        </w:rPr>
        <w:t>Планум</w:t>
      </w:r>
      <w:proofErr w:type="spellEnd"/>
      <w:proofErr w:type="gramEnd"/>
      <w:r w:rsidRPr="5E5E7275">
        <w:rPr>
          <w:rStyle w:val="Strong"/>
          <w:b w:val="0"/>
          <w:bCs w:val="0"/>
        </w:rPr>
        <w:t xml:space="preserve">'' у </w:t>
      </w:r>
      <w:proofErr w:type="spellStart"/>
      <w:r w:rsidRPr="5E5E7275">
        <w:rPr>
          <w:rStyle w:val="Strong"/>
          <w:b w:val="0"/>
          <w:bCs w:val="0"/>
        </w:rPr>
        <w:t>периоду</w:t>
      </w:r>
      <w:proofErr w:type="spellEnd"/>
      <w:r w:rsidRPr="5E5E7275">
        <w:rPr>
          <w:rStyle w:val="Strong"/>
          <w:b w:val="0"/>
          <w:bCs w:val="0"/>
        </w:rPr>
        <w:t xml:space="preserve"> </w:t>
      </w:r>
      <w:proofErr w:type="spellStart"/>
      <w:r w:rsidRPr="5E5E7275">
        <w:rPr>
          <w:rStyle w:val="Strong"/>
          <w:b w:val="0"/>
          <w:bCs w:val="0"/>
        </w:rPr>
        <w:t>од</w:t>
      </w:r>
      <w:proofErr w:type="spellEnd"/>
      <w:r w:rsidRPr="5E5E7275">
        <w:rPr>
          <w:rStyle w:val="Strong"/>
          <w:b w:val="0"/>
          <w:bCs w:val="0"/>
        </w:rPr>
        <w:t xml:space="preserve"> 26.</w:t>
      </w:r>
      <w:r w:rsidR="1178F358" w:rsidRPr="5E5E7275">
        <w:rPr>
          <w:rStyle w:val="Strong"/>
          <w:b w:val="0"/>
          <w:bCs w:val="0"/>
        </w:rPr>
        <w:t xml:space="preserve"> </w:t>
      </w:r>
      <w:proofErr w:type="spellStart"/>
      <w:r w:rsidRPr="5E5E7275">
        <w:rPr>
          <w:rStyle w:val="Strong"/>
          <w:b w:val="0"/>
          <w:bCs w:val="0"/>
        </w:rPr>
        <w:t>маја</w:t>
      </w:r>
      <w:proofErr w:type="spellEnd"/>
      <w:r w:rsidRPr="5E5E7275">
        <w:rPr>
          <w:rStyle w:val="Strong"/>
          <w:b w:val="0"/>
          <w:bCs w:val="0"/>
        </w:rPr>
        <w:t xml:space="preserve"> до 2.</w:t>
      </w:r>
      <w:r w:rsidR="3D3A47D7" w:rsidRPr="5E5E7275">
        <w:rPr>
          <w:rStyle w:val="Strong"/>
          <w:b w:val="0"/>
          <w:bCs w:val="0"/>
        </w:rPr>
        <w:t xml:space="preserve"> </w:t>
      </w:r>
      <w:proofErr w:type="spellStart"/>
      <w:r w:rsidRPr="5E5E7275">
        <w:rPr>
          <w:rStyle w:val="Strong"/>
          <w:b w:val="0"/>
          <w:bCs w:val="0"/>
        </w:rPr>
        <w:t>јуна</w:t>
      </w:r>
      <w:proofErr w:type="spellEnd"/>
      <w:r w:rsidRPr="5E5E7275">
        <w:rPr>
          <w:rStyle w:val="Strong"/>
          <w:b w:val="0"/>
          <w:bCs w:val="0"/>
          <w:lang w:val="sr-Cyrl-RS"/>
        </w:rPr>
        <w:t xml:space="preserve"> </w:t>
      </w:r>
      <w:r w:rsidRPr="5E5E7275">
        <w:rPr>
          <w:rStyle w:val="Strong"/>
          <w:b w:val="0"/>
          <w:bCs w:val="0"/>
        </w:rPr>
        <w:t>2020.</w:t>
      </w:r>
      <w:r w:rsidRPr="5E5E7275">
        <w:rPr>
          <w:rStyle w:val="Strong"/>
          <w:b w:val="0"/>
          <w:bCs w:val="0"/>
          <w:lang w:val="sr-Cyrl-RS"/>
        </w:rPr>
        <w:t xml:space="preserve"> </w:t>
      </w:r>
      <w:proofErr w:type="spellStart"/>
      <w:r w:rsidRPr="5E5E7275">
        <w:rPr>
          <w:rStyle w:val="Strong"/>
          <w:b w:val="0"/>
          <w:bCs w:val="0"/>
        </w:rPr>
        <w:t>године</w:t>
      </w:r>
      <w:proofErr w:type="spellEnd"/>
      <w:r w:rsidRPr="5E5E7275">
        <w:rPr>
          <w:rStyle w:val="Strong"/>
          <w:b w:val="0"/>
          <w:bCs w:val="0"/>
        </w:rPr>
        <w:t>.</w:t>
      </w:r>
      <w:r w:rsidRPr="5E5E7275">
        <w:rPr>
          <w:rStyle w:val="Strong"/>
          <w:b w:val="0"/>
          <w:bCs w:val="0"/>
          <w:lang w:val="sr-Cyrl-RS"/>
        </w:rPr>
        <w:t xml:space="preserve"> </w:t>
      </w:r>
      <w:proofErr w:type="spellStart"/>
      <w:r w:rsidRPr="5E5E7275">
        <w:rPr>
          <w:rStyle w:val="Strong"/>
          <w:b w:val="0"/>
          <w:bCs w:val="0"/>
        </w:rPr>
        <w:t>Савет</w:t>
      </w:r>
      <w:proofErr w:type="spellEnd"/>
      <w:r w:rsidRPr="5E5E7275">
        <w:rPr>
          <w:rStyle w:val="Strong"/>
          <w:b w:val="0"/>
          <w:bCs w:val="0"/>
        </w:rPr>
        <w:t xml:space="preserve"> </w:t>
      </w:r>
      <w:proofErr w:type="spellStart"/>
      <w:r w:rsidRPr="5E5E7275">
        <w:rPr>
          <w:rStyle w:val="Strong"/>
          <w:b w:val="0"/>
          <w:bCs w:val="0"/>
        </w:rPr>
        <w:t>родитеља</w:t>
      </w:r>
      <w:proofErr w:type="spellEnd"/>
      <w:r w:rsidRPr="5E5E7275">
        <w:rPr>
          <w:rStyle w:val="Strong"/>
          <w:b w:val="0"/>
          <w:bCs w:val="0"/>
        </w:rPr>
        <w:t xml:space="preserve"> </w:t>
      </w:r>
      <w:proofErr w:type="spellStart"/>
      <w:r w:rsidRPr="5E5E7275">
        <w:rPr>
          <w:rStyle w:val="Strong"/>
          <w:b w:val="0"/>
          <w:bCs w:val="0"/>
        </w:rPr>
        <w:t>дао</w:t>
      </w:r>
      <w:proofErr w:type="spellEnd"/>
      <w:r w:rsidRPr="5E5E7275">
        <w:rPr>
          <w:rStyle w:val="Strong"/>
          <w:b w:val="0"/>
          <w:bCs w:val="0"/>
        </w:rPr>
        <w:t xml:space="preserve"> </w:t>
      </w:r>
      <w:proofErr w:type="spellStart"/>
      <w:r w:rsidRPr="5E5E7275">
        <w:rPr>
          <w:rStyle w:val="Strong"/>
          <w:b w:val="0"/>
          <w:bCs w:val="0"/>
        </w:rPr>
        <w:t>је</w:t>
      </w:r>
      <w:proofErr w:type="spellEnd"/>
      <w:r w:rsidRPr="5E5E7275">
        <w:rPr>
          <w:rStyle w:val="Strong"/>
          <w:b w:val="0"/>
          <w:bCs w:val="0"/>
        </w:rPr>
        <w:t xml:space="preserve"> </w:t>
      </w:r>
      <w:proofErr w:type="spellStart"/>
      <w:r w:rsidRPr="5E5E7275">
        <w:rPr>
          <w:rStyle w:val="Strong"/>
          <w:b w:val="0"/>
          <w:bCs w:val="0"/>
        </w:rPr>
        <w:t>сагл</w:t>
      </w:r>
      <w:proofErr w:type="spellEnd"/>
      <w:r w:rsidRPr="5E5E7275">
        <w:rPr>
          <w:rStyle w:val="Strong"/>
          <w:b w:val="0"/>
          <w:bCs w:val="0"/>
          <w:lang w:val="sr-Cyrl-RS"/>
        </w:rPr>
        <w:t>а</w:t>
      </w:r>
      <w:proofErr w:type="spellStart"/>
      <w:r w:rsidRPr="5E5E7275">
        <w:rPr>
          <w:rStyle w:val="Strong"/>
          <w:b w:val="0"/>
          <w:bCs w:val="0"/>
        </w:rPr>
        <w:t>сност</w:t>
      </w:r>
      <w:proofErr w:type="spellEnd"/>
      <w:r w:rsidRPr="5E5E7275">
        <w:rPr>
          <w:rStyle w:val="Strong"/>
          <w:b w:val="0"/>
          <w:bCs w:val="0"/>
        </w:rPr>
        <w:t xml:space="preserve"> </w:t>
      </w:r>
      <w:proofErr w:type="spellStart"/>
      <w:r w:rsidRPr="5E5E7275">
        <w:rPr>
          <w:rStyle w:val="Strong"/>
          <w:b w:val="0"/>
          <w:bCs w:val="0"/>
        </w:rPr>
        <w:t>за</w:t>
      </w:r>
      <w:proofErr w:type="spellEnd"/>
      <w:r w:rsidRPr="5E5E7275">
        <w:rPr>
          <w:rStyle w:val="Strong"/>
          <w:b w:val="0"/>
          <w:bCs w:val="0"/>
        </w:rPr>
        <w:t xml:space="preserve"> </w:t>
      </w:r>
      <w:proofErr w:type="spellStart"/>
      <w:r w:rsidRPr="5E5E7275">
        <w:rPr>
          <w:rStyle w:val="Strong"/>
          <w:b w:val="0"/>
          <w:bCs w:val="0"/>
        </w:rPr>
        <w:t>расписивање</w:t>
      </w:r>
      <w:proofErr w:type="spellEnd"/>
      <w:r w:rsidRPr="5E5E7275">
        <w:rPr>
          <w:rStyle w:val="Strong"/>
          <w:b w:val="0"/>
          <w:bCs w:val="0"/>
        </w:rPr>
        <w:t xml:space="preserve"> </w:t>
      </w:r>
      <w:proofErr w:type="spellStart"/>
      <w:r w:rsidRPr="5E5E7275">
        <w:rPr>
          <w:rStyle w:val="Strong"/>
          <w:b w:val="0"/>
          <w:bCs w:val="0"/>
        </w:rPr>
        <w:t>тендера</w:t>
      </w:r>
      <w:proofErr w:type="spellEnd"/>
      <w:r w:rsidRPr="5E5E7275">
        <w:rPr>
          <w:rStyle w:val="Strong"/>
          <w:b w:val="0"/>
          <w:bCs w:val="0"/>
        </w:rPr>
        <w:t xml:space="preserve"> </w:t>
      </w:r>
      <w:proofErr w:type="spellStart"/>
      <w:r w:rsidRPr="5E5E7275">
        <w:rPr>
          <w:rStyle w:val="Strong"/>
          <w:b w:val="0"/>
          <w:bCs w:val="0"/>
        </w:rPr>
        <w:t>за</w:t>
      </w:r>
      <w:proofErr w:type="spellEnd"/>
      <w:r w:rsidRPr="5E5E7275">
        <w:rPr>
          <w:rStyle w:val="Strong"/>
          <w:b w:val="0"/>
          <w:bCs w:val="0"/>
        </w:rPr>
        <w:t xml:space="preserve"> </w:t>
      </w:r>
      <w:proofErr w:type="spellStart"/>
      <w:r w:rsidRPr="5E5E7275">
        <w:rPr>
          <w:rStyle w:val="Strong"/>
          <w:b w:val="0"/>
          <w:bCs w:val="0"/>
        </w:rPr>
        <w:t>избор</w:t>
      </w:r>
      <w:proofErr w:type="spellEnd"/>
      <w:r w:rsidRPr="5E5E7275">
        <w:rPr>
          <w:rStyle w:val="Strong"/>
          <w:b w:val="0"/>
          <w:bCs w:val="0"/>
        </w:rPr>
        <w:t xml:space="preserve"> </w:t>
      </w:r>
      <w:proofErr w:type="spellStart"/>
      <w:r w:rsidRPr="5E5E7275">
        <w:rPr>
          <w:rStyle w:val="Strong"/>
          <w:b w:val="0"/>
          <w:bCs w:val="0"/>
        </w:rPr>
        <w:t>извођача</w:t>
      </w:r>
      <w:proofErr w:type="spellEnd"/>
      <w:r w:rsidRPr="5E5E7275">
        <w:rPr>
          <w:rStyle w:val="Strong"/>
          <w:b w:val="0"/>
          <w:bCs w:val="0"/>
        </w:rPr>
        <w:t xml:space="preserve"> </w:t>
      </w:r>
      <w:proofErr w:type="spellStart"/>
      <w:r w:rsidRPr="5E5E7275">
        <w:rPr>
          <w:rStyle w:val="Strong"/>
          <w:b w:val="0"/>
          <w:bCs w:val="0"/>
        </w:rPr>
        <w:t>за</w:t>
      </w:r>
      <w:proofErr w:type="spellEnd"/>
      <w:r w:rsidRPr="5E5E7275">
        <w:rPr>
          <w:rStyle w:val="Strong"/>
          <w:b w:val="0"/>
          <w:bCs w:val="0"/>
        </w:rPr>
        <w:t xml:space="preserve"> </w:t>
      </w:r>
      <w:proofErr w:type="spellStart"/>
      <w:r w:rsidRPr="5E5E7275">
        <w:rPr>
          <w:rStyle w:val="Strong"/>
          <w:b w:val="0"/>
          <w:bCs w:val="0"/>
        </w:rPr>
        <w:t>наставу</w:t>
      </w:r>
      <w:proofErr w:type="spellEnd"/>
      <w:r w:rsidRPr="5E5E7275">
        <w:rPr>
          <w:rStyle w:val="Strong"/>
          <w:b w:val="0"/>
          <w:bCs w:val="0"/>
        </w:rPr>
        <w:t xml:space="preserve"> у </w:t>
      </w:r>
      <w:proofErr w:type="spellStart"/>
      <w:r w:rsidRPr="5E5E7275">
        <w:rPr>
          <w:rStyle w:val="Strong"/>
          <w:b w:val="0"/>
          <w:bCs w:val="0"/>
        </w:rPr>
        <w:t>природи</w:t>
      </w:r>
      <w:proofErr w:type="spellEnd"/>
      <w:r w:rsidRPr="5E5E7275">
        <w:rPr>
          <w:rStyle w:val="Strong"/>
          <w:b w:val="0"/>
          <w:bCs w:val="0"/>
        </w:rPr>
        <w:t xml:space="preserve"> и </w:t>
      </w:r>
      <w:proofErr w:type="spellStart"/>
      <w:r w:rsidRPr="5E5E7275">
        <w:rPr>
          <w:rStyle w:val="Strong"/>
          <w:b w:val="0"/>
          <w:bCs w:val="0"/>
        </w:rPr>
        <w:t>предложио</w:t>
      </w:r>
      <w:proofErr w:type="spellEnd"/>
      <w:r w:rsidRPr="5E5E7275">
        <w:rPr>
          <w:rStyle w:val="Strong"/>
          <w:b w:val="0"/>
          <w:bCs w:val="0"/>
        </w:rPr>
        <w:t xml:space="preserve"> </w:t>
      </w:r>
      <w:proofErr w:type="spellStart"/>
      <w:r w:rsidRPr="5E5E7275">
        <w:rPr>
          <w:rStyle w:val="Strong"/>
          <w:b w:val="0"/>
          <w:bCs w:val="0"/>
        </w:rPr>
        <w:t>чланове</w:t>
      </w:r>
      <w:proofErr w:type="spellEnd"/>
      <w:r w:rsidRPr="5E5E7275">
        <w:rPr>
          <w:rStyle w:val="Strong"/>
          <w:b w:val="0"/>
          <w:bCs w:val="0"/>
        </w:rPr>
        <w:t xml:space="preserve"> </w:t>
      </w:r>
      <w:proofErr w:type="spellStart"/>
      <w:r w:rsidRPr="5E5E7275">
        <w:rPr>
          <w:rStyle w:val="Strong"/>
          <w:b w:val="0"/>
          <w:bCs w:val="0"/>
        </w:rPr>
        <w:t>Савета</w:t>
      </w:r>
      <w:proofErr w:type="spellEnd"/>
      <w:r w:rsidRPr="5E5E7275">
        <w:rPr>
          <w:rStyle w:val="Strong"/>
          <w:b w:val="0"/>
          <w:bCs w:val="0"/>
        </w:rPr>
        <w:t xml:space="preserve"> </w:t>
      </w:r>
      <w:proofErr w:type="spellStart"/>
      <w:r w:rsidRPr="5E5E7275">
        <w:rPr>
          <w:rStyle w:val="Strong"/>
          <w:b w:val="0"/>
          <w:bCs w:val="0"/>
        </w:rPr>
        <w:t>родитељ</w:t>
      </w:r>
      <w:proofErr w:type="spellEnd"/>
      <w:r w:rsidRPr="5E5E7275">
        <w:rPr>
          <w:rStyle w:val="Strong"/>
          <w:b w:val="0"/>
          <w:bCs w:val="0"/>
          <w:lang w:val="sr-Cyrl-RS"/>
        </w:rPr>
        <w:t>а</w:t>
      </w:r>
      <w:r w:rsidRPr="5E5E7275">
        <w:rPr>
          <w:rStyle w:val="Strong"/>
          <w:b w:val="0"/>
          <w:bCs w:val="0"/>
        </w:rPr>
        <w:t xml:space="preserve"> </w:t>
      </w:r>
      <w:proofErr w:type="spellStart"/>
      <w:r w:rsidRPr="5E5E7275">
        <w:rPr>
          <w:rStyle w:val="Strong"/>
          <w:b w:val="0"/>
          <w:bCs w:val="0"/>
        </w:rPr>
        <w:t>који</w:t>
      </w:r>
      <w:proofErr w:type="spellEnd"/>
      <w:r w:rsidRPr="5E5E7275">
        <w:rPr>
          <w:rStyle w:val="Strong"/>
          <w:b w:val="0"/>
          <w:bCs w:val="0"/>
        </w:rPr>
        <w:t xml:space="preserve"> </w:t>
      </w:r>
      <w:proofErr w:type="spellStart"/>
      <w:r w:rsidRPr="5E5E7275">
        <w:rPr>
          <w:rStyle w:val="Strong"/>
          <w:b w:val="0"/>
          <w:bCs w:val="0"/>
        </w:rPr>
        <w:t>су</w:t>
      </w:r>
      <w:proofErr w:type="spellEnd"/>
      <w:r w:rsidRPr="5E5E7275">
        <w:rPr>
          <w:rStyle w:val="Strong"/>
          <w:b w:val="0"/>
          <w:bCs w:val="0"/>
        </w:rPr>
        <w:t xml:space="preserve"> </w:t>
      </w:r>
      <w:proofErr w:type="spellStart"/>
      <w:r w:rsidRPr="5E5E7275">
        <w:rPr>
          <w:rStyle w:val="Strong"/>
          <w:b w:val="0"/>
          <w:bCs w:val="0"/>
        </w:rPr>
        <w:t>учествовали</w:t>
      </w:r>
      <w:proofErr w:type="spellEnd"/>
      <w:r w:rsidRPr="5E5E7275">
        <w:rPr>
          <w:rStyle w:val="Strong"/>
          <w:b w:val="0"/>
          <w:bCs w:val="0"/>
        </w:rPr>
        <w:t xml:space="preserve"> у </w:t>
      </w:r>
      <w:proofErr w:type="spellStart"/>
      <w:r w:rsidRPr="5E5E7275">
        <w:rPr>
          <w:rStyle w:val="Strong"/>
          <w:b w:val="0"/>
          <w:bCs w:val="0"/>
        </w:rPr>
        <w:t>избору</w:t>
      </w:r>
      <w:proofErr w:type="spellEnd"/>
      <w:r w:rsidRPr="5E5E7275">
        <w:rPr>
          <w:rStyle w:val="Strong"/>
          <w:b w:val="0"/>
          <w:bCs w:val="0"/>
        </w:rPr>
        <w:t xml:space="preserve"> </w:t>
      </w:r>
      <w:proofErr w:type="spellStart"/>
      <w:r w:rsidRPr="5E5E7275">
        <w:rPr>
          <w:rStyle w:val="Strong"/>
          <w:b w:val="0"/>
          <w:bCs w:val="0"/>
        </w:rPr>
        <w:t>туристичке</w:t>
      </w:r>
      <w:proofErr w:type="spellEnd"/>
      <w:r w:rsidRPr="5E5E7275">
        <w:rPr>
          <w:rStyle w:val="Strong"/>
          <w:b w:val="0"/>
          <w:bCs w:val="0"/>
        </w:rPr>
        <w:t xml:space="preserve"> </w:t>
      </w:r>
      <w:proofErr w:type="spellStart"/>
      <w:r w:rsidRPr="5E5E7275">
        <w:rPr>
          <w:rStyle w:val="Strong"/>
          <w:b w:val="0"/>
          <w:bCs w:val="0"/>
        </w:rPr>
        <w:t>агенције</w:t>
      </w:r>
      <w:proofErr w:type="spellEnd"/>
      <w:r w:rsidRPr="5E5E7275">
        <w:rPr>
          <w:rStyle w:val="Strong"/>
          <w:b w:val="0"/>
          <w:bCs w:val="0"/>
        </w:rPr>
        <w:t>.</w:t>
      </w:r>
    </w:p>
    <w:p w14:paraId="1DDF7023" w14:textId="77777777" w:rsidR="69968E85" w:rsidRDefault="69968E85" w:rsidP="1B77C08B">
      <w:pPr>
        <w:ind w:firstLine="720"/>
        <w:jc w:val="both"/>
        <w:rPr>
          <w:rStyle w:val="Strong"/>
          <w:b w:val="0"/>
          <w:bCs w:val="0"/>
        </w:rPr>
      </w:pPr>
      <w:proofErr w:type="spellStart"/>
      <w:r w:rsidRPr="1B77C08B">
        <w:rPr>
          <w:rStyle w:val="Strong"/>
          <w:b w:val="0"/>
          <w:bCs w:val="0"/>
        </w:rPr>
        <w:t>Тендерска</w:t>
      </w:r>
      <w:proofErr w:type="spellEnd"/>
      <w:r w:rsidRPr="1B77C08B">
        <w:rPr>
          <w:rStyle w:val="Strong"/>
          <w:b w:val="0"/>
          <w:bCs w:val="0"/>
        </w:rPr>
        <w:t xml:space="preserve"> </w:t>
      </w:r>
      <w:proofErr w:type="spellStart"/>
      <w:r w:rsidRPr="1B77C08B">
        <w:rPr>
          <w:rStyle w:val="Strong"/>
          <w:b w:val="0"/>
          <w:bCs w:val="0"/>
        </w:rPr>
        <w:t>комисија</w:t>
      </w:r>
      <w:proofErr w:type="spellEnd"/>
      <w:r w:rsidRPr="1B77C08B">
        <w:rPr>
          <w:rStyle w:val="Strong"/>
          <w:b w:val="0"/>
          <w:bCs w:val="0"/>
        </w:rPr>
        <w:t xml:space="preserve"> </w:t>
      </w:r>
      <w:proofErr w:type="spellStart"/>
      <w:r w:rsidRPr="1B77C08B">
        <w:rPr>
          <w:rStyle w:val="Strong"/>
          <w:b w:val="0"/>
          <w:bCs w:val="0"/>
        </w:rPr>
        <w:t>изабрала</w:t>
      </w:r>
      <w:proofErr w:type="spellEnd"/>
      <w:r w:rsidRPr="1B77C08B">
        <w:rPr>
          <w:rStyle w:val="Strong"/>
          <w:b w:val="0"/>
          <w:bCs w:val="0"/>
        </w:rPr>
        <w:t xml:space="preserve"> </w:t>
      </w:r>
      <w:proofErr w:type="spellStart"/>
      <w:r w:rsidRPr="1B77C08B">
        <w:rPr>
          <w:rStyle w:val="Strong"/>
          <w:b w:val="0"/>
          <w:bCs w:val="0"/>
        </w:rPr>
        <w:t>је</w:t>
      </w:r>
      <w:proofErr w:type="spellEnd"/>
      <w:r w:rsidRPr="1B77C08B">
        <w:rPr>
          <w:rStyle w:val="Strong"/>
          <w:b w:val="0"/>
          <w:bCs w:val="0"/>
        </w:rPr>
        <w:t xml:space="preserve"> </w:t>
      </w:r>
      <w:proofErr w:type="spellStart"/>
      <w:r>
        <w:t>Туристичку</w:t>
      </w:r>
      <w:proofErr w:type="spellEnd"/>
      <w:r>
        <w:t xml:space="preserve"> </w:t>
      </w:r>
      <w:proofErr w:type="spellStart"/>
      <w:r>
        <w:t>агенцију</w:t>
      </w:r>
      <w:proofErr w:type="spellEnd"/>
      <w:r w:rsidRPr="1B77C08B">
        <w:rPr>
          <w:lang w:val="sr-Cyrl-RS"/>
        </w:rPr>
        <w:t xml:space="preserve"> </w:t>
      </w:r>
      <w:r>
        <w:t>„</w:t>
      </w:r>
      <w:proofErr w:type="spellStart"/>
      <w:r>
        <w:t>Либерти</w:t>
      </w:r>
      <w:proofErr w:type="spellEnd"/>
      <w:r>
        <w:t xml:space="preserve"> </w:t>
      </w:r>
      <w:proofErr w:type="spellStart"/>
      <w:proofErr w:type="gramStart"/>
      <w:r>
        <w:t>травел</w:t>
      </w:r>
      <w:proofErr w:type="spellEnd"/>
      <w:r>
        <w:t xml:space="preserve">“ </w:t>
      </w:r>
      <w:proofErr w:type="spellStart"/>
      <w:r>
        <w:t>из</w:t>
      </w:r>
      <w:proofErr w:type="spellEnd"/>
      <w:proofErr w:type="gramEnd"/>
      <w:r>
        <w:t xml:space="preserve"> </w:t>
      </w:r>
      <w:proofErr w:type="spellStart"/>
      <w:r>
        <w:t>Београда</w:t>
      </w:r>
      <w:proofErr w:type="spellEnd"/>
      <w:r>
        <w:t xml:space="preserve"> </w:t>
      </w:r>
      <w:proofErr w:type="spellStart"/>
      <w:r>
        <w:t>као</w:t>
      </w:r>
      <w:proofErr w:type="spellEnd"/>
      <w:r>
        <w:t xml:space="preserve"> </w:t>
      </w:r>
      <w:proofErr w:type="spellStart"/>
      <w:r>
        <w:t>најповољнијег</w:t>
      </w:r>
      <w:proofErr w:type="spellEnd"/>
      <w:r>
        <w:t xml:space="preserve"> </w:t>
      </w:r>
      <w:proofErr w:type="spellStart"/>
      <w:r>
        <w:t>понуђача</w:t>
      </w:r>
      <w:proofErr w:type="spellEnd"/>
      <w:r>
        <w:t xml:space="preserve"> </w:t>
      </w:r>
      <w:proofErr w:type="spellStart"/>
      <w:r>
        <w:t>за</w:t>
      </w:r>
      <w:proofErr w:type="spellEnd"/>
      <w:r>
        <w:t xml:space="preserve"> </w:t>
      </w:r>
      <w:proofErr w:type="spellStart"/>
      <w:r>
        <w:t>реализацију</w:t>
      </w:r>
      <w:proofErr w:type="spellEnd"/>
      <w:r>
        <w:t xml:space="preserve"> </w:t>
      </w:r>
      <w:proofErr w:type="spellStart"/>
      <w:r>
        <w:t>наставе</w:t>
      </w:r>
      <w:proofErr w:type="spellEnd"/>
      <w:r>
        <w:t xml:space="preserve"> у </w:t>
      </w:r>
      <w:proofErr w:type="spellStart"/>
      <w:r>
        <w:t>природи</w:t>
      </w:r>
      <w:proofErr w:type="spellEnd"/>
      <w:r w:rsidRPr="1B77C08B">
        <w:rPr>
          <w:rStyle w:val="Strong"/>
          <w:b w:val="0"/>
          <w:bCs w:val="0"/>
        </w:rPr>
        <w:t>.</w:t>
      </w:r>
    </w:p>
    <w:p w14:paraId="5C62D918" w14:textId="2FD80BCA" w:rsidR="69968E85" w:rsidRDefault="69968E85" w:rsidP="1B77C08B">
      <w:pPr>
        <w:ind w:firstLine="708"/>
        <w:jc w:val="both"/>
      </w:pPr>
      <w:proofErr w:type="spellStart"/>
      <w:r>
        <w:t>Међутим</w:t>
      </w:r>
      <w:proofErr w:type="spellEnd"/>
      <w:r>
        <w:t xml:space="preserve">, </w:t>
      </w:r>
      <w:proofErr w:type="spellStart"/>
      <w:r>
        <w:t>због</w:t>
      </w:r>
      <w:proofErr w:type="spellEnd"/>
      <w:r>
        <w:t xml:space="preserve"> </w:t>
      </w:r>
      <w:proofErr w:type="spellStart"/>
      <w:r>
        <w:t>ванредне</w:t>
      </w:r>
      <w:proofErr w:type="spellEnd"/>
      <w:r>
        <w:t xml:space="preserve"> </w:t>
      </w:r>
      <w:proofErr w:type="spellStart"/>
      <w:r>
        <w:t>ситуације</w:t>
      </w:r>
      <w:proofErr w:type="spellEnd"/>
      <w:r>
        <w:t xml:space="preserve"> у </w:t>
      </w:r>
      <w:proofErr w:type="spellStart"/>
      <w:r>
        <w:t>земљи</w:t>
      </w:r>
      <w:proofErr w:type="spellEnd"/>
      <w:r>
        <w:t xml:space="preserve">, </w:t>
      </w:r>
      <w:proofErr w:type="spellStart"/>
      <w:r>
        <w:t>изазване</w:t>
      </w:r>
      <w:proofErr w:type="spellEnd"/>
      <w:r>
        <w:t xml:space="preserve"> </w:t>
      </w:r>
      <w:proofErr w:type="spellStart"/>
      <w:r>
        <w:t>вирусом</w:t>
      </w:r>
      <w:proofErr w:type="spellEnd"/>
      <w:r>
        <w:t xml:space="preserve"> </w:t>
      </w:r>
      <w:proofErr w:type="spellStart"/>
      <w:r>
        <w:t>Ковид</w:t>
      </w:r>
      <w:proofErr w:type="spellEnd"/>
      <w:r>
        <w:t xml:space="preserve"> 19, </w:t>
      </w:r>
      <w:proofErr w:type="spellStart"/>
      <w:r>
        <w:t>настава</w:t>
      </w:r>
      <w:proofErr w:type="spellEnd"/>
      <w:r>
        <w:t xml:space="preserve"> у </w:t>
      </w:r>
      <w:proofErr w:type="spellStart"/>
      <w:proofErr w:type="gramStart"/>
      <w:r>
        <w:t>природи</w:t>
      </w:r>
      <w:proofErr w:type="spellEnd"/>
      <w:r>
        <w:t xml:space="preserve">  </w:t>
      </w:r>
      <w:proofErr w:type="spellStart"/>
      <w:r>
        <w:t>није</w:t>
      </w:r>
      <w:proofErr w:type="spellEnd"/>
      <w:proofErr w:type="gramEnd"/>
      <w:r>
        <w:t xml:space="preserve"> </w:t>
      </w:r>
      <w:proofErr w:type="spellStart"/>
      <w:r>
        <w:t>реализована</w:t>
      </w:r>
      <w:proofErr w:type="spellEnd"/>
      <w:r>
        <w:t>.</w:t>
      </w:r>
    </w:p>
    <w:p w14:paraId="508EABD9" w14:textId="152F5BB1" w:rsidR="1B77C08B" w:rsidRDefault="1B77C08B" w:rsidP="1B77C08B">
      <w:pPr>
        <w:jc w:val="both"/>
        <w:rPr>
          <w:rStyle w:val="Strong"/>
          <w:b w:val="0"/>
          <w:bCs w:val="0"/>
        </w:rPr>
      </w:pPr>
    </w:p>
    <w:p w14:paraId="4244C446" w14:textId="47173EAB" w:rsidR="32B5B7AD" w:rsidRDefault="32B5B7AD" w:rsidP="1B77C08B">
      <w:pPr>
        <w:jc w:val="both"/>
        <w:rPr>
          <w:rStyle w:val="Strong"/>
          <w:b w:val="0"/>
          <w:bCs w:val="0"/>
          <w:lang w:val="sr-Cyrl-RS"/>
        </w:rPr>
      </w:pPr>
      <w:r w:rsidRPr="039B539D">
        <w:rPr>
          <w:rStyle w:val="Strong"/>
          <w:b w:val="0"/>
          <w:bCs w:val="0"/>
          <w:lang w:val="sr-Cyrl-RS"/>
        </w:rPr>
        <w:t xml:space="preserve">                                                                                                       </w:t>
      </w:r>
      <w:r w:rsidR="5B8FA309" w:rsidRPr="039B539D">
        <w:rPr>
          <w:rStyle w:val="Strong"/>
          <w:b w:val="0"/>
          <w:bCs w:val="0"/>
          <w:lang w:val="sr-Cyrl-RS"/>
        </w:rPr>
        <w:t xml:space="preserve">                             </w:t>
      </w:r>
      <w:r w:rsidRPr="039B539D">
        <w:rPr>
          <w:rStyle w:val="Strong"/>
          <w:b w:val="0"/>
          <w:bCs w:val="0"/>
          <w:lang w:val="sr-Cyrl-RS"/>
        </w:rPr>
        <w:t xml:space="preserve"> Марија В. Лакетић</w:t>
      </w:r>
    </w:p>
    <w:p w14:paraId="5B121110" w14:textId="6B602BD6" w:rsidR="32B5B7AD" w:rsidRDefault="32B5B7AD" w:rsidP="5A069FE0">
      <w:pPr>
        <w:pStyle w:val="yiv6160998239msonormal"/>
        <w:shd w:val="clear" w:color="auto" w:fill="FFFFFF" w:themeFill="background1"/>
        <w:spacing w:before="0" w:beforeAutospacing="0" w:after="0" w:afterAutospacing="0"/>
        <w:jc w:val="right"/>
        <w:rPr>
          <w:color w:val="26282A"/>
          <w:lang w:val="sr-Cyrl-RS"/>
        </w:rPr>
      </w:pPr>
      <w:r w:rsidRPr="5A069FE0">
        <w:rPr>
          <w:color w:val="26282A"/>
          <w:lang w:val="sr-Cyrl-RS"/>
        </w:rPr>
        <w:t>Координатор одељењског већа првог разреда</w:t>
      </w:r>
    </w:p>
    <w:p w14:paraId="106D88CB" w14:textId="08F6D41B" w:rsidR="74E6B55E" w:rsidRDefault="74E6B55E" w:rsidP="74E6B55E">
      <w:pPr>
        <w:pStyle w:val="yiv6160998239msonormal"/>
        <w:shd w:val="clear" w:color="auto" w:fill="FFFFFF" w:themeFill="background1"/>
        <w:spacing w:before="0" w:beforeAutospacing="0" w:after="0" w:afterAutospacing="0"/>
        <w:jc w:val="center"/>
        <w:rPr>
          <w:b/>
          <w:bCs/>
        </w:rPr>
      </w:pPr>
    </w:p>
    <w:p w14:paraId="71832C27" w14:textId="7264E02C" w:rsidR="74E6B55E" w:rsidRDefault="74E6B55E" w:rsidP="74E6B55E">
      <w:pPr>
        <w:pStyle w:val="yiv6160998239msonormal"/>
        <w:shd w:val="clear" w:color="auto" w:fill="FFFFFF" w:themeFill="background1"/>
        <w:spacing w:before="0" w:beforeAutospacing="0" w:after="0" w:afterAutospacing="0"/>
        <w:jc w:val="center"/>
        <w:rPr>
          <w:b/>
          <w:bCs/>
        </w:rPr>
      </w:pPr>
    </w:p>
    <w:p w14:paraId="046F18CC" w14:textId="126ECC57" w:rsidR="008A0C2E" w:rsidRPr="00C8312D" w:rsidRDefault="008A0C2E" w:rsidP="1B77C08B">
      <w:pPr>
        <w:pStyle w:val="yiv6160998239msonormal"/>
        <w:shd w:val="clear" w:color="auto" w:fill="FFFFFF" w:themeFill="background1"/>
        <w:spacing w:before="0" w:beforeAutospacing="0" w:after="0" w:afterAutospacing="0"/>
        <w:jc w:val="center"/>
        <w:rPr>
          <w:b/>
          <w:bCs/>
        </w:rPr>
      </w:pPr>
      <w:r w:rsidRPr="74E6B55E">
        <w:rPr>
          <w:b/>
          <w:bCs/>
        </w:rPr>
        <w:t>ИЗВЕШТАЈ</w:t>
      </w:r>
      <w:r w:rsidR="007E50C6" w:rsidRPr="74E6B55E">
        <w:rPr>
          <w:b/>
          <w:bCs/>
        </w:rPr>
        <w:t xml:space="preserve"> </w:t>
      </w:r>
      <w:r w:rsidRPr="74E6B55E">
        <w:rPr>
          <w:b/>
          <w:bCs/>
        </w:rPr>
        <w:t>О</w:t>
      </w:r>
      <w:r w:rsidR="007E50C6" w:rsidRPr="74E6B55E">
        <w:rPr>
          <w:b/>
          <w:bCs/>
        </w:rPr>
        <w:t xml:space="preserve"> </w:t>
      </w:r>
      <w:r w:rsidR="203A3E41" w:rsidRPr="74E6B55E">
        <w:rPr>
          <w:b/>
          <w:bCs/>
        </w:rPr>
        <w:t xml:space="preserve">ПЛАНИРАНОЈ </w:t>
      </w:r>
      <w:r w:rsidRPr="74E6B55E">
        <w:rPr>
          <w:b/>
          <w:bCs/>
        </w:rPr>
        <w:t>НАСТАВИ</w:t>
      </w:r>
      <w:r w:rsidR="007E50C6" w:rsidRPr="74E6B55E">
        <w:rPr>
          <w:b/>
          <w:bCs/>
        </w:rPr>
        <w:t xml:space="preserve"> </w:t>
      </w:r>
      <w:r w:rsidRPr="74E6B55E">
        <w:rPr>
          <w:b/>
          <w:bCs/>
        </w:rPr>
        <w:t>У</w:t>
      </w:r>
      <w:r w:rsidR="007E50C6" w:rsidRPr="74E6B55E">
        <w:rPr>
          <w:b/>
          <w:bCs/>
        </w:rPr>
        <w:t xml:space="preserve"> </w:t>
      </w:r>
      <w:r w:rsidRPr="74E6B55E">
        <w:rPr>
          <w:b/>
          <w:bCs/>
        </w:rPr>
        <w:t>ПРИРОДИ</w:t>
      </w:r>
      <w:r w:rsidR="007E50C6" w:rsidRPr="74E6B55E">
        <w:rPr>
          <w:b/>
          <w:bCs/>
        </w:rPr>
        <w:t xml:space="preserve"> </w:t>
      </w:r>
      <w:r w:rsidRPr="74E6B55E">
        <w:rPr>
          <w:b/>
          <w:bCs/>
        </w:rPr>
        <w:t>УЧЕНИКА</w:t>
      </w:r>
      <w:r w:rsidR="007E50C6" w:rsidRPr="74E6B55E">
        <w:rPr>
          <w:b/>
          <w:bCs/>
        </w:rPr>
        <w:t xml:space="preserve"> </w:t>
      </w:r>
    </w:p>
    <w:p w14:paraId="0865F35E" w14:textId="743D629C" w:rsidR="008A0C2E" w:rsidRPr="00C8312D" w:rsidRDefault="008A0C2E" w:rsidP="1B77C08B">
      <w:pPr>
        <w:jc w:val="center"/>
      </w:pPr>
      <w:r w:rsidRPr="1B77C08B">
        <w:rPr>
          <w:b/>
          <w:bCs/>
        </w:rPr>
        <w:t>II</w:t>
      </w:r>
      <w:r w:rsidR="0D72B4EE" w:rsidRPr="1B77C08B">
        <w:rPr>
          <w:b/>
          <w:bCs/>
          <w:sz w:val="16"/>
          <w:szCs w:val="16"/>
        </w:rPr>
        <w:t>1</w:t>
      </w:r>
      <w:r w:rsidR="0D72B4EE" w:rsidRPr="1B77C08B">
        <w:rPr>
          <w:b/>
          <w:bCs/>
        </w:rPr>
        <w:t>-</w:t>
      </w:r>
      <w:r w:rsidR="007E50C6" w:rsidRPr="1B77C08B">
        <w:rPr>
          <w:b/>
          <w:bCs/>
        </w:rPr>
        <w:t xml:space="preserve"> </w:t>
      </w:r>
      <w:r w:rsidRPr="1B77C08B">
        <w:rPr>
          <w:b/>
          <w:bCs/>
        </w:rPr>
        <w:t>II</w:t>
      </w:r>
      <w:r w:rsidRPr="1B77C08B">
        <w:rPr>
          <w:b/>
          <w:bCs/>
          <w:vertAlign w:val="subscript"/>
        </w:rPr>
        <w:t>5</w:t>
      </w:r>
      <w:r w:rsidR="007E50C6" w:rsidRPr="1B77C08B">
        <w:rPr>
          <w:b/>
          <w:bCs/>
          <w:vertAlign w:val="subscript"/>
        </w:rPr>
        <w:t xml:space="preserve"> </w:t>
      </w:r>
      <w:r w:rsidRPr="1B77C08B">
        <w:rPr>
          <w:b/>
          <w:bCs/>
        </w:rPr>
        <w:t>ОДЕЉЕЊА</w:t>
      </w:r>
    </w:p>
    <w:p w14:paraId="2F4D02C6" w14:textId="77777777" w:rsidR="001C58FE" w:rsidRPr="00C8312D" w:rsidRDefault="001C58FE" w:rsidP="1B77C08B">
      <w:pPr>
        <w:rPr>
          <w:rStyle w:val="Strong"/>
          <w:b w:val="0"/>
          <w:bCs w:val="0"/>
          <w:lang w:val="sr-Cyrl-RS"/>
        </w:rPr>
      </w:pPr>
    </w:p>
    <w:p w14:paraId="61345E0A" w14:textId="77777777" w:rsidR="001C58FE" w:rsidRPr="00C05F97" w:rsidRDefault="00E802BE" w:rsidP="1B77C08B">
      <w:pPr>
        <w:jc w:val="both"/>
        <w:rPr>
          <w:rStyle w:val="Strong"/>
          <w:b w:val="0"/>
          <w:bCs w:val="0"/>
        </w:rPr>
      </w:pPr>
      <w:r w:rsidRPr="00C05F97">
        <w:rPr>
          <w:rStyle w:val="Strong"/>
          <w:b w:val="0"/>
          <w:lang w:val="sr-Cyrl-RS"/>
        </w:rPr>
        <w:tab/>
      </w:r>
      <w:proofErr w:type="spellStart"/>
      <w:r w:rsidR="001C58FE" w:rsidRPr="00C05F97">
        <w:rPr>
          <w:rStyle w:val="Strong"/>
          <w:b w:val="0"/>
          <w:bCs w:val="0"/>
        </w:rPr>
        <w:t>Годишњим</w:t>
      </w:r>
      <w:proofErr w:type="spellEnd"/>
      <w:r w:rsidR="001C58FE" w:rsidRPr="00C05F97">
        <w:rPr>
          <w:rStyle w:val="Strong"/>
          <w:b w:val="0"/>
          <w:bCs w:val="0"/>
        </w:rPr>
        <w:t xml:space="preserve"> </w:t>
      </w:r>
      <w:proofErr w:type="spellStart"/>
      <w:r w:rsidR="001C58FE" w:rsidRPr="00C05F97">
        <w:rPr>
          <w:rStyle w:val="Strong"/>
          <w:b w:val="0"/>
          <w:bCs w:val="0"/>
        </w:rPr>
        <w:t>планом</w:t>
      </w:r>
      <w:proofErr w:type="spellEnd"/>
      <w:r w:rsidR="001C58FE" w:rsidRPr="00C05F97">
        <w:rPr>
          <w:rStyle w:val="Strong"/>
          <w:b w:val="0"/>
          <w:bCs w:val="0"/>
        </w:rPr>
        <w:t xml:space="preserve"> </w:t>
      </w:r>
      <w:proofErr w:type="spellStart"/>
      <w:r w:rsidR="001C58FE" w:rsidRPr="00C05F97">
        <w:rPr>
          <w:rStyle w:val="Strong"/>
          <w:b w:val="0"/>
          <w:bCs w:val="0"/>
        </w:rPr>
        <w:t>рада</w:t>
      </w:r>
      <w:proofErr w:type="spellEnd"/>
      <w:r w:rsidR="001C58FE" w:rsidRPr="00C05F97">
        <w:rPr>
          <w:rStyle w:val="Strong"/>
          <w:b w:val="0"/>
          <w:bCs w:val="0"/>
        </w:rPr>
        <w:t xml:space="preserve"> </w:t>
      </w:r>
      <w:proofErr w:type="spellStart"/>
      <w:r w:rsidR="001C58FE" w:rsidRPr="00C05F97">
        <w:rPr>
          <w:rStyle w:val="Strong"/>
          <w:b w:val="0"/>
          <w:bCs w:val="0"/>
        </w:rPr>
        <w:t>за</w:t>
      </w:r>
      <w:proofErr w:type="spellEnd"/>
      <w:r w:rsidR="001C58FE" w:rsidRPr="00C05F97">
        <w:rPr>
          <w:rStyle w:val="Strong"/>
          <w:b w:val="0"/>
          <w:bCs w:val="0"/>
        </w:rPr>
        <w:t xml:space="preserve"> </w:t>
      </w:r>
      <w:proofErr w:type="spellStart"/>
      <w:r w:rsidR="001C58FE" w:rsidRPr="00C05F97">
        <w:rPr>
          <w:rStyle w:val="Strong"/>
          <w:b w:val="0"/>
          <w:bCs w:val="0"/>
        </w:rPr>
        <w:t>школску</w:t>
      </w:r>
      <w:proofErr w:type="spellEnd"/>
      <w:r w:rsidR="001C58FE" w:rsidRPr="00C05F97">
        <w:rPr>
          <w:rStyle w:val="Strong"/>
          <w:b w:val="0"/>
          <w:bCs w:val="0"/>
          <w:lang w:val="sr-Cyrl-RS"/>
        </w:rPr>
        <w:t xml:space="preserve"> </w:t>
      </w:r>
      <w:r w:rsidR="00C8312D" w:rsidRPr="00C05F97">
        <w:rPr>
          <w:rStyle w:val="Strong"/>
          <w:b w:val="0"/>
          <w:bCs w:val="0"/>
        </w:rPr>
        <w:t>2019/2020</w:t>
      </w:r>
      <w:r w:rsidR="001C58FE" w:rsidRPr="00C05F97">
        <w:rPr>
          <w:rStyle w:val="Strong"/>
          <w:b w:val="0"/>
          <w:bCs w:val="0"/>
        </w:rPr>
        <w:t>.</w:t>
      </w:r>
      <w:r w:rsidR="001C58FE" w:rsidRPr="00C05F97">
        <w:rPr>
          <w:rStyle w:val="Strong"/>
          <w:b w:val="0"/>
          <w:bCs w:val="0"/>
          <w:lang w:val="sr-Cyrl-RS"/>
        </w:rPr>
        <w:t xml:space="preserve"> </w:t>
      </w:r>
      <w:r w:rsidR="001C58FE" w:rsidRPr="00C05F97">
        <w:rPr>
          <w:rStyle w:val="Strong"/>
          <w:b w:val="0"/>
          <w:bCs w:val="0"/>
        </w:rPr>
        <w:t>г</w:t>
      </w:r>
      <w:r w:rsidR="001C58FE" w:rsidRPr="00C05F97">
        <w:rPr>
          <w:rStyle w:val="Strong"/>
          <w:b w:val="0"/>
          <w:bCs w:val="0"/>
          <w:lang w:val="sr-Cyrl-RS"/>
        </w:rPr>
        <w:t>од.</w:t>
      </w:r>
      <w:r w:rsidR="001C58FE" w:rsidRPr="00C05F97">
        <w:rPr>
          <w:rStyle w:val="Strong"/>
          <w:b w:val="0"/>
          <w:bCs w:val="0"/>
        </w:rPr>
        <w:t xml:space="preserve"> </w:t>
      </w:r>
      <w:proofErr w:type="spellStart"/>
      <w:r w:rsidR="001C58FE" w:rsidRPr="00C05F97">
        <w:rPr>
          <w:rStyle w:val="Strong"/>
          <w:b w:val="0"/>
          <w:bCs w:val="0"/>
        </w:rPr>
        <w:t>школа</w:t>
      </w:r>
      <w:proofErr w:type="spellEnd"/>
      <w:r w:rsidR="001C58FE" w:rsidRPr="00C05F97">
        <w:rPr>
          <w:rStyle w:val="Strong"/>
          <w:b w:val="0"/>
          <w:bCs w:val="0"/>
        </w:rPr>
        <w:t xml:space="preserve"> </w:t>
      </w:r>
      <w:proofErr w:type="spellStart"/>
      <w:r w:rsidR="001C58FE" w:rsidRPr="00C05F97">
        <w:rPr>
          <w:rStyle w:val="Strong"/>
          <w:b w:val="0"/>
          <w:bCs w:val="0"/>
        </w:rPr>
        <w:t>је</w:t>
      </w:r>
      <w:proofErr w:type="spellEnd"/>
      <w:r w:rsidR="001C58FE" w:rsidRPr="00C05F97">
        <w:rPr>
          <w:rStyle w:val="Strong"/>
          <w:b w:val="0"/>
          <w:bCs w:val="0"/>
        </w:rPr>
        <w:t xml:space="preserve"> </w:t>
      </w:r>
      <w:proofErr w:type="spellStart"/>
      <w:r w:rsidR="001C58FE" w:rsidRPr="00C05F97">
        <w:rPr>
          <w:rStyle w:val="Strong"/>
          <w:b w:val="0"/>
          <w:bCs w:val="0"/>
        </w:rPr>
        <w:t>планирала</w:t>
      </w:r>
      <w:proofErr w:type="spellEnd"/>
      <w:r w:rsidR="001C58FE" w:rsidRPr="00C05F97">
        <w:rPr>
          <w:rStyle w:val="Strong"/>
          <w:b w:val="0"/>
          <w:bCs w:val="0"/>
        </w:rPr>
        <w:t xml:space="preserve"> </w:t>
      </w:r>
      <w:proofErr w:type="spellStart"/>
      <w:r w:rsidR="001C58FE" w:rsidRPr="00C05F97">
        <w:rPr>
          <w:rStyle w:val="Strong"/>
          <w:b w:val="0"/>
          <w:bCs w:val="0"/>
        </w:rPr>
        <w:t>реализацију</w:t>
      </w:r>
      <w:proofErr w:type="spellEnd"/>
      <w:r w:rsidR="001C58FE" w:rsidRPr="00C05F97">
        <w:rPr>
          <w:rStyle w:val="Strong"/>
          <w:b w:val="0"/>
          <w:bCs w:val="0"/>
        </w:rPr>
        <w:t xml:space="preserve"> </w:t>
      </w:r>
      <w:proofErr w:type="spellStart"/>
      <w:r w:rsidR="001C58FE" w:rsidRPr="00C05F97">
        <w:rPr>
          <w:rStyle w:val="Strong"/>
          <w:b w:val="0"/>
          <w:bCs w:val="0"/>
        </w:rPr>
        <w:t>настав</w:t>
      </w:r>
      <w:proofErr w:type="spellEnd"/>
      <w:r w:rsidR="001C58FE" w:rsidRPr="00C05F97">
        <w:rPr>
          <w:rStyle w:val="Strong"/>
          <w:b w:val="0"/>
          <w:bCs w:val="0"/>
          <w:lang w:val="sr-Cyrl-RS"/>
        </w:rPr>
        <w:t>е</w:t>
      </w:r>
      <w:r w:rsidR="001C58FE" w:rsidRPr="00C05F97">
        <w:rPr>
          <w:rStyle w:val="Strong"/>
          <w:b w:val="0"/>
          <w:bCs w:val="0"/>
        </w:rPr>
        <w:t xml:space="preserve"> </w:t>
      </w:r>
      <w:proofErr w:type="spellStart"/>
      <w:r w:rsidR="001C58FE" w:rsidRPr="00C05F97">
        <w:rPr>
          <w:rStyle w:val="Strong"/>
          <w:b w:val="0"/>
          <w:bCs w:val="0"/>
        </w:rPr>
        <w:t>природи</w:t>
      </w:r>
      <w:proofErr w:type="spellEnd"/>
      <w:r w:rsidR="001C58FE" w:rsidRPr="00C05F97">
        <w:rPr>
          <w:rStyle w:val="Strong"/>
          <w:b w:val="0"/>
          <w:bCs w:val="0"/>
        </w:rPr>
        <w:t xml:space="preserve"> </w:t>
      </w:r>
      <w:proofErr w:type="spellStart"/>
      <w:r w:rsidR="001C58FE" w:rsidRPr="00C05F97">
        <w:rPr>
          <w:rStyle w:val="Strong"/>
          <w:b w:val="0"/>
          <w:bCs w:val="0"/>
        </w:rPr>
        <w:t>за</w:t>
      </w:r>
      <w:proofErr w:type="spellEnd"/>
      <w:r w:rsidR="001C58FE" w:rsidRPr="00C05F97">
        <w:rPr>
          <w:rStyle w:val="Strong"/>
          <w:b w:val="0"/>
          <w:bCs w:val="0"/>
        </w:rPr>
        <w:t xml:space="preserve"> </w:t>
      </w:r>
      <w:proofErr w:type="spellStart"/>
      <w:r w:rsidR="001C58FE" w:rsidRPr="00C05F97">
        <w:rPr>
          <w:rStyle w:val="Strong"/>
          <w:b w:val="0"/>
          <w:bCs w:val="0"/>
        </w:rPr>
        <w:t>ученике</w:t>
      </w:r>
      <w:proofErr w:type="spellEnd"/>
      <w:r w:rsidR="001C58FE" w:rsidRPr="00C05F97">
        <w:rPr>
          <w:rStyle w:val="Strong"/>
          <w:b w:val="0"/>
          <w:bCs w:val="0"/>
        </w:rPr>
        <w:t xml:space="preserve"> </w:t>
      </w:r>
      <w:proofErr w:type="spellStart"/>
      <w:r w:rsidR="001C58FE" w:rsidRPr="00C05F97">
        <w:rPr>
          <w:rStyle w:val="Strong"/>
          <w:b w:val="0"/>
          <w:bCs w:val="0"/>
        </w:rPr>
        <w:t>млађих</w:t>
      </w:r>
      <w:proofErr w:type="spellEnd"/>
      <w:r w:rsidR="001C58FE" w:rsidRPr="00C05F97">
        <w:rPr>
          <w:rStyle w:val="Strong"/>
          <w:b w:val="0"/>
          <w:bCs w:val="0"/>
        </w:rPr>
        <w:t xml:space="preserve"> </w:t>
      </w:r>
      <w:proofErr w:type="spellStart"/>
      <w:r w:rsidR="001C58FE" w:rsidRPr="00C05F97">
        <w:rPr>
          <w:rStyle w:val="Strong"/>
          <w:b w:val="0"/>
          <w:bCs w:val="0"/>
        </w:rPr>
        <w:t>разреда</w:t>
      </w:r>
      <w:proofErr w:type="spellEnd"/>
      <w:r w:rsidR="001C58FE" w:rsidRPr="00C05F97">
        <w:rPr>
          <w:rStyle w:val="Strong"/>
          <w:b w:val="0"/>
          <w:bCs w:val="0"/>
        </w:rPr>
        <w:t>.</w:t>
      </w:r>
    </w:p>
    <w:p w14:paraId="18D6B99A" w14:textId="46F7EEFB" w:rsidR="001C58FE" w:rsidRPr="00C05F97" w:rsidRDefault="00E802BE" w:rsidP="1B77C08B">
      <w:pPr>
        <w:jc w:val="both"/>
        <w:rPr>
          <w:rStyle w:val="Strong"/>
          <w:b w:val="0"/>
          <w:bCs w:val="0"/>
        </w:rPr>
      </w:pPr>
      <w:r w:rsidRPr="00C05F97">
        <w:rPr>
          <w:rStyle w:val="Strong"/>
          <w:b w:val="0"/>
          <w:lang w:val="sr-Cyrl-RS"/>
        </w:rPr>
        <w:tab/>
      </w:r>
      <w:proofErr w:type="spellStart"/>
      <w:r w:rsidR="001C58FE" w:rsidRPr="00C05F97">
        <w:rPr>
          <w:rStyle w:val="Strong"/>
          <w:b w:val="0"/>
          <w:bCs w:val="0"/>
        </w:rPr>
        <w:t>Наставничко</w:t>
      </w:r>
      <w:proofErr w:type="spellEnd"/>
      <w:r w:rsidR="001C58FE" w:rsidRPr="00C05F97">
        <w:rPr>
          <w:rStyle w:val="Strong"/>
          <w:b w:val="0"/>
          <w:bCs w:val="0"/>
        </w:rPr>
        <w:t xml:space="preserve"> </w:t>
      </w:r>
      <w:proofErr w:type="spellStart"/>
      <w:r w:rsidR="001C58FE" w:rsidRPr="00C05F97">
        <w:rPr>
          <w:rStyle w:val="Strong"/>
          <w:b w:val="0"/>
          <w:bCs w:val="0"/>
        </w:rPr>
        <w:t>веће</w:t>
      </w:r>
      <w:proofErr w:type="spellEnd"/>
      <w:r w:rsidR="001C58FE" w:rsidRPr="00C05F97">
        <w:rPr>
          <w:rStyle w:val="Strong"/>
          <w:b w:val="0"/>
          <w:bCs w:val="0"/>
        </w:rPr>
        <w:t xml:space="preserve"> и </w:t>
      </w:r>
      <w:proofErr w:type="spellStart"/>
      <w:r w:rsidR="001C58FE" w:rsidRPr="00C05F97">
        <w:rPr>
          <w:rStyle w:val="Strong"/>
          <w:b w:val="0"/>
          <w:bCs w:val="0"/>
        </w:rPr>
        <w:t>Савет</w:t>
      </w:r>
      <w:proofErr w:type="spellEnd"/>
      <w:r w:rsidR="001C58FE" w:rsidRPr="00C05F97">
        <w:rPr>
          <w:rStyle w:val="Strong"/>
          <w:b w:val="0"/>
          <w:bCs w:val="0"/>
        </w:rPr>
        <w:t xml:space="preserve"> </w:t>
      </w:r>
      <w:proofErr w:type="spellStart"/>
      <w:r w:rsidR="001C58FE" w:rsidRPr="00C05F97">
        <w:rPr>
          <w:rStyle w:val="Strong"/>
          <w:b w:val="0"/>
          <w:bCs w:val="0"/>
        </w:rPr>
        <w:t>родитеља</w:t>
      </w:r>
      <w:proofErr w:type="spellEnd"/>
      <w:r w:rsidR="001C58FE" w:rsidRPr="00C05F97">
        <w:rPr>
          <w:rStyle w:val="Strong"/>
          <w:b w:val="0"/>
          <w:bCs w:val="0"/>
        </w:rPr>
        <w:t xml:space="preserve"> </w:t>
      </w:r>
      <w:proofErr w:type="spellStart"/>
      <w:r w:rsidR="001C58FE" w:rsidRPr="00C05F97">
        <w:rPr>
          <w:rStyle w:val="Strong"/>
          <w:b w:val="0"/>
          <w:bCs w:val="0"/>
        </w:rPr>
        <w:t>усвојили</w:t>
      </w:r>
      <w:proofErr w:type="spellEnd"/>
      <w:r w:rsidR="001C58FE" w:rsidRPr="00C05F97">
        <w:rPr>
          <w:rStyle w:val="Strong"/>
          <w:b w:val="0"/>
          <w:bCs w:val="0"/>
        </w:rPr>
        <w:t xml:space="preserve"> </w:t>
      </w:r>
      <w:proofErr w:type="spellStart"/>
      <w:r w:rsidR="001C58FE" w:rsidRPr="00C05F97">
        <w:rPr>
          <w:rStyle w:val="Strong"/>
          <w:b w:val="0"/>
          <w:bCs w:val="0"/>
        </w:rPr>
        <w:t>су</w:t>
      </w:r>
      <w:proofErr w:type="spellEnd"/>
      <w:r w:rsidR="001C58FE" w:rsidRPr="00C05F97">
        <w:rPr>
          <w:rStyle w:val="Strong"/>
          <w:b w:val="0"/>
          <w:bCs w:val="0"/>
        </w:rPr>
        <w:t xml:space="preserve"> </w:t>
      </w:r>
      <w:proofErr w:type="spellStart"/>
      <w:r w:rsidR="001C58FE" w:rsidRPr="00C05F97">
        <w:rPr>
          <w:rStyle w:val="Strong"/>
          <w:b w:val="0"/>
          <w:bCs w:val="0"/>
        </w:rPr>
        <w:t>предлог</w:t>
      </w:r>
      <w:proofErr w:type="spellEnd"/>
      <w:r w:rsidR="001C58FE" w:rsidRPr="00C05F97">
        <w:rPr>
          <w:rStyle w:val="Strong"/>
          <w:b w:val="0"/>
          <w:bCs w:val="0"/>
        </w:rPr>
        <w:t xml:space="preserve"> </w:t>
      </w:r>
      <w:proofErr w:type="spellStart"/>
      <w:r w:rsidR="001C58FE" w:rsidRPr="00C05F97">
        <w:rPr>
          <w:rStyle w:val="Strong"/>
          <w:b w:val="0"/>
          <w:bCs w:val="0"/>
        </w:rPr>
        <w:t>Стручног</w:t>
      </w:r>
      <w:proofErr w:type="spellEnd"/>
      <w:r w:rsidR="001C58FE" w:rsidRPr="00C05F97">
        <w:rPr>
          <w:rStyle w:val="Strong"/>
          <w:b w:val="0"/>
          <w:bCs w:val="0"/>
        </w:rPr>
        <w:t xml:space="preserve"> </w:t>
      </w:r>
      <w:r w:rsidR="001C58FE" w:rsidRPr="00C05F97">
        <w:rPr>
          <w:rStyle w:val="Strong"/>
          <w:b w:val="0"/>
          <w:bCs w:val="0"/>
          <w:lang w:val="sr-Cyrl-RS"/>
        </w:rPr>
        <w:t>већа</w:t>
      </w:r>
      <w:r w:rsidR="001C58FE" w:rsidRPr="00C05F97">
        <w:rPr>
          <w:rStyle w:val="Strong"/>
          <w:b w:val="0"/>
          <w:bCs w:val="0"/>
        </w:rPr>
        <w:t xml:space="preserve"> </w:t>
      </w:r>
      <w:proofErr w:type="spellStart"/>
      <w:r w:rsidR="001C58FE" w:rsidRPr="00C05F97">
        <w:rPr>
          <w:rStyle w:val="Strong"/>
          <w:b w:val="0"/>
          <w:bCs w:val="0"/>
        </w:rPr>
        <w:t>разредне</w:t>
      </w:r>
      <w:proofErr w:type="spellEnd"/>
      <w:r w:rsidR="001C58FE" w:rsidRPr="00C05F97">
        <w:rPr>
          <w:rStyle w:val="Strong"/>
          <w:b w:val="0"/>
          <w:bCs w:val="0"/>
        </w:rPr>
        <w:t xml:space="preserve"> </w:t>
      </w:r>
      <w:proofErr w:type="spellStart"/>
      <w:r w:rsidR="001C58FE" w:rsidRPr="00C05F97">
        <w:rPr>
          <w:rStyle w:val="Strong"/>
          <w:b w:val="0"/>
          <w:bCs w:val="0"/>
        </w:rPr>
        <w:t>наставе</w:t>
      </w:r>
      <w:proofErr w:type="spellEnd"/>
      <w:r w:rsidR="001C58FE" w:rsidRPr="00C05F97">
        <w:rPr>
          <w:rStyle w:val="Strong"/>
          <w:b w:val="0"/>
          <w:bCs w:val="0"/>
        </w:rPr>
        <w:t xml:space="preserve"> </w:t>
      </w:r>
      <w:proofErr w:type="spellStart"/>
      <w:r w:rsidR="001C58FE" w:rsidRPr="00C05F97">
        <w:rPr>
          <w:rStyle w:val="Strong"/>
          <w:b w:val="0"/>
          <w:bCs w:val="0"/>
        </w:rPr>
        <w:t>да</w:t>
      </w:r>
      <w:proofErr w:type="spellEnd"/>
      <w:r w:rsidR="001C58FE" w:rsidRPr="00C05F97">
        <w:rPr>
          <w:rStyle w:val="Strong"/>
          <w:b w:val="0"/>
          <w:bCs w:val="0"/>
        </w:rPr>
        <w:t xml:space="preserve"> </w:t>
      </w:r>
      <w:proofErr w:type="spellStart"/>
      <w:r w:rsidR="001C58FE" w:rsidRPr="00C05F97">
        <w:rPr>
          <w:rStyle w:val="Strong"/>
          <w:b w:val="0"/>
          <w:bCs w:val="0"/>
        </w:rPr>
        <w:t>се</w:t>
      </w:r>
      <w:proofErr w:type="spellEnd"/>
      <w:r w:rsidR="001C58FE" w:rsidRPr="00C05F97">
        <w:rPr>
          <w:rStyle w:val="Strong"/>
          <w:b w:val="0"/>
          <w:bCs w:val="0"/>
        </w:rPr>
        <w:t xml:space="preserve"> </w:t>
      </w:r>
      <w:proofErr w:type="spellStart"/>
      <w:r w:rsidR="001C58FE" w:rsidRPr="00C05F97">
        <w:rPr>
          <w:rStyle w:val="Strong"/>
          <w:b w:val="0"/>
          <w:bCs w:val="0"/>
        </w:rPr>
        <w:t>ове</w:t>
      </w:r>
      <w:proofErr w:type="spellEnd"/>
      <w:r w:rsidR="001C58FE" w:rsidRPr="00C05F97">
        <w:rPr>
          <w:rStyle w:val="Strong"/>
          <w:b w:val="0"/>
          <w:bCs w:val="0"/>
        </w:rPr>
        <w:t xml:space="preserve"> </w:t>
      </w:r>
      <w:proofErr w:type="spellStart"/>
      <w:r w:rsidR="001C58FE" w:rsidRPr="00C05F97">
        <w:rPr>
          <w:rStyle w:val="Strong"/>
          <w:b w:val="0"/>
          <w:bCs w:val="0"/>
        </w:rPr>
        <w:t>школске</w:t>
      </w:r>
      <w:proofErr w:type="spellEnd"/>
      <w:r w:rsidR="001C58FE" w:rsidRPr="00C05F97">
        <w:rPr>
          <w:rStyle w:val="Strong"/>
          <w:b w:val="0"/>
          <w:bCs w:val="0"/>
        </w:rPr>
        <w:t xml:space="preserve"> </w:t>
      </w:r>
      <w:proofErr w:type="spellStart"/>
      <w:r w:rsidR="001C58FE" w:rsidRPr="00C05F97">
        <w:rPr>
          <w:rStyle w:val="Strong"/>
          <w:b w:val="0"/>
          <w:bCs w:val="0"/>
        </w:rPr>
        <w:t>године</w:t>
      </w:r>
      <w:proofErr w:type="spellEnd"/>
      <w:r w:rsidR="001C58FE" w:rsidRPr="00C05F97">
        <w:rPr>
          <w:rStyle w:val="Strong"/>
          <w:b w:val="0"/>
          <w:bCs w:val="0"/>
        </w:rPr>
        <w:t xml:space="preserve"> </w:t>
      </w:r>
      <w:proofErr w:type="spellStart"/>
      <w:r w:rsidR="001C58FE" w:rsidRPr="00C05F97">
        <w:rPr>
          <w:rStyle w:val="Strong"/>
          <w:b w:val="0"/>
          <w:bCs w:val="0"/>
        </w:rPr>
        <w:t>настава</w:t>
      </w:r>
      <w:proofErr w:type="spellEnd"/>
      <w:r w:rsidR="001C58FE" w:rsidRPr="00C05F97">
        <w:rPr>
          <w:rStyle w:val="Strong"/>
          <w:b w:val="0"/>
          <w:bCs w:val="0"/>
        </w:rPr>
        <w:t xml:space="preserve"> у </w:t>
      </w:r>
      <w:proofErr w:type="spellStart"/>
      <w:r w:rsidR="001C58FE" w:rsidRPr="00C05F97">
        <w:rPr>
          <w:rStyle w:val="Strong"/>
          <w:b w:val="0"/>
          <w:bCs w:val="0"/>
        </w:rPr>
        <w:t>природи</w:t>
      </w:r>
      <w:proofErr w:type="spellEnd"/>
      <w:r w:rsidR="001C58FE" w:rsidRPr="00C05F97">
        <w:rPr>
          <w:rStyle w:val="Strong"/>
          <w:b w:val="0"/>
          <w:bCs w:val="0"/>
        </w:rPr>
        <w:t xml:space="preserve"> </w:t>
      </w:r>
      <w:proofErr w:type="spellStart"/>
      <w:r w:rsidR="001C58FE" w:rsidRPr="00C05F97">
        <w:rPr>
          <w:rStyle w:val="Strong"/>
          <w:b w:val="0"/>
          <w:bCs w:val="0"/>
        </w:rPr>
        <w:t>реализује</w:t>
      </w:r>
      <w:proofErr w:type="spellEnd"/>
      <w:r w:rsidR="3299020E" w:rsidRPr="00C05F97">
        <w:rPr>
          <w:rStyle w:val="Strong"/>
          <w:b w:val="0"/>
          <w:bCs w:val="0"/>
        </w:rPr>
        <w:t xml:space="preserve"> у </w:t>
      </w:r>
      <w:proofErr w:type="spellStart"/>
      <w:r w:rsidR="3299020E" w:rsidRPr="00C05F97">
        <w:rPr>
          <w:rStyle w:val="Strong"/>
          <w:b w:val="0"/>
          <w:bCs w:val="0"/>
        </w:rPr>
        <w:t>Соко</w:t>
      </w:r>
      <w:proofErr w:type="spellEnd"/>
      <w:r w:rsidR="3299020E" w:rsidRPr="00C05F97">
        <w:rPr>
          <w:rStyle w:val="Strong"/>
          <w:b w:val="0"/>
          <w:bCs w:val="0"/>
        </w:rPr>
        <w:t xml:space="preserve"> </w:t>
      </w:r>
      <w:proofErr w:type="spellStart"/>
      <w:r w:rsidR="3299020E" w:rsidRPr="00C05F97">
        <w:rPr>
          <w:rStyle w:val="Strong"/>
          <w:b w:val="0"/>
          <w:bCs w:val="0"/>
        </w:rPr>
        <w:t>бањи</w:t>
      </w:r>
      <w:proofErr w:type="spellEnd"/>
      <w:r w:rsidR="001C58FE" w:rsidRPr="00C05F97">
        <w:rPr>
          <w:rStyle w:val="Strong"/>
          <w:b w:val="0"/>
          <w:bCs w:val="0"/>
        </w:rPr>
        <w:t xml:space="preserve"> у</w:t>
      </w:r>
      <w:r w:rsidR="001C58FE" w:rsidRPr="00C05F97">
        <w:rPr>
          <w:rStyle w:val="Strong"/>
          <w:b w:val="0"/>
          <w:bCs w:val="0"/>
          <w:lang w:val="sr-Cyrl-RS"/>
        </w:rPr>
        <w:t xml:space="preserve"> хотелу</w:t>
      </w:r>
      <w:r w:rsidR="001C58FE" w:rsidRPr="00C05F97">
        <w:rPr>
          <w:rStyle w:val="Strong"/>
          <w:b w:val="0"/>
          <w:bCs w:val="0"/>
        </w:rPr>
        <w:t xml:space="preserve"> ''</w:t>
      </w:r>
      <w:r w:rsidR="1213AE0C" w:rsidRPr="00C05F97">
        <w:rPr>
          <w:rStyle w:val="Strong"/>
          <w:b w:val="0"/>
          <w:bCs w:val="0"/>
          <w:lang w:val="sr-Cyrl-RS"/>
        </w:rPr>
        <w:t>Б</w:t>
      </w:r>
      <w:r w:rsidR="001C58FE" w:rsidRPr="00C05F97">
        <w:rPr>
          <w:rStyle w:val="Strong"/>
          <w:b w:val="0"/>
          <w:bCs w:val="0"/>
          <w:lang w:val="sr-Cyrl-RS"/>
        </w:rPr>
        <w:t>а</w:t>
      </w:r>
      <w:r w:rsidR="1213AE0C" w:rsidRPr="00C05F97">
        <w:rPr>
          <w:rStyle w:val="Strong"/>
          <w:b w:val="0"/>
          <w:bCs w:val="0"/>
          <w:lang w:val="sr-Cyrl-RS"/>
        </w:rPr>
        <w:t>њица</w:t>
      </w:r>
      <w:r w:rsidR="001C58FE" w:rsidRPr="00C05F97">
        <w:rPr>
          <w:rStyle w:val="Strong"/>
          <w:b w:val="0"/>
          <w:bCs w:val="0"/>
        </w:rPr>
        <w:t xml:space="preserve">'' у </w:t>
      </w:r>
      <w:proofErr w:type="spellStart"/>
      <w:r w:rsidR="001C58FE" w:rsidRPr="00C05F97">
        <w:rPr>
          <w:rStyle w:val="Strong"/>
          <w:b w:val="0"/>
          <w:bCs w:val="0"/>
        </w:rPr>
        <w:t>периоду</w:t>
      </w:r>
      <w:proofErr w:type="spellEnd"/>
      <w:r w:rsidR="213A264F" w:rsidRPr="00C05F97">
        <w:rPr>
          <w:rStyle w:val="Strong"/>
          <w:b w:val="0"/>
          <w:bCs w:val="0"/>
        </w:rPr>
        <w:t xml:space="preserve"> </w:t>
      </w:r>
      <w:proofErr w:type="spellStart"/>
      <w:r w:rsidR="213A264F" w:rsidRPr="00C05F97">
        <w:rPr>
          <w:rStyle w:val="Strong"/>
          <w:b w:val="0"/>
          <w:bCs w:val="0"/>
        </w:rPr>
        <w:t>од</w:t>
      </w:r>
      <w:proofErr w:type="spellEnd"/>
      <w:r w:rsidR="213A264F" w:rsidRPr="00C05F97">
        <w:rPr>
          <w:rStyle w:val="Strong"/>
          <w:b w:val="0"/>
          <w:bCs w:val="0"/>
        </w:rPr>
        <w:t xml:space="preserve"> 26.</w:t>
      </w:r>
      <w:r w:rsidR="167E766A" w:rsidRPr="00C05F97">
        <w:rPr>
          <w:rStyle w:val="Strong"/>
          <w:b w:val="0"/>
          <w:bCs w:val="0"/>
        </w:rPr>
        <w:t xml:space="preserve"> </w:t>
      </w:r>
      <w:proofErr w:type="spellStart"/>
      <w:r w:rsidR="213A264F" w:rsidRPr="00C05F97">
        <w:rPr>
          <w:rStyle w:val="Strong"/>
          <w:b w:val="0"/>
          <w:bCs w:val="0"/>
        </w:rPr>
        <w:t>маја</w:t>
      </w:r>
      <w:proofErr w:type="spellEnd"/>
      <w:r w:rsidR="213A264F" w:rsidRPr="00C05F97">
        <w:rPr>
          <w:rStyle w:val="Strong"/>
          <w:b w:val="0"/>
          <w:bCs w:val="0"/>
        </w:rPr>
        <w:t xml:space="preserve"> до 2.</w:t>
      </w:r>
      <w:r w:rsidR="10F9DE00" w:rsidRPr="00C05F97">
        <w:rPr>
          <w:rStyle w:val="Strong"/>
          <w:b w:val="0"/>
          <w:bCs w:val="0"/>
        </w:rPr>
        <w:t xml:space="preserve"> </w:t>
      </w:r>
      <w:proofErr w:type="spellStart"/>
      <w:r w:rsidR="213A264F" w:rsidRPr="00C05F97">
        <w:rPr>
          <w:rStyle w:val="Strong"/>
          <w:b w:val="0"/>
          <w:bCs w:val="0"/>
        </w:rPr>
        <w:t>јуна</w:t>
      </w:r>
      <w:proofErr w:type="spellEnd"/>
      <w:r w:rsidR="001C58FE" w:rsidRPr="00C05F97">
        <w:rPr>
          <w:rStyle w:val="Strong"/>
          <w:b w:val="0"/>
          <w:bCs w:val="0"/>
          <w:lang w:val="sr-Cyrl-RS"/>
        </w:rPr>
        <w:t xml:space="preserve"> </w:t>
      </w:r>
      <w:r w:rsidR="001C58FE" w:rsidRPr="00C05F97">
        <w:rPr>
          <w:rStyle w:val="Strong"/>
          <w:b w:val="0"/>
          <w:bCs w:val="0"/>
        </w:rPr>
        <w:t>20</w:t>
      </w:r>
      <w:r w:rsidR="556CBFAF" w:rsidRPr="00C05F97">
        <w:rPr>
          <w:rStyle w:val="Strong"/>
          <w:b w:val="0"/>
          <w:bCs w:val="0"/>
        </w:rPr>
        <w:t>20</w:t>
      </w:r>
      <w:r w:rsidR="001C58FE" w:rsidRPr="00C05F97">
        <w:rPr>
          <w:rStyle w:val="Strong"/>
          <w:b w:val="0"/>
          <w:bCs w:val="0"/>
        </w:rPr>
        <w:t>.</w:t>
      </w:r>
      <w:r w:rsidR="001C58FE" w:rsidRPr="00C05F97">
        <w:rPr>
          <w:rStyle w:val="Strong"/>
          <w:b w:val="0"/>
          <w:bCs w:val="0"/>
          <w:lang w:val="sr-Cyrl-RS"/>
        </w:rPr>
        <w:t xml:space="preserve"> </w:t>
      </w:r>
      <w:proofErr w:type="spellStart"/>
      <w:r w:rsidR="001C58FE" w:rsidRPr="00C05F97">
        <w:rPr>
          <w:rStyle w:val="Strong"/>
          <w:b w:val="0"/>
          <w:bCs w:val="0"/>
        </w:rPr>
        <w:t>године</w:t>
      </w:r>
      <w:proofErr w:type="spellEnd"/>
      <w:r w:rsidR="001C58FE" w:rsidRPr="00C05F97">
        <w:rPr>
          <w:rStyle w:val="Strong"/>
          <w:b w:val="0"/>
          <w:bCs w:val="0"/>
        </w:rPr>
        <w:t>.</w:t>
      </w:r>
      <w:r w:rsidR="001C58FE" w:rsidRPr="00C05F97">
        <w:rPr>
          <w:rStyle w:val="Strong"/>
          <w:b w:val="0"/>
          <w:bCs w:val="0"/>
          <w:lang w:val="sr-Cyrl-RS"/>
        </w:rPr>
        <w:t xml:space="preserve"> </w:t>
      </w:r>
      <w:proofErr w:type="spellStart"/>
      <w:r w:rsidR="001C58FE" w:rsidRPr="00C05F97">
        <w:rPr>
          <w:rStyle w:val="Strong"/>
          <w:b w:val="0"/>
          <w:bCs w:val="0"/>
        </w:rPr>
        <w:t>Савет</w:t>
      </w:r>
      <w:proofErr w:type="spellEnd"/>
      <w:r w:rsidR="001C58FE" w:rsidRPr="00C05F97">
        <w:rPr>
          <w:rStyle w:val="Strong"/>
          <w:b w:val="0"/>
          <w:bCs w:val="0"/>
        </w:rPr>
        <w:t xml:space="preserve"> </w:t>
      </w:r>
      <w:proofErr w:type="spellStart"/>
      <w:r w:rsidR="001C58FE" w:rsidRPr="00C05F97">
        <w:rPr>
          <w:rStyle w:val="Strong"/>
          <w:b w:val="0"/>
          <w:bCs w:val="0"/>
        </w:rPr>
        <w:t>родитеља</w:t>
      </w:r>
      <w:proofErr w:type="spellEnd"/>
      <w:r w:rsidR="001C58FE" w:rsidRPr="00C05F97">
        <w:rPr>
          <w:rStyle w:val="Strong"/>
          <w:b w:val="0"/>
          <w:bCs w:val="0"/>
        </w:rPr>
        <w:t xml:space="preserve"> </w:t>
      </w:r>
      <w:proofErr w:type="spellStart"/>
      <w:r w:rsidR="001C58FE" w:rsidRPr="00C05F97">
        <w:rPr>
          <w:rStyle w:val="Strong"/>
          <w:b w:val="0"/>
          <w:bCs w:val="0"/>
        </w:rPr>
        <w:t>дао</w:t>
      </w:r>
      <w:proofErr w:type="spellEnd"/>
      <w:r w:rsidR="001C58FE" w:rsidRPr="00C05F97">
        <w:rPr>
          <w:rStyle w:val="Strong"/>
          <w:b w:val="0"/>
          <w:bCs w:val="0"/>
        </w:rPr>
        <w:t xml:space="preserve"> </w:t>
      </w:r>
      <w:proofErr w:type="spellStart"/>
      <w:r w:rsidR="001C58FE" w:rsidRPr="00C05F97">
        <w:rPr>
          <w:rStyle w:val="Strong"/>
          <w:b w:val="0"/>
          <w:bCs w:val="0"/>
        </w:rPr>
        <w:t>је</w:t>
      </w:r>
      <w:proofErr w:type="spellEnd"/>
      <w:r w:rsidR="001C58FE" w:rsidRPr="00C05F97">
        <w:rPr>
          <w:rStyle w:val="Strong"/>
          <w:b w:val="0"/>
          <w:bCs w:val="0"/>
        </w:rPr>
        <w:t xml:space="preserve"> </w:t>
      </w:r>
      <w:proofErr w:type="spellStart"/>
      <w:r w:rsidR="001C58FE" w:rsidRPr="00C05F97">
        <w:rPr>
          <w:rStyle w:val="Strong"/>
          <w:b w:val="0"/>
          <w:bCs w:val="0"/>
        </w:rPr>
        <w:t>сагл</w:t>
      </w:r>
      <w:proofErr w:type="spellEnd"/>
      <w:r w:rsidR="001C58FE" w:rsidRPr="00C05F97">
        <w:rPr>
          <w:rStyle w:val="Strong"/>
          <w:b w:val="0"/>
          <w:bCs w:val="0"/>
          <w:lang w:val="sr-Cyrl-RS"/>
        </w:rPr>
        <w:t>а</w:t>
      </w:r>
      <w:proofErr w:type="spellStart"/>
      <w:r w:rsidR="001C58FE" w:rsidRPr="00C05F97">
        <w:rPr>
          <w:rStyle w:val="Strong"/>
          <w:b w:val="0"/>
          <w:bCs w:val="0"/>
        </w:rPr>
        <w:t>сност</w:t>
      </w:r>
      <w:proofErr w:type="spellEnd"/>
      <w:r w:rsidR="001C58FE" w:rsidRPr="00C05F97">
        <w:rPr>
          <w:rStyle w:val="Strong"/>
          <w:b w:val="0"/>
          <w:bCs w:val="0"/>
        </w:rPr>
        <w:t xml:space="preserve"> </w:t>
      </w:r>
      <w:proofErr w:type="spellStart"/>
      <w:r w:rsidR="001C58FE" w:rsidRPr="00C05F97">
        <w:rPr>
          <w:rStyle w:val="Strong"/>
          <w:b w:val="0"/>
          <w:bCs w:val="0"/>
        </w:rPr>
        <w:t>за</w:t>
      </w:r>
      <w:proofErr w:type="spellEnd"/>
      <w:r w:rsidR="001C58FE" w:rsidRPr="00C05F97">
        <w:rPr>
          <w:rStyle w:val="Strong"/>
          <w:b w:val="0"/>
          <w:bCs w:val="0"/>
        </w:rPr>
        <w:t xml:space="preserve"> </w:t>
      </w:r>
      <w:proofErr w:type="spellStart"/>
      <w:r w:rsidR="001C58FE" w:rsidRPr="00C05F97">
        <w:rPr>
          <w:rStyle w:val="Strong"/>
          <w:b w:val="0"/>
          <w:bCs w:val="0"/>
        </w:rPr>
        <w:t>расписивање</w:t>
      </w:r>
      <w:proofErr w:type="spellEnd"/>
      <w:r w:rsidR="001C58FE" w:rsidRPr="00C05F97">
        <w:rPr>
          <w:rStyle w:val="Strong"/>
          <w:b w:val="0"/>
          <w:bCs w:val="0"/>
        </w:rPr>
        <w:t xml:space="preserve"> </w:t>
      </w:r>
      <w:proofErr w:type="spellStart"/>
      <w:r w:rsidR="001C58FE" w:rsidRPr="00C05F97">
        <w:rPr>
          <w:rStyle w:val="Strong"/>
          <w:b w:val="0"/>
          <w:bCs w:val="0"/>
        </w:rPr>
        <w:t>тендера</w:t>
      </w:r>
      <w:proofErr w:type="spellEnd"/>
      <w:r w:rsidR="001C58FE" w:rsidRPr="00C05F97">
        <w:rPr>
          <w:rStyle w:val="Strong"/>
          <w:b w:val="0"/>
          <w:bCs w:val="0"/>
        </w:rPr>
        <w:t xml:space="preserve"> </w:t>
      </w:r>
      <w:proofErr w:type="spellStart"/>
      <w:r w:rsidR="001C58FE" w:rsidRPr="00C05F97">
        <w:rPr>
          <w:rStyle w:val="Strong"/>
          <w:b w:val="0"/>
          <w:bCs w:val="0"/>
        </w:rPr>
        <w:t>за</w:t>
      </w:r>
      <w:proofErr w:type="spellEnd"/>
      <w:r w:rsidR="001C58FE" w:rsidRPr="00C05F97">
        <w:rPr>
          <w:rStyle w:val="Strong"/>
          <w:b w:val="0"/>
          <w:bCs w:val="0"/>
        </w:rPr>
        <w:t xml:space="preserve"> </w:t>
      </w:r>
      <w:proofErr w:type="spellStart"/>
      <w:r w:rsidR="001C58FE" w:rsidRPr="00C05F97">
        <w:rPr>
          <w:rStyle w:val="Strong"/>
          <w:b w:val="0"/>
          <w:bCs w:val="0"/>
        </w:rPr>
        <w:t>избор</w:t>
      </w:r>
      <w:proofErr w:type="spellEnd"/>
      <w:r w:rsidR="001C58FE" w:rsidRPr="00C05F97">
        <w:rPr>
          <w:rStyle w:val="Strong"/>
          <w:b w:val="0"/>
          <w:bCs w:val="0"/>
        </w:rPr>
        <w:t xml:space="preserve"> </w:t>
      </w:r>
      <w:proofErr w:type="spellStart"/>
      <w:r w:rsidR="001C58FE" w:rsidRPr="00C05F97">
        <w:rPr>
          <w:rStyle w:val="Strong"/>
          <w:b w:val="0"/>
          <w:bCs w:val="0"/>
        </w:rPr>
        <w:t>извођача</w:t>
      </w:r>
      <w:proofErr w:type="spellEnd"/>
      <w:r w:rsidR="001C58FE" w:rsidRPr="00C05F97">
        <w:rPr>
          <w:rStyle w:val="Strong"/>
          <w:b w:val="0"/>
          <w:bCs w:val="0"/>
        </w:rPr>
        <w:t xml:space="preserve"> </w:t>
      </w:r>
      <w:proofErr w:type="spellStart"/>
      <w:r w:rsidR="001C58FE" w:rsidRPr="00C05F97">
        <w:rPr>
          <w:rStyle w:val="Strong"/>
          <w:b w:val="0"/>
          <w:bCs w:val="0"/>
        </w:rPr>
        <w:t>за</w:t>
      </w:r>
      <w:proofErr w:type="spellEnd"/>
      <w:r w:rsidR="001C58FE" w:rsidRPr="00C05F97">
        <w:rPr>
          <w:rStyle w:val="Strong"/>
          <w:b w:val="0"/>
          <w:bCs w:val="0"/>
        </w:rPr>
        <w:t xml:space="preserve"> </w:t>
      </w:r>
      <w:proofErr w:type="spellStart"/>
      <w:r w:rsidR="001C58FE" w:rsidRPr="00C05F97">
        <w:rPr>
          <w:rStyle w:val="Strong"/>
          <w:b w:val="0"/>
          <w:bCs w:val="0"/>
        </w:rPr>
        <w:t>наставу</w:t>
      </w:r>
      <w:proofErr w:type="spellEnd"/>
      <w:r w:rsidR="001C58FE" w:rsidRPr="00C05F97">
        <w:rPr>
          <w:rStyle w:val="Strong"/>
          <w:b w:val="0"/>
          <w:bCs w:val="0"/>
        </w:rPr>
        <w:t xml:space="preserve"> у </w:t>
      </w:r>
      <w:proofErr w:type="spellStart"/>
      <w:r w:rsidR="001C58FE" w:rsidRPr="00C05F97">
        <w:rPr>
          <w:rStyle w:val="Strong"/>
          <w:b w:val="0"/>
          <w:bCs w:val="0"/>
        </w:rPr>
        <w:t>природи</w:t>
      </w:r>
      <w:proofErr w:type="spellEnd"/>
      <w:r w:rsidR="001C58FE" w:rsidRPr="00C05F97">
        <w:rPr>
          <w:rStyle w:val="Strong"/>
          <w:b w:val="0"/>
          <w:bCs w:val="0"/>
        </w:rPr>
        <w:t xml:space="preserve"> и </w:t>
      </w:r>
      <w:proofErr w:type="spellStart"/>
      <w:r w:rsidR="001C58FE" w:rsidRPr="00C05F97">
        <w:rPr>
          <w:rStyle w:val="Strong"/>
          <w:b w:val="0"/>
          <w:bCs w:val="0"/>
        </w:rPr>
        <w:t>предложио</w:t>
      </w:r>
      <w:proofErr w:type="spellEnd"/>
      <w:r w:rsidR="001C58FE" w:rsidRPr="00C05F97">
        <w:rPr>
          <w:rStyle w:val="Strong"/>
          <w:b w:val="0"/>
          <w:bCs w:val="0"/>
        </w:rPr>
        <w:t xml:space="preserve"> </w:t>
      </w:r>
      <w:proofErr w:type="spellStart"/>
      <w:r w:rsidR="001C58FE" w:rsidRPr="00C05F97">
        <w:rPr>
          <w:rStyle w:val="Strong"/>
          <w:b w:val="0"/>
          <w:bCs w:val="0"/>
        </w:rPr>
        <w:t>чланове</w:t>
      </w:r>
      <w:proofErr w:type="spellEnd"/>
      <w:r w:rsidR="001C58FE" w:rsidRPr="00C05F97">
        <w:rPr>
          <w:rStyle w:val="Strong"/>
          <w:b w:val="0"/>
          <w:bCs w:val="0"/>
        </w:rPr>
        <w:t xml:space="preserve"> </w:t>
      </w:r>
      <w:proofErr w:type="spellStart"/>
      <w:r w:rsidR="001C58FE" w:rsidRPr="00C05F97">
        <w:rPr>
          <w:rStyle w:val="Strong"/>
          <w:b w:val="0"/>
          <w:bCs w:val="0"/>
        </w:rPr>
        <w:t>Савета</w:t>
      </w:r>
      <w:proofErr w:type="spellEnd"/>
      <w:r w:rsidR="001C58FE" w:rsidRPr="00C05F97">
        <w:rPr>
          <w:rStyle w:val="Strong"/>
          <w:b w:val="0"/>
          <w:bCs w:val="0"/>
        </w:rPr>
        <w:t xml:space="preserve"> </w:t>
      </w:r>
      <w:proofErr w:type="spellStart"/>
      <w:r w:rsidR="001C58FE" w:rsidRPr="00C05F97">
        <w:rPr>
          <w:rStyle w:val="Strong"/>
          <w:b w:val="0"/>
          <w:bCs w:val="0"/>
        </w:rPr>
        <w:t>родитељ</w:t>
      </w:r>
      <w:proofErr w:type="spellEnd"/>
      <w:r w:rsidR="001C58FE" w:rsidRPr="00C05F97">
        <w:rPr>
          <w:rStyle w:val="Strong"/>
          <w:b w:val="0"/>
          <w:bCs w:val="0"/>
          <w:lang w:val="sr-Cyrl-RS"/>
        </w:rPr>
        <w:t>а</w:t>
      </w:r>
      <w:r w:rsidR="001C58FE" w:rsidRPr="00C05F97">
        <w:rPr>
          <w:rStyle w:val="Strong"/>
          <w:b w:val="0"/>
          <w:bCs w:val="0"/>
        </w:rPr>
        <w:t xml:space="preserve"> </w:t>
      </w:r>
      <w:proofErr w:type="spellStart"/>
      <w:r w:rsidR="001C58FE" w:rsidRPr="00C05F97">
        <w:rPr>
          <w:rStyle w:val="Strong"/>
          <w:b w:val="0"/>
          <w:bCs w:val="0"/>
        </w:rPr>
        <w:t>који</w:t>
      </w:r>
      <w:proofErr w:type="spellEnd"/>
      <w:r w:rsidR="001C58FE" w:rsidRPr="00C05F97">
        <w:rPr>
          <w:rStyle w:val="Strong"/>
          <w:b w:val="0"/>
          <w:bCs w:val="0"/>
        </w:rPr>
        <w:t xml:space="preserve"> </w:t>
      </w:r>
      <w:proofErr w:type="spellStart"/>
      <w:r w:rsidR="001C58FE" w:rsidRPr="00C05F97">
        <w:rPr>
          <w:rStyle w:val="Strong"/>
          <w:b w:val="0"/>
          <w:bCs w:val="0"/>
        </w:rPr>
        <w:t>су</w:t>
      </w:r>
      <w:proofErr w:type="spellEnd"/>
      <w:r w:rsidR="001C58FE" w:rsidRPr="00C05F97">
        <w:rPr>
          <w:rStyle w:val="Strong"/>
          <w:b w:val="0"/>
          <w:bCs w:val="0"/>
        </w:rPr>
        <w:t xml:space="preserve"> </w:t>
      </w:r>
      <w:proofErr w:type="spellStart"/>
      <w:r w:rsidR="001C58FE" w:rsidRPr="00C05F97">
        <w:rPr>
          <w:rStyle w:val="Strong"/>
          <w:b w:val="0"/>
          <w:bCs w:val="0"/>
        </w:rPr>
        <w:t>учествовали</w:t>
      </w:r>
      <w:proofErr w:type="spellEnd"/>
      <w:r w:rsidR="001C58FE" w:rsidRPr="00C05F97">
        <w:rPr>
          <w:rStyle w:val="Strong"/>
          <w:b w:val="0"/>
          <w:bCs w:val="0"/>
        </w:rPr>
        <w:t xml:space="preserve"> у </w:t>
      </w:r>
      <w:proofErr w:type="spellStart"/>
      <w:r w:rsidR="001C58FE" w:rsidRPr="00C05F97">
        <w:rPr>
          <w:rStyle w:val="Strong"/>
          <w:b w:val="0"/>
          <w:bCs w:val="0"/>
        </w:rPr>
        <w:t>избору</w:t>
      </w:r>
      <w:proofErr w:type="spellEnd"/>
      <w:r w:rsidR="001C58FE" w:rsidRPr="00C05F97">
        <w:rPr>
          <w:rStyle w:val="Strong"/>
          <w:b w:val="0"/>
          <w:bCs w:val="0"/>
        </w:rPr>
        <w:t xml:space="preserve"> </w:t>
      </w:r>
      <w:proofErr w:type="spellStart"/>
      <w:r w:rsidR="001C58FE" w:rsidRPr="00C05F97">
        <w:rPr>
          <w:rStyle w:val="Strong"/>
          <w:b w:val="0"/>
          <w:bCs w:val="0"/>
        </w:rPr>
        <w:t>туристичке</w:t>
      </w:r>
      <w:proofErr w:type="spellEnd"/>
      <w:r w:rsidR="001C58FE" w:rsidRPr="00C05F97">
        <w:rPr>
          <w:rStyle w:val="Strong"/>
          <w:b w:val="0"/>
          <w:bCs w:val="0"/>
        </w:rPr>
        <w:t xml:space="preserve"> </w:t>
      </w:r>
      <w:proofErr w:type="spellStart"/>
      <w:r w:rsidR="001C58FE" w:rsidRPr="00C05F97">
        <w:rPr>
          <w:rStyle w:val="Strong"/>
          <w:b w:val="0"/>
          <w:bCs w:val="0"/>
        </w:rPr>
        <w:t>агенције</w:t>
      </w:r>
      <w:proofErr w:type="spellEnd"/>
      <w:r w:rsidR="001C58FE" w:rsidRPr="00C05F97">
        <w:rPr>
          <w:rStyle w:val="Strong"/>
          <w:b w:val="0"/>
          <w:bCs w:val="0"/>
        </w:rPr>
        <w:t>.</w:t>
      </w:r>
    </w:p>
    <w:p w14:paraId="233951BC" w14:textId="77777777" w:rsidR="001C58FE" w:rsidRPr="00C05F97" w:rsidRDefault="00E802BE" w:rsidP="1B77C08B">
      <w:pPr>
        <w:jc w:val="both"/>
        <w:rPr>
          <w:rStyle w:val="Strong"/>
          <w:b w:val="0"/>
          <w:bCs w:val="0"/>
        </w:rPr>
      </w:pPr>
      <w:r w:rsidRPr="00C05F97">
        <w:rPr>
          <w:rStyle w:val="Strong"/>
          <w:b w:val="0"/>
          <w:lang w:val="sr-Cyrl-RS"/>
        </w:rPr>
        <w:tab/>
      </w:r>
      <w:proofErr w:type="spellStart"/>
      <w:r w:rsidR="001C58FE" w:rsidRPr="00C05F97">
        <w:rPr>
          <w:rStyle w:val="Strong"/>
          <w:b w:val="0"/>
          <w:bCs w:val="0"/>
        </w:rPr>
        <w:t>Тендерска</w:t>
      </w:r>
      <w:proofErr w:type="spellEnd"/>
      <w:r w:rsidR="001C58FE" w:rsidRPr="00C05F97">
        <w:rPr>
          <w:rStyle w:val="Strong"/>
          <w:b w:val="0"/>
          <w:bCs w:val="0"/>
        </w:rPr>
        <w:t xml:space="preserve"> </w:t>
      </w:r>
      <w:proofErr w:type="spellStart"/>
      <w:r w:rsidR="001C58FE" w:rsidRPr="00C05F97">
        <w:rPr>
          <w:rStyle w:val="Strong"/>
          <w:b w:val="0"/>
          <w:bCs w:val="0"/>
        </w:rPr>
        <w:t>комисија</w:t>
      </w:r>
      <w:proofErr w:type="spellEnd"/>
      <w:r w:rsidR="001C58FE" w:rsidRPr="00C05F97">
        <w:rPr>
          <w:rStyle w:val="Strong"/>
          <w:b w:val="0"/>
          <w:bCs w:val="0"/>
        </w:rPr>
        <w:t xml:space="preserve"> </w:t>
      </w:r>
      <w:proofErr w:type="spellStart"/>
      <w:r w:rsidR="001C58FE" w:rsidRPr="00C05F97">
        <w:rPr>
          <w:rStyle w:val="Strong"/>
          <w:b w:val="0"/>
          <w:bCs w:val="0"/>
        </w:rPr>
        <w:t>изабрала</w:t>
      </w:r>
      <w:proofErr w:type="spellEnd"/>
      <w:r w:rsidR="001C58FE" w:rsidRPr="00C05F97">
        <w:rPr>
          <w:rStyle w:val="Strong"/>
          <w:b w:val="0"/>
          <w:bCs w:val="0"/>
        </w:rPr>
        <w:t xml:space="preserve"> </w:t>
      </w:r>
      <w:proofErr w:type="spellStart"/>
      <w:r w:rsidR="001C58FE" w:rsidRPr="00C05F97">
        <w:rPr>
          <w:rStyle w:val="Strong"/>
          <w:b w:val="0"/>
          <w:bCs w:val="0"/>
        </w:rPr>
        <w:t>је</w:t>
      </w:r>
      <w:proofErr w:type="spellEnd"/>
      <w:r w:rsidR="001C58FE" w:rsidRPr="00C05F97">
        <w:rPr>
          <w:rStyle w:val="Strong"/>
          <w:b w:val="0"/>
          <w:bCs w:val="0"/>
        </w:rPr>
        <w:t xml:space="preserve"> </w:t>
      </w:r>
      <w:proofErr w:type="spellStart"/>
      <w:r w:rsidR="001C58FE" w:rsidRPr="00C05F97">
        <w:t>Туристичку</w:t>
      </w:r>
      <w:proofErr w:type="spellEnd"/>
      <w:r w:rsidR="001C58FE" w:rsidRPr="00C05F97">
        <w:t xml:space="preserve"> </w:t>
      </w:r>
      <w:proofErr w:type="spellStart"/>
      <w:r w:rsidR="001C58FE" w:rsidRPr="00C05F97">
        <w:t>агенцију</w:t>
      </w:r>
      <w:proofErr w:type="spellEnd"/>
      <w:r w:rsidR="001C58FE" w:rsidRPr="00C05F97">
        <w:rPr>
          <w:lang w:val="sr-Cyrl-RS"/>
        </w:rPr>
        <w:t xml:space="preserve"> </w:t>
      </w:r>
      <w:r w:rsidR="001C58FE" w:rsidRPr="00C05F97">
        <w:t>„</w:t>
      </w:r>
      <w:proofErr w:type="spellStart"/>
      <w:r w:rsidR="001C58FE" w:rsidRPr="00C05F97">
        <w:t>Либерти</w:t>
      </w:r>
      <w:proofErr w:type="spellEnd"/>
      <w:r w:rsidR="001C58FE" w:rsidRPr="00C05F97">
        <w:t xml:space="preserve"> </w:t>
      </w:r>
      <w:proofErr w:type="spellStart"/>
      <w:proofErr w:type="gramStart"/>
      <w:r w:rsidR="001C58FE" w:rsidRPr="00C05F97">
        <w:t>травел</w:t>
      </w:r>
      <w:proofErr w:type="spellEnd"/>
      <w:r w:rsidR="001C58FE" w:rsidRPr="00C05F97">
        <w:t xml:space="preserve">“ </w:t>
      </w:r>
      <w:proofErr w:type="spellStart"/>
      <w:r w:rsidR="001C58FE" w:rsidRPr="00C05F97">
        <w:t>из</w:t>
      </w:r>
      <w:proofErr w:type="spellEnd"/>
      <w:proofErr w:type="gramEnd"/>
      <w:r w:rsidR="001C58FE" w:rsidRPr="00C05F97">
        <w:t xml:space="preserve"> </w:t>
      </w:r>
      <w:proofErr w:type="spellStart"/>
      <w:r w:rsidR="001C58FE" w:rsidRPr="00C05F97">
        <w:t>Београда</w:t>
      </w:r>
      <w:proofErr w:type="spellEnd"/>
      <w:r w:rsidR="001C58FE" w:rsidRPr="00C05F97">
        <w:t xml:space="preserve"> </w:t>
      </w:r>
      <w:proofErr w:type="spellStart"/>
      <w:r w:rsidR="001C58FE" w:rsidRPr="00C05F97">
        <w:t>као</w:t>
      </w:r>
      <w:proofErr w:type="spellEnd"/>
      <w:r w:rsidR="001C58FE" w:rsidRPr="00C05F97">
        <w:t xml:space="preserve"> </w:t>
      </w:r>
      <w:proofErr w:type="spellStart"/>
      <w:r w:rsidR="001C58FE" w:rsidRPr="00C05F97">
        <w:t>најповољнијег</w:t>
      </w:r>
      <w:proofErr w:type="spellEnd"/>
      <w:r w:rsidR="001C58FE" w:rsidRPr="00C05F97">
        <w:t xml:space="preserve"> </w:t>
      </w:r>
      <w:proofErr w:type="spellStart"/>
      <w:r w:rsidR="001C58FE" w:rsidRPr="00C05F97">
        <w:t>понуђача</w:t>
      </w:r>
      <w:proofErr w:type="spellEnd"/>
      <w:r w:rsidR="001C58FE" w:rsidRPr="00C05F97">
        <w:t xml:space="preserve"> </w:t>
      </w:r>
      <w:proofErr w:type="spellStart"/>
      <w:r w:rsidR="001C58FE" w:rsidRPr="00C05F97">
        <w:t>за</w:t>
      </w:r>
      <w:proofErr w:type="spellEnd"/>
      <w:r w:rsidR="001C58FE" w:rsidRPr="00C05F97">
        <w:t xml:space="preserve"> </w:t>
      </w:r>
      <w:proofErr w:type="spellStart"/>
      <w:r w:rsidR="001C58FE" w:rsidRPr="00C05F97">
        <w:t>реализацију</w:t>
      </w:r>
      <w:proofErr w:type="spellEnd"/>
      <w:r w:rsidR="001C58FE" w:rsidRPr="00C05F97">
        <w:t xml:space="preserve"> </w:t>
      </w:r>
      <w:proofErr w:type="spellStart"/>
      <w:r w:rsidR="001C58FE" w:rsidRPr="00C05F97">
        <w:t>наставе</w:t>
      </w:r>
      <w:proofErr w:type="spellEnd"/>
      <w:r w:rsidR="001C58FE" w:rsidRPr="00C05F97">
        <w:t xml:space="preserve"> у </w:t>
      </w:r>
      <w:proofErr w:type="spellStart"/>
      <w:r w:rsidR="001C58FE" w:rsidRPr="00C05F97">
        <w:t>природи</w:t>
      </w:r>
      <w:proofErr w:type="spellEnd"/>
      <w:r w:rsidR="001C58FE" w:rsidRPr="00C05F97">
        <w:rPr>
          <w:rStyle w:val="Strong"/>
          <w:b w:val="0"/>
          <w:bCs w:val="0"/>
        </w:rPr>
        <w:t>.</w:t>
      </w:r>
    </w:p>
    <w:p w14:paraId="6767CFF5" w14:textId="2FD80BCA" w:rsidR="761936D6" w:rsidRDefault="761936D6" w:rsidP="1B77C08B">
      <w:pPr>
        <w:ind w:firstLine="708"/>
        <w:jc w:val="both"/>
      </w:pPr>
      <w:proofErr w:type="spellStart"/>
      <w:r w:rsidRPr="00C05F97">
        <w:t>Међутим</w:t>
      </w:r>
      <w:proofErr w:type="spellEnd"/>
      <w:r w:rsidRPr="00C05F97">
        <w:t xml:space="preserve">, </w:t>
      </w:r>
      <w:proofErr w:type="spellStart"/>
      <w:r w:rsidRPr="00C05F97">
        <w:t>због</w:t>
      </w:r>
      <w:proofErr w:type="spellEnd"/>
      <w:r w:rsidRPr="00C05F97">
        <w:t xml:space="preserve"> </w:t>
      </w:r>
      <w:proofErr w:type="spellStart"/>
      <w:r w:rsidRPr="00C05F97">
        <w:t>ванредне</w:t>
      </w:r>
      <w:proofErr w:type="spellEnd"/>
      <w:r w:rsidRPr="00C05F97">
        <w:t xml:space="preserve"> </w:t>
      </w:r>
      <w:proofErr w:type="spellStart"/>
      <w:r w:rsidRPr="00C05F97">
        <w:t>ситуације</w:t>
      </w:r>
      <w:proofErr w:type="spellEnd"/>
      <w:r w:rsidRPr="00C05F97">
        <w:t xml:space="preserve"> у </w:t>
      </w:r>
      <w:proofErr w:type="spellStart"/>
      <w:r w:rsidRPr="00C05F97">
        <w:t>земљи</w:t>
      </w:r>
      <w:proofErr w:type="spellEnd"/>
      <w:r w:rsidRPr="00C05F97">
        <w:t xml:space="preserve">, </w:t>
      </w:r>
      <w:proofErr w:type="spellStart"/>
      <w:r w:rsidRPr="00C05F97">
        <w:t>изазване</w:t>
      </w:r>
      <w:proofErr w:type="spellEnd"/>
      <w:r w:rsidRPr="00C05F97">
        <w:t xml:space="preserve"> </w:t>
      </w:r>
      <w:proofErr w:type="spellStart"/>
      <w:r w:rsidRPr="00C05F97">
        <w:t>вирусом</w:t>
      </w:r>
      <w:proofErr w:type="spellEnd"/>
      <w:r w:rsidRPr="00C05F97">
        <w:t xml:space="preserve"> </w:t>
      </w:r>
      <w:proofErr w:type="spellStart"/>
      <w:r w:rsidRPr="00C05F97">
        <w:t>Ковид</w:t>
      </w:r>
      <w:proofErr w:type="spellEnd"/>
      <w:r w:rsidRPr="00C05F97">
        <w:t xml:space="preserve"> 19, </w:t>
      </w:r>
      <w:proofErr w:type="spellStart"/>
      <w:r w:rsidRPr="00C05F97">
        <w:t>настава</w:t>
      </w:r>
      <w:proofErr w:type="spellEnd"/>
      <w:r w:rsidRPr="00C05F97">
        <w:t xml:space="preserve"> у </w:t>
      </w:r>
      <w:proofErr w:type="spellStart"/>
      <w:proofErr w:type="gramStart"/>
      <w:r w:rsidRPr="00C05F97">
        <w:t>природи</w:t>
      </w:r>
      <w:proofErr w:type="spellEnd"/>
      <w:r w:rsidRPr="00C05F97">
        <w:t xml:space="preserve">  </w:t>
      </w:r>
      <w:proofErr w:type="spellStart"/>
      <w:r w:rsidRPr="00C05F97">
        <w:t>није</w:t>
      </w:r>
      <w:proofErr w:type="spellEnd"/>
      <w:proofErr w:type="gramEnd"/>
      <w:r w:rsidRPr="00C05F97">
        <w:t xml:space="preserve"> </w:t>
      </w:r>
      <w:proofErr w:type="spellStart"/>
      <w:r w:rsidRPr="00C05F97">
        <w:t>реализована</w:t>
      </w:r>
      <w:proofErr w:type="spellEnd"/>
      <w:r w:rsidRPr="00C05F97">
        <w:t>.</w:t>
      </w:r>
    </w:p>
    <w:p w14:paraId="1EFE26A4" w14:textId="152F5BB1" w:rsidR="1B77C08B" w:rsidRDefault="1B77C08B" w:rsidP="1B77C08B">
      <w:pPr>
        <w:jc w:val="both"/>
        <w:rPr>
          <w:rStyle w:val="Strong"/>
          <w:b w:val="0"/>
          <w:bCs w:val="0"/>
        </w:rPr>
      </w:pPr>
    </w:p>
    <w:p w14:paraId="0A6995BE" w14:textId="77777777" w:rsidR="001C58FE" w:rsidRPr="00C8312D" w:rsidRDefault="001C58FE" w:rsidP="1B77C08B">
      <w:pPr>
        <w:jc w:val="both"/>
        <w:rPr>
          <w:rStyle w:val="Strong"/>
          <w:b w:val="0"/>
          <w:bCs w:val="0"/>
          <w:lang w:val="sr-Cyrl-RS"/>
        </w:rPr>
      </w:pPr>
    </w:p>
    <w:p w14:paraId="07917E3B" w14:textId="2FF9DE56" w:rsidR="001C58FE" w:rsidRPr="00C8312D" w:rsidRDefault="001C58FE" w:rsidP="1B77C08B">
      <w:pPr>
        <w:jc w:val="right"/>
        <w:rPr>
          <w:lang w:val="sr-Cyrl-RS"/>
        </w:rPr>
      </w:pPr>
      <w:proofErr w:type="spellStart"/>
      <w:r>
        <w:t>М</w:t>
      </w:r>
      <w:r w:rsidR="242973F3">
        <w:t>арија</w:t>
      </w:r>
      <w:proofErr w:type="spellEnd"/>
      <w:r w:rsidR="242973F3">
        <w:t xml:space="preserve"> </w:t>
      </w:r>
      <w:proofErr w:type="spellStart"/>
      <w:r w:rsidR="242973F3">
        <w:t>Пешић</w:t>
      </w:r>
      <w:proofErr w:type="spellEnd"/>
      <w:r w:rsidRPr="1B77C08B">
        <w:rPr>
          <w:lang w:val="sr-Cyrl-RS"/>
        </w:rPr>
        <w:t xml:space="preserve"> </w:t>
      </w:r>
    </w:p>
    <w:p w14:paraId="0CC56B1D" w14:textId="6FF60CC6" w:rsidR="001C58FE" w:rsidRPr="00C8312D" w:rsidRDefault="01C780F3" w:rsidP="1B77C08B">
      <w:pPr>
        <w:jc w:val="right"/>
        <w:rPr>
          <w:lang w:val="sr-Cyrl-RS"/>
        </w:rPr>
      </w:pPr>
      <w:r w:rsidRPr="1B77C08B">
        <w:rPr>
          <w:lang w:val="sr-Cyrl-RS"/>
        </w:rPr>
        <w:t>Координатор стручног већа другог разреда</w:t>
      </w:r>
    </w:p>
    <w:p w14:paraId="01133F7A" w14:textId="77777777" w:rsidR="00C05F97" w:rsidRDefault="00C05F97" w:rsidP="00C05F97">
      <w:pPr>
        <w:pStyle w:val="yiv6160998239msonormal"/>
        <w:shd w:val="clear" w:color="auto" w:fill="FFFFFF" w:themeFill="background1"/>
        <w:spacing w:before="0" w:beforeAutospacing="0" w:after="0" w:afterAutospacing="0"/>
        <w:rPr>
          <w:b/>
          <w:bCs/>
          <w:color w:val="26282A"/>
          <w:lang w:val="ru-RU"/>
        </w:rPr>
      </w:pPr>
    </w:p>
    <w:p w14:paraId="6C5131EB" w14:textId="77777777" w:rsidR="00C05F97" w:rsidRDefault="00C05F97" w:rsidP="00C05F97">
      <w:pPr>
        <w:pStyle w:val="yiv6160998239msonormal"/>
        <w:shd w:val="clear" w:color="auto" w:fill="FFFFFF" w:themeFill="background1"/>
        <w:spacing w:before="0" w:beforeAutospacing="0" w:after="0" w:afterAutospacing="0"/>
        <w:jc w:val="center"/>
        <w:rPr>
          <w:b/>
          <w:bCs/>
          <w:color w:val="26282A"/>
          <w:lang w:val="ru-RU"/>
        </w:rPr>
      </w:pPr>
    </w:p>
    <w:p w14:paraId="03A3FD6E" w14:textId="77777777" w:rsidR="00C05F97" w:rsidRDefault="00C05F97" w:rsidP="00C05F97">
      <w:pPr>
        <w:pStyle w:val="yiv6160998239msonormal"/>
        <w:shd w:val="clear" w:color="auto" w:fill="FFFFFF" w:themeFill="background1"/>
        <w:spacing w:before="0" w:beforeAutospacing="0" w:after="0" w:afterAutospacing="0"/>
        <w:jc w:val="center"/>
        <w:rPr>
          <w:b/>
          <w:bCs/>
          <w:color w:val="26282A"/>
          <w:lang w:val="ru-RU"/>
        </w:rPr>
      </w:pPr>
    </w:p>
    <w:p w14:paraId="7C97F733" w14:textId="77777777" w:rsidR="00C05F97" w:rsidRDefault="00C05F97" w:rsidP="00C05F97">
      <w:pPr>
        <w:pStyle w:val="yiv6160998239msonormal"/>
        <w:shd w:val="clear" w:color="auto" w:fill="FFFFFF" w:themeFill="background1"/>
        <w:spacing w:before="0" w:beforeAutospacing="0" w:after="0" w:afterAutospacing="0"/>
        <w:jc w:val="center"/>
        <w:rPr>
          <w:b/>
          <w:bCs/>
          <w:color w:val="26282A"/>
          <w:lang w:val="ru-RU"/>
        </w:rPr>
      </w:pPr>
    </w:p>
    <w:p w14:paraId="4C650071" w14:textId="77777777" w:rsidR="00C05F97" w:rsidRDefault="00C05F97" w:rsidP="00C05F97">
      <w:pPr>
        <w:pStyle w:val="yiv6160998239msonormal"/>
        <w:shd w:val="clear" w:color="auto" w:fill="FFFFFF" w:themeFill="background1"/>
        <w:spacing w:before="0" w:beforeAutospacing="0" w:after="0" w:afterAutospacing="0"/>
        <w:jc w:val="center"/>
        <w:rPr>
          <w:b/>
          <w:bCs/>
          <w:color w:val="26282A"/>
          <w:lang w:val="ru-RU"/>
        </w:rPr>
      </w:pPr>
    </w:p>
    <w:p w14:paraId="701700CE" w14:textId="77777777" w:rsidR="00C05F97" w:rsidRDefault="00C05F97" w:rsidP="00C05F97">
      <w:pPr>
        <w:pStyle w:val="yiv6160998239msonormal"/>
        <w:shd w:val="clear" w:color="auto" w:fill="FFFFFF" w:themeFill="background1"/>
        <w:spacing w:before="0" w:beforeAutospacing="0" w:after="0" w:afterAutospacing="0"/>
        <w:jc w:val="center"/>
        <w:rPr>
          <w:b/>
          <w:bCs/>
          <w:color w:val="26282A"/>
          <w:lang w:val="ru-RU"/>
        </w:rPr>
      </w:pPr>
    </w:p>
    <w:p w14:paraId="765BC017" w14:textId="77777777" w:rsidR="00C05F97" w:rsidRDefault="00C05F97" w:rsidP="00C05F97">
      <w:pPr>
        <w:pStyle w:val="yiv6160998239msonormal"/>
        <w:shd w:val="clear" w:color="auto" w:fill="FFFFFF" w:themeFill="background1"/>
        <w:spacing w:before="0" w:beforeAutospacing="0" w:after="0" w:afterAutospacing="0"/>
        <w:jc w:val="center"/>
        <w:rPr>
          <w:b/>
          <w:bCs/>
          <w:color w:val="26282A"/>
          <w:lang w:val="ru-RU"/>
        </w:rPr>
      </w:pPr>
    </w:p>
    <w:p w14:paraId="48D1EC27" w14:textId="77777777" w:rsidR="00C05F97" w:rsidRDefault="00C05F97" w:rsidP="00C05F97">
      <w:pPr>
        <w:pStyle w:val="yiv6160998239msonormal"/>
        <w:shd w:val="clear" w:color="auto" w:fill="FFFFFF" w:themeFill="background1"/>
        <w:spacing w:before="0" w:beforeAutospacing="0" w:after="0" w:afterAutospacing="0"/>
        <w:jc w:val="center"/>
        <w:rPr>
          <w:b/>
          <w:bCs/>
          <w:color w:val="26282A"/>
          <w:lang w:val="ru-RU"/>
        </w:rPr>
      </w:pPr>
    </w:p>
    <w:p w14:paraId="716C4A40" w14:textId="77777777" w:rsidR="00C05F97" w:rsidRDefault="00C05F97" w:rsidP="00C05F97">
      <w:pPr>
        <w:pStyle w:val="yiv6160998239msonormal"/>
        <w:shd w:val="clear" w:color="auto" w:fill="FFFFFF" w:themeFill="background1"/>
        <w:spacing w:before="0" w:beforeAutospacing="0" w:after="0" w:afterAutospacing="0"/>
        <w:jc w:val="center"/>
        <w:rPr>
          <w:b/>
          <w:bCs/>
          <w:color w:val="26282A"/>
          <w:lang w:val="ru-RU"/>
        </w:rPr>
      </w:pPr>
    </w:p>
    <w:p w14:paraId="0436FF60" w14:textId="77777777" w:rsidR="00C05F97" w:rsidRDefault="00C05F97" w:rsidP="00C05F97">
      <w:pPr>
        <w:pStyle w:val="yiv6160998239msonormal"/>
        <w:shd w:val="clear" w:color="auto" w:fill="FFFFFF" w:themeFill="background1"/>
        <w:spacing w:before="0" w:beforeAutospacing="0" w:after="0" w:afterAutospacing="0"/>
        <w:jc w:val="center"/>
        <w:rPr>
          <w:b/>
          <w:bCs/>
          <w:color w:val="26282A"/>
          <w:lang w:val="ru-RU"/>
        </w:rPr>
      </w:pPr>
    </w:p>
    <w:p w14:paraId="247E19AB" w14:textId="77777777" w:rsidR="00C05F97" w:rsidRDefault="00C05F97" w:rsidP="00C05F97">
      <w:pPr>
        <w:pStyle w:val="yiv6160998239msonormal"/>
        <w:shd w:val="clear" w:color="auto" w:fill="FFFFFF" w:themeFill="background1"/>
        <w:spacing w:before="0" w:beforeAutospacing="0" w:after="0" w:afterAutospacing="0"/>
        <w:jc w:val="center"/>
        <w:rPr>
          <w:b/>
          <w:bCs/>
          <w:color w:val="26282A"/>
          <w:lang w:val="ru-RU"/>
        </w:rPr>
      </w:pPr>
    </w:p>
    <w:p w14:paraId="4382F32D" w14:textId="4CEFBEF8" w:rsidR="001C58FE" w:rsidRPr="00C8312D" w:rsidRDefault="001C58FE" w:rsidP="00C05F97">
      <w:pPr>
        <w:pStyle w:val="yiv6160998239msonormal"/>
        <w:shd w:val="clear" w:color="auto" w:fill="FFFFFF" w:themeFill="background1"/>
        <w:spacing w:before="0" w:beforeAutospacing="0" w:after="0" w:afterAutospacing="0"/>
        <w:jc w:val="center"/>
        <w:rPr>
          <w:b/>
          <w:bCs/>
        </w:rPr>
      </w:pPr>
      <w:r w:rsidRPr="5A069FE0">
        <w:rPr>
          <w:b/>
          <w:bCs/>
        </w:rPr>
        <w:lastRenderedPageBreak/>
        <w:t>ИЗВЕШТАЈ О ИЗВЕДЕНОЈ НАСТАВИ У ПРИРОДИ УЧЕНИКА</w:t>
      </w:r>
    </w:p>
    <w:p w14:paraId="0821DBF3" w14:textId="05E29E54" w:rsidR="008A0C2E" w:rsidRPr="00C8312D" w:rsidRDefault="001C58FE" w:rsidP="5A069FE0">
      <w:pPr>
        <w:pStyle w:val="yiv6160998239msonormal"/>
        <w:shd w:val="clear" w:color="auto" w:fill="FFFFFF" w:themeFill="background1"/>
        <w:spacing w:before="0" w:beforeAutospacing="0" w:after="0" w:afterAutospacing="0"/>
        <w:jc w:val="center"/>
        <w:rPr>
          <w:b/>
          <w:bCs/>
          <w:highlight w:val="yellow"/>
          <w:lang w:val="sr-Cyrl-CS"/>
        </w:rPr>
      </w:pPr>
      <w:r w:rsidRPr="5A069FE0">
        <w:rPr>
          <w:b/>
          <w:bCs/>
          <w:lang w:val="sr-Cyrl-CS"/>
        </w:rPr>
        <w:t xml:space="preserve"> </w:t>
      </w:r>
      <w:r w:rsidR="50297E85" w:rsidRPr="5A069FE0">
        <w:rPr>
          <w:b/>
          <w:bCs/>
          <w:lang w:val="sr-Cyrl-CS"/>
        </w:rPr>
        <w:t>ТРЕЋЕГ РАЗРЕДА</w:t>
      </w:r>
    </w:p>
    <w:p w14:paraId="6001B9DC" w14:textId="77777777" w:rsidR="008A0C2E" w:rsidRPr="00C8312D" w:rsidRDefault="008A0C2E" w:rsidP="008A0C2E">
      <w:pPr>
        <w:rPr>
          <w:highlight w:val="yellow"/>
          <w:lang w:val="sr-Cyrl-CS"/>
        </w:rPr>
      </w:pPr>
    </w:p>
    <w:p w14:paraId="06408337" w14:textId="551845F7" w:rsidR="00E802BE" w:rsidRPr="00C8312D" w:rsidRDefault="28A9153A" w:rsidP="5A069FE0">
      <w:pPr>
        <w:jc w:val="both"/>
        <w:rPr>
          <w:lang w:val="sr-Cyrl-CS"/>
        </w:rPr>
      </w:pPr>
      <w:r w:rsidRPr="039B539D">
        <w:rPr>
          <w:lang w:val="sr-Cyrl-CS"/>
        </w:rPr>
        <w:t xml:space="preserve">    </w:t>
      </w:r>
      <w:r w:rsidR="50297E85" w:rsidRPr="039B539D">
        <w:rPr>
          <w:lang w:val="sr-Cyrl-CS"/>
        </w:rPr>
        <w:t>Годишњим планом рада за школску 2019/</w:t>
      </w:r>
      <w:r w:rsidR="5333C11D" w:rsidRPr="039B539D">
        <w:rPr>
          <w:lang w:val="sr-Cyrl-CS"/>
        </w:rPr>
        <w:t>2020.</w:t>
      </w:r>
      <w:r w:rsidR="00E802BE" w:rsidRPr="039B539D">
        <w:rPr>
          <w:lang w:val="sr-Cyrl-CS"/>
        </w:rPr>
        <w:t xml:space="preserve"> </w:t>
      </w:r>
      <w:r w:rsidR="1AAB98C5" w:rsidRPr="039B539D">
        <w:rPr>
          <w:lang w:val="sr-Cyrl-CS"/>
        </w:rPr>
        <w:t>г</w:t>
      </w:r>
      <w:r w:rsidR="50041A82" w:rsidRPr="039B539D">
        <w:rPr>
          <w:lang w:val="sr-Cyrl-CS"/>
        </w:rPr>
        <w:t>одину школа је планирала реализацију наставе у природи за ученике млађих разреда.</w:t>
      </w:r>
    </w:p>
    <w:p w14:paraId="6160FCF0" w14:textId="18153B57" w:rsidR="6015B04B" w:rsidRDefault="6015B04B" w:rsidP="5A069FE0">
      <w:pPr>
        <w:jc w:val="both"/>
        <w:rPr>
          <w:lang w:val="sr-Cyrl-CS"/>
        </w:rPr>
      </w:pPr>
      <w:r w:rsidRPr="5A069FE0">
        <w:rPr>
          <w:lang w:val="sr-Cyrl-CS"/>
        </w:rPr>
        <w:t xml:space="preserve">       </w:t>
      </w:r>
      <w:r w:rsidR="39F38986" w:rsidRPr="5A069FE0">
        <w:rPr>
          <w:lang w:val="sr-Cyrl-CS"/>
        </w:rPr>
        <w:t xml:space="preserve">Наставничко веће и </w:t>
      </w:r>
      <w:r w:rsidR="018D765D" w:rsidRPr="5A069FE0">
        <w:rPr>
          <w:lang w:val="sr-Cyrl-CS"/>
        </w:rPr>
        <w:t>С</w:t>
      </w:r>
      <w:r w:rsidR="39F38986" w:rsidRPr="5A069FE0">
        <w:rPr>
          <w:lang w:val="sr-Cyrl-CS"/>
        </w:rPr>
        <w:t>авет</w:t>
      </w:r>
      <w:r w:rsidR="39F901F0" w:rsidRPr="5A069FE0">
        <w:rPr>
          <w:lang w:val="sr-Cyrl-CS"/>
        </w:rPr>
        <w:t xml:space="preserve"> родитеља усвојили су предлог Стручног већа разредне наставе да се ове школске године</w:t>
      </w:r>
      <w:r w:rsidR="21445DD0" w:rsidRPr="5A069FE0">
        <w:rPr>
          <w:lang w:val="sr-Cyrl-CS"/>
        </w:rPr>
        <w:t xml:space="preserve"> настава у природи реализује у Врњачкој бањи у хотелу “Бамбус”</w:t>
      </w:r>
      <w:r w:rsidR="71956677" w:rsidRPr="5A069FE0">
        <w:rPr>
          <w:lang w:val="sr-Cyrl-CS"/>
        </w:rPr>
        <w:t>,у периоду од 1.јуна до 8.јуна 2020.године.</w:t>
      </w:r>
    </w:p>
    <w:p w14:paraId="7B2C525E" w14:textId="209119E5" w:rsidR="5C8DF578" w:rsidRDefault="5C8DF578" w:rsidP="5A069FE0">
      <w:pPr>
        <w:jc w:val="both"/>
        <w:rPr>
          <w:lang w:val="sr-Cyrl-CS"/>
        </w:rPr>
      </w:pPr>
      <w:r w:rsidRPr="5A069FE0">
        <w:rPr>
          <w:lang w:val="sr-Cyrl-CS"/>
        </w:rPr>
        <w:t xml:space="preserve">        Због ванредне ситуације у земљи, изване вирусом Ковид 19, настава у природи није одржана.</w:t>
      </w:r>
      <w:r w:rsidR="39F901F0" w:rsidRPr="5A069FE0">
        <w:rPr>
          <w:lang w:val="sr-Cyrl-CS"/>
        </w:rPr>
        <w:t xml:space="preserve"> </w:t>
      </w:r>
    </w:p>
    <w:p w14:paraId="796FC920" w14:textId="77777777" w:rsidR="00E802BE" w:rsidRPr="00C8312D" w:rsidRDefault="00E802BE" w:rsidP="5A069FE0">
      <w:pPr>
        <w:jc w:val="both"/>
        <w:rPr>
          <w:lang w:val="sr-Cyrl-CS"/>
        </w:rPr>
      </w:pPr>
    </w:p>
    <w:p w14:paraId="1E199C28" w14:textId="10F8B359" w:rsidR="00E802BE" w:rsidRPr="00C8312D" w:rsidRDefault="08DF4E07" w:rsidP="5A069FE0">
      <w:pPr>
        <w:jc w:val="right"/>
        <w:rPr>
          <w:lang w:val="sr-Cyrl-CS"/>
        </w:rPr>
      </w:pPr>
      <w:r w:rsidRPr="5A069FE0">
        <w:rPr>
          <w:lang w:val="sr-Cyrl-CS"/>
        </w:rPr>
        <w:t>Мирјана Самарџић</w:t>
      </w:r>
    </w:p>
    <w:p w14:paraId="123EC40D" w14:textId="389451A6" w:rsidR="08DF4E07" w:rsidRDefault="08DF4E07" w:rsidP="5A069FE0">
      <w:pPr>
        <w:jc w:val="right"/>
        <w:rPr>
          <w:lang w:val="sr-Cyrl-CS"/>
        </w:rPr>
      </w:pPr>
      <w:r w:rsidRPr="5A069FE0">
        <w:rPr>
          <w:lang w:val="sr-Cyrl-CS"/>
        </w:rPr>
        <w:t>Координатор стручног већа трећег</w:t>
      </w:r>
      <w:r w:rsidR="2CBBDCDB" w:rsidRPr="5A069FE0">
        <w:rPr>
          <w:lang w:val="sr-Cyrl-CS"/>
        </w:rPr>
        <w:t xml:space="preserve"> </w:t>
      </w:r>
      <w:r w:rsidRPr="5A069FE0">
        <w:rPr>
          <w:lang w:val="sr-Cyrl-CS"/>
        </w:rPr>
        <w:t>разреда</w:t>
      </w:r>
    </w:p>
    <w:p w14:paraId="3CE250C9" w14:textId="18E8460F" w:rsidR="006603AF" w:rsidRPr="00C8312D" w:rsidRDefault="006603AF" w:rsidP="006603AF">
      <w:pPr>
        <w:jc w:val="right"/>
        <w:rPr>
          <w:highlight w:val="yellow"/>
          <w:lang w:val="sr-Cyrl-RS"/>
        </w:rPr>
      </w:pPr>
    </w:p>
    <w:p w14:paraId="1433A992" w14:textId="77777777" w:rsidR="00C05F97" w:rsidRDefault="00C05F97" w:rsidP="1B77C08B">
      <w:pPr>
        <w:jc w:val="center"/>
        <w:rPr>
          <w:b/>
          <w:bCs/>
        </w:rPr>
      </w:pPr>
    </w:p>
    <w:p w14:paraId="0C15DAA3" w14:textId="14AB8C57" w:rsidR="008A0C2E" w:rsidRPr="00C8312D" w:rsidRDefault="008A0C2E" w:rsidP="1B77C08B">
      <w:pPr>
        <w:jc w:val="center"/>
        <w:rPr>
          <w:b/>
          <w:bCs/>
        </w:rPr>
      </w:pPr>
      <w:r w:rsidRPr="1B77C08B">
        <w:rPr>
          <w:b/>
          <w:bCs/>
        </w:rPr>
        <w:t>ИЗВЕШТАЈ</w:t>
      </w:r>
      <w:r w:rsidR="007E50C6" w:rsidRPr="1B77C08B">
        <w:rPr>
          <w:b/>
          <w:bCs/>
        </w:rPr>
        <w:t xml:space="preserve"> </w:t>
      </w:r>
      <w:r w:rsidRPr="1B77C08B">
        <w:rPr>
          <w:b/>
          <w:bCs/>
        </w:rPr>
        <w:t>О</w:t>
      </w:r>
      <w:r w:rsidR="007E50C6" w:rsidRPr="1B77C08B">
        <w:rPr>
          <w:b/>
          <w:bCs/>
        </w:rPr>
        <w:t xml:space="preserve"> </w:t>
      </w:r>
      <w:r w:rsidRPr="1B77C08B">
        <w:rPr>
          <w:b/>
          <w:bCs/>
        </w:rPr>
        <w:t>ИЗВЕДЕНОЈ</w:t>
      </w:r>
      <w:r w:rsidR="007E50C6" w:rsidRPr="1B77C08B">
        <w:rPr>
          <w:b/>
          <w:bCs/>
        </w:rPr>
        <w:t xml:space="preserve"> </w:t>
      </w:r>
      <w:r w:rsidRPr="1B77C08B">
        <w:rPr>
          <w:b/>
          <w:bCs/>
        </w:rPr>
        <w:t>НАСТАВИ</w:t>
      </w:r>
      <w:r w:rsidR="007E50C6" w:rsidRPr="1B77C08B">
        <w:rPr>
          <w:b/>
          <w:bCs/>
        </w:rPr>
        <w:t xml:space="preserve"> </w:t>
      </w:r>
      <w:r w:rsidRPr="1B77C08B">
        <w:rPr>
          <w:b/>
          <w:bCs/>
        </w:rPr>
        <w:t>У</w:t>
      </w:r>
      <w:r w:rsidR="007E50C6" w:rsidRPr="1B77C08B">
        <w:rPr>
          <w:b/>
          <w:bCs/>
        </w:rPr>
        <w:t xml:space="preserve"> </w:t>
      </w:r>
      <w:r w:rsidRPr="1B77C08B">
        <w:rPr>
          <w:b/>
          <w:bCs/>
        </w:rPr>
        <w:t>ПРИРОДИ</w:t>
      </w:r>
      <w:r w:rsidR="007E50C6" w:rsidRPr="1B77C08B">
        <w:rPr>
          <w:b/>
          <w:bCs/>
        </w:rPr>
        <w:t xml:space="preserve"> </w:t>
      </w:r>
      <w:r w:rsidRPr="1B77C08B">
        <w:rPr>
          <w:b/>
          <w:bCs/>
        </w:rPr>
        <w:t>УЧЕНИКА</w:t>
      </w:r>
      <w:r w:rsidR="007E50C6" w:rsidRPr="1B77C08B">
        <w:rPr>
          <w:b/>
          <w:bCs/>
        </w:rPr>
        <w:t xml:space="preserve"> </w:t>
      </w:r>
      <w:r w:rsidRPr="1B77C08B">
        <w:rPr>
          <w:b/>
          <w:bCs/>
        </w:rPr>
        <w:t>ЧЕТВРТОГ</w:t>
      </w:r>
      <w:r w:rsidR="007E50C6" w:rsidRPr="1B77C08B">
        <w:rPr>
          <w:b/>
          <w:bCs/>
        </w:rPr>
        <w:t xml:space="preserve"> </w:t>
      </w:r>
      <w:r w:rsidRPr="1B77C08B">
        <w:rPr>
          <w:b/>
          <w:bCs/>
        </w:rPr>
        <w:t>РАЗРЕДА</w:t>
      </w:r>
      <w:r w:rsidR="007E50C6" w:rsidRPr="1B77C08B">
        <w:rPr>
          <w:b/>
          <w:bCs/>
        </w:rPr>
        <w:t xml:space="preserve"> </w:t>
      </w:r>
    </w:p>
    <w:p w14:paraId="645AF405" w14:textId="70FDF4B2" w:rsidR="34021379" w:rsidRDefault="34021379" w:rsidP="1B77C08B">
      <w:pPr>
        <w:jc w:val="center"/>
        <w:rPr>
          <w:b/>
          <w:bCs/>
        </w:rPr>
      </w:pPr>
      <w:r w:rsidRPr="5A069FE0">
        <w:rPr>
          <w:b/>
          <w:bCs/>
        </w:rPr>
        <w:t xml:space="preserve"> IV/1, IV/2, IV/5 и IV/6)</w:t>
      </w:r>
    </w:p>
    <w:p w14:paraId="34A5E1FD" w14:textId="77777777" w:rsidR="008A0C2E" w:rsidRPr="00C8312D" w:rsidRDefault="008A0C2E" w:rsidP="1B77C08B">
      <w:pPr>
        <w:jc w:val="center"/>
        <w:rPr>
          <w:b/>
          <w:bCs/>
          <w:u w:val="single"/>
        </w:rPr>
      </w:pPr>
    </w:p>
    <w:p w14:paraId="01349C54" w14:textId="77777777" w:rsidR="006603AF" w:rsidRPr="00C05F97" w:rsidRDefault="006603AF" w:rsidP="1B77C08B">
      <w:pPr>
        <w:jc w:val="both"/>
        <w:rPr>
          <w:rStyle w:val="Strong"/>
          <w:b w:val="0"/>
          <w:bCs w:val="0"/>
        </w:rPr>
      </w:pPr>
      <w:r w:rsidRPr="00C05F97">
        <w:rPr>
          <w:rStyle w:val="Strong"/>
          <w:b w:val="0"/>
          <w:lang w:val="sr-Cyrl-RS"/>
        </w:rPr>
        <w:tab/>
      </w:r>
      <w:proofErr w:type="spellStart"/>
      <w:r w:rsidRPr="00C05F97">
        <w:rPr>
          <w:rStyle w:val="Strong"/>
          <w:b w:val="0"/>
          <w:bCs w:val="0"/>
        </w:rPr>
        <w:t>Годишњим</w:t>
      </w:r>
      <w:proofErr w:type="spellEnd"/>
      <w:r w:rsidRPr="00C05F97">
        <w:rPr>
          <w:rStyle w:val="Strong"/>
          <w:b w:val="0"/>
          <w:bCs w:val="0"/>
        </w:rPr>
        <w:t xml:space="preserve"> </w:t>
      </w:r>
      <w:proofErr w:type="spellStart"/>
      <w:r w:rsidRPr="00C05F97">
        <w:rPr>
          <w:rStyle w:val="Strong"/>
          <w:b w:val="0"/>
          <w:bCs w:val="0"/>
        </w:rPr>
        <w:t>планом</w:t>
      </w:r>
      <w:proofErr w:type="spellEnd"/>
      <w:r w:rsidRPr="00C05F97">
        <w:rPr>
          <w:rStyle w:val="Strong"/>
          <w:b w:val="0"/>
          <w:bCs w:val="0"/>
        </w:rPr>
        <w:t xml:space="preserve"> </w:t>
      </w:r>
      <w:proofErr w:type="spellStart"/>
      <w:r w:rsidRPr="00C05F97">
        <w:rPr>
          <w:rStyle w:val="Strong"/>
          <w:b w:val="0"/>
          <w:bCs w:val="0"/>
        </w:rPr>
        <w:t>рада</w:t>
      </w:r>
      <w:proofErr w:type="spellEnd"/>
      <w:r w:rsidRPr="00C05F97">
        <w:rPr>
          <w:rStyle w:val="Strong"/>
          <w:b w:val="0"/>
          <w:bCs w:val="0"/>
        </w:rPr>
        <w:t xml:space="preserve"> </w:t>
      </w:r>
      <w:proofErr w:type="spellStart"/>
      <w:r w:rsidRPr="00C05F97">
        <w:rPr>
          <w:rStyle w:val="Strong"/>
          <w:b w:val="0"/>
          <w:bCs w:val="0"/>
        </w:rPr>
        <w:t>за</w:t>
      </w:r>
      <w:proofErr w:type="spellEnd"/>
      <w:r w:rsidRPr="00C05F97">
        <w:rPr>
          <w:rStyle w:val="Strong"/>
          <w:b w:val="0"/>
          <w:bCs w:val="0"/>
        </w:rPr>
        <w:t xml:space="preserve"> </w:t>
      </w:r>
      <w:proofErr w:type="spellStart"/>
      <w:r w:rsidRPr="00C05F97">
        <w:rPr>
          <w:rStyle w:val="Strong"/>
          <w:b w:val="0"/>
          <w:bCs w:val="0"/>
        </w:rPr>
        <w:t>школску</w:t>
      </w:r>
      <w:proofErr w:type="spellEnd"/>
      <w:r w:rsidRPr="00C05F97">
        <w:rPr>
          <w:rStyle w:val="Strong"/>
          <w:b w:val="0"/>
          <w:bCs w:val="0"/>
          <w:lang w:val="sr-Cyrl-RS"/>
        </w:rPr>
        <w:t xml:space="preserve"> </w:t>
      </w:r>
      <w:r w:rsidR="00C8312D" w:rsidRPr="00C05F97">
        <w:rPr>
          <w:rStyle w:val="Strong"/>
          <w:b w:val="0"/>
          <w:bCs w:val="0"/>
        </w:rPr>
        <w:t>2019/2020</w:t>
      </w:r>
      <w:r w:rsidRPr="00C05F97">
        <w:rPr>
          <w:rStyle w:val="Strong"/>
          <w:b w:val="0"/>
          <w:bCs w:val="0"/>
        </w:rPr>
        <w:t>.</w:t>
      </w:r>
      <w:r w:rsidRPr="00C05F97">
        <w:rPr>
          <w:rStyle w:val="Strong"/>
          <w:b w:val="0"/>
          <w:bCs w:val="0"/>
          <w:lang w:val="sr-Cyrl-RS"/>
        </w:rPr>
        <w:t xml:space="preserve"> </w:t>
      </w:r>
      <w:r w:rsidRPr="00C05F97">
        <w:rPr>
          <w:rStyle w:val="Strong"/>
          <w:b w:val="0"/>
          <w:bCs w:val="0"/>
        </w:rPr>
        <w:t>г</w:t>
      </w:r>
      <w:r w:rsidRPr="00C05F97">
        <w:rPr>
          <w:rStyle w:val="Strong"/>
          <w:b w:val="0"/>
          <w:bCs w:val="0"/>
          <w:lang w:val="sr-Cyrl-RS"/>
        </w:rPr>
        <w:t>од.</w:t>
      </w:r>
      <w:r w:rsidRPr="00C05F97">
        <w:rPr>
          <w:rStyle w:val="Strong"/>
          <w:b w:val="0"/>
          <w:bCs w:val="0"/>
        </w:rPr>
        <w:t xml:space="preserve"> </w:t>
      </w:r>
      <w:proofErr w:type="spellStart"/>
      <w:r w:rsidRPr="00C05F97">
        <w:rPr>
          <w:rStyle w:val="Strong"/>
          <w:b w:val="0"/>
          <w:bCs w:val="0"/>
        </w:rPr>
        <w:t>школа</w:t>
      </w:r>
      <w:proofErr w:type="spellEnd"/>
      <w:r w:rsidRPr="00C05F97">
        <w:rPr>
          <w:rStyle w:val="Strong"/>
          <w:b w:val="0"/>
          <w:bCs w:val="0"/>
        </w:rPr>
        <w:t xml:space="preserve"> </w:t>
      </w:r>
      <w:proofErr w:type="spellStart"/>
      <w:r w:rsidRPr="00C05F97">
        <w:rPr>
          <w:rStyle w:val="Strong"/>
          <w:b w:val="0"/>
          <w:bCs w:val="0"/>
        </w:rPr>
        <w:t>је</w:t>
      </w:r>
      <w:proofErr w:type="spellEnd"/>
      <w:r w:rsidRPr="00C05F97">
        <w:rPr>
          <w:rStyle w:val="Strong"/>
          <w:b w:val="0"/>
          <w:bCs w:val="0"/>
        </w:rPr>
        <w:t xml:space="preserve"> </w:t>
      </w:r>
      <w:proofErr w:type="spellStart"/>
      <w:r w:rsidRPr="00C05F97">
        <w:rPr>
          <w:rStyle w:val="Strong"/>
          <w:b w:val="0"/>
          <w:bCs w:val="0"/>
        </w:rPr>
        <w:t>планирала</w:t>
      </w:r>
      <w:proofErr w:type="spellEnd"/>
      <w:r w:rsidRPr="00C05F97">
        <w:rPr>
          <w:rStyle w:val="Strong"/>
          <w:b w:val="0"/>
          <w:bCs w:val="0"/>
        </w:rPr>
        <w:t xml:space="preserve"> </w:t>
      </w:r>
      <w:proofErr w:type="spellStart"/>
      <w:r w:rsidRPr="00C05F97">
        <w:rPr>
          <w:rStyle w:val="Strong"/>
          <w:b w:val="0"/>
          <w:bCs w:val="0"/>
        </w:rPr>
        <w:t>реализацију</w:t>
      </w:r>
      <w:proofErr w:type="spellEnd"/>
      <w:r w:rsidRPr="00C05F97">
        <w:rPr>
          <w:rStyle w:val="Strong"/>
          <w:b w:val="0"/>
          <w:bCs w:val="0"/>
        </w:rPr>
        <w:t xml:space="preserve"> </w:t>
      </w:r>
      <w:proofErr w:type="spellStart"/>
      <w:r w:rsidRPr="00C05F97">
        <w:rPr>
          <w:rStyle w:val="Strong"/>
          <w:b w:val="0"/>
          <w:bCs w:val="0"/>
        </w:rPr>
        <w:t>настав</w:t>
      </w:r>
      <w:proofErr w:type="spellEnd"/>
      <w:r w:rsidRPr="00C05F97">
        <w:rPr>
          <w:rStyle w:val="Strong"/>
          <w:b w:val="0"/>
          <w:bCs w:val="0"/>
          <w:lang w:val="sr-Cyrl-RS"/>
        </w:rPr>
        <w:t>е</w:t>
      </w:r>
      <w:r w:rsidRPr="00C05F97">
        <w:rPr>
          <w:rStyle w:val="Strong"/>
          <w:b w:val="0"/>
          <w:bCs w:val="0"/>
        </w:rPr>
        <w:t xml:space="preserve"> </w:t>
      </w:r>
      <w:proofErr w:type="spellStart"/>
      <w:r w:rsidRPr="00C05F97">
        <w:rPr>
          <w:rStyle w:val="Strong"/>
          <w:b w:val="0"/>
          <w:bCs w:val="0"/>
        </w:rPr>
        <w:t>природи</w:t>
      </w:r>
      <w:proofErr w:type="spellEnd"/>
      <w:r w:rsidRPr="00C05F97">
        <w:rPr>
          <w:rStyle w:val="Strong"/>
          <w:b w:val="0"/>
          <w:bCs w:val="0"/>
        </w:rPr>
        <w:t xml:space="preserve"> </w:t>
      </w:r>
      <w:proofErr w:type="spellStart"/>
      <w:r w:rsidRPr="00C05F97">
        <w:rPr>
          <w:rStyle w:val="Strong"/>
          <w:b w:val="0"/>
          <w:bCs w:val="0"/>
        </w:rPr>
        <w:t>за</w:t>
      </w:r>
      <w:proofErr w:type="spellEnd"/>
      <w:r w:rsidRPr="00C05F97">
        <w:rPr>
          <w:rStyle w:val="Strong"/>
          <w:b w:val="0"/>
          <w:bCs w:val="0"/>
        </w:rPr>
        <w:t xml:space="preserve"> </w:t>
      </w:r>
      <w:proofErr w:type="spellStart"/>
      <w:r w:rsidRPr="00C05F97">
        <w:rPr>
          <w:rStyle w:val="Strong"/>
          <w:b w:val="0"/>
          <w:bCs w:val="0"/>
        </w:rPr>
        <w:t>ученике</w:t>
      </w:r>
      <w:proofErr w:type="spellEnd"/>
      <w:r w:rsidRPr="00C05F97">
        <w:rPr>
          <w:rStyle w:val="Strong"/>
          <w:b w:val="0"/>
          <w:bCs w:val="0"/>
        </w:rPr>
        <w:t xml:space="preserve"> </w:t>
      </w:r>
      <w:proofErr w:type="spellStart"/>
      <w:r w:rsidRPr="00C05F97">
        <w:rPr>
          <w:rStyle w:val="Strong"/>
          <w:b w:val="0"/>
          <w:bCs w:val="0"/>
        </w:rPr>
        <w:t>млађих</w:t>
      </w:r>
      <w:proofErr w:type="spellEnd"/>
      <w:r w:rsidRPr="00C05F97">
        <w:rPr>
          <w:rStyle w:val="Strong"/>
          <w:b w:val="0"/>
          <w:bCs w:val="0"/>
        </w:rPr>
        <w:t xml:space="preserve"> </w:t>
      </w:r>
      <w:proofErr w:type="spellStart"/>
      <w:r w:rsidRPr="00C05F97">
        <w:rPr>
          <w:rStyle w:val="Strong"/>
          <w:b w:val="0"/>
          <w:bCs w:val="0"/>
        </w:rPr>
        <w:t>разреда</w:t>
      </w:r>
      <w:proofErr w:type="spellEnd"/>
      <w:r w:rsidRPr="00C05F97">
        <w:rPr>
          <w:rStyle w:val="Strong"/>
          <w:b w:val="0"/>
          <w:bCs w:val="0"/>
        </w:rPr>
        <w:t>.</w:t>
      </w:r>
    </w:p>
    <w:p w14:paraId="27F5A23C" w14:textId="618FD47D" w:rsidR="006603AF" w:rsidRPr="00C05F97" w:rsidRDefault="006603AF" w:rsidP="1B77C08B">
      <w:pPr>
        <w:jc w:val="both"/>
        <w:rPr>
          <w:rStyle w:val="Strong"/>
          <w:b w:val="0"/>
          <w:bCs w:val="0"/>
        </w:rPr>
      </w:pPr>
      <w:r w:rsidRPr="00C05F97">
        <w:rPr>
          <w:rStyle w:val="Strong"/>
          <w:b w:val="0"/>
          <w:lang w:val="sr-Cyrl-RS"/>
        </w:rPr>
        <w:tab/>
      </w:r>
      <w:proofErr w:type="spellStart"/>
      <w:r w:rsidRPr="00C05F97">
        <w:rPr>
          <w:rStyle w:val="Strong"/>
          <w:b w:val="0"/>
          <w:bCs w:val="0"/>
        </w:rPr>
        <w:t>Наставничко</w:t>
      </w:r>
      <w:proofErr w:type="spellEnd"/>
      <w:r w:rsidRPr="00C05F97">
        <w:rPr>
          <w:rStyle w:val="Strong"/>
          <w:b w:val="0"/>
          <w:bCs w:val="0"/>
        </w:rPr>
        <w:t xml:space="preserve"> </w:t>
      </w:r>
      <w:proofErr w:type="spellStart"/>
      <w:r w:rsidRPr="00C05F97">
        <w:rPr>
          <w:rStyle w:val="Strong"/>
          <w:b w:val="0"/>
          <w:bCs w:val="0"/>
        </w:rPr>
        <w:t>веће</w:t>
      </w:r>
      <w:proofErr w:type="spellEnd"/>
      <w:r w:rsidRPr="00C05F97">
        <w:rPr>
          <w:rStyle w:val="Strong"/>
          <w:b w:val="0"/>
          <w:bCs w:val="0"/>
        </w:rPr>
        <w:t xml:space="preserve"> и </w:t>
      </w:r>
      <w:proofErr w:type="spellStart"/>
      <w:r w:rsidRPr="00C05F97">
        <w:rPr>
          <w:rStyle w:val="Strong"/>
          <w:b w:val="0"/>
          <w:bCs w:val="0"/>
        </w:rPr>
        <w:t>Савет</w:t>
      </w:r>
      <w:proofErr w:type="spellEnd"/>
      <w:r w:rsidRPr="00C05F97">
        <w:rPr>
          <w:rStyle w:val="Strong"/>
          <w:b w:val="0"/>
          <w:bCs w:val="0"/>
        </w:rPr>
        <w:t xml:space="preserve"> </w:t>
      </w:r>
      <w:proofErr w:type="spellStart"/>
      <w:r w:rsidRPr="00C05F97">
        <w:rPr>
          <w:rStyle w:val="Strong"/>
          <w:b w:val="0"/>
          <w:bCs w:val="0"/>
        </w:rPr>
        <w:t>родитеља</w:t>
      </w:r>
      <w:proofErr w:type="spellEnd"/>
      <w:r w:rsidRPr="00C05F97">
        <w:rPr>
          <w:rStyle w:val="Strong"/>
          <w:b w:val="0"/>
          <w:bCs w:val="0"/>
        </w:rPr>
        <w:t xml:space="preserve"> </w:t>
      </w:r>
      <w:proofErr w:type="spellStart"/>
      <w:r w:rsidRPr="00C05F97">
        <w:rPr>
          <w:rStyle w:val="Strong"/>
          <w:b w:val="0"/>
          <w:bCs w:val="0"/>
        </w:rPr>
        <w:t>усвојили</w:t>
      </w:r>
      <w:proofErr w:type="spellEnd"/>
      <w:r w:rsidRPr="00C05F97">
        <w:rPr>
          <w:rStyle w:val="Strong"/>
          <w:b w:val="0"/>
          <w:bCs w:val="0"/>
        </w:rPr>
        <w:t xml:space="preserve"> </w:t>
      </w:r>
      <w:proofErr w:type="spellStart"/>
      <w:r w:rsidRPr="00C05F97">
        <w:rPr>
          <w:rStyle w:val="Strong"/>
          <w:b w:val="0"/>
          <w:bCs w:val="0"/>
        </w:rPr>
        <w:t>су</w:t>
      </w:r>
      <w:proofErr w:type="spellEnd"/>
      <w:r w:rsidRPr="00C05F97">
        <w:rPr>
          <w:rStyle w:val="Strong"/>
          <w:b w:val="0"/>
          <w:bCs w:val="0"/>
        </w:rPr>
        <w:t xml:space="preserve"> </w:t>
      </w:r>
      <w:proofErr w:type="spellStart"/>
      <w:r w:rsidRPr="00C05F97">
        <w:rPr>
          <w:rStyle w:val="Strong"/>
          <w:b w:val="0"/>
          <w:bCs w:val="0"/>
        </w:rPr>
        <w:t>предлог</w:t>
      </w:r>
      <w:proofErr w:type="spellEnd"/>
      <w:r w:rsidRPr="00C05F97">
        <w:rPr>
          <w:rStyle w:val="Strong"/>
          <w:b w:val="0"/>
          <w:bCs w:val="0"/>
        </w:rPr>
        <w:t xml:space="preserve"> </w:t>
      </w:r>
      <w:proofErr w:type="spellStart"/>
      <w:r w:rsidRPr="00C05F97">
        <w:rPr>
          <w:rStyle w:val="Strong"/>
          <w:b w:val="0"/>
          <w:bCs w:val="0"/>
        </w:rPr>
        <w:t>Стручног</w:t>
      </w:r>
      <w:proofErr w:type="spellEnd"/>
      <w:r w:rsidRPr="00C05F97">
        <w:rPr>
          <w:rStyle w:val="Strong"/>
          <w:b w:val="0"/>
          <w:bCs w:val="0"/>
        </w:rPr>
        <w:t xml:space="preserve"> </w:t>
      </w:r>
      <w:r w:rsidRPr="00C05F97">
        <w:rPr>
          <w:rStyle w:val="Strong"/>
          <w:b w:val="0"/>
          <w:bCs w:val="0"/>
          <w:lang w:val="sr-Cyrl-RS"/>
        </w:rPr>
        <w:t>већа</w:t>
      </w:r>
      <w:r w:rsidRPr="00C05F97">
        <w:rPr>
          <w:rStyle w:val="Strong"/>
          <w:b w:val="0"/>
          <w:bCs w:val="0"/>
        </w:rPr>
        <w:t xml:space="preserve"> </w:t>
      </w:r>
      <w:proofErr w:type="spellStart"/>
      <w:r w:rsidRPr="00C05F97">
        <w:rPr>
          <w:rStyle w:val="Strong"/>
          <w:b w:val="0"/>
          <w:bCs w:val="0"/>
        </w:rPr>
        <w:t>разредне</w:t>
      </w:r>
      <w:proofErr w:type="spellEnd"/>
      <w:r w:rsidRPr="00C05F97">
        <w:rPr>
          <w:rStyle w:val="Strong"/>
          <w:b w:val="0"/>
          <w:bCs w:val="0"/>
        </w:rPr>
        <w:t xml:space="preserve"> </w:t>
      </w:r>
      <w:proofErr w:type="spellStart"/>
      <w:r w:rsidRPr="00C05F97">
        <w:rPr>
          <w:rStyle w:val="Strong"/>
          <w:b w:val="0"/>
          <w:bCs w:val="0"/>
        </w:rPr>
        <w:t>наставе</w:t>
      </w:r>
      <w:proofErr w:type="spellEnd"/>
      <w:r w:rsidRPr="00C05F97">
        <w:rPr>
          <w:rStyle w:val="Strong"/>
          <w:b w:val="0"/>
          <w:bCs w:val="0"/>
        </w:rPr>
        <w:t xml:space="preserve"> </w:t>
      </w:r>
      <w:proofErr w:type="spellStart"/>
      <w:r w:rsidRPr="00C05F97">
        <w:rPr>
          <w:rStyle w:val="Strong"/>
          <w:b w:val="0"/>
          <w:bCs w:val="0"/>
        </w:rPr>
        <w:t>да</w:t>
      </w:r>
      <w:proofErr w:type="spellEnd"/>
      <w:r w:rsidRPr="00C05F97">
        <w:rPr>
          <w:rStyle w:val="Strong"/>
          <w:b w:val="0"/>
          <w:bCs w:val="0"/>
        </w:rPr>
        <w:t xml:space="preserve"> </w:t>
      </w:r>
      <w:proofErr w:type="spellStart"/>
      <w:r w:rsidRPr="00C05F97">
        <w:rPr>
          <w:rStyle w:val="Strong"/>
          <w:b w:val="0"/>
          <w:bCs w:val="0"/>
        </w:rPr>
        <w:t>се</w:t>
      </w:r>
      <w:proofErr w:type="spellEnd"/>
      <w:r w:rsidRPr="00C05F97">
        <w:rPr>
          <w:rStyle w:val="Strong"/>
          <w:b w:val="0"/>
          <w:bCs w:val="0"/>
        </w:rPr>
        <w:t xml:space="preserve"> </w:t>
      </w:r>
      <w:proofErr w:type="spellStart"/>
      <w:r w:rsidRPr="00C05F97">
        <w:rPr>
          <w:rStyle w:val="Strong"/>
          <w:b w:val="0"/>
          <w:bCs w:val="0"/>
        </w:rPr>
        <w:t>ове</w:t>
      </w:r>
      <w:proofErr w:type="spellEnd"/>
      <w:r w:rsidRPr="00C05F97">
        <w:rPr>
          <w:rStyle w:val="Strong"/>
          <w:b w:val="0"/>
          <w:bCs w:val="0"/>
        </w:rPr>
        <w:t xml:space="preserve"> </w:t>
      </w:r>
      <w:proofErr w:type="spellStart"/>
      <w:r w:rsidRPr="00C05F97">
        <w:rPr>
          <w:rStyle w:val="Strong"/>
          <w:b w:val="0"/>
          <w:bCs w:val="0"/>
        </w:rPr>
        <w:t>школске</w:t>
      </w:r>
      <w:proofErr w:type="spellEnd"/>
      <w:r w:rsidRPr="00C05F97">
        <w:rPr>
          <w:rStyle w:val="Strong"/>
          <w:b w:val="0"/>
          <w:bCs w:val="0"/>
        </w:rPr>
        <w:t xml:space="preserve"> </w:t>
      </w:r>
      <w:proofErr w:type="spellStart"/>
      <w:r w:rsidRPr="00C05F97">
        <w:rPr>
          <w:rStyle w:val="Strong"/>
          <w:b w:val="0"/>
          <w:bCs w:val="0"/>
        </w:rPr>
        <w:t>године</w:t>
      </w:r>
      <w:proofErr w:type="spellEnd"/>
      <w:r w:rsidRPr="00C05F97">
        <w:rPr>
          <w:rStyle w:val="Strong"/>
          <w:b w:val="0"/>
          <w:bCs w:val="0"/>
        </w:rPr>
        <w:t xml:space="preserve"> </w:t>
      </w:r>
      <w:proofErr w:type="spellStart"/>
      <w:r w:rsidRPr="00C05F97">
        <w:rPr>
          <w:rStyle w:val="Strong"/>
          <w:b w:val="0"/>
          <w:bCs w:val="0"/>
        </w:rPr>
        <w:t>настава</w:t>
      </w:r>
      <w:proofErr w:type="spellEnd"/>
      <w:r w:rsidRPr="00C05F97">
        <w:rPr>
          <w:rStyle w:val="Strong"/>
          <w:b w:val="0"/>
          <w:bCs w:val="0"/>
        </w:rPr>
        <w:t xml:space="preserve"> у </w:t>
      </w:r>
      <w:proofErr w:type="spellStart"/>
      <w:r w:rsidRPr="00C05F97">
        <w:rPr>
          <w:rStyle w:val="Strong"/>
          <w:b w:val="0"/>
          <w:bCs w:val="0"/>
        </w:rPr>
        <w:t>природи</w:t>
      </w:r>
      <w:proofErr w:type="spellEnd"/>
      <w:r w:rsidRPr="00C05F97">
        <w:rPr>
          <w:rStyle w:val="Strong"/>
          <w:b w:val="0"/>
          <w:bCs w:val="0"/>
        </w:rPr>
        <w:t xml:space="preserve"> </w:t>
      </w:r>
      <w:proofErr w:type="spellStart"/>
      <w:r w:rsidRPr="00C05F97">
        <w:rPr>
          <w:rStyle w:val="Strong"/>
          <w:b w:val="0"/>
          <w:bCs w:val="0"/>
        </w:rPr>
        <w:t>реализује</w:t>
      </w:r>
      <w:proofErr w:type="spellEnd"/>
      <w:r w:rsidRPr="00C05F97">
        <w:rPr>
          <w:rStyle w:val="Strong"/>
          <w:b w:val="0"/>
          <w:bCs w:val="0"/>
        </w:rPr>
        <w:t xml:space="preserve"> </w:t>
      </w:r>
      <w:proofErr w:type="spellStart"/>
      <w:r w:rsidRPr="00C05F97">
        <w:rPr>
          <w:rStyle w:val="Strong"/>
          <w:b w:val="0"/>
          <w:bCs w:val="0"/>
        </w:rPr>
        <w:t>на</w:t>
      </w:r>
      <w:proofErr w:type="spellEnd"/>
      <w:r w:rsidRPr="00C05F97">
        <w:rPr>
          <w:rStyle w:val="Strong"/>
          <w:b w:val="0"/>
          <w:bCs w:val="0"/>
        </w:rPr>
        <w:t xml:space="preserve"> </w:t>
      </w:r>
      <w:proofErr w:type="spellStart"/>
      <w:r w:rsidR="47091E53" w:rsidRPr="00C05F97">
        <w:rPr>
          <w:rStyle w:val="Strong"/>
          <w:b w:val="0"/>
          <w:bCs w:val="0"/>
        </w:rPr>
        <w:t>Копаонику</w:t>
      </w:r>
      <w:proofErr w:type="spellEnd"/>
      <w:r w:rsidRPr="00C05F97">
        <w:rPr>
          <w:rStyle w:val="Strong"/>
          <w:b w:val="0"/>
          <w:bCs w:val="0"/>
          <w:lang w:val="sr-Cyrl-RS"/>
        </w:rPr>
        <w:t xml:space="preserve"> </w:t>
      </w:r>
      <w:r w:rsidRPr="00C05F97">
        <w:rPr>
          <w:rStyle w:val="Strong"/>
          <w:b w:val="0"/>
          <w:bCs w:val="0"/>
        </w:rPr>
        <w:t>у</w:t>
      </w:r>
      <w:r w:rsidRPr="00C05F97">
        <w:rPr>
          <w:rStyle w:val="Strong"/>
          <w:b w:val="0"/>
          <w:bCs w:val="0"/>
          <w:lang w:val="sr-Cyrl-RS"/>
        </w:rPr>
        <w:t xml:space="preserve"> хотелу</w:t>
      </w:r>
      <w:r w:rsidRPr="00C05F97">
        <w:rPr>
          <w:rStyle w:val="Strong"/>
          <w:b w:val="0"/>
          <w:bCs w:val="0"/>
        </w:rPr>
        <w:t xml:space="preserve"> ''</w:t>
      </w:r>
      <w:r w:rsidR="6DDFA821" w:rsidRPr="00C05F97">
        <w:rPr>
          <w:rStyle w:val="Strong"/>
          <w:b w:val="0"/>
          <w:bCs w:val="0"/>
        </w:rPr>
        <w:t xml:space="preserve"> </w:t>
      </w:r>
      <w:proofErr w:type="spellStart"/>
      <w:r w:rsidR="3E83F225" w:rsidRPr="00C05F97">
        <w:rPr>
          <w:rStyle w:val="Strong"/>
          <w:b w:val="0"/>
          <w:bCs w:val="0"/>
        </w:rPr>
        <w:t>Ртањ</w:t>
      </w:r>
      <w:proofErr w:type="spellEnd"/>
      <w:r w:rsidRPr="00C05F97">
        <w:rPr>
          <w:rStyle w:val="Strong"/>
          <w:b w:val="0"/>
          <w:bCs w:val="0"/>
        </w:rPr>
        <w:t xml:space="preserve">'' у </w:t>
      </w:r>
      <w:proofErr w:type="spellStart"/>
      <w:r w:rsidRPr="00C05F97">
        <w:rPr>
          <w:rStyle w:val="Strong"/>
          <w:b w:val="0"/>
          <w:bCs w:val="0"/>
        </w:rPr>
        <w:t>периоду</w:t>
      </w:r>
      <w:proofErr w:type="spellEnd"/>
      <w:r w:rsidRPr="00C05F97">
        <w:rPr>
          <w:rStyle w:val="Strong"/>
          <w:b w:val="0"/>
          <w:bCs w:val="0"/>
        </w:rPr>
        <w:t xml:space="preserve"> </w:t>
      </w:r>
      <w:proofErr w:type="spellStart"/>
      <w:r w:rsidRPr="00C05F97">
        <w:rPr>
          <w:rStyle w:val="Strong"/>
          <w:b w:val="0"/>
          <w:bCs w:val="0"/>
        </w:rPr>
        <w:t>од</w:t>
      </w:r>
      <w:proofErr w:type="spellEnd"/>
      <w:r w:rsidRPr="00C05F97">
        <w:rPr>
          <w:rStyle w:val="Strong"/>
          <w:b w:val="0"/>
          <w:bCs w:val="0"/>
          <w:lang w:val="sr-Cyrl-RS"/>
        </w:rPr>
        <w:t xml:space="preserve"> </w:t>
      </w:r>
      <w:r w:rsidRPr="00C05F97">
        <w:rPr>
          <w:rStyle w:val="Strong"/>
          <w:b w:val="0"/>
          <w:bCs w:val="0"/>
        </w:rPr>
        <w:t>26</w:t>
      </w:r>
      <w:r w:rsidRPr="00C05F97">
        <w:rPr>
          <w:rStyle w:val="Strong"/>
          <w:b w:val="0"/>
          <w:bCs w:val="0"/>
          <w:lang w:val="sr-Cyrl-RS"/>
        </w:rPr>
        <w:t xml:space="preserve">. </w:t>
      </w:r>
      <w:proofErr w:type="spellStart"/>
      <w:r w:rsidRPr="00C05F97">
        <w:rPr>
          <w:rStyle w:val="Strong"/>
          <w:b w:val="0"/>
          <w:bCs w:val="0"/>
        </w:rPr>
        <w:t>маја</w:t>
      </w:r>
      <w:proofErr w:type="spellEnd"/>
      <w:r w:rsidRPr="00C05F97">
        <w:rPr>
          <w:rStyle w:val="Strong"/>
          <w:b w:val="0"/>
          <w:bCs w:val="0"/>
          <w:lang w:val="sr-Cyrl-RS"/>
        </w:rPr>
        <w:t xml:space="preserve"> до 2. јуна </w:t>
      </w:r>
      <w:r w:rsidRPr="00C05F97">
        <w:rPr>
          <w:rStyle w:val="Strong"/>
          <w:b w:val="0"/>
          <w:bCs w:val="0"/>
        </w:rPr>
        <w:t>20</w:t>
      </w:r>
      <w:r w:rsidR="6A35929F" w:rsidRPr="00C05F97">
        <w:rPr>
          <w:rStyle w:val="Strong"/>
          <w:b w:val="0"/>
          <w:bCs w:val="0"/>
        </w:rPr>
        <w:t>20</w:t>
      </w:r>
      <w:r w:rsidRPr="00C05F97">
        <w:rPr>
          <w:rStyle w:val="Strong"/>
          <w:b w:val="0"/>
          <w:bCs w:val="0"/>
        </w:rPr>
        <w:t>.</w:t>
      </w:r>
      <w:r w:rsidRPr="00C05F97">
        <w:rPr>
          <w:rStyle w:val="Strong"/>
          <w:b w:val="0"/>
          <w:bCs w:val="0"/>
          <w:lang w:val="sr-Cyrl-RS"/>
        </w:rPr>
        <w:t xml:space="preserve"> </w:t>
      </w:r>
      <w:proofErr w:type="spellStart"/>
      <w:r w:rsidRPr="00C05F97">
        <w:rPr>
          <w:rStyle w:val="Strong"/>
          <w:b w:val="0"/>
          <w:bCs w:val="0"/>
        </w:rPr>
        <w:t>године</w:t>
      </w:r>
      <w:proofErr w:type="spellEnd"/>
      <w:r w:rsidRPr="00C05F97">
        <w:rPr>
          <w:rStyle w:val="Strong"/>
          <w:b w:val="0"/>
          <w:bCs w:val="0"/>
        </w:rPr>
        <w:t>.</w:t>
      </w:r>
      <w:r w:rsidRPr="00C05F97">
        <w:rPr>
          <w:rStyle w:val="Strong"/>
          <w:b w:val="0"/>
          <w:bCs w:val="0"/>
          <w:lang w:val="sr-Cyrl-RS"/>
        </w:rPr>
        <w:t xml:space="preserve"> </w:t>
      </w:r>
      <w:proofErr w:type="spellStart"/>
      <w:r w:rsidRPr="00C05F97">
        <w:rPr>
          <w:rStyle w:val="Strong"/>
          <w:b w:val="0"/>
          <w:bCs w:val="0"/>
        </w:rPr>
        <w:t>Савет</w:t>
      </w:r>
      <w:proofErr w:type="spellEnd"/>
      <w:r w:rsidRPr="00C05F97">
        <w:rPr>
          <w:rStyle w:val="Strong"/>
          <w:b w:val="0"/>
          <w:bCs w:val="0"/>
        </w:rPr>
        <w:t xml:space="preserve"> </w:t>
      </w:r>
      <w:proofErr w:type="spellStart"/>
      <w:r w:rsidRPr="00C05F97">
        <w:rPr>
          <w:rStyle w:val="Strong"/>
          <w:b w:val="0"/>
          <w:bCs w:val="0"/>
        </w:rPr>
        <w:t>родитеља</w:t>
      </w:r>
      <w:proofErr w:type="spellEnd"/>
      <w:r w:rsidRPr="00C05F97">
        <w:rPr>
          <w:rStyle w:val="Strong"/>
          <w:b w:val="0"/>
          <w:bCs w:val="0"/>
        </w:rPr>
        <w:t xml:space="preserve"> </w:t>
      </w:r>
      <w:proofErr w:type="spellStart"/>
      <w:r w:rsidRPr="00C05F97">
        <w:rPr>
          <w:rStyle w:val="Strong"/>
          <w:b w:val="0"/>
          <w:bCs w:val="0"/>
        </w:rPr>
        <w:t>дао</w:t>
      </w:r>
      <w:proofErr w:type="spellEnd"/>
      <w:r w:rsidRPr="00C05F97">
        <w:rPr>
          <w:rStyle w:val="Strong"/>
          <w:b w:val="0"/>
          <w:bCs w:val="0"/>
        </w:rPr>
        <w:t xml:space="preserve"> </w:t>
      </w:r>
      <w:proofErr w:type="spellStart"/>
      <w:r w:rsidRPr="00C05F97">
        <w:rPr>
          <w:rStyle w:val="Strong"/>
          <w:b w:val="0"/>
          <w:bCs w:val="0"/>
        </w:rPr>
        <w:t>је</w:t>
      </w:r>
      <w:proofErr w:type="spellEnd"/>
      <w:r w:rsidRPr="00C05F97">
        <w:rPr>
          <w:rStyle w:val="Strong"/>
          <w:b w:val="0"/>
          <w:bCs w:val="0"/>
        </w:rPr>
        <w:t xml:space="preserve"> </w:t>
      </w:r>
      <w:proofErr w:type="spellStart"/>
      <w:r w:rsidRPr="00C05F97">
        <w:rPr>
          <w:rStyle w:val="Strong"/>
          <w:b w:val="0"/>
          <w:bCs w:val="0"/>
        </w:rPr>
        <w:t>сагл</w:t>
      </w:r>
      <w:proofErr w:type="spellEnd"/>
      <w:r w:rsidRPr="00C05F97">
        <w:rPr>
          <w:rStyle w:val="Strong"/>
          <w:b w:val="0"/>
          <w:bCs w:val="0"/>
          <w:lang w:val="sr-Cyrl-RS"/>
        </w:rPr>
        <w:t>а</w:t>
      </w:r>
      <w:proofErr w:type="spellStart"/>
      <w:r w:rsidRPr="00C05F97">
        <w:rPr>
          <w:rStyle w:val="Strong"/>
          <w:b w:val="0"/>
          <w:bCs w:val="0"/>
        </w:rPr>
        <w:t>сност</w:t>
      </w:r>
      <w:proofErr w:type="spellEnd"/>
      <w:r w:rsidRPr="00C05F97">
        <w:rPr>
          <w:rStyle w:val="Strong"/>
          <w:b w:val="0"/>
          <w:bCs w:val="0"/>
        </w:rPr>
        <w:t xml:space="preserve"> </w:t>
      </w:r>
      <w:proofErr w:type="spellStart"/>
      <w:r w:rsidRPr="00C05F97">
        <w:rPr>
          <w:rStyle w:val="Strong"/>
          <w:b w:val="0"/>
          <w:bCs w:val="0"/>
        </w:rPr>
        <w:t>за</w:t>
      </w:r>
      <w:proofErr w:type="spellEnd"/>
      <w:r w:rsidRPr="00C05F97">
        <w:rPr>
          <w:rStyle w:val="Strong"/>
          <w:b w:val="0"/>
          <w:bCs w:val="0"/>
        </w:rPr>
        <w:t xml:space="preserve"> </w:t>
      </w:r>
      <w:proofErr w:type="spellStart"/>
      <w:r w:rsidRPr="00C05F97">
        <w:rPr>
          <w:rStyle w:val="Strong"/>
          <w:b w:val="0"/>
          <w:bCs w:val="0"/>
        </w:rPr>
        <w:t>расписивање</w:t>
      </w:r>
      <w:proofErr w:type="spellEnd"/>
      <w:r w:rsidRPr="00C05F97">
        <w:rPr>
          <w:rStyle w:val="Strong"/>
          <w:b w:val="0"/>
          <w:bCs w:val="0"/>
        </w:rPr>
        <w:t xml:space="preserve"> </w:t>
      </w:r>
      <w:proofErr w:type="spellStart"/>
      <w:r w:rsidRPr="00C05F97">
        <w:rPr>
          <w:rStyle w:val="Strong"/>
          <w:b w:val="0"/>
          <w:bCs w:val="0"/>
        </w:rPr>
        <w:t>тендера</w:t>
      </w:r>
      <w:proofErr w:type="spellEnd"/>
      <w:r w:rsidRPr="00C05F97">
        <w:rPr>
          <w:rStyle w:val="Strong"/>
          <w:b w:val="0"/>
          <w:bCs w:val="0"/>
        </w:rPr>
        <w:t xml:space="preserve"> </w:t>
      </w:r>
      <w:proofErr w:type="spellStart"/>
      <w:r w:rsidRPr="00C05F97">
        <w:rPr>
          <w:rStyle w:val="Strong"/>
          <w:b w:val="0"/>
          <w:bCs w:val="0"/>
        </w:rPr>
        <w:t>за</w:t>
      </w:r>
      <w:proofErr w:type="spellEnd"/>
      <w:r w:rsidRPr="00C05F97">
        <w:rPr>
          <w:rStyle w:val="Strong"/>
          <w:b w:val="0"/>
          <w:bCs w:val="0"/>
        </w:rPr>
        <w:t xml:space="preserve"> </w:t>
      </w:r>
      <w:proofErr w:type="spellStart"/>
      <w:r w:rsidRPr="00C05F97">
        <w:rPr>
          <w:rStyle w:val="Strong"/>
          <w:b w:val="0"/>
          <w:bCs w:val="0"/>
        </w:rPr>
        <w:t>избор</w:t>
      </w:r>
      <w:proofErr w:type="spellEnd"/>
      <w:r w:rsidRPr="00C05F97">
        <w:rPr>
          <w:rStyle w:val="Strong"/>
          <w:b w:val="0"/>
          <w:bCs w:val="0"/>
        </w:rPr>
        <w:t xml:space="preserve"> </w:t>
      </w:r>
      <w:proofErr w:type="spellStart"/>
      <w:r w:rsidRPr="00C05F97">
        <w:rPr>
          <w:rStyle w:val="Strong"/>
          <w:b w:val="0"/>
          <w:bCs w:val="0"/>
        </w:rPr>
        <w:t>извођача</w:t>
      </w:r>
      <w:proofErr w:type="spellEnd"/>
      <w:r w:rsidRPr="00C05F97">
        <w:rPr>
          <w:rStyle w:val="Strong"/>
          <w:b w:val="0"/>
          <w:bCs w:val="0"/>
        </w:rPr>
        <w:t xml:space="preserve"> </w:t>
      </w:r>
      <w:proofErr w:type="spellStart"/>
      <w:r w:rsidRPr="00C05F97">
        <w:rPr>
          <w:rStyle w:val="Strong"/>
          <w:b w:val="0"/>
          <w:bCs w:val="0"/>
        </w:rPr>
        <w:t>за</w:t>
      </w:r>
      <w:proofErr w:type="spellEnd"/>
      <w:r w:rsidRPr="00C05F97">
        <w:rPr>
          <w:rStyle w:val="Strong"/>
          <w:b w:val="0"/>
          <w:bCs w:val="0"/>
        </w:rPr>
        <w:t xml:space="preserve"> </w:t>
      </w:r>
      <w:proofErr w:type="spellStart"/>
      <w:r w:rsidRPr="00C05F97">
        <w:rPr>
          <w:rStyle w:val="Strong"/>
          <w:b w:val="0"/>
          <w:bCs w:val="0"/>
        </w:rPr>
        <w:t>наставу</w:t>
      </w:r>
      <w:proofErr w:type="spellEnd"/>
      <w:r w:rsidRPr="00C05F97">
        <w:rPr>
          <w:rStyle w:val="Strong"/>
          <w:b w:val="0"/>
          <w:bCs w:val="0"/>
        </w:rPr>
        <w:t xml:space="preserve"> у </w:t>
      </w:r>
      <w:proofErr w:type="spellStart"/>
      <w:r w:rsidRPr="00C05F97">
        <w:rPr>
          <w:rStyle w:val="Strong"/>
          <w:b w:val="0"/>
          <w:bCs w:val="0"/>
        </w:rPr>
        <w:t>природи</w:t>
      </w:r>
      <w:proofErr w:type="spellEnd"/>
      <w:r w:rsidRPr="00C05F97">
        <w:rPr>
          <w:rStyle w:val="Strong"/>
          <w:b w:val="0"/>
          <w:bCs w:val="0"/>
        </w:rPr>
        <w:t xml:space="preserve"> и </w:t>
      </w:r>
      <w:proofErr w:type="spellStart"/>
      <w:r w:rsidRPr="00C05F97">
        <w:rPr>
          <w:rStyle w:val="Strong"/>
          <w:b w:val="0"/>
          <w:bCs w:val="0"/>
        </w:rPr>
        <w:t>предложио</w:t>
      </w:r>
      <w:proofErr w:type="spellEnd"/>
      <w:r w:rsidRPr="00C05F97">
        <w:rPr>
          <w:rStyle w:val="Strong"/>
          <w:b w:val="0"/>
          <w:bCs w:val="0"/>
        </w:rPr>
        <w:t xml:space="preserve"> </w:t>
      </w:r>
      <w:proofErr w:type="spellStart"/>
      <w:r w:rsidRPr="00C05F97">
        <w:rPr>
          <w:rStyle w:val="Strong"/>
          <w:b w:val="0"/>
          <w:bCs w:val="0"/>
        </w:rPr>
        <w:t>чланове</w:t>
      </w:r>
      <w:proofErr w:type="spellEnd"/>
      <w:r w:rsidRPr="00C05F97">
        <w:rPr>
          <w:rStyle w:val="Strong"/>
          <w:b w:val="0"/>
          <w:bCs w:val="0"/>
        </w:rPr>
        <w:t xml:space="preserve"> </w:t>
      </w:r>
      <w:proofErr w:type="spellStart"/>
      <w:r w:rsidRPr="00C05F97">
        <w:rPr>
          <w:rStyle w:val="Strong"/>
          <w:b w:val="0"/>
          <w:bCs w:val="0"/>
        </w:rPr>
        <w:t>Савета</w:t>
      </w:r>
      <w:proofErr w:type="spellEnd"/>
      <w:r w:rsidRPr="00C05F97">
        <w:rPr>
          <w:rStyle w:val="Strong"/>
          <w:b w:val="0"/>
          <w:bCs w:val="0"/>
        </w:rPr>
        <w:t xml:space="preserve"> </w:t>
      </w:r>
      <w:proofErr w:type="spellStart"/>
      <w:r w:rsidRPr="00C05F97">
        <w:rPr>
          <w:rStyle w:val="Strong"/>
          <w:b w:val="0"/>
          <w:bCs w:val="0"/>
        </w:rPr>
        <w:t>родитељ</w:t>
      </w:r>
      <w:proofErr w:type="spellEnd"/>
      <w:r w:rsidRPr="00C05F97">
        <w:rPr>
          <w:rStyle w:val="Strong"/>
          <w:b w:val="0"/>
          <w:bCs w:val="0"/>
          <w:lang w:val="sr-Cyrl-RS"/>
        </w:rPr>
        <w:t>а</w:t>
      </w:r>
      <w:r w:rsidRPr="00C05F97">
        <w:rPr>
          <w:rStyle w:val="Strong"/>
          <w:b w:val="0"/>
          <w:bCs w:val="0"/>
        </w:rPr>
        <w:t xml:space="preserve"> </w:t>
      </w:r>
      <w:proofErr w:type="spellStart"/>
      <w:r w:rsidRPr="00C05F97">
        <w:rPr>
          <w:rStyle w:val="Strong"/>
          <w:b w:val="0"/>
          <w:bCs w:val="0"/>
        </w:rPr>
        <w:t>који</w:t>
      </w:r>
      <w:proofErr w:type="spellEnd"/>
      <w:r w:rsidRPr="00C05F97">
        <w:rPr>
          <w:rStyle w:val="Strong"/>
          <w:b w:val="0"/>
          <w:bCs w:val="0"/>
        </w:rPr>
        <w:t xml:space="preserve"> </w:t>
      </w:r>
      <w:proofErr w:type="spellStart"/>
      <w:r w:rsidRPr="00C05F97">
        <w:rPr>
          <w:rStyle w:val="Strong"/>
          <w:b w:val="0"/>
          <w:bCs w:val="0"/>
        </w:rPr>
        <w:t>су</w:t>
      </w:r>
      <w:proofErr w:type="spellEnd"/>
      <w:r w:rsidRPr="00C05F97">
        <w:rPr>
          <w:rStyle w:val="Strong"/>
          <w:b w:val="0"/>
          <w:bCs w:val="0"/>
        </w:rPr>
        <w:t xml:space="preserve"> </w:t>
      </w:r>
      <w:proofErr w:type="spellStart"/>
      <w:r w:rsidRPr="00C05F97">
        <w:rPr>
          <w:rStyle w:val="Strong"/>
          <w:b w:val="0"/>
          <w:bCs w:val="0"/>
        </w:rPr>
        <w:t>учествовали</w:t>
      </w:r>
      <w:proofErr w:type="spellEnd"/>
      <w:r w:rsidRPr="00C05F97">
        <w:rPr>
          <w:rStyle w:val="Strong"/>
          <w:b w:val="0"/>
          <w:bCs w:val="0"/>
        </w:rPr>
        <w:t xml:space="preserve"> у </w:t>
      </w:r>
      <w:proofErr w:type="spellStart"/>
      <w:r w:rsidRPr="00C05F97">
        <w:rPr>
          <w:rStyle w:val="Strong"/>
          <w:b w:val="0"/>
          <w:bCs w:val="0"/>
        </w:rPr>
        <w:t>избору</w:t>
      </w:r>
      <w:proofErr w:type="spellEnd"/>
      <w:r w:rsidRPr="00C05F97">
        <w:rPr>
          <w:rStyle w:val="Strong"/>
          <w:b w:val="0"/>
          <w:bCs w:val="0"/>
        </w:rPr>
        <w:t xml:space="preserve"> </w:t>
      </w:r>
      <w:proofErr w:type="spellStart"/>
      <w:r w:rsidRPr="00C05F97">
        <w:rPr>
          <w:rStyle w:val="Strong"/>
          <w:b w:val="0"/>
          <w:bCs w:val="0"/>
        </w:rPr>
        <w:t>туристичке</w:t>
      </w:r>
      <w:proofErr w:type="spellEnd"/>
      <w:r w:rsidRPr="00C05F97">
        <w:rPr>
          <w:rStyle w:val="Strong"/>
          <w:b w:val="0"/>
          <w:bCs w:val="0"/>
        </w:rPr>
        <w:t xml:space="preserve"> </w:t>
      </w:r>
      <w:proofErr w:type="spellStart"/>
      <w:r w:rsidRPr="00C05F97">
        <w:rPr>
          <w:rStyle w:val="Strong"/>
          <w:b w:val="0"/>
          <w:bCs w:val="0"/>
        </w:rPr>
        <w:t>агенције</w:t>
      </w:r>
      <w:proofErr w:type="spellEnd"/>
      <w:r w:rsidRPr="00C05F97">
        <w:rPr>
          <w:rStyle w:val="Strong"/>
          <w:b w:val="0"/>
          <w:bCs w:val="0"/>
        </w:rPr>
        <w:t>.</w:t>
      </w:r>
    </w:p>
    <w:p w14:paraId="543B6A11" w14:textId="77777777" w:rsidR="006603AF" w:rsidRPr="00C05F97" w:rsidRDefault="006603AF" w:rsidP="1B77C08B">
      <w:pPr>
        <w:jc w:val="both"/>
        <w:rPr>
          <w:rStyle w:val="Strong"/>
          <w:b w:val="0"/>
          <w:bCs w:val="0"/>
        </w:rPr>
      </w:pPr>
      <w:r w:rsidRPr="00C05F97">
        <w:rPr>
          <w:rStyle w:val="Strong"/>
          <w:b w:val="0"/>
          <w:lang w:val="sr-Cyrl-RS"/>
        </w:rPr>
        <w:tab/>
      </w:r>
      <w:proofErr w:type="spellStart"/>
      <w:r w:rsidRPr="00C05F97">
        <w:rPr>
          <w:rStyle w:val="Strong"/>
          <w:b w:val="0"/>
          <w:bCs w:val="0"/>
        </w:rPr>
        <w:t>Тендерска</w:t>
      </w:r>
      <w:proofErr w:type="spellEnd"/>
      <w:r w:rsidRPr="00C05F97">
        <w:rPr>
          <w:rStyle w:val="Strong"/>
          <w:b w:val="0"/>
          <w:bCs w:val="0"/>
        </w:rPr>
        <w:t xml:space="preserve"> </w:t>
      </w:r>
      <w:proofErr w:type="spellStart"/>
      <w:r w:rsidRPr="00C05F97">
        <w:rPr>
          <w:rStyle w:val="Strong"/>
          <w:b w:val="0"/>
          <w:bCs w:val="0"/>
        </w:rPr>
        <w:t>комисија</w:t>
      </w:r>
      <w:proofErr w:type="spellEnd"/>
      <w:r w:rsidRPr="00C05F97">
        <w:rPr>
          <w:rStyle w:val="Strong"/>
          <w:b w:val="0"/>
          <w:bCs w:val="0"/>
        </w:rPr>
        <w:t xml:space="preserve"> </w:t>
      </w:r>
      <w:proofErr w:type="spellStart"/>
      <w:r w:rsidRPr="00C05F97">
        <w:rPr>
          <w:rStyle w:val="Strong"/>
          <w:b w:val="0"/>
          <w:bCs w:val="0"/>
        </w:rPr>
        <w:t>изабрала</w:t>
      </w:r>
      <w:proofErr w:type="spellEnd"/>
      <w:r w:rsidRPr="00C05F97">
        <w:rPr>
          <w:rStyle w:val="Strong"/>
          <w:b w:val="0"/>
          <w:bCs w:val="0"/>
        </w:rPr>
        <w:t xml:space="preserve"> </w:t>
      </w:r>
      <w:proofErr w:type="spellStart"/>
      <w:r w:rsidRPr="00C05F97">
        <w:rPr>
          <w:rStyle w:val="Strong"/>
          <w:b w:val="0"/>
          <w:bCs w:val="0"/>
        </w:rPr>
        <w:t>је</w:t>
      </w:r>
      <w:proofErr w:type="spellEnd"/>
      <w:r w:rsidRPr="00C05F97">
        <w:rPr>
          <w:rStyle w:val="Strong"/>
          <w:b w:val="0"/>
          <w:bCs w:val="0"/>
        </w:rPr>
        <w:t xml:space="preserve"> </w:t>
      </w:r>
      <w:proofErr w:type="spellStart"/>
      <w:r w:rsidRPr="00C05F97">
        <w:t>Туристичку</w:t>
      </w:r>
      <w:proofErr w:type="spellEnd"/>
      <w:r w:rsidRPr="00C05F97">
        <w:t xml:space="preserve"> </w:t>
      </w:r>
      <w:proofErr w:type="spellStart"/>
      <w:r w:rsidRPr="00C05F97">
        <w:t>агенцију</w:t>
      </w:r>
      <w:proofErr w:type="spellEnd"/>
      <w:r w:rsidRPr="00C05F97">
        <w:rPr>
          <w:lang w:val="sr-Cyrl-RS"/>
        </w:rPr>
        <w:t xml:space="preserve"> </w:t>
      </w:r>
      <w:r w:rsidRPr="00C05F97">
        <w:t>„</w:t>
      </w:r>
      <w:proofErr w:type="spellStart"/>
      <w:r w:rsidRPr="00C05F97">
        <w:t>Либерти</w:t>
      </w:r>
      <w:proofErr w:type="spellEnd"/>
      <w:r w:rsidRPr="00C05F97">
        <w:t xml:space="preserve"> </w:t>
      </w:r>
      <w:proofErr w:type="spellStart"/>
      <w:proofErr w:type="gramStart"/>
      <w:r w:rsidRPr="00C05F97">
        <w:t>травел</w:t>
      </w:r>
      <w:proofErr w:type="spellEnd"/>
      <w:r w:rsidRPr="00C05F97">
        <w:t xml:space="preserve">“ </w:t>
      </w:r>
      <w:proofErr w:type="spellStart"/>
      <w:r w:rsidRPr="00C05F97">
        <w:t>из</w:t>
      </w:r>
      <w:proofErr w:type="spellEnd"/>
      <w:proofErr w:type="gramEnd"/>
      <w:r w:rsidRPr="00C05F97">
        <w:t xml:space="preserve"> </w:t>
      </w:r>
      <w:proofErr w:type="spellStart"/>
      <w:r w:rsidRPr="00C05F97">
        <w:t>Београда</w:t>
      </w:r>
      <w:proofErr w:type="spellEnd"/>
      <w:r w:rsidRPr="00C05F97">
        <w:t xml:space="preserve"> </w:t>
      </w:r>
      <w:proofErr w:type="spellStart"/>
      <w:r w:rsidRPr="00C05F97">
        <w:t>као</w:t>
      </w:r>
      <w:proofErr w:type="spellEnd"/>
      <w:r w:rsidRPr="00C05F97">
        <w:t xml:space="preserve"> </w:t>
      </w:r>
      <w:proofErr w:type="spellStart"/>
      <w:r w:rsidRPr="00C05F97">
        <w:t>најповољнијег</w:t>
      </w:r>
      <w:proofErr w:type="spellEnd"/>
      <w:r w:rsidRPr="00C05F97">
        <w:t xml:space="preserve"> </w:t>
      </w:r>
      <w:proofErr w:type="spellStart"/>
      <w:r w:rsidRPr="00C05F97">
        <w:t>понуђача</w:t>
      </w:r>
      <w:proofErr w:type="spellEnd"/>
      <w:r w:rsidRPr="00C05F97">
        <w:t xml:space="preserve"> </w:t>
      </w:r>
      <w:proofErr w:type="spellStart"/>
      <w:r w:rsidRPr="00C05F97">
        <w:t>за</w:t>
      </w:r>
      <w:proofErr w:type="spellEnd"/>
      <w:r w:rsidRPr="00C05F97">
        <w:t xml:space="preserve"> </w:t>
      </w:r>
      <w:proofErr w:type="spellStart"/>
      <w:r w:rsidRPr="00C05F97">
        <w:t>реализацију</w:t>
      </w:r>
      <w:proofErr w:type="spellEnd"/>
      <w:r w:rsidRPr="00C05F97">
        <w:t xml:space="preserve"> </w:t>
      </w:r>
      <w:proofErr w:type="spellStart"/>
      <w:r w:rsidRPr="00C05F97">
        <w:t>наставе</w:t>
      </w:r>
      <w:proofErr w:type="spellEnd"/>
      <w:r w:rsidRPr="00C05F97">
        <w:t xml:space="preserve"> у </w:t>
      </w:r>
      <w:proofErr w:type="spellStart"/>
      <w:r w:rsidRPr="00C05F97">
        <w:t>природи</w:t>
      </w:r>
      <w:proofErr w:type="spellEnd"/>
      <w:r w:rsidRPr="00C05F97">
        <w:rPr>
          <w:rStyle w:val="Strong"/>
          <w:b w:val="0"/>
          <w:bCs w:val="0"/>
        </w:rPr>
        <w:t>.</w:t>
      </w:r>
    </w:p>
    <w:p w14:paraId="05DD0B22" w14:textId="7C131C46" w:rsidR="006603AF" w:rsidRPr="00C05F97" w:rsidRDefault="006603AF" w:rsidP="1B77C08B">
      <w:pPr>
        <w:rPr>
          <w:rStyle w:val="Strong"/>
          <w:b w:val="0"/>
          <w:bCs w:val="0"/>
          <w:lang w:val="sr-Cyrl-RS"/>
        </w:rPr>
      </w:pPr>
      <w:r w:rsidRPr="00C05F97">
        <w:rPr>
          <w:rStyle w:val="Strong"/>
          <w:b w:val="0"/>
          <w:lang w:val="sr-Cyrl-RS"/>
        </w:rPr>
        <w:tab/>
      </w:r>
      <w:proofErr w:type="spellStart"/>
      <w:r w:rsidRPr="00C05F97">
        <w:rPr>
          <w:rStyle w:val="Strong"/>
          <w:b w:val="0"/>
          <w:bCs w:val="0"/>
        </w:rPr>
        <w:t>Циљ</w:t>
      </w:r>
      <w:proofErr w:type="spellEnd"/>
      <w:r w:rsidRPr="00C05F97">
        <w:rPr>
          <w:rStyle w:val="Strong"/>
          <w:b w:val="0"/>
          <w:bCs w:val="0"/>
        </w:rPr>
        <w:t xml:space="preserve"> </w:t>
      </w:r>
      <w:proofErr w:type="spellStart"/>
      <w:r w:rsidRPr="00C05F97">
        <w:rPr>
          <w:rStyle w:val="Strong"/>
          <w:b w:val="0"/>
          <w:bCs w:val="0"/>
        </w:rPr>
        <w:t>организовања</w:t>
      </w:r>
      <w:proofErr w:type="spellEnd"/>
      <w:r w:rsidRPr="00C05F97">
        <w:rPr>
          <w:rStyle w:val="Strong"/>
          <w:b w:val="0"/>
          <w:bCs w:val="0"/>
        </w:rPr>
        <w:t xml:space="preserve"> </w:t>
      </w:r>
      <w:proofErr w:type="spellStart"/>
      <w:r w:rsidRPr="00C05F97">
        <w:rPr>
          <w:rStyle w:val="Strong"/>
          <w:b w:val="0"/>
          <w:bCs w:val="0"/>
        </w:rPr>
        <w:t>наставе</w:t>
      </w:r>
      <w:proofErr w:type="spellEnd"/>
      <w:r w:rsidRPr="00C05F97">
        <w:rPr>
          <w:rStyle w:val="Strong"/>
          <w:b w:val="0"/>
          <w:bCs w:val="0"/>
        </w:rPr>
        <w:t xml:space="preserve"> у </w:t>
      </w:r>
      <w:proofErr w:type="spellStart"/>
      <w:r w:rsidRPr="00C05F97">
        <w:rPr>
          <w:rStyle w:val="Strong"/>
          <w:b w:val="0"/>
          <w:bCs w:val="0"/>
        </w:rPr>
        <w:t>природи</w:t>
      </w:r>
      <w:proofErr w:type="spellEnd"/>
      <w:r w:rsidRPr="00C05F97">
        <w:rPr>
          <w:rStyle w:val="Strong"/>
          <w:b w:val="0"/>
          <w:bCs w:val="0"/>
        </w:rPr>
        <w:t xml:space="preserve"> </w:t>
      </w:r>
      <w:proofErr w:type="spellStart"/>
      <w:r w:rsidRPr="00C05F97">
        <w:rPr>
          <w:rStyle w:val="Strong"/>
          <w:b w:val="0"/>
          <w:bCs w:val="0"/>
        </w:rPr>
        <w:t>је</w:t>
      </w:r>
      <w:proofErr w:type="spellEnd"/>
      <w:r w:rsidRPr="00C05F97">
        <w:rPr>
          <w:rStyle w:val="Strong"/>
          <w:b w:val="0"/>
          <w:bCs w:val="0"/>
        </w:rPr>
        <w:t xml:space="preserve"> </w:t>
      </w:r>
      <w:proofErr w:type="spellStart"/>
      <w:r w:rsidRPr="00C05F97">
        <w:rPr>
          <w:rStyle w:val="Strong"/>
          <w:b w:val="0"/>
          <w:bCs w:val="0"/>
        </w:rPr>
        <w:t>остваривање</w:t>
      </w:r>
      <w:proofErr w:type="spellEnd"/>
      <w:r w:rsidRPr="00C05F97">
        <w:rPr>
          <w:rStyle w:val="Strong"/>
          <w:b w:val="0"/>
          <w:bCs w:val="0"/>
        </w:rPr>
        <w:t xml:space="preserve"> </w:t>
      </w:r>
      <w:proofErr w:type="spellStart"/>
      <w:r w:rsidRPr="00C05F97">
        <w:rPr>
          <w:rStyle w:val="Strong"/>
          <w:b w:val="0"/>
          <w:bCs w:val="0"/>
        </w:rPr>
        <w:t>одговарајућих</w:t>
      </w:r>
      <w:proofErr w:type="spellEnd"/>
      <w:r w:rsidRPr="00C05F97">
        <w:rPr>
          <w:rStyle w:val="Strong"/>
          <w:b w:val="0"/>
          <w:bCs w:val="0"/>
        </w:rPr>
        <w:t xml:space="preserve"> </w:t>
      </w:r>
      <w:proofErr w:type="spellStart"/>
      <w:r w:rsidRPr="00C05F97">
        <w:rPr>
          <w:rStyle w:val="Strong"/>
          <w:b w:val="0"/>
          <w:bCs w:val="0"/>
        </w:rPr>
        <w:t>садржаја</w:t>
      </w:r>
      <w:proofErr w:type="spellEnd"/>
      <w:r w:rsidRPr="00C05F97">
        <w:rPr>
          <w:rStyle w:val="Strong"/>
          <w:b w:val="0"/>
          <w:bCs w:val="0"/>
        </w:rPr>
        <w:t xml:space="preserve"> </w:t>
      </w:r>
      <w:proofErr w:type="spellStart"/>
      <w:r w:rsidRPr="00C05F97">
        <w:rPr>
          <w:rStyle w:val="Strong"/>
          <w:b w:val="0"/>
          <w:bCs w:val="0"/>
        </w:rPr>
        <w:t>наставних</w:t>
      </w:r>
      <w:proofErr w:type="spellEnd"/>
      <w:r w:rsidRPr="00C05F97">
        <w:rPr>
          <w:rStyle w:val="Strong"/>
          <w:b w:val="0"/>
          <w:bCs w:val="0"/>
        </w:rPr>
        <w:t xml:space="preserve"> и </w:t>
      </w:r>
      <w:proofErr w:type="spellStart"/>
      <w:r w:rsidRPr="00C05F97">
        <w:rPr>
          <w:rStyle w:val="Strong"/>
          <w:b w:val="0"/>
          <w:bCs w:val="0"/>
        </w:rPr>
        <w:t>ваннаставних</w:t>
      </w:r>
      <w:proofErr w:type="spellEnd"/>
      <w:r w:rsidRPr="00C05F97">
        <w:rPr>
          <w:rStyle w:val="Strong"/>
          <w:b w:val="0"/>
          <w:bCs w:val="0"/>
        </w:rPr>
        <w:t xml:space="preserve"> </w:t>
      </w:r>
      <w:proofErr w:type="spellStart"/>
      <w:r w:rsidRPr="00C05F97">
        <w:rPr>
          <w:rStyle w:val="Strong"/>
          <w:b w:val="0"/>
          <w:bCs w:val="0"/>
        </w:rPr>
        <w:t>активности</w:t>
      </w:r>
      <w:proofErr w:type="spellEnd"/>
      <w:r w:rsidRPr="00C05F97">
        <w:rPr>
          <w:rStyle w:val="Strong"/>
          <w:b w:val="0"/>
          <w:bCs w:val="0"/>
          <w:lang w:val="sr-Cyrl-RS"/>
        </w:rPr>
        <w:t xml:space="preserve"> </w:t>
      </w:r>
      <w:proofErr w:type="spellStart"/>
      <w:r w:rsidRPr="00C05F97">
        <w:rPr>
          <w:rStyle w:val="Strong"/>
          <w:b w:val="0"/>
          <w:bCs w:val="0"/>
        </w:rPr>
        <w:t>из</w:t>
      </w:r>
      <w:proofErr w:type="spellEnd"/>
      <w:r w:rsidRPr="00C05F97">
        <w:rPr>
          <w:rStyle w:val="Strong"/>
          <w:b w:val="0"/>
          <w:bCs w:val="0"/>
        </w:rPr>
        <w:t xml:space="preserve"> </w:t>
      </w:r>
      <w:proofErr w:type="spellStart"/>
      <w:r w:rsidRPr="00C05F97">
        <w:rPr>
          <w:rStyle w:val="Strong"/>
          <w:b w:val="0"/>
          <w:bCs w:val="0"/>
        </w:rPr>
        <w:t>наставног</w:t>
      </w:r>
      <w:proofErr w:type="spellEnd"/>
      <w:r w:rsidRPr="00C05F97">
        <w:rPr>
          <w:rStyle w:val="Strong"/>
          <w:b w:val="0"/>
          <w:bCs w:val="0"/>
        </w:rPr>
        <w:t xml:space="preserve"> </w:t>
      </w:r>
      <w:proofErr w:type="spellStart"/>
      <w:r w:rsidRPr="00C05F97">
        <w:rPr>
          <w:rStyle w:val="Strong"/>
          <w:b w:val="0"/>
          <w:bCs w:val="0"/>
        </w:rPr>
        <w:t>програма</w:t>
      </w:r>
      <w:proofErr w:type="spellEnd"/>
      <w:r w:rsidRPr="00C05F97">
        <w:rPr>
          <w:rStyle w:val="Strong"/>
          <w:b w:val="0"/>
          <w:bCs w:val="0"/>
          <w:lang w:val="sr-Cyrl-RS"/>
        </w:rPr>
        <w:t>,</w:t>
      </w:r>
      <w:r w:rsidRPr="00C05F97">
        <w:rPr>
          <w:rStyle w:val="Strong"/>
          <w:b w:val="0"/>
          <w:bCs w:val="0"/>
        </w:rPr>
        <w:t xml:space="preserve"> у </w:t>
      </w:r>
      <w:proofErr w:type="spellStart"/>
      <w:r w:rsidRPr="00C05F97">
        <w:rPr>
          <w:rStyle w:val="Strong"/>
          <w:b w:val="0"/>
          <w:bCs w:val="0"/>
        </w:rPr>
        <w:t>климатск</w:t>
      </w:r>
      <w:proofErr w:type="spellEnd"/>
      <w:r w:rsidRPr="00C05F97">
        <w:rPr>
          <w:rStyle w:val="Strong"/>
          <w:b w:val="0"/>
          <w:bCs w:val="0"/>
          <w:lang w:val="sr-Cyrl-RS"/>
        </w:rPr>
        <w:t xml:space="preserve">и </w:t>
      </w:r>
      <w:proofErr w:type="spellStart"/>
      <w:r w:rsidRPr="00C05F97">
        <w:rPr>
          <w:rStyle w:val="Strong"/>
          <w:b w:val="0"/>
          <w:bCs w:val="0"/>
        </w:rPr>
        <w:t>погодном</w:t>
      </w:r>
      <w:proofErr w:type="spellEnd"/>
      <w:r w:rsidRPr="00C05F97">
        <w:rPr>
          <w:rStyle w:val="Strong"/>
          <w:b w:val="0"/>
          <w:bCs w:val="0"/>
        </w:rPr>
        <w:t xml:space="preserve"> </w:t>
      </w:r>
      <w:proofErr w:type="spellStart"/>
      <w:r w:rsidRPr="00C05F97">
        <w:rPr>
          <w:rStyle w:val="Strong"/>
          <w:b w:val="0"/>
          <w:bCs w:val="0"/>
        </w:rPr>
        <w:t>месту</w:t>
      </w:r>
      <w:proofErr w:type="spellEnd"/>
      <w:r w:rsidRPr="00C05F97">
        <w:rPr>
          <w:rStyle w:val="Strong"/>
          <w:b w:val="0"/>
          <w:bCs w:val="0"/>
        </w:rPr>
        <w:t xml:space="preserve"> </w:t>
      </w:r>
      <w:proofErr w:type="spellStart"/>
      <w:r w:rsidRPr="00C05F97">
        <w:rPr>
          <w:rStyle w:val="Strong"/>
          <w:b w:val="0"/>
          <w:bCs w:val="0"/>
        </w:rPr>
        <w:t>из</w:t>
      </w:r>
      <w:proofErr w:type="spellEnd"/>
      <w:r w:rsidRPr="00C05F97">
        <w:rPr>
          <w:rStyle w:val="Strong"/>
          <w:b w:val="0"/>
          <w:bCs w:val="0"/>
        </w:rPr>
        <w:t xml:space="preserve"> </w:t>
      </w:r>
      <w:proofErr w:type="spellStart"/>
      <w:r w:rsidRPr="00C05F97">
        <w:rPr>
          <w:rStyle w:val="Strong"/>
          <w:b w:val="0"/>
          <w:bCs w:val="0"/>
        </w:rPr>
        <w:t>васпитно</w:t>
      </w:r>
      <w:proofErr w:type="spellEnd"/>
      <w:r w:rsidRPr="00C05F97">
        <w:rPr>
          <w:rStyle w:val="Strong"/>
          <w:b w:val="0"/>
          <w:bCs w:val="0"/>
        </w:rPr>
        <w:t xml:space="preserve"> </w:t>
      </w:r>
      <w:proofErr w:type="spellStart"/>
      <w:r w:rsidRPr="00C05F97">
        <w:rPr>
          <w:rStyle w:val="Strong"/>
          <w:b w:val="0"/>
          <w:bCs w:val="0"/>
        </w:rPr>
        <w:t>педагошких</w:t>
      </w:r>
      <w:proofErr w:type="spellEnd"/>
      <w:r w:rsidRPr="00C05F97">
        <w:rPr>
          <w:rStyle w:val="Strong"/>
          <w:b w:val="0"/>
          <w:bCs w:val="0"/>
        </w:rPr>
        <w:t xml:space="preserve">, </w:t>
      </w:r>
      <w:proofErr w:type="spellStart"/>
      <w:r w:rsidRPr="00C05F97">
        <w:rPr>
          <w:rStyle w:val="Strong"/>
          <w:b w:val="0"/>
          <w:bCs w:val="0"/>
        </w:rPr>
        <w:t>здравствених</w:t>
      </w:r>
      <w:proofErr w:type="spellEnd"/>
      <w:r w:rsidRPr="00C05F97">
        <w:rPr>
          <w:rStyle w:val="Strong"/>
          <w:b w:val="0"/>
          <w:bCs w:val="0"/>
        </w:rPr>
        <w:t xml:space="preserve"> и </w:t>
      </w:r>
      <w:proofErr w:type="spellStart"/>
      <w:r w:rsidRPr="00C05F97">
        <w:rPr>
          <w:rStyle w:val="Strong"/>
          <w:b w:val="0"/>
          <w:bCs w:val="0"/>
        </w:rPr>
        <w:t>других</w:t>
      </w:r>
      <w:proofErr w:type="spellEnd"/>
      <w:r w:rsidRPr="00C05F97">
        <w:rPr>
          <w:rStyle w:val="Strong"/>
          <w:b w:val="0"/>
          <w:bCs w:val="0"/>
        </w:rPr>
        <w:t xml:space="preserve"> </w:t>
      </w:r>
      <w:proofErr w:type="spellStart"/>
      <w:r w:rsidRPr="00C05F97">
        <w:rPr>
          <w:rStyle w:val="Strong"/>
          <w:b w:val="0"/>
          <w:bCs w:val="0"/>
        </w:rPr>
        <w:t>разлога</w:t>
      </w:r>
      <w:proofErr w:type="spellEnd"/>
      <w:r w:rsidRPr="00C05F97">
        <w:rPr>
          <w:rStyle w:val="Strong"/>
          <w:b w:val="0"/>
          <w:bCs w:val="0"/>
        </w:rPr>
        <w:t>.</w:t>
      </w:r>
      <w:r w:rsidRPr="00C05F97">
        <w:t xml:space="preserve"> </w:t>
      </w:r>
      <w:proofErr w:type="spellStart"/>
      <w:r w:rsidRPr="00C05F97">
        <w:rPr>
          <w:rStyle w:val="Strong"/>
          <w:b w:val="0"/>
          <w:bCs w:val="0"/>
        </w:rPr>
        <w:t>Настава</w:t>
      </w:r>
      <w:proofErr w:type="spellEnd"/>
      <w:r w:rsidRPr="00C05F97">
        <w:rPr>
          <w:rStyle w:val="Strong"/>
          <w:b w:val="0"/>
          <w:bCs w:val="0"/>
        </w:rPr>
        <w:t xml:space="preserve"> у </w:t>
      </w:r>
      <w:proofErr w:type="spellStart"/>
      <w:r w:rsidRPr="00C05F97">
        <w:rPr>
          <w:rStyle w:val="Strong"/>
          <w:b w:val="0"/>
          <w:bCs w:val="0"/>
        </w:rPr>
        <w:t>природи</w:t>
      </w:r>
      <w:proofErr w:type="spellEnd"/>
      <w:r w:rsidRPr="00C05F97">
        <w:rPr>
          <w:rStyle w:val="Strong"/>
          <w:b w:val="0"/>
          <w:bCs w:val="0"/>
        </w:rPr>
        <w:t xml:space="preserve"> </w:t>
      </w:r>
      <w:proofErr w:type="spellStart"/>
      <w:r w:rsidR="1E8C2D4D" w:rsidRPr="00C05F97">
        <w:rPr>
          <w:rStyle w:val="Strong"/>
          <w:b w:val="0"/>
          <w:bCs w:val="0"/>
        </w:rPr>
        <w:t>требала</w:t>
      </w:r>
      <w:proofErr w:type="spellEnd"/>
      <w:r w:rsidR="1E8C2D4D" w:rsidRPr="00C05F97">
        <w:rPr>
          <w:rStyle w:val="Strong"/>
          <w:b w:val="0"/>
          <w:bCs w:val="0"/>
        </w:rPr>
        <w:t xml:space="preserve"> </w:t>
      </w:r>
      <w:proofErr w:type="spellStart"/>
      <w:r w:rsidR="1E8C2D4D" w:rsidRPr="00C05F97">
        <w:rPr>
          <w:rStyle w:val="Strong"/>
          <w:b w:val="0"/>
          <w:bCs w:val="0"/>
        </w:rPr>
        <w:t>је</w:t>
      </w:r>
      <w:proofErr w:type="spellEnd"/>
      <w:r w:rsidR="1E8C2D4D" w:rsidRPr="00C05F97">
        <w:rPr>
          <w:rStyle w:val="Strong"/>
          <w:b w:val="0"/>
          <w:bCs w:val="0"/>
        </w:rPr>
        <w:t xml:space="preserve"> </w:t>
      </w:r>
      <w:proofErr w:type="spellStart"/>
      <w:r w:rsidR="1E8C2D4D" w:rsidRPr="00C05F97">
        <w:rPr>
          <w:rStyle w:val="Strong"/>
          <w:b w:val="0"/>
          <w:bCs w:val="0"/>
        </w:rPr>
        <w:t>да</w:t>
      </w:r>
      <w:proofErr w:type="spellEnd"/>
      <w:r w:rsidR="1E8C2D4D" w:rsidRPr="00C05F97">
        <w:rPr>
          <w:rStyle w:val="Strong"/>
          <w:b w:val="0"/>
          <w:bCs w:val="0"/>
        </w:rPr>
        <w:t xml:space="preserve"> </w:t>
      </w:r>
      <w:proofErr w:type="spellStart"/>
      <w:r w:rsidR="1E8C2D4D" w:rsidRPr="00C05F97">
        <w:rPr>
          <w:rStyle w:val="Strong"/>
          <w:b w:val="0"/>
          <w:bCs w:val="0"/>
        </w:rPr>
        <w:t>се</w:t>
      </w:r>
      <w:proofErr w:type="spellEnd"/>
      <w:r w:rsidR="1E8C2D4D" w:rsidRPr="00C05F97">
        <w:rPr>
          <w:rStyle w:val="Strong"/>
          <w:b w:val="0"/>
          <w:bCs w:val="0"/>
        </w:rPr>
        <w:t xml:space="preserve"> </w:t>
      </w:r>
      <w:proofErr w:type="spellStart"/>
      <w:r w:rsidRPr="00C05F97">
        <w:rPr>
          <w:rStyle w:val="Strong"/>
          <w:b w:val="0"/>
          <w:bCs w:val="0"/>
        </w:rPr>
        <w:t>реали</w:t>
      </w:r>
      <w:r w:rsidR="413F4EA9" w:rsidRPr="00C05F97">
        <w:rPr>
          <w:rStyle w:val="Strong"/>
          <w:b w:val="0"/>
          <w:bCs w:val="0"/>
        </w:rPr>
        <w:t>зује</w:t>
      </w:r>
      <w:proofErr w:type="spellEnd"/>
      <w:r w:rsidRPr="00C05F97">
        <w:rPr>
          <w:rStyle w:val="Strong"/>
          <w:b w:val="0"/>
          <w:bCs w:val="0"/>
        </w:rPr>
        <w:t xml:space="preserve"> </w:t>
      </w:r>
      <w:proofErr w:type="spellStart"/>
      <w:r w:rsidRPr="00C05F97">
        <w:rPr>
          <w:rStyle w:val="Strong"/>
          <w:b w:val="0"/>
          <w:bCs w:val="0"/>
        </w:rPr>
        <w:t>према</w:t>
      </w:r>
      <w:proofErr w:type="spellEnd"/>
      <w:r w:rsidRPr="00C05F97">
        <w:rPr>
          <w:rStyle w:val="Strong"/>
          <w:b w:val="0"/>
          <w:bCs w:val="0"/>
        </w:rPr>
        <w:t xml:space="preserve"> </w:t>
      </w:r>
      <w:proofErr w:type="spellStart"/>
      <w:r w:rsidRPr="00C05F97">
        <w:rPr>
          <w:rStyle w:val="Strong"/>
          <w:b w:val="0"/>
          <w:bCs w:val="0"/>
        </w:rPr>
        <w:t>Упу</w:t>
      </w:r>
      <w:proofErr w:type="spellEnd"/>
      <w:r w:rsidRPr="00C05F97">
        <w:rPr>
          <w:rStyle w:val="Strong"/>
          <w:b w:val="0"/>
          <w:bCs w:val="0"/>
          <w:lang w:val="sr-Cyrl-RS"/>
        </w:rPr>
        <w:t>т</w:t>
      </w:r>
      <w:proofErr w:type="spellStart"/>
      <w:r w:rsidRPr="00C05F97">
        <w:rPr>
          <w:rStyle w:val="Strong"/>
          <w:b w:val="0"/>
          <w:bCs w:val="0"/>
        </w:rPr>
        <w:t>ств</w:t>
      </w:r>
      <w:proofErr w:type="spellEnd"/>
      <w:r w:rsidRPr="00C05F97">
        <w:rPr>
          <w:rStyle w:val="Strong"/>
          <w:b w:val="0"/>
          <w:bCs w:val="0"/>
          <w:lang w:val="sr-Cyrl-RS"/>
        </w:rPr>
        <w:t>у</w:t>
      </w:r>
      <w:r w:rsidRPr="00C05F97">
        <w:rPr>
          <w:rStyle w:val="Strong"/>
          <w:b w:val="0"/>
          <w:bCs w:val="0"/>
        </w:rPr>
        <w:t xml:space="preserve"> о </w:t>
      </w:r>
      <w:proofErr w:type="spellStart"/>
      <w:r w:rsidRPr="00C05F97">
        <w:rPr>
          <w:rStyle w:val="Strong"/>
          <w:b w:val="0"/>
          <w:bCs w:val="0"/>
        </w:rPr>
        <w:t>реализацији</w:t>
      </w:r>
      <w:proofErr w:type="spellEnd"/>
      <w:r w:rsidRPr="00C05F97">
        <w:rPr>
          <w:rStyle w:val="Strong"/>
          <w:b w:val="0"/>
          <w:bCs w:val="0"/>
        </w:rPr>
        <w:t xml:space="preserve"> </w:t>
      </w:r>
      <w:proofErr w:type="spellStart"/>
      <w:r w:rsidRPr="00C05F97">
        <w:rPr>
          <w:rStyle w:val="Strong"/>
          <w:b w:val="0"/>
          <w:bCs w:val="0"/>
        </w:rPr>
        <w:t>наставе</w:t>
      </w:r>
      <w:proofErr w:type="spellEnd"/>
      <w:r w:rsidRPr="00C05F97">
        <w:rPr>
          <w:rStyle w:val="Strong"/>
          <w:b w:val="0"/>
          <w:bCs w:val="0"/>
        </w:rPr>
        <w:t xml:space="preserve"> у </w:t>
      </w:r>
      <w:proofErr w:type="spellStart"/>
      <w:r w:rsidRPr="00C05F97">
        <w:rPr>
          <w:rStyle w:val="Strong"/>
          <w:b w:val="0"/>
          <w:bCs w:val="0"/>
        </w:rPr>
        <w:t>природи</w:t>
      </w:r>
      <w:proofErr w:type="spellEnd"/>
      <w:r w:rsidRPr="00C05F97">
        <w:rPr>
          <w:rStyle w:val="Strong"/>
          <w:b w:val="0"/>
          <w:bCs w:val="0"/>
        </w:rPr>
        <w:t xml:space="preserve"> </w:t>
      </w:r>
      <w:proofErr w:type="spellStart"/>
      <w:r w:rsidRPr="00C05F97">
        <w:rPr>
          <w:rStyle w:val="Strong"/>
          <w:b w:val="0"/>
          <w:bCs w:val="0"/>
        </w:rPr>
        <w:t>за</w:t>
      </w:r>
      <w:proofErr w:type="spellEnd"/>
      <w:r w:rsidRPr="00C05F97">
        <w:rPr>
          <w:rStyle w:val="Strong"/>
          <w:b w:val="0"/>
          <w:bCs w:val="0"/>
        </w:rPr>
        <w:t xml:space="preserve"> </w:t>
      </w:r>
      <w:proofErr w:type="spellStart"/>
      <w:r w:rsidRPr="00C05F97">
        <w:rPr>
          <w:rStyle w:val="Strong"/>
          <w:b w:val="0"/>
          <w:bCs w:val="0"/>
        </w:rPr>
        <w:t>ученике</w:t>
      </w:r>
      <w:proofErr w:type="spellEnd"/>
      <w:r w:rsidRPr="00C05F97">
        <w:rPr>
          <w:rStyle w:val="Strong"/>
          <w:b w:val="0"/>
          <w:bCs w:val="0"/>
        </w:rPr>
        <w:t xml:space="preserve"> </w:t>
      </w:r>
      <w:proofErr w:type="spellStart"/>
      <w:r w:rsidRPr="00C05F97">
        <w:rPr>
          <w:rStyle w:val="Strong"/>
          <w:b w:val="0"/>
          <w:bCs w:val="0"/>
        </w:rPr>
        <w:t>основне</w:t>
      </w:r>
      <w:proofErr w:type="spellEnd"/>
      <w:r w:rsidRPr="00C05F97">
        <w:rPr>
          <w:rStyle w:val="Strong"/>
          <w:b w:val="0"/>
          <w:bCs w:val="0"/>
        </w:rPr>
        <w:t xml:space="preserve"> </w:t>
      </w:r>
      <w:proofErr w:type="spellStart"/>
      <w:r w:rsidRPr="00C05F97">
        <w:rPr>
          <w:rStyle w:val="Strong"/>
          <w:b w:val="0"/>
          <w:bCs w:val="0"/>
        </w:rPr>
        <w:t>школе</w:t>
      </w:r>
      <w:proofErr w:type="spellEnd"/>
      <w:r w:rsidRPr="00C05F97">
        <w:rPr>
          <w:rStyle w:val="Strong"/>
          <w:b w:val="0"/>
          <w:bCs w:val="0"/>
        </w:rPr>
        <w:t xml:space="preserve"> </w:t>
      </w:r>
      <w:proofErr w:type="spellStart"/>
      <w:r w:rsidRPr="00C05F97">
        <w:rPr>
          <w:rStyle w:val="Strong"/>
          <w:b w:val="0"/>
          <w:bCs w:val="0"/>
        </w:rPr>
        <w:t>које</w:t>
      </w:r>
      <w:proofErr w:type="spellEnd"/>
      <w:r w:rsidRPr="00C05F97">
        <w:rPr>
          <w:rStyle w:val="Strong"/>
          <w:b w:val="0"/>
          <w:bCs w:val="0"/>
        </w:rPr>
        <w:t xml:space="preserve"> </w:t>
      </w:r>
      <w:proofErr w:type="spellStart"/>
      <w:r w:rsidRPr="00C05F97">
        <w:rPr>
          <w:rStyle w:val="Strong"/>
          <w:b w:val="0"/>
          <w:bCs w:val="0"/>
        </w:rPr>
        <w:t>је</w:t>
      </w:r>
      <w:proofErr w:type="spellEnd"/>
      <w:r w:rsidRPr="00C05F97">
        <w:rPr>
          <w:rStyle w:val="Strong"/>
          <w:b w:val="0"/>
          <w:bCs w:val="0"/>
        </w:rPr>
        <w:t xml:space="preserve"> </w:t>
      </w:r>
      <w:proofErr w:type="spellStart"/>
      <w:r w:rsidRPr="00C05F97">
        <w:rPr>
          <w:rStyle w:val="Strong"/>
          <w:b w:val="0"/>
          <w:bCs w:val="0"/>
        </w:rPr>
        <w:t>донел</w:t>
      </w:r>
      <w:proofErr w:type="spellEnd"/>
      <w:r w:rsidRPr="00C05F97">
        <w:rPr>
          <w:rStyle w:val="Strong"/>
          <w:b w:val="0"/>
          <w:bCs w:val="0"/>
          <w:lang w:val="sr-Cyrl-RS"/>
        </w:rPr>
        <w:t>о</w:t>
      </w:r>
      <w:r w:rsidRPr="00C05F97">
        <w:rPr>
          <w:rStyle w:val="Strong"/>
          <w:b w:val="0"/>
          <w:bCs w:val="0"/>
        </w:rPr>
        <w:t xml:space="preserve"> </w:t>
      </w:r>
      <w:proofErr w:type="spellStart"/>
      <w:r w:rsidRPr="00C05F97">
        <w:rPr>
          <w:rStyle w:val="Strong"/>
          <w:b w:val="0"/>
          <w:bCs w:val="0"/>
        </w:rPr>
        <w:t>Министарство</w:t>
      </w:r>
      <w:proofErr w:type="spellEnd"/>
      <w:r w:rsidRPr="00C05F97">
        <w:rPr>
          <w:rStyle w:val="Strong"/>
          <w:b w:val="0"/>
          <w:bCs w:val="0"/>
        </w:rPr>
        <w:t xml:space="preserve"> </w:t>
      </w:r>
      <w:proofErr w:type="spellStart"/>
      <w:r w:rsidRPr="00C05F97">
        <w:rPr>
          <w:rStyle w:val="Strong"/>
          <w:b w:val="0"/>
          <w:bCs w:val="0"/>
        </w:rPr>
        <w:t>просвете</w:t>
      </w:r>
      <w:proofErr w:type="spellEnd"/>
      <w:r w:rsidRPr="00C05F97">
        <w:rPr>
          <w:rStyle w:val="Strong"/>
          <w:b w:val="0"/>
          <w:bCs w:val="0"/>
        </w:rPr>
        <w:t xml:space="preserve">. </w:t>
      </w:r>
    </w:p>
    <w:p w14:paraId="5D87E9BA" w14:textId="09315D07" w:rsidR="55CF5935" w:rsidRPr="00C05F97" w:rsidRDefault="55CF5935" w:rsidP="1B77C08B">
      <w:pPr>
        <w:ind w:firstLine="708"/>
        <w:jc w:val="both"/>
      </w:pPr>
      <w:proofErr w:type="spellStart"/>
      <w:r w:rsidRPr="00C05F97">
        <w:t>Међутим</w:t>
      </w:r>
      <w:proofErr w:type="spellEnd"/>
      <w:r w:rsidRPr="00C05F97">
        <w:t xml:space="preserve">, </w:t>
      </w:r>
      <w:proofErr w:type="spellStart"/>
      <w:r w:rsidRPr="00C05F97">
        <w:t>због</w:t>
      </w:r>
      <w:proofErr w:type="spellEnd"/>
      <w:r w:rsidRPr="00C05F97">
        <w:t xml:space="preserve"> </w:t>
      </w:r>
      <w:proofErr w:type="spellStart"/>
      <w:r w:rsidRPr="00C05F97">
        <w:t>ванредне</w:t>
      </w:r>
      <w:proofErr w:type="spellEnd"/>
      <w:r w:rsidRPr="00C05F97">
        <w:t xml:space="preserve"> </w:t>
      </w:r>
      <w:proofErr w:type="spellStart"/>
      <w:r w:rsidRPr="00C05F97">
        <w:t>ситуације</w:t>
      </w:r>
      <w:proofErr w:type="spellEnd"/>
      <w:r w:rsidRPr="00C05F97">
        <w:t xml:space="preserve"> у </w:t>
      </w:r>
      <w:proofErr w:type="spellStart"/>
      <w:r w:rsidRPr="00C05F97">
        <w:t>земљи</w:t>
      </w:r>
      <w:proofErr w:type="spellEnd"/>
      <w:r w:rsidRPr="00C05F97">
        <w:t xml:space="preserve">, </w:t>
      </w:r>
      <w:proofErr w:type="spellStart"/>
      <w:r w:rsidRPr="00C05F97">
        <w:t>изазване</w:t>
      </w:r>
      <w:proofErr w:type="spellEnd"/>
      <w:r w:rsidRPr="00C05F97">
        <w:t xml:space="preserve"> </w:t>
      </w:r>
      <w:proofErr w:type="spellStart"/>
      <w:r w:rsidRPr="00C05F97">
        <w:t>вирусом</w:t>
      </w:r>
      <w:proofErr w:type="spellEnd"/>
      <w:r w:rsidRPr="00C05F97">
        <w:t xml:space="preserve"> </w:t>
      </w:r>
      <w:proofErr w:type="spellStart"/>
      <w:r w:rsidRPr="00C05F97">
        <w:t>Ковид</w:t>
      </w:r>
      <w:proofErr w:type="spellEnd"/>
      <w:r w:rsidRPr="00C05F97">
        <w:t xml:space="preserve"> 19, </w:t>
      </w:r>
      <w:proofErr w:type="spellStart"/>
      <w:r w:rsidRPr="00C05F97">
        <w:t>настава</w:t>
      </w:r>
      <w:proofErr w:type="spellEnd"/>
      <w:r w:rsidRPr="00C05F97">
        <w:t xml:space="preserve"> у </w:t>
      </w:r>
      <w:proofErr w:type="spellStart"/>
      <w:proofErr w:type="gramStart"/>
      <w:r w:rsidRPr="00C05F97">
        <w:t>природи</w:t>
      </w:r>
      <w:proofErr w:type="spellEnd"/>
      <w:r w:rsidRPr="00C05F97">
        <w:t xml:space="preserve">  </w:t>
      </w:r>
      <w:proofErr w:type="spellStart"/>
      <w:r w:rsidRPr="00C05F97">
        <w:t>реализована</w:t>
      </w:r>
      <w:proofErr w:type="spellEnd"/>
      <w:proofErr w:type="gramEnd"/>
      <w:r w:rsidRPr="00C05F97">
        <w:t xml:space="preserve"> </w:t>
      </w:r>
      <w:proofErr w:type="spellStart"/>
      <w:r w:rsidRPr="00C05F97">
        <w:t>је</w:t>
      </w:r>
      <w:proofErr w:type="spellEnd"/>
      <w:r w:rsidRPr="00C05F97">
        <w:t xml:space="preserve"> у </w:t>
      </w:r>
      <w:proofErr w:type="spellStart"/>
      <w:r w:rsidRPr="00C05F97">
        <w:t>периоду</w:t>
      </w:r>
      <w:proofErr w:type="spellEnd"/>
      <w:r w:rsidRPr="00C05F97">
        <w:t xml:space="preserve"> </w:t>
      </w:r>
      <w:proofErr w:type="spellStart"/>
      <w:r w:rsidRPr="00C05F97">
        <w:t>од</w:t>
      </w:r>
      <w:proofErr w:type="spellEnd"/>
      <w:r w:rsidRPr="00C05F97">
        <w:t xml:space="preserve"> 24.08. </w:t>
      </w:r>
      <w:proofErr w:type="spellStart"/>
      <w:r w:rsidRPr="00C05F97">
        <w:t>до</w:t>
      </w:r>
      <w:proofErr w:type="spellEnd"/>
      <w:r w:rsidRPr="00C05F97">
        <w:t xml:space="preserve"> 31.08. 2020. </w:t>
      </w:r>
      <w:proofErr w:type="spellStart"/>
      <w:proofErr w:type="gramStart"/>
      <w:r w:rsidRPr="00C05F97">
        <w:t>године</w:t>
      </w:r>
      <w:proofErr w:type="spellEnd"/>
      <w:r w:rsidRPr="00C05F97">
        <w:t xml:space="preserve"> ,</w:t>
      </w:r>
      <w:proofErr w:type="gramEnd"/>
      <w:r w:rsidRPr="00C05F97">
        <w:t xml:space="preserve"> </w:t>
      </w:r>
      <w:r w:rsidR="7A5A08FC" w:rsidRPr="00C05F97">
        <w:t xml:space="preserve">у </w:t>
      </w:r>
      <w:proofErr w:type="spellStart"/>
      <w:r w:rsidR="7A5A08FC" w:rsidRPr="00C05F97">
        <w:t>другом</w:t>
      </w:r>
      <w:proofErr w:type="spellEnd"/>
      <w:r w:rsidR="7A5A08FC" w:rsidRPr="00C05F97">
        <w:t xml:space="preserve"> </w:t>
      </w:r>
      <w:proofErr w:type="spellStart"/>
      <w:r w:rsidR="7A5A08FC" w:rsidRPr="00C05F97">
        <w:t>објекту</w:t>
      </w:r>
      <w:proofErr w:type="spellEnd"/>
      <w:r w:rsidR="7A5A08FC" w:rsidRPr="00C05F97">
        <w:t xml:space="preserve"> “ </w:t>
      </w:r>
      <w:proofErr w:type="spellStart"/>
      <w:r w:rsidR="7A5A08FC" w:rsidRPr="00C05F97">
        <w:t>Сребрна</w:t>
      </w:r>
      <w:proofErr w:type="spellEnd"/>
      <w:r w:rsidR="7A5A08FC" w:rsidRPr="00C05F97">
        <w:t xml:space="preserve"> </w:t>
      </w:r>
      <w:proofErr w:type="spellStart"/>
      <w:r w:rsidR="7A5A08FC" w:rsidRPr="00C05F97">
        <w:t>лисица</w:t>
      </w:r>
      <w:proofErr w:type="spellEnd"/>
      <w:r w:rsidR="7A5A08FC" w:rsidRPr="00C05F97">
        <w:t>”.</w:t>
      </w:r>
    </w:p>
    <w:p w14:paraId="17779AEB" w14:textId="6A2EBF42" w:rsidR="008A0C2E" w:rsidRPr="00C05F97" w:rsidRDefault="006603AF" w:rsidP="1B77C08B">
      <w:pPr>
        <w:jc w:val="both"/>
        <w:rPr>
          <w:rStyle w:val="Strong"/>
          <w:b w:val="0"/>
          <w:bCs w:val="0"/>
        </w:rPr>
      </w:pPr>
      <w:r w:rsidRPr="00C05F97">
        <w:rPr>
          <w:rStyle w:val="Strong"/>
          <w:b w:val="0"/>
          <w:lang w:val="sr-Cyrl-RS"/>
        </w:rPr>
        <w:tab/>
      </w:r>
      <w:proofErr w:type="spellStart"/>
      <w:r w:rsidR="008A0C2E" w:rsidRPr="00C05F97">
        <w:rPr>
          <w:rStyle w:val="Strong"/>
          <w:b w:val="0"/>
          <w:bCs w:val="0"/>
        </w:rPr>
        <w:t>Наставу</w:t>
      </w:r>
      <w:proofErr w:type="spellEnd"/>
      <w:r w:rsidR="007E50C6" w:rsidRPr="00C05F97">
        <w:rPr>
          <w:rStyle w:val="Strong"/>
          <w:b w:val="0"/>
          <w:bCs w:val="0"/>
        </w:rPr>
        <w:t xml:space="preserve"> </w:t>
      </w:r>
      <w:r w:rsidR="008A0C2E" w:rsidRPr="00C05F97">
        <w:rPr>
          <w:rStyle w:val="Strong"/>
          <w:b w:val="0"/>
          <w:bCs w:val="0"/>
        </w:rPr>
        <w:t>у</w:t>
      </w:r>
      <w:r w:rsidR="007E50C6" w:rsidRPr="00C05F97">
        <w:rPr>
          <w:rStyle w:val="Strong"/>
          <w:b w:val="0"/>
          <w:bCs w:val="0"/>
        </w:rPr>
        <w:t xml:space="preserve"> </w:t>
      </w:r>
      <w:proofErr w:type="spellStart"/>
      <w:r w:rsidR="008A0C2E" w:rsidRPr="00C05F97">
        <w:rPr>
          <w:rStyle w:val="Strong"/>
          <w:b w:val="0"/>
          <w:bCs w:val="0"/>
        </w:rPr>
        <w:t>природи</w:t>
      </w:r>
      <w:proofErr w:type="spellEnd"/>
      <w:r w:rsidR="007E50C6" w:rsidRPr="00C05F97">
        <w:rPr>
          <w:rStyle w:val="Strong"/>
          <w:b w:val="0"/>
          <w:bCs w:val="0"/>
        </w:rPr>
        <w:t xml:space="preserve"> </w:t>
      </w:r>
      <w:proofErr w:type="spellStart"/>
      <w:r w:rsidR="008A0C2E" w:rsidRPr="00C05F97">
        <w:rPr>
          <w:rStyle w:val="Strong"/>
          <w:b w:val="0"/>
          <w:bCs w:val="0"/>
        </w:rPr>
        <w:t>је</w:t>
      </w:r>
      <w:proofErr w:type="spellEnd"/>
      <w:r w:rsidR="007E50C6" w:rsidRPr="00C05F97">
        <w:rPr>
          <w:rStyle w:val="Strong"/>
          <w:b w:val="0"/>
          <w:bCs w:val="0"/>
        </w:rPr>
        <w:t xml:space="preserve"> </w:t>
      </w:r>
      <w:proofErr w:type="spellStart"/>
      <w:proofErr w:type="gramStart"/>
      <w:r w:rsidR="008A0C2E" w:rsidRPr="00C05F97">
        <w:rPr>
          <w:rStyle w:val="Strong"/>
          <w:b w:val="0"/>
          <w:bCs w:val="0"/>
        </w:rPr>
        <w:t>похађа</w:t>
      </w:r>
      <w:r w:rsidR="55A9CC0A" w:rsidRPr="00C05F97">
        <w:rPr>
          <w:rStyle w:val="Strong"/>
          <w:b w:val="0"/>
          <w:bCs w:val="0"/>
        </w:rPr>
        <w:t>л</w:t>
      </w:r>
      <w:r w:rsidR="008A0C2E" w:rsidRPr="00C05F97">
        <w:rPr>
          <w:rStyle w:val="Strong"/>
          <w:b w:val="0"/>
          <w:bCs w:val="0"/>
        </w:rPr>
        <w:t>о</w:t>
      </w:r>
      <w:proofErr w:type="spellEnd"/>
      <w:r w:rsidR="007E50C6" w:rsidRPr="00C05F97">
        <w:rPr>
          <w:rStyle w:val="Strong"/>
          <w:b w:val="0"/>
          <w:bCs w:val="0"/>
        </w:rPr>
        <w:t xml:space="preserve">  </w:t>
      </w:r>
      <w:r w:rsidR="35FB91FD" w:rsidRPr="00C05F97">
        <w:rPr>
          <w:rStyle w:val="Strong"/>
          <w:b w:val="0"/>
          <w:bCs w:val="0"/>
        </w:rPr>
        <w:t>39</w:t>
      </w:r>
      <w:proofErr w:type="gramEnd"/>
      <w:r w:rsidR="007E50C6" w:rsidRPr="00C05F97">
        <w:rPr>
          <w:rStyle w:val="Strong"/>
          <w:b w:val="0"/>
          <w:bCs w:val="0"/>
        </w:rPr>
        <w:t xml:space="preserve"> </w:t>
      </w:r>
      <w:proofErr w:type="spellStart"/>
      <w:r w:rsidR="008A0C2E" w:rsidRPr="00C05F97">
        <w:rPr>
          <w:rStyle w:val="Strong"/>
          <w:b w:val="0"/>
          <w:bCs w:val="0"/>
        </w:rPr>
        <w:t>ученик</w:t>
      </w:r>
      <w:r w:rsidR="7FF78315" w:rsidRPr="00C05F97">
        <w:rPr>
          <w:rStyle w:val="Strong"/>
          <w:b w:val="0"/>
          <w:bCs w:val="0"/>
        </w:rPr>
        <w:t>а</w:t>
      </w:r>
      <w:proofErr w:type="spellEnd"/>
      <w:r w:rsidR="007E50C6" w:rsidRPr="00C05F97">
        <w:rPr>
          <w:rStyle w:val="Strong"/>
          <w:b w:val="0"/>
          <w:bCs w:val="0"/>
        </w:rPr>
        <w:t xml:space="preserve"> </w:t>
      </w:r>
      <w:proofErr w:type="spellStart"/>
      <w:r w:rsidR="008A0C2E" w:rsidRPr="00C05F97">
        <w:rPr>
          <w:rStyle w:val="Strong"/>
          <w:b w:val="0"/>
          <w:bCs w:val="0"/>
        </w:rPr>
        <w:t>четвртог</w:t>
      </w:r>
      <w:proofErr w:type="spellEnd"/>
      <w:r w:rsidR="007E50C6" w:rsidRPr="00C05F97">
        <w:rPr>
          <w:rStyle w:val="Strong"/>
          <w:b w:val="0"/>
          <w:bCs w:val="0"/>
        </w:rPr>
        <w:t xml:space="preserve"> </w:t>
      </w:r>
      <w:proofErr w:type="spellStart"/>
      <w:r w:rsidR="008A0C2E" w:rsidRPr="00C05F97">
        <w:rPr>
          <w:rStyle w:val="Strong"/>
          <w:b w:val="0"/>
          <w:bCs w:val="0"/>
        </w:rPr>
        <w:t>разреда</w:t>
      </w:r>
      <w:proofErr w:type="spellEnd"/>
      <w:r w:rsidR="008A0C2E" w:rsidRPr="00C05F97">
        <w:rPr>
          <w:rStyle w:val="Strong"/>
          <w:b w:val="0"/>
          <w:bCs w:val="0"/>
        </w:rPr>
        <w:t>.</w:t>
      </w:r>
    </w:p>
    <w:p w14:paraId="0BFDF482" w14:textId="7E339FD6" w:rsidR="006603AF" w:rsidRPr="00C05F97" w:rsidRDefault="006603AF" w:rsidP="1B77C08B">
      <w:pPr>
        <w:jc w:val="both"/>
      </w:pPr>
      <w:proofErr w:type="spellStart"/>
      <w:r w:rsidRPr="00C05F97">
        <w:t>Ова</w:t>
      </w:r>
      <w:proofErr w:type="spellEnd"/>
      <w:r w:rsidRPr="00C05F97">
        <w:t xml:space="preserve"> </w:t>
      </w:r>
      <w:proofErr w:type="spellStart"/>
      <w:r w:rsidRPr="00C05F97">
        <w:t>настава</w:t>
      </w:r>
      <w:proofErr w:type="spellEnd"/>
      <w:r w:rsidRPr="00C05F97">
        <w:t xml:space="preserve"> у </w:t>
      </w:r>
      <w:proofErr w:type="spellStart"/>
      <w:r w:rsidRPr="00C05F97">
        <w:t>природи</w:t>
      </w:r>
      <w:proofErr w:type="spellEnd"/>
      <w:r w:rsidR="632AE86B" w:rsidRPr="00C05F97">
        <w:t xml:space="preserve">, </w:t>
      </w:r>
      <w:proofErr w:type="spellStart"/>
      <w:r w:rsidR="632AE86B" w:rsidRPr="00C05F97">
        <w:t>без</w:t>
      </w:r>
      <w:proofErr w:type="spellEnd"/>
      <w:r w:rsidR="632AE86B" w:rsidRPr="00C05F97">
        <w:t xml:space="preserve"> </w:t>
      </w:r>
      <w:proofErr w:type="spellStart"/>
      <w:r w:rsidR="632AE86B" w:rsidRPr="00C05F97">
        <w:t>обзира</w:t>
      </w:r>
      <w:proofErr w:type="spellEnd"/>
      <w:r w:rsidR="632AE86B" w:rsidRPr="00C05F97">
        <w:t xml:space="preserve"> </w:t>
      </w:r>
      <w:proofErr w:type="spellStart"/>
      <w:r w:rsidR="632AE86B" w:rsidRPr="00C05F97">
        <w:t>на</w:t>
      </w:r>
      <w:proofErr w:type="spellEnd"/>
      <w:r w:rsidR="632AE86B" w:rsidRPr="00C05F97">
        <w:t xml:space="preserve"> </w:t>
      </w:r>
      <w:proofErr w:type="spellStart"/>
      <w:r w:rsidR="632AE86B" w:rsidRPr="00C05F97">
        <w:t>актуелну</w:t>
      </w:r>
      <w:proofErr w:type="spellEnd"/>
      <w:r w:rsidR="632AE86B" w:rsidRPr="00C05F97">
        <w:t xml:space="preserve"> </w:t>
      </w:r>
      <w:proofErr w:type="spellStart"/>
      <w:r w:rsidR="632AE86B" w:rsidRPr="00C05F97">
        <w:t>епидемиолошку</w:t>
      </w:r>
      <w:proofErr w:type="spellEnd"/>
      <w:r w:rsidR="632AE86B" w:rsidRPr="00C05F97">
        <w:t xml:space="preserve"> </w:t>
      </w:r>
      <w:proofErr w:type="spellStart"/>
      <w:r w:rsidR="632AE86B" w:rsidRPr="00C05F97">
        <w:t>ситуацију</w:t>
      </w:r>
      <w:proofErr w:type="spellEnd"/>
      <w:r w:rsidR="632AE86B" w:rsidRPr="00C05F97">
        <w:t>,</w:t>
      </w:r>
      <w:r w:rsidRPr="00C05F97">
        <w:t xml:space="preserve"> у </w:t>
      </w:r>
      <w:proofErr w:type="spellStart"/>
      <w:r w:rsidRPr="00C05F97">
        <w:t>потпуности</w:t>
      </w:r>
      <w:proofErr w:type="spellEnd"/>
      <w:r w:rsidRPr="00C05F97">
        <w:t xml:space="preserve"> </w:t>
      </w:r>
      <w:proofErr w:type="spellStart"/>
      <w:r w:rsidRPr="00C05F97">
        <w:t>је</w:t>
      </w:r>
      <w:proofErr w:type="spellEnd"/>
      <w:r w:rsidRPr="00C05F97">
        <w:t xml:space="preserve"> </w:t>
      </w:r>
      <w:proofErr w:type="spellStart"/>
      <w:r w:rsidRPr="00C05F97">
        <w:t>остварила</w:t>
      </w:r>
      <w:proofErr w:type="spellEnd"/>
      <w:r w:rsidRPr="00C05F97">
        <w:t xml:space="preserve"> </w:t>
      </w:r>
      <w:proofErr w:type="spellStart"/>
      <w:r w:rsidRPr="00C05F97">
        <w:t>претходно</w:t>
      </w:r>
      <w:proofErr w:type="spellEnd"/>
      <w:r w:rsidRPr="00C05F97">
        <w:t xml:space="preserve"> </w:t>
      </w:r>
      <w:proofErr w:type="spellStart"/>
      <w:r w:rsidRPr="00C05F97">
        <w:t>постављене</w:t>
      </w:r>
      <w:proofErr w:type="spellEnd"/>
      <w:r w:rsidRPr="00C05F97">
        <w:t xml:space="preserve"> </w:t>
      </w:r>
      <w:proofErr w:type="spellStart"/>
      <w:r w:rsidRPr="00C05F97">
        <w:t>циљеве</w:t>
      </w:r>
      <w:proofErr w:type="spellEnd"/>
      <w:r w:rsidRPr="00C05F97">
        <w:t xml:space="preserve"> и </w:t>
      </w:r>
      <w:proofErr w:type="spellStart"/>
      <w:r w:rsidRPr="00C05F97">
        <w:t>задатке</w:t>
      </w:r>
      <w:proofErr w:type="spellEnd"/>
      <w:r w:rsidRPr="00C05F97">
        <w:rPr>
          <w:lang w:val="sr-Cyrl-RS"/>
        </w:rPr>
        <w:t>,</w:t>
      </w:r>
      <w:r w:rsidRPr="00C05F97">
        <w:t xml:space="preserve"> </w:t>
      </w:r>
      <w:proofErr w:type="spellStart"/>
      <w:r w:rsidRPr="00C05F97">
        <w:t>као</w:t>
      </w:r>
      <w:proofErr w:type="spellEnd"/>
      <w:r w:rsidRPr="00C05F97">
        <w:t xml:space="preserve"> </w:t>
      </w:r>
      <w:proofErr w:type="spellStart"/>
      <w:r w:rsidRPr="00C05F97">
        <w:t>што</w:t>
      </w:r>
      <w:proofErr w:type="spellEnd"/>
      <w:r w:rsidRPr="00C05F97">
        <w:t xml:space="preserve"> </w:t>
      </w:r>
      <w:proofErr w:type="spellStart"/>
      <w:r w:rsidRPr="00C05F97">
        <w:t>су</w:t>
      </w:r>
      <w:proofErr w:type="spellEnd"/>
      <w:r w:rsidRPr="00C05F97">
        <w:t xml:space="preserve">: </w:t>
      </w:r>
      <w:proofErr w:type="spellStart"/>
      <w:r w:rsidRPr="00C05F97">
        <w:t>обилазак</w:t>
      </w:r>
      <w:proofErr w:type="spellEnd"/>
      <w:r w:rsidRPr="00C05F97">
        <w:t xml:space="preserve"> </w:t>
      </w:r>
      <w:proofErr w:type="spellStart"/>
      <w:r w:rsidRPr="00C05F97">
        <w:t>културних</w:t>
      </w:r>
      <w:proofErr w:type="spellEnd"/>
      <w:r w:rsidRPr="00C05F97">
        <w:t xml:space="preserve">, </w:t>
      </w:r>
      <w:proofErr w:type="spellStart"/>
      <w:r w:rsidRPr="00C05F97">
        <w:t>привредних</w:t>
      </w:r>
      <w:proofErr w:type="spellEnd"/>
      <w:r w:rsidRPr="00C05F97">
        <w:t xml:space="preserve"> и </w:t>
      </w:r>
      <w:proofErr w:type="spellStart"/>
      <w:r w:rsidRPr="00C05F97">
        <w:t>историјских</w:t>
      </w:r>
      <w:proofErr w:type="spellEnd"/>
      <w:r w:rsidRPr="00C05F97">
        <w:t xml:space="preserve"> </w:t>
      </w:r>
      <w:proofErr w:type="spellStart"/>
      <w:r w:rsidRPr="00C05F97">
        <w:t>објеката</w:t>
      </w:r>
      <w:proofErr w:type="spellEnd"/>
      <w:r w:rsidRPr="00C05F97">
        <w:t xml:space="preserve"> </w:t>
      </w:r>
      <w:proofErr w:type="spellStart"/>
      <w:r w:rsidRPr="00C05F97">
        <w:t>ради</w:t>
      </w:r>
      <w:proofErr w:type="spellEnd"/>
      <w:r w:rsidRPr="00C05F97">
        <w:t xml:space="preserve"> </w:t>
      </w:r>
      <w:proofErr w:type="spellStart"/>
      <w:r w:rsidRPr="00C05F97">
        <w:t>стицања</w:t>
      </w:r>
      <w:proofErr w:type="spellEnd"/>
      <w:r w:rsidRPr="00C05F97">
        <w:t xml:space="preserve"> </w:t>
      </w:r>
      <w:proofErr w:type="spellStart"/>
      <w:r w:rsidRPr="00C05F97">
        <w:t>знања</w:t>
      </w:r>
      <w:proofErr w:type="spellEnd"/>
      <w:r w:rsidRPr="00C05F97">
        <w:t xml:space="preserve">, </w:t>
      </w:r>
      <w:proofErr w:type="spellStart"/>
      <w:r w:rsidRPr="00C05F97">
        <w:t>развијање</w:t>
      </w:r>
      <w:proofErr w:type="spellEnd"/>
      <w:r w:rsidRPr="00C05F97">
        <w:t xml:space="preserve"> </w:t>
      </w:r>
      <w:proofErr w:type="spellStart"/>
      <w:r w:rsidRPr="00C05F97">
        <w:t>интересовања</w:t>
      </w:r>
      <w:proofErr w:type="spellEnd"/>
      <w:r w:rsidRPr="00C05F97">
        <w:t xml:space="preserve"> </w:t>
      </w:r>
      <w:proofErr w:type="spellStart"/>
      <w:r w:rsidRPr="00C05F97">
        <w:t>за</w:t>
      </w:r>
      <w:proofErr w:type="spellEnd"/>
      <w:r w:rsidRPr="00C05F97">
        <w:t xml:space="preserve"> </w:t>
      </w:r>
      <w:proofErr w:type="spellStart"/>
      <w:r w:rsidRPr="00C05F97">
        <w:t>природу</w:t>
      </w:r>
      <w:proofErr w:type="spellEnd"/>
      <w:r w:rsidRPr="00C05F97">
        <w:t xml:space="preserve"> и </w:t>
      </w:r>
      <w:proofErr w:type="spellStart"/>
      <w:r w:rsidRPr="00C05F97">
        <w:t>изграђивање</w:t>
      </w:r>
      <w:proofErr w:type="spellEnd"/>
      <w:r w:rsidRPr="00C05F97">
        <w:t xml:space="preserve"> </w:t>
      </w:r>
      <w:proofErr w:type="spellStart"/>
      <w:r w:rsidRPr="00C05F97">
        <w:t>еколошких</w:t>
      </w:r>
      <w:proofErr w:type="spellEnd"/>
      <w:r w:rsidRPr="00C05F97">
        <w:t xml:space="preserve"> </w:t>
      </w:r>
      <w:proofErr w:type="spellStart"/>
      <w:r w:rsidRPr="00C05F97">
        <w:t>навика</w:t>
      </w:r>
      <w:proofErr w:type="spellEnd"/>
      <w:r w:rsidRPr="00C05F97">
        <w:t xml:space="preserve">, </w:t>
      </w:r>
      <w:proofErr w:type="spellStart"/>
      <w:r w:rsidRPr="00C05F97">
        <w:t>упознавање</w:t>
      </w:r>
      <w:proofErr w:type="spellEnd"/>
      <w:r w:rsidRPr="00C05F97">
        <w:t xml:space="preserve"> </w:t>
      </w:r>
      <w:proofErr w:type="spellStart"/>
      <w:r w:rsidRPr="00C05F97">
        <w:t>занимања</w:t>
      </w:r>
      <w:proofErr w:type="spellEnd"/>
      <w:r w:rsidRPr="00C05F97">
        <w:t xml:space="preserve"> </w:t>
      </w:r>
      <w:proofErr w:type="spellStart"/>
      <w:r w:rsidRPr="00C05F97">
        <w:t>људи</w:t>
      </w:r>
      <w:proofErr w:type="spellEnd"/>
      <w:r w:rsidRPr="00C05F97">
        <w:t xml:space="preserve"> </w:t>
      </w:r>
      <w:proofErr w:type="spellStart"/>
      <w:r w:rsidRPr="00C05F97">
        <w:t>која</w:t>
      </w:r>
      <w:proofErr w:type="spellEnd"/>
      <w:r w:rsidRPr="00C05F97">
        <w:t xml:space="preserve"> </w:t>
      </w:r>
      <w:proofErr w:type="spellStart"/>
      <w:r w:rsidRPr="00C05F97">
        <w:t>су</w:t>
      </w:r>
      <w:proofErr w:type="spellEnd"/>
      <w:r w:rsidRPr="00C05F97">
        <w:t xml:space="preserve"> </w:t>
      </w:r>
      <w:proofErr w:type="spellStart"/>
      <w:r w:rsidRPr="00C05F97">
        <w:t>карактеристична</w:t>
      </w:r>
      <w:proofErr w:type="spellEnd"/>
      <w:r w:rsidRPr="00C05F97">
        <w:t xml:space="preserve"> </w:t>
      </w:r>
      <w:proofErr w:type="spellStart"/>
      <w:r w:rsidRPr="00C05F97">
        <w:t>за</w:t>
      </w:r>
      <w:proofErr w:type="spellEnd"/>
      <w:r w:rsidRPr="00C05F97">
        <w:t xml:space="preserve"> </w:t>
      </w:r>
      <w:proofErr w:type="spellStart"/>
      <w:r w:rsidRPr="00C05F97">
        <w:t>овај</w:t>
      </w:r>
      <w:proofErr w:type="spellEnd"/>
      <w:r w:rsidRPr="00C05F97">
        <w:t xml:space="preserve"> </w:t>
      </w:r>
      <w:proofErr w:type="spellStart"/>
      <w:r w:rsidRPr="00C05F97">
        <w:t>крај</w:t>
      </w:r>
      <w:proofErr w:type="spellEnd"/>
      <w:r w:rsidRPr="00C05F97">
        <w:t xml:space="preserve">, </w:t>
      </w:r>
      <w:proofErr w:type="spellStart"/>
      <w:r w:rsidRPr="00C05F97">
        <w:t>изграђивање</w:t>
      </w:r>
      <w:proofErr w:type="spellEnd"/>
      <w:r w:rsidRPr="00C05F97">
        <w:t xml:space="preserve"> </w:t>
      </w:r>
      <w:proofErr w:type="spellStart"/>
      <w:r w:rsidRPr="00C05F97">
        <w:t>естетских</w:t>
      </w:r>
      <w:proofErr w:type="spellEnd"/>
      <w:r w:rsidRPr="00C05F97">
        <w:t xml:space="preserve"> и </w:t>
      </w:r>
      <w:proofErr w:type="spellStart"/>
      <w:r w:rsidRPr="00C05F97">
        <w:t>културних</w:t>
      </w:r>
      <w:proofErr w:type="spellEnd"/>
      <w:r w:rsidRPr="00C05F97">
        <w:t xml:space="preserve"> </w:t>
      </w:r>
      <w:proofErr w:type="spellStart"/>
      <w:r w:rsidRPr="00C05F97">
        <w:t>навика</w:t>
      </w:r>
      <w:proofErr w:type="spellEnd"/>
      <w:r w:rsidRPr="00C05F97">
        <w:t xml:space="preserve"> </w:t>
      </w:r>
      <w:proofErr w:type="spellStart"/>
      <w:r w:rsidRPr="00C05F97">
        <w:t>као</w:t>
      </w:r>
      <w:proofErr w:type="spellEnd"/>
      <w:r w:rsidRPr="00C05F97">
        <w:t xml:space="preserve"> и </w:t>
      </w:r>
      <w:proofErr w:type="spellStart"/>
      <w:r w:rsidRPr="00C05F97">
        <w:t>позитивних</w:t>
      </w:r>
      <w:proofErr w:type="spellEnd"/>
      <w:r w:rsidRPr="00C05F97">
        <w:t xml:space="preserve"> </w:t>
      </w:r>
      <w:proofErr w:type="spellStart"/>
      <w:r w:rsidRPr="00C05F97">
        <w:t>социјалних</w:t>
      </w:r>
      <w:proofErr w:type="spellEnd"/>
      <w:r w:rsidRPr="00C05F97">
        <w:t xml:space="preserve"> </w:t>
      </w:r>
      <w:proofErr w:type="spellStart"/>
      <w:r w:rsidRPr="00C05F97">
        <w:t>односа</w:t>
      </w:r>
      <w:proofErr w:type="spellEnd"/>
      <w:r w:rsidRPr="00C05F97">
        <w:t xml:space="preserve"> </w:t>
      </w:r>
      <w:proofErr w:type="spellStart"/>
      <w:r w:rsidRPr="00C05F97">
        <w:t>међу</w:t>
      </w:r>
      <w:proofErr w:type="spellEnd"/>
      <w:r w:rsidRPr="00C05F97">
        <w:t xml:space="preserve"> </w:t>
      </w:r>
      <w:proofErr w:type="spellStart"/>
      <w:r w:rsidRPr="00C05F97">
        <w:t>ученицима</w:t>
      </w:r>
      <w:proofErr w:type="spellEnd"/>
      <w:r w:rsidRPr="00C05F97">
        <w:t xml:space="preserve"> и </w:t>
      </w:r>
      <w:proofErr w:type="spellStart"/>
      <w:r w:rsidRPr="00C05F97">
        <w:t>наставницима</w:t>
      </w:r>
      <w:proofErr w:type="spellEnd"/>
      <w:r w:rsidRPr="00C05F97">
        <w:t>.</w:t>
      </w:r>
    </w:p>
    <w:p w14:paraId="5BB15460" w14:textId="77777777" w:rsidR="006603AF" w:rsidRPr="00C05F97" w:rsidRDefault="006603AF" w:rsidP="1B77C08B">
      <w:pPr>
        <w:jc w:val="both"/>
      </w:pPr>
      <w:r w:rsidRPr="00C05F97">
        <w:rPr>
          <w:lang w:val="sr-Cyrl-RS"/>
        </w:rPr>
        <w:tab/>
      </w:r>
      <w:proofErr w:type="spellStart"/>
      <w:r w:rsidRPr="00C05F97">
        <w:t>Рекреативне</w:t>
      </w:r>
      <w:proofErr w:type="spellEnd"/>
      <w:r w:rsidRPr="00C05F97">
        <w:t xml:space="preserve"> </w:t>
      </w:r>
      <w:proofErr w:type="spellStart"/>
      <w:r w:rsidRPr="00C05F97">
        <w:t>активности</w:t>
      </w:r>
      <w:proofErr w:type="spellEnd"/>
      <w:r w:rsidRPr="00C05F97">
        <w:t xml:space="preserve"> </w:t>
      </w:r>
      <w:proofErr w:type="spellStart"/>
      <w:r w:rsidRPr="00C05F97">
        <w:t>организовао</w:t>
      </w:r>
      <w:proofErr w:type="spellEnd"/>
      <w:r w:rsidRPr="00C05F97">
        <w:t xml:space="preserve"> </w:t>
      </w:r>
      <w:proofErr w:type="spellStart"/>
      <w:r w:rsidRPr="00C05F97">
        <w:t>је</w:t>
      </w:r>
      <w:proofErr w:type="spellEnd"/>
      <w:r w:rsidRPr="00C05F97">
        <w:t xml:space="preserve"> </w:t>
      </w:r>
      <w:proofErr w:type="spellStart"/>
      <w:r w:rsidRPr="00C05F97">
        <w:t>рекреатор</w:t>
      </w:r>
      <w:proofErr w:type="spellEnd"/>
      <w:r w:rsidRPr="00C05F97">
        <w:t xml:space="preserve"> </w:t>
      </w:r>
      <w:proofErr w:type="spellStart"/>
      <w:r w:rsidRPr="00C05F97">
        <w:t>уз</w:t>
      </w:r>
      <w:proofErr w:type="spellEnd"/>
      <w:r w:rsidRPr="00C05F97">
        <w:t xml:space="preserve"> </w:t>
      </w:r>
      <w:proofErr w:type="spellStart"/>
      <w:r w:rsidRPr="00C05F97">
        <w:t>помоћ</w:t>
      </w:r>
      <w:proofErr w:type="spellEnd"/>
      <w:r w:rsidRPr="00C05F97">
        <w:t xml:space="preserve"> </w:t>
      </w:r>
      <w:proofErr w:type="spellStart"/>
      <w:r w:rsidRPr="00C05F97">
        <w:t>учитеља</w:t>
      </w:r>
      <w:proofErr w:type="spellEnd"/>
      <w:r w:rsidRPr="00C05F97">
        <w:t xml:space="preserve">, а </w:t>
      </w:r>
      <w:proofErr w:type="spellStart"/>
      <w:r w:rsidRPr="00C05F97">
        <w:t>здравствену</w:t>
      </w:r>
      <w:proofErr w:type="spellEnd"/>
      <w:r w:rsidRPr="00C05F97">
        <w:t xml:space="preserve"> </w:t>
      </w:r>
      <w:proofErr w:type="spellStart"/>
      <w:r w:rsidRPr="00C05F97">
        <w:t>подршку</w:t>
      </w:r>
      <w:proofErr w:type="spellEnd"/>
      <w:r w:rsidRPr="00C05F97">
        <w:t xml:space="preserve"> </w:t>
      </w:r>
      <w:proofErr w:type="spellStart"/>
      <w:r w:rsidRPr="00C05F97">
        <w:t>пружао</w:t>
      </w:r>
      <w:proofErr w:type="spellEnd"/>
      <w:r w:rsidRPr="00C05F97">
        <w:t xml:space="preserve"> </w:t>
      </w:r>
      <w:proofErr w:type="spellStart"/>
      <w:r w:rsidRPr="00C05F97">
        <w:t>је</w:t>
      </w:r>
      <w:proofErr w:type="spellEnd"/>
      <w:r w:rsidRPr="00C05F97">
        <w:t xml:space="preserve"> </w:t>
      </w:r>
      <w:proofErr w:type="spellStart"/>
      <w:r w:rsidRPr="00C05F97">
        <w:t>лекар</w:t>
      </w:r>
      <w:proofErr w:type="spellEnd"/>
      <w:r w:rsidRPr="00C05F97">
        <w:t xml:space="preserve"> и </w:t>
      </w:r>
      <w:proofErr w:type="spellStart"/>
      <w:r w:rsidRPr="00C05F97">
        <w:t>медицинска</w:t>
      </w:r>
      <w:proofErr w:type="spellEnd"/>
      <w:r w:rsidRPr="00C05F97">
        <w:t xml:space="preserve"> </w:t>
      </w:r>
      <w:proofErr w:type="spellStart"/>
      <w:r w:rsidRPr="00C05F97">
        <w:t>сестра</w:t>
      </w:r>
      <w:proofErr w:type="spellEnd"/>
      <w:r w:rsidRPr="00C05F97">
        <w:t>.</w:t>
      </w:r>
    </w:p>
    <w:p w14:paraId="7A4E4C3C" w14:textId="19CE04FE" w:rsidR="006603AF" w:rsidRPr="00C05F97" w:rsidRDefault="006603AF" w:rsidP="1B77C08B">
      <w:pPr>
        <w:jc w:val="both"/>
        <w:rPr>
          <w:rStyle w:val="Strong"/>
          <w:b w:val="0"/>
          <w:bCs w:val="0"/>
        </w:rPr>
      </w:pPr>
      <w:r w:rsidRPr="00C05F97">
        <w:rPr>
          <w:rStyle w:val="Strong"/>
          <w:b w:val="0"/>
          <w:lang w:val="sr-Cyrl-RS"/>
        </w:rPr>
        <w:tab/>
      </w:r>
      <w:proofErr w:type="spellStart"/>
      <w:r w:rsidRPr="00C05F97">
        <w:rPr>
          <w:rStyle w:val="Strong"/>
          <w:b w:val="0"/>
          <w:bCs w:val="0"/>
        </w:rPr>
        <w:t>Превоз</w:t>
      </w:r>
      <w:proofErr w:type="spellEnd"/>
      <w:r w:rsidRPr="00C05F97">
        <w:rPr>
          <w:rStyle w:val="Strong"/>
          <w:b w:val="0"/>
          <w:bCs w:val="0"/>
        </w:rPr>
        <w:t xml:space="preserve"> </w:t>
      </w:r>
      <w:proofErr w:type="spellStart"/>
      <w:r w:rsidRPr="00C05F97">
        <w:rPr>
          <w:rStyle w:val="Strong"/>
          <w:b w:val="0"/>
          <w:bCs w:val="0"/>
        </w:rPr>
        <w:t>је</w:t>
      </w:r>
      <w:proofErr w:type="spellEnd"/>
      <w:r w:rsidRPr="00C05F97">
        <w:rPr>
          <w:rStyle w:val="Strong"/>
          <w:b w:val="0"/>
          <w:bCs w:val="0"/>
        </w:rPr>
        <w:t xml:space="preserve"> у </w:t>
      </w:r>
      <w:proofErr w:type="spellStart"/>
      <w:r w:rsidRPr="00C05F97">
        <w:rPr>
          <w:rStyle w:val="Strong"/>
          <w:b w:val="0"/>
          <w:bCs w:val="0"/>
        </w:rPr>
        <w:t>одласку</w:t>
      </w:r>
      <w:proofErr w:type="spellEnd"/>
      <w:r w:rsidRPr="00C05F97">
        <w:rPr>
          <w:rStyle w:val="Strong"/>
          <w:b w:val="0"/>
          <w:bCs w:val="0"/>
        </w:rPr>
        <w:t xml:space="preserve"> и </w:t>
      </w:r>
      <w:proofErr w:type="spellStart"/>
      <w:r w:rsidRPr="00C05F97">
        <w:rPr>
          <w:rStyle w:val="Strong"/>
          <w:b w:val="0"/>
          <w:bCs w:val="0"/>
        </w:rPr>
        <w:t>повратку</w:t>
      </w:r>
      <w:proofErr w:type="spellEnd"/>
      <w:r w:rsidRPr="00C05F97">
        <w:rPr>
          <w:rStyle w:val="Strong"/>
          <w:b w:val="0"/>
          <w:bCs w:val="0"/>
        </w:rPr>
        <w:t xml:space="preserve"> </w:t>
      </w:r>
      <w:proofErr w:type="spellStart"/>
      <w:r w:rsidRPr="00C05F97">
        <w:rPr>
          <w:rStyle w:val="Strong"/>
          <w:b w:val="0"/>
          <w:bCs w:val="0"/>
        </w:rPr>
        <w:t>обављен</w:t>
      </w:r>
      <w:proofErr w:type="spellEnd"/>
      <w:r w:rsidRPr="00C05F97">
        <w:rPr>
          <w:rStyle w:val="Strong"/>
          <w:b w:val="0"/>
          <w:bCs w:val="0"/>
        </w:rPr>
        <w:t xml:space="preserve"> </w:t>
      </w:r>
      <w:proofErr w:type="spellStart"/>
      <w:r w:rsidRPr="00C05F97">
        <w:rPr>
          <w:rStyle w:val="Strong"/>
          <w:b w:val="0"/>
          <w:bCs w:val="0"/>
        </w:rPr>
        <w:t>аутобусима</w:t>
      </w:r>
      <w:proofErr w:type="spellEnd"/>
      <w:r w:rsidRPr="00C05F97">
        <w:rPr>
          <w:rStyle w:val="Strong"/>
          <w:b w:val="0"/>
          <w:bCs w:val="0"/>
        </w:rPr>
        <w:t xml:space="preserve"> </w:t>
      </w:r>
      <w:proofErr w:type="spellStart"/>
      <w:r w:rsidRPr="00C05F97">
        <w:rPr>
          <w:rStyle w:val="Strong"/>
          <w:b w:val="0"/>
          <w:bCs w:val="0"/>
        </w:rPr>
        <w:t>превозника</w:t>
      </w:r>
      <w:proofErr w:type="spellEnd"/>
      <w:r w:rsidRPr="00C05F97">
        <w:rPr>
          <w:rStyle w:val="Strong"/>
          <w:b w:val="0"/>
          <w:bCs w:val="0"/>
        </w:rPr>
        <w:t xml:space="preserve"> „</w:t>
      </w:r>
      <w:proofErr w:type="spellStart"/>
      <w:r w:rsidR="6F556C5A" w:rsidRPr="00C05F97">
        <w:rPr>
          <w:rStyle w:val="Strong"/>
          <w:b w:val="0"/>
          <w:bCs w:val="0"/>
        </w:rPr>
        <w:t>Ниш</w:t>
      </w:r>
      <w:proofErr w:type="spellEnd"/>
      <w:r w:rsidR="6F556C5A" w:rsidRPr="00C05F97">
        <w:rPr>
          <w:rStyle w:val="Strong"/>
          <w:b w:val="0"/>
          <w:bCs w:val="0"/>
        </w:rPr>
        <w:t xml:space="preserve"> </w:t>
      </w:r>
      <w:proofErr w:type="spellStart"/>
      <w:proofErr w:type="gramStart"/>
      <w:r w:rsidR="6F556C5A" w:rsidRPr="00C05F97">
        <w:rPr>
          <w:rStyle w:val="Strong"/>
          <w:b w:val="0"/>
          <w:bCs w:val="0"/>
        </w:rPr>
        <w:t>експреса</w:t>
      </w:r>
      <w:proofErr w:type="spellEnd"/>
      <w:r w:rsidRPr="00C05F97">
        <w:rPr>
          <w:rStyle w:val="Strong"/>
          <w:b w:val="0"/>
          <w:bCs w:val="0"/>
        </w:rPr>
        <w:t>“</w:t>
      </w:r>
      <w:proofErr w:type="gramEnd"/>
      <w:r w:rsidRPr="00C05F97">
        <w:rPr>
          <w:rStyle w:val="Strong"/>
          <w:b w:val="0"/>
          <w:bCs w:val="0"/>
        </w:rPr>
        <w:t xml:space="preserve">. </w:t>
      </w:r>
    </w:p>
    <w:p w14:paraId="1CF43376" w14:textId="77777777" w:rsidR="006603AF" w:rsidRPr="00C8312D" w:rsidRDefault="006603AF" w:rsidP="1B77C08B">
      <w:pPr>
        <w:jc w:val="both"/>
        <w:rPr>
          <w:rStyle w:val="Strong"/>
          <w:b w:val="0"/>
          <w:bCs w:val="0"/>
        </w:rPr>
      </w:pPr>
      <w:r w:rsidRPr="00C05F97">
        <w:rPr>
          <w:rStyle w:val="Strong"/>
          <w:b w:val="0"/>
          <w:lang w:val="sr-Cyrl-RS"/>
        </w:rPr>
        <w:tab/>
      </w:r>
      <w:proofErr w:type="spellStart"/>
      <w:r w:rsidRPr="00C05F97">
        <w:rPr>
          <w:rStyle w:val="Strong"/>
          <w:b w:val="0"/>
          <w:bCs w:val="0"/>
        </w:rPr>
        <w:t>Циљ</w:t>
      </w:r>
      <w:proofErr w:type="spellEnd"/>
      <w:r w:rsidRPr="00C05F97">
        <w:rPr>
          <w:rStyle w:val="Strong"/>
          <w:b w:val="0"/>
          <w:bCs w:val="0"/>
        </w:rPr>
        <w:t xml:space="preserve"> и </w:t>
      </w:r>
      <w:proofErr w:type="spellStart"/>
      <w:r w:rsidRPr="00C05F97">
        <w:rPr>
          <w:rStyle w:val="Strong"/>
          <w:b w:val="0"/>
          <w:bCs w:val="0"/>
        </w:rPr>
        <w:t>садржај</w:t>
      </w:r>
      <w:proofErr w:type="spellEnd"/>
      <w:r w:rsidRPr="00C05F97">
        <w:rPr>
          <w:rStyle w:val="Strong"/>
          <w:b w:val="0"/>
          <w:bCs w:val="0"/>
        </w:rPr>
        <w:t xml:space="preserve"> </w:t>
      </w:r>
      <w:proofErr w:type="spellStart"/>
      <w:r w:rsidRPr="00C05F97">
        <w:rPr>
          <w:rStyle w:val="Strong"/>
          <w:b w:val="0"/>
          <w:bCs w:val="0"/>
        </w:rPr>
        <w:t>програма</w:t>
      </w:r>
      <w:proofErr w:type="spellEnd"/>
      <w:r w:rsidRPr="00C05F97">
        <w:rPr>
          <w:rStyle w:val="Strong"/>
          <w:b w:val="0"/>
          <w:bCs w:val="0"/>
        </w:rPr>
        <w:t xml:space="preserve"> </w:t>
      </w:r>
      <w:proofErr w:type="spellStart"/>
      <w:r w:rsidRPr="00C05F97">
        <w:rPr>
          <w:rStyle w:val="Strong"/>
          <w:b w:val="0"/>
          <w:bCs w:val="0"/>
        </w:rPr>
        <w:t>наставе</w:t>
      </w:r>
      <w:proofErr w:type="spellEnd"/>
      <w:r w:rsidRPr="00C05F97">
        <w:rPr>
          <w:rStyle w:val="Strong"/>
          <w:b w:val="0"/>
          <w:bCs w:val="0"/>
        </w:rPr>
        <w:t xml:space="preserve"> у </w:t>
      </w:r>
      <w:proofErr w:type="spellStart"/>
      <w:r w:rsidRPr="00C05F97">
        <w:rPr>
          <w:rStyle w:val="Strong"/>
          <w:b w:val="0"/>
          <w:bCs w:val="0"/>
        </w:rPr>
        <w:t>природи</w:t>
      </w:r>
      <w:proofErr w:type="spellEnd"/>
      <w:r w:rsidRPr="00C05F97">
        <w:rPr>
          <w:rStyle w:val="Strong"/>
          <w:b w:val="0"/>
          <w:bCs w:val="0"/>
        </w:rPr>
        <w:t xml:space="preserve"> </w:t>
      </w:r>
      <w:proofErr w:type="spellStart"/>
      <w:r w:rsidRPr="00C05F97">
        <w:rPr>
          <w:rStyle w:val="Strong"/>
          <w:b w:val="0"/>
          <w:bCs w:val="0"/>
        </w:rPr>
        <w:t>реализован</w:t>
      </w:r>
      <w:proofErr w:type="spellEnd"/>
      <w:r w:rsidRPr="00C05F97">
        <w:rPr>
          <w:rStyle w:val="Strong"/>
          <w:b w:val="0"/>
          <w:bCs w:val="0"/>
        </w:rPr>
        <w:t xml:space="preserve"> </w:t>
      </w:r>
      <w:proofErr w:type="spellStart"/>
      <w:r w:rsidRPr="00C05F97">
        <w:rPr>
          <w:rStyle w:val="Strong"/>
          <w:b w:val="0"/>
          <w:bCs w:val="0"/>
        </w:rPr>
        <w:t>је</w:t>
      </w:r>
      <w:proofErr w:type="spellEnd"/>
      <w:r w:rsidRPr="00C05F97">
        <w:rPr>
          <w:rStyle w:val="Strong"/>
          <w:b w:val="0"/>
          <w:bCs w:val="0"/>
        </w:rPr>
        <w:t xml:space="preserve"> у </w:t>
      </w:r>
      <w:proofErr w:type="spellStart"/>
      <w:r w:rsidRPr="00C05F97">
        <w:rPr>
          <w:rStyle w:val="Strong"/>
          <w:b w:val="0"/>
          <w:bCs w:val="0"/>
        </w:rPr>
        <w:t>потпуности</w:t>
      </w:r>
      <w:proofErr w:type="spellEnd"/>
      <w:r w:rsidRPr="00C05F97">
        <w:rPr>
          <w:rStyle w:val="Strong"/>
          <w:b w:val="0"/>
          <w:bCs w:val="0"/>
        </w:rPr>
        <w:t>.</w:t>
      </w:r>
      <w:r w:rsidRPr="1B77C08B">
        <w:rPr>
          <w:rStyle w:val="Strong"/>
          <w:b w:val="0"/>
          <w:bCs w:val="0"/>
        </w:rPr>
        <w:t xml:space="preserve"> </w:t>
      </w:r>
    </w:p>
    <w:p w14:paraId="5E68AB9A" w14:textId="77777777" w:rsidR="006603AF" w:rsidRPr="00C8312D" w:rsidRDefault="006603AF" w:rsidP="1B77C08B">
      <w:pPr>
        <w:jc w:val="right"/>
        <w:rPr>
          <w:lang w:val="sr-Cyrl-RS"/>
        </w:rPr>
      </w:pPr>
    </w:p>
    <w:p w14:paraId="0A556220" w14:textId="77777777" w:rsidR="006603AF" w:rsidRPr="00C8312D" w:rsidRDefault="006603AF" w:rsidP="1B77C08B">
      <w:pPr>
        <w:jc w:val="right"/>
        <w:rPr>
          <w:lang w:val="sr-Cyrl-RS"/>
        </w:rPr>
      </w:pPr>
    </w:p>
    <w:p w14:paraId="395C8347" w14:textId="6DF1C9B0" w:rsidR="008A0C2E" w:rsidRPr="00C8312D" w:rsidRDefault="3F5607A6" w:rsidP="1B77C08B">
      <w:pPr>
        <w:jc w:val="right"/>
        <w:rPr>
          <w:lang w:val="sr-Cyrl-RS"/>
        </w:rPr>
      </w:pPr>
      <w:proofErr w:type="spellStart"/>
      <w:r>
        <w:t>Драгана</w:t>
      </w:r>
      <w:proofErr w:type="spellEnd"/>
      <w:r>
        <w:t xml:space="preserve"> </w:t>
      </w:r>
      <w:proofErr w:type="spellStart"/>
      <w:r>
        <w:t>Меденица</w:t>
      </w:r>
      <w:proofErr w:type="spellEnd"/>
      <w:r>
        <w:t>,</w:t>
      </w:r>
    </w:p>
    <w:p w14:paraId="3BA9BF37" w14:textId="769F764B" w:rsidR="006603AF" w:rsidRPr="00C8312D" w:rsidRDefault="006603AF" w:rsidP="1B77C08B">
      <w:pPr>
        <w:jc w:val="right"/>
        <w:rPr>
          <w:lang w:val="sr-Cyrl-RS"/>
        </w:rPr>
      </w:pPr>
      <w:r w:rsidRPr="1B77C08B">
        <w:rPr>
          <w:lang w:val="sr-Cyrl-CS"/>
        </w:rPr>
        <w:t>координатор рада</w:t>
      </w:r>
      <w:r w:rsidRPr="1B77C08B">
        <w:rPr>
          <w:lang w:val="ru-RU"/>
        </w:rPr>
        <w:t xml:space="preserve"> </w:t>
      </w:r>
      <w:r w:rsidRPr="1B77C08B">
        <w:rPr>
          <w:lang w:val="sr-Cyrl-CS"/>
        </w:rPr>
        <w:t xml:space="preserve">СА </w:t>
      </w:r>
      <w:r w:rsidR="0BE00BB0" w:rsidRPr="1B77C08B">
        <w:rPr>
          <w:lang w:val="sr-Cyrl-CS"/>
        </w:rPr>
        <w:t>4</w:t>
      </w:r>
      <w:r w:rsidRPr="1B77C08B">
        <w:rPr>
          <w:lang w:val="sr-Cyrl-CS"/>
        </w:rPr>
        <w:t>. разреда</w:t>
      </w:r>
    </w:p>
    <w:p w14:paraId="340184EA" w14:textId="77777777" w:rsidR="00D04179" w:rsidRPr="00530A27" w:rsidRDefault="006603AF" w:rsidP="00D04179">
      <w:pPr>
        <w:jc w:val="center"/>
        <w:rPr>
          <w:b/>
          <w:sz w:val="28"/>
          <w:szCs w:val="28"/>
          <w:lang w:val="ru-RU"/>
        </w:rPr>
      </w:pPr>
      <w:r w:rsidRPr="00C8312D">
        <w:rPr>
          <w:b/>
          <w:highlight w:val="yellow"/>
          <w:lang w:val="ru-RU"/>
        </w:rPr>
        <w:br w:type="page"/>
      </w:r>
      <w:r w:rsidR="00D04179" w:rsidRPr="00530A27">
        <w:rPr>
          <w:b/>
          <w:sz w:val="28"/>
          <w:szCs w:val="28"/>
          <w:lang w:val="ru-RU"/>
        </w:rPr>
        <w:lastRenderedPageBreak/>
        <w:t>ИЗВЕШТАЈ</w:t>
      </w:r>
      <w:r w:rsidR="007E50C6" w:rsidRPr="00530A27">
        <w:rPr>
          <w:b/>
          <w:sz w:val="28"/>
          <w:szCs w:val="28"/>
          <w:lang w:val="ru-RU"/>
        </w:rPr>
        <w:t xml:space="preserve"> </w:t>
      </w:r>
      <w:r w:rsidR="00D04179" w:rsidRPr="00530A27">
        <w:rPr>
          <w:b/>
          <w:sz w:val="28"/>
          <w:szCs w:val="28"/>
          <w:lang w:val="ru-RU"/>
        </w:rPr>
        <w:t>О</w:t>
      </w:r>
      <w:r w:rsidR="007E50C6" w:rsidRPr="00530A27">
        <w:rPr>
          <w:b/>
          <w:sz w:val="28"/>
          <w:szCs w:val="28"/>
          <w:lang w:val="ru-RU"/>
        </w:rPr>
        <w:t xml:space="preserve"> </w:t>
      </w:r>
      <w:r w:rsidR="00D04179" w:rsidRPr="00530A27">
        <w:rPr>
          <w:b/>
          <w:sz w:val="28"/>
          <w:szCs w:val="28"/>
          <w:lang w:val="ru-RU"/>
        </w:rPr>
        <w:t>САРАДЊИ</w:t>
      </w:r>
      <w:r w:rsidR="007E50C6" w:rsidRPr="00530A27">
        <w:rPr>
          <w:b/>
          <w:sz w:val="28"/>
          <w:szCs w:val="28"/>
          <w:lang w:val="ru-RU"/>
        </w:rPr>
        <w:t xml:space="preserve"> </w:t>
      </w:r>
      <w:r w:rsidR="00D04179" w:rsidRPr="00530A27">
        <w:rPr>
          <w:b/>
          <w:sz w:val="28"/>
          <w:szCs w:val="28"/>
          <w:lang w:val="ru-RU"/>
        </w:rPr>
        <w:t>СА</w:t>
      </w:r>
      <w:r w:rsidR="007E50C6" w:rsidRPr="00530A27">
        <w:rPr>
          <w:b/>
          <w:sz w:val="28"/>
          <w:szCs w:val="28"/>
          <w:lang w:val="ru-RU"/>
        </w:rPr>
        <w:t xml:space="preserve"> </w:t>
      </w:r>
      <w:r w:rsidR="00D04179" w:rsidRPr="00530A27">
        <w:rPr>
          <w:b/>
          <w:sz w:val="28"/>
          <w:szCs w:val="28"/>
          <w:lang w:val="ru-RU"/>
        </w:rPr>
        <w:t>ДРУШТВЕНОМ</w:t>
      </w:r>
      <w:r w:rsidR="007E50C6" w:rsidRPr="00530A27">
        <w:rPr>
          <w:b/>
          <w:sz w:val="28"/>
          <w:szCs w:val="28"/>
          <w:lang w:val="ru-RU"/>
        </w:rPr>
        <w:t xml:space="preserve"> </w:t>
      </w:r>
      <w:r w:rsidR="00D04179" w:rsidRPr="00530A27">
        <w:rPr>
          <w:b/>
          <w:sz w:val="28"/>
          <w:szCs w:val="28"/>
          <w:lang w:val="ru-RU"/>
        </w:rPr>
        <w:t>СРЕДИНОМ</w:t>
      </w:r>
    </w:p>
    <w:p w14:paraId="559D2BC2" w14:textId="6A5354E7" w:rsidR="1C803F8F" w:rsidRDefault="1C803F8F" w:rsidP="6D1D3208">
      <w:pPr>
        <w:jc w:val="both"/>
        <w:rPr>
          <w:lang w:val="ru-RU"/>
        </w:rPr>
      </w:pPr>
      <w:r>
        <w:br/>
      </w:r>
      <w:r w:rsidRPr="039B539D">
        <w:rPr>
          <w:lang w:val="ru-RU"/>
        </w:rPr>
        <w:t xml:space="preserve">Од почетка године, школа је била домаћин „Радост Европе“ у периоду од 01. до 06. октобра 2019. године. Наши гости су били Словенци. И домаћини и учесници су задовољни манифестацијом. 31.10.2019. ратни ветерани полажу венце и цвеће испред споменика, уз пригодан програм наших ученика и наставница Јелене Шапић и Зорице Огњановић. </w:t>
      </w:r>
    </w:p>
    <w:p w14:paraId="600E2A50" w14:textId="09FB56CD" w:rsidR="1C803F8F" w:rsidRDefault="1C803F8F" w:rsidP="6D1D3208">
      <w:pPr>
        <w:jc w:val="both"/>
        <w:rPr>
          <w:lang w:val="ru-RU"/>
        </w:rPr>
      </w:pPr>
      <w:r>
        <w:br/>
      </w:r>
      <w:r w:rsidRPr="6D1D3208">
        <w:rPr>
          <w:lang w:val="ru-RU"/>
        </w:rPr>
        <w:t>Почетком децембра организована је акција прикупљање пакетића за децу са онкологије и радиологије у сарадњи са ђачким парламентом и наставницом Јеленом Шапић.</w:t>
      </w:r>
    </w:p>
    <w:p w14:paraId="3F50225C" w14:textId="54A1B0B0" w:rsidR="440181D1" w:rsidRDefault="440181D1" w:rsidP="6D1D3208">
      <w:pPr>
        <w:jc w:val="both"/>
        <w:rPr>
          <w:lang w:val="ru-RU"/>
        </w:rPr>
      </w:pPr>
    </w:p>
    <w:p w14:paraId="29339433" w14:textId="5A514C9A" w:rsidR="1C803F8F" w:rsidRDefault="1C803F8F" w:rsidP="6D1D3208">
      <w:pPr>
        <w:jc w:val="both"/>
        <w:rPr>
          <w:lang w:val="ru-RU"/>
        </w:rPr>
      </w:pPr>
      <w:r w:rsidRPr="6D1D3208">
        <w:rPr>
          <w:lang w:val="ru-RU"/>
        </w:rPr>
        <w:t>Због ванредног стања и организовање наставе на даљину већина активности које су планиране у другом полугодишту нисту одржани.</w:t>
      </w:r>
    </w:p>
    <w:p w14:paraId="4D5AF3DC" w14:textId="7DCDC672" w:rsidR="1C803F8F" w:rsidRDefault="1C803F8F" w:rsidP="6D1D3208">
      <w:pPr>
        <w:jc w:val="both"/>
      </w:pPr>
      <w:r>
        <w:br/>
      </w:r>
    </w:p>
    <w:p w14:paraId="6D4B6C8D" w14:textId="06DE20ED" w:rsidR="1C803F8F" w:rsidRDefault="1C803F8F" w:rsidP="6D1D3208">
      <w:pPr>
        <w:jc w:val="right"/>
        <w:rPr>
          <w:lang w:val="ru-RU"/>
        </w:rPr>
      </w:pPr>
      <w:r w:rsidRPr="039B539D">
        <w:rPr>
          <w:lang w:val="ru-RU"/>
        </w:rPr>
        <w:t>Координатор тима</w:t>
      </w:r>
      <w:r w:rsidR="0DE7BB35" w:rsidRPr="039B539D">
        <w:rPr>
          <w:lang w:val="ru-RU"/>
        </w:rPr>
        <w:t>:</w:t>
      </w:r>
    </w:p>
    <w:p w14:paraId="11B4479D" w14:textId="2A750DA6" w:rsidR="1C803F8F" w:rsidRDefault="1C803F8F" w:rsidP="6D1D3208">
      <w:pPr>
        <w:jc w:val="right"/>
        <w:rPr>
          <w:lang w:val="ru-RU"/>
        </w:rPr>
      </w:pPr>
      <w:r w:rsidRPr="6D1D3208">
        <w:rPr>
          <w:lang w:val="ru-RU"/>
        </w:rPr>
        <w:t>Данка Радовић</w:t>
      </w:r>
    </w:p>
    <w:p w14:paraId="6D9906FE" w14:textId="38571181" w:rsidR="440181D1" w:rsidRDefault="440181D1" w:rsidP="6D1D3208">
      <w:pPr>
        <w:jc w:val="both"/>
        <w:rPr>
          <w:highlight w:val="yellow"/>
          <w:lang w:val="ru-RU"/>
        </w:rPr>
      </w:pPr>
    </w:p>
    <w:p w14:paraId="7681F587" w14:textId="77777777" w:rsidR="00D04179" w:rsidRPr="00C8312D" w:rsidRDefault="00D04179" w:rsidP="00D04179">
      <w:pPr>
        <w:jc w:val="both"/>
        <w:rPr>
          <w:highlight w:val="yellow"/>
          <w:lang w:val="ru-RU"/>
        </w:rPr>
      </w:pPr>
    </w:p>
    <w:p w14:paraId="371E77DD" w14:textId="06006A03" w:rsidR="00053909" w:rsidRPr="00C8312D" w:rsidRDefault="00053909" w:rsidP="00053909">
      <w:pPr>
        <w:ind w:left="6480" w:firstLine="720"/>
        <w:jc w:val="right"/>
        <w:rPr>
          <w:highlight w:val="yellow"/>
          <w:lang w:val="ru-RU"/>
        </w:rPr>
      </w:pPr>
    </w:p>
    <w:p w14:paraId="69EFBFC0" w14:textId="77777777" w:rsidR="00053909" w:rsidRPr="00C8312D" w:rsidRDefault="00053909" w:rsidP="00D04179">
      <w:pPr>
        <w:jc w:val="right"/>
        <w:rPr>
          <w:highlight w:val="yellow"/>
          <w:lang w:val="ru-RU"/>
        </w:rPr>
      </w:pPr>
    </w:p>
    <w:p w14:paraId="7E37201A" w14:textId="77777777" w:rsidR="00D04179" w:rsidRPr="00530A27" w:rsidRDefault="00D04179" w:rsidP="00D04179">
      <w:pPr>
        <w:jc w:val="center"/>
        <w:rPr>
          <w:b/>
          <w:sz w:val="28"/>
          <w:szCs w:val="28"/>
          <w:highlight w:val="yellow"/>
          <w:lang w:val="sr-Cyrl-RS"/>
        </w:rPr>
      </w:pPr>
      <w:r w:rsidRPr="00C8312D">
        <w:rPr>
          <w:b/>
          <w:highlight w:val="yellow"/>
          <w:lang w:val="ru-RU"/>
        </w:rPr>
        <w:br w:type="page"/>
      </w:r>
      <w:r w:rsidRPr="00530A27">
        <w:rPr>
          <w:b/>
          <w:sz w:val="28"/>
          <w:szCs w:val="28"/>
          <w:lang w:val="ru-RU"/>
        </w:rPr>
        <w:lastRenderedPageBreak/>
        <w:t>ИЗВЕШТАЈ</w:t>
      </w:r>
      <w:r w:rsidR="007E50C6" w:rsidRPr="00530A27">
        <w:rPr>
          <w:b/>
          <w:sz w:val="28"/>
          <w:szCs w:val="28"/>
          <w:lang w:val="ru-RU"/>
        </w:rPr>
        <w:t xml:space="preserve"> </w:t>
      </w:r>
      <w:r w:rsidRPr="00530A27">
        <w:rPr>
          <w:b/>
          <w:sz w:val="28"/>
          <w:szCs w:val="28"/>
          <w:lang w:val="ru-RU"/>
        </w:rPr>
        <w:t>О</w:t>
      </w:r>
      <w:r w:rsidR="007E50C6" w:rsidRPr="00530A27">
        <w:rPr>
          <w:b/>
          <w:sz w:val="28"/>
          <w:szCs w:val="28"/>
          <w:lang w:val="ru-RU"/>
        </w:rPr>
        <w:t xml:space="preserve"> </w:t>
      </w:r>
      <w:r w:rsidRPr="00530A27">
        <w:rPr>
          <w:b/>
          <w:sz w:val="28"/>
          <w:szCs w:val="28"/>
          <w:lang w:val="ru-RU"/>
        </w:rPr>
        <w:t>РАДУ</w:t>
      </w:r>
      <w:r w:rsidR="007E50C6" w:rsidRPr="00530A27">
        <w:rPr>
          <w:b/>
          <w:sz w:val="28"/>
          <w:szCs w:val="28"/>
          <w:lang w:val="ru-RU"/>
        </w:rPr>
        <w:t xml:space="preserve"> </w:t>
      </w:r>
      <w:r w:rsidRPr="00530A27">
        <w:rPr>
          <w:b/>
          <w:sz w:val="28"/>
          <w:szCs w:val="28"/>
          <w:lang w:val="ru-RU"/>
        </w:rPr>
        <w:t>ПРИЈАТЕЉА</w:t>
      </w:r>
      <w:r w:rsidR="007E50C6" w:rsidRPr="00530A27">
        <w:rPr>
          <w:b/>
          <w:sz w:val="28"/>
          <w:szCs w:val="28"/>
          <w:lang w:val="ru-RU"/>
        </w:rPr>
        <w:t xml:space="preserve"> </w:t>
      </w:r>
      <w:r w:rsidRPr="00530A27">
        <w:rPr>
          <w:b/>
          <w:sz w:val="28"/>
          <w:szCs w:val="28"/>
          <w:lang w:val="ru-RU"/>
        </w:rPr>
        <w:t>ДЕЦЕ</w:t>
      </w:r>
    </w:p>
    <w:p w14:paraId="18A2A7C9" w14:textId="77777777" w:rsidR="00C175B2" w:rsidRPr="00C8312D" w:rsidRDefault="00C175B2" w:rsidP="00C175B2">
      <w:pPr>
        <w:rPr>
          <w:highlight w:val="yellow"/>
        </w:rPr>
      </w:pPr>
    </w:p>
    <w:p w14:paraId="5DF84246" w14:textId="746631E6" w:rsidR="1D5F4C57" w:rsidRDefault="1D5F4C57" w:rsidP="039B539D">
      <w:pPr>
        <w:spacing w:line="276" w:lineRule="exact"/>
        <w:jc w:val="both"/>
      </w:pPr>
      <w:proofErr w:type="spellStart"/>
      <w:r w:rsidRPr="039B539D">
        <w:rPr>
          <w:color w:val="222222"/>
        </w:rPr>
        <w:t>Наша</w:t>
      </w:r>
      <w:proofErr w:type="spellEnd"/>
      <w:r w:rsidRPr="039B539D">
        <w:rPr>
          <w:color w:val="222222"/>
        </w:rPr>
        <w:t xml:space="preserve"> </w:t>
      </w:r>
      <w:proofErr w:type="spellStart"/>
      <w:r w:rsidRPr="039B539D">
        <w:rPr>
          <w:color w:val="222222"/>
        </w:rPr>
        <w:t>школа</w:t>
      </w:r>
      <w:proofErr w:type="spellEnd"/>
      <w:r w:rsidRPr="039B539D">
        <w:rPr>
          <w:color w:val="222222"/>
        </w:rPr>
        <w:t xml:space="preserve">, </w:t>
      </w:r>
      <w:proofErr w:type="spellStart"/>
      <w:r w:rsidRPr="039B539D">
        <w:rPr>
          <w:color w:val="222222"/>
        </w:rPr>
        <w:t>већ</w:t>
      </w:r>
      <w:proofErr w:type="spellEnd"/>
      <w:r w:rsidRPr="039B539D">
        <w:rPr>
          <w:color w:val="222222"/>
        </w:rPr>
        <w:t xml:space="preserve"> </w:t>
      </w:r>
      <w:proofErr w:type="spellStart"/>
      <w:r w:rsidRPr="039B539D">
        <w:rPr>
          <w:color w:val="222222"/>
        </w:rPr>
        <w:t>дуги</w:t>
      </w:r>
      <w:proofErr w:type="spellEnd"/>
      <w:r w:rsidRPr="039B539D">
        <w:rPr>
          <w:color w:val="222222"/>
        </w:rPr>
        <w:t xml:space="preserve"> </w:t>
      </w:r>
      <w:proofErr w:type="spellStart"/>
      <w:r w:rsidRPr="039B539D">
        <w:rPr>
          <w:color w:val="222222"/>
        </w:rPr>
        <w:t>низ</w:t>
      </w:r>
      <w:proofErr w:type="spellEnd"/>
      <w:r w:rsidRPr="039B539D">
        <w:rPr>
          <w:color w:val="222222"/>
        </w:rPr>
        <w:t xml:space="preserve"> </w:t>
      </w:r>
      <w:proofErr w:type="spellStart"/>
      <w:r w:rsidRPr="039B539D">
        <w:rPr>
          <w:color w:val="222222"/>
        </w:rPr>
        <w:t>година</w:t>
      </w:r>
      <w:proofErr w:type="spellEnd"/>
      <w:r w:rsidRPr="039B539D">
        <w:rPr>
          <w:color w:val="222222"/>
        </w:rPr>
        <w:t xml:space="preserve">, </w:t>
      </w:r>
      <w:proofErr w:type="spellStart"/>
      <w:r w:rsidRPr="039B539D">
        <w:rPr>
          <w:color w:val="222222"/>
        </w:rPr>
        <w:t>сарађује</w:t>
      </w:r>
      <w:proofErr w:type="spellEnd"/>
      <w:r w:rsidRPr="039B539D">
        <w:rPr>
          <w:color w:val="222222"/>
        </w:rPr>
        <w:t xml:space="preserve"> </w:t>
      </w:r>
      <w:proofErr w:type="spellStart"/>
      <w:r w:rsidRPr="039B539D">
        <w:rPr>
          <w:color w:val="222222"/>
        </w:rPr>
        <w:t>са</w:t>
      </w:r>
      <w:proofErr w:type="spellEnd"/>
      <w:r w:rsidRPr="039B539D">
        <w:rPr>
          <w:color w:val="222222"/>
        </w:rPr>
        <w:t xml:space="preserve"> </w:t>
      </w:r>
      <w:proofErr w:type="spellStart"/>
      <w:r w:rsidRPr="039B539D">
        <w:rPr>
          <w:color w:val="222222"/>
        </w:rPr>
        <w:t>организацијом</w:t>
      </w:r>
      <w:proofErr w:type="spellEnd"/>
      <w:r w:rsidRPr="039B539D">
        <w:rPr>
          <w:color w:val="222222"/>
        </w:rPr>
        <w:t xml:space="preserve"> </w:t>
      </w:r>
      <w:proofErr w:type="spellStart"/>
      <w:r w:rsidRPr="039B539D">
        <w:rPr>
          <w:color w:val="222222"/>
        </w:rPr>
        <w:t>Пријатељи</w:t>
      </w:r>
      <w:proofErr w:type="spellEnd"/>
      <w:r w:rsidRPr="039B539D">
        <w:rPr>
          <w:color w:val="222222"/>
        </w:rPr>
        <w:t xml:space="preserve"> </w:t>
      </w:r>
      <w:proofErr w:type="spellStart"/>
      <w:r w:rsidRPr="039B539D">
        <w:rPr>
          <w:color w:val="222222"/>
        </w:rPr>
        <w:t>деце</w:t>
      </w:r>
      <w:proofErr w:type="spellEnd"/>
      <w:r w:rsidRPr="039B539D">
        <w:rPr>
          <w:color w:val="222222"/>
        </w:rPr>
        <w:t xml:space="preserve"> </w:t>
      </w:r>
      <w:proofErr w:type="spellStart"/>
      <w:r w:rsidRPr="039B539D">
        <w:rPr>
          <w:color w:val="222222"/>
        </w:rPr>
        <w:t>Чукарице</w:t>
      </w:r>
      <w:proofErr w:type="spellEnd"/>
      <w:r w:rsidRPr="039B539D">
        <w:rPr>
          <w:color w:val="222222"/>
        </w:rPr>
        <w:t xml:space="preserve"> </w:t>
      </w:r>
      <w:proofErr w:type="spellStart"/>
      <w:r w:rsidRPr="039B539D">
        <w:rPr>
          <w:color w:val="222222"/>
        </w:rPr>
        <w:t>која</w:t>
      </w:r>
      <w:proofErr w:type="spellEnd"/>
      <w:r w:rsidRPr="039B539D">
        <w:rPr>
          <w:color w:val="222222"/>
        </w:rPr>
        <w:t xml:space="preserve"> </w:t>
      </w:r>
      <w:proofErr w:type="spellStart"/>
      <w:r w:rsidRPr="039B539D">
        <w:rPr>
          <w:color w:val="222222"/>
        </w:rPr>
        <w:t>има</w:t>
      </w:r>
      <w:proofErr w:type="spellEnd"/>
      <w:r w:rsidRPr="039B539D">
        <w:rPr>
          <w:color w:val="222222"/>
        </w:rPr>
        <w:t xml:space="preserve"> </w:t>
      </w:r>
      <w:proofErr w:type="spellStart"/>
      <w:r w:rsidRPr="039B539D">
        <w:rPr>
          <w:color w:val="222222"/>
        </w:rPr>
        <w:t>за</w:t>
      </w:r>
      <w:proofErr w:type="spellEnd"/>
      <w:r w:rsidRPr="039B539D">
        <w:rPr>
          <w:color w:val="222222"/>
        </w:rPr>
        <w:t xml:space="preserve"> </w:t>
      </w:r>
      <w:proofErr w:type="spellStart"/>
      <w:r w:rsidRPr="039B539D">
        <w:rPr>
          <w:color w:val="222222"/>
        </w:rPr>
        <w:t>циљ</w:t>
      </w:r>
      <w:proofErr w:type="spellEnd"/>
      <w:r w:rsidRPr="039B539D">
        <w:rPr>
          <w:color w:val="222222"/>
        </w:rPr>
        <w:t xml:space="preserve"> </w:t>
      </w:r>
      <w:proofErr w:type="spellStart"/>
      <w:r w:rsidRPr="039B539D">
        <w:rPr>
          <w:color w:val="222222"/>
        </w:rPr>
        <w:t>да</w:t>
      </w:r>
      <w:proofErr w:type="spellEnd"/>
      <w:r w:rsidRPr="039B539D">
        <w:rPr>
          <w:color w:val="222222"/>
        </w:rPr>
        <w:t xml:space="preserve"> у </w:t>
      </w:r>
      <w:proofErr w:type="spellStart"/>
      <w:r w:rsidRPr="039B539D">
        <w:rPr>
          <w:color w:val="222222"/>
        </w:rPr>
        <w:t>облику</w:t>
      </w:r>
      <w:proofErr w:type="spellEnd"/>
      <w:r w:rsidRPr="039B539D">
        <w:rPr>
          <w:color w:val="222222"/>
        </w:rPr>
        <w:t xml:space="preserve"> </w:t>
      </w:r>
      <w:proofErr w:type="spellStart"/>
      <w:r w:rsidRPr="039B539D">
        <w:rPr>
          <w:color w:val="222222"/>
        </w:rPr>
        <w:t>разних</w:t>
      </w:r>
      <w:proofErr w:type="spellEnd"/>
      <w:r w:rsidRPr="039B539D">
        <w:rPr>
          <w:color w:val="222222"/>
        </w:rPr>
        <w:t xml:space="preserve"> </w:t>
      </w:r>
      <w:proofErr w:type="spellStart"/>
      <w:r w:rsidRPr="039B539D">
        <w:rPr>
          <w:color w:val="222222"/>
        </w:rPr>
        <w:t>активности</w:t>
      </w:r>
      <w:proofErr w:type="spellEnd"/>
      <w:r w:rsidRPr="039B539D">
        <w:rPr>
          <w:color w:val="222222"/>
        </w:rPr>
        <w:t xml:space="preserve"> </w:t>
      </w:r>
      <w:proofErr w:type="spellStart"/>
      <w:r w:rsidRPr="039B539D">
        <w:rPr>
          <w:color w:val="222222"/>
        </w:rPr>
        <w:t>подржи</w:t>
      </w:r>
      <w:proofErr w:type="spellEnd"/>
      <w:r w:rsidRPr="039B539D">
        <w:rPr>
          <w:color w:val="222222"/>
        </w:rPr>
        <w:t xml:space="preserve"> </w:t>
      </w:r>
      <w:proofErr w:type="spellStart"/>
      <w:r w:rsidRPr="039B539D">
        <w:rPr>
          <w:color w:val="222222"/>
        </w:rPr>
        <w:t>квалитет</w:t>
      </w:r>
      <w:proofErr w:type="spellEnd"/>
      <w:r w:rsidRPr="039B539D">
        <w:rPr>
          <w:color w:val="222222"/>
        </w:rPr>
        <w:t xml:space="preserve"> и </w:t>
      </w:r>
      <w:proofErr w:type="spellStart"/>
      <w:r w:rsidRPr="039B539D">
        <w:rPr>
          <w:color w:val="222222"/>
        </w:rPr>
        <w:t>таленат</w:t>
      </w:r>
      <w:proofErr w:type="spellEnd"/>
      <w:r w:rsidRPr="039B539D">
        <w:rPr>
          <w:color w:val="222222"/>
        </w:rPr>
        <w:t xml:space="preserve"> </w:t>
      </w:r>
      <w:proofErr w:type="spellStart"/>
      <w:r w:rsidRPr="039B539D">
        <w:rPr>
          <w:color w:val="222222"/>
        </w:rPr>
        <w:t>деце</w:t>
      </w:r>
      <w:proofErr w:type="spellEnd"/>
      <w:r w:rsidRPr="039B539D">
        <w:rPr>
          <w:color w:val="222222"/>
        </w:rPr>
        <w:t>.</w:t>
      </w:r>
    </w:p>
    <w:p w14:paraId="1FD70AAF" w14:textId="2C420ABA" w:rsidR="1D5F4C57" w:rsidRDefault="1D5F4C57" w:rsidP="2365C366">
      <w:pPr>
        <w:spacing w:line="276" w:lineRule="exact"/>
        <w:jc w:val="both"/>
      </w:pPr>
      <w:proofErr w:type="spellStart"/>
      <w:r w:rsidRPr="039B539D">
        <w:rPr>
          <w:color w:val="222222"/>
        </w:rPr>
        <w:t>Дечју</w:t>
      </w:r>
      <w:proofErr w:type="spellEnd"/>
      <w:r w:rsidRPr="039B539D">
        <w:rPr>
          <w:color w:val="222222"/>
        </w:rPr>
        <w:t xml:space="preserve"> </w:t>
      </w:r>
      <w:proofErr w:type="spellStart"/>
      <w:r w:rsidRPr="039B539D">
        <w:rPr>
          <w:color w:val="222222"/>
        </w:rPr>
        <w:t>недељу</w:t>
      </w:r>
      <w:proofErr w:type="spellEnd"/>
      <w:r w:rsidRPr="039B539D">
        <w:rPr>
          <w:color w:val="222222"/>
        </w:rPr>
        <w:t xml:space="preserve"> </w:t>
      </w:r>
      <w:proofErr w:type="spellStart"/>
      <w:proofErr w:type="gramStart"/>
      <w:r w:rsidRPr="039B539D">
        <w:rPr>
          <w:color w:val="222222"/>
        </w:rPr>
        <w:t>смо</w:t>
      </w:r>
      <w:proofErr w:type="spellEnd"/>
      <w:r w:rsidRPr="039B539D">
        <w:rPr>
          <w:color w:val="222222"/>
        </w:rPr>
        <w:t xml:space="preserve">  у</w:t>
      </w:r>
      <w:proofErr w:type="gramEnd"/>
      <w:r w:rsidRPr="039B539D">
        <w:rPr>
          <w:color w:val="222222"/>
        </w:rPr>
        <w:t xml:space="preserve"> </w:t>
      </w:r>
      <w:proofErr w:type="spellStart"/>
      <w:r w:rsidRPr="039B539D">
        <w:rPr>
          <w:color w:val="222222"/>
        </w:rPr>
        <w:t>првој</w:t>
      </w:r>
      <w:proofErr w:type="spellEnd"/>
      <w:r w:rsidRPr="039B539D">
        <w:rPr>
          <w:color w:val="222222"/>
        </w:rPr>
        <w:t xml:space="preserve"> </w:t>
      </w:r>
      <w:proofErr w:type="spellStart"/>
      <w:r w:rsidRPr="039B539D">
        <w:rPr>
          <w:color w:val="222222"/>
        </w:rPr>
        <w:t>недељи</w:t>
      </w:r>
      <w:proofErr w:type="spellEnd"/>
      <w:r w:rsidRPr="039B539D">
        <w:rPr>
          <w:color w:val="222222"/>
        </w:rPr>
        <w:t xml:space="preserve"> </w:t>
      </w:r>
      <w:proofErr w:type="spellStart"/>
      <w:r w:rsidRPr="039B539D">
        <w:rPr>
          <w:color w:val="222222"/>
        </w:rPr>
        <w:t>септембра</w:t>
      </w:r>
      <w:proofErr w:type="spellEnd"/>
      <w:r w:rsidRPr="039B539D">
        <w:rPr>
          <w:color w:val="222222"/>
        </w:rPr>
        <w:t xml:space="preserve"> </w:t>
      </w:r>
      <w:proofErr w:type="spellStart"/>
      <w:r w:rsidRPr="039B539D">
        <w:rPr>
          <w:color w:val="222222"/>
        </w:rPr>
        <w:t>обележили</w:t>
      </w:r>
      <w:proofErr w:type="spellEnd"/>
      <w:r w:rsidRPr="039B539D">
        <w:rPr>
          <w:color w:val="222222"/>
        </w:rPr>
        <w:t xml:space="preserve"> </w:t>
      </w:r>
      <w:proofErr w:type="spellStart"/>
      <w:r w:rsidRPr="039B539D">
        <w:rPr>
          <w:color w:val="222222"/>
        </w:rPr>
        <w:t>свечаностима</w:t>
      </w:r>
      <w:proofErr w:type="spellEnd"/>
      <w:r w:rsidRPr="039B539D">
        <w:rPr>
          <w:color w:val="222222"/>
        </w:rPr>
        <w:t xml:space="preserve"> </w:t>
      </w:r>
      <w:proofErr w:type="spellStart"/>
      <w:r w:rsidRPr="039B539D">
        <w:rPr>
          <w:color w:val="222222"/>
        </w:rPr>
        <w:t>поводом</w:t>
      </w:r>
      <w:proofErr w:type="spellEnd"/>
      <w:r w:rsidRPr="039B539D">
        <w:rPr>
          <w:color w:val="222222"/>
        </w:rPr>
        <w:t xml:space="preserve"> </w:t>
      </w:r>
      <w:proofErr w:type="spellStart"/>
      <w:r w:rsidRPr="039B539D">
        <w:rPr>
          <w:color w:val="222222"/>
        </w:rPr>
        <w:t>пријема</w:t>
      </w:r>
      <w:proofErr w:type="spellEnd"/>
      <w:r w:rsidRPr="039B539D">
        <w:rPr>
          <w:color w:val="222222"/>
        </w:rPr>
        <w:t xml:space="preserve"> </w:t>
      </w:r>
      <w:proofErr w:type="spellStart"/>
      <w:r w:rsidRPr="039B539D">
        <w:rPr>
          <w:color w:val="222222"/>
        </w:rPr>
        <w:t>ученика</w:t>
      </w:r>
      <w:proofErr w:type="spellEnd"/>
      <w:r w:rsidRPr="039B539D">
        <w:rPr>
          <w:color w:val="222222"/>
        </w:rPr>
        <w:t xml:space="preserve"> у </w:t>
      </w:r>
      <w:proofErr w:type="spellStart"/>
      <w:r w:rsidRPr="039B539D">
        <w:rPr>
          <w:color w:val="222222"/>
        </w:rPr>
        <w:t>први</w:t>
      </w:r>
      <w:proofErr w:type="spellEnd"/>
      <w:r w:rsidRPr="039B539D">
        <w:rPr>
          <w:color w:val="222222"/>
        </w:rPr>
        <w:t xml:space="preserve">  </w:t>
      </w:r>
      <w:proofErr w:type="spellStart"/>
      <w:r w:rsidRPr="039B539D">
        <w:rPr>
          <w:color w:val="222222"/>
        </w:rPr>
        <w:t>разред</w:t>
      </w:r>
      <w:proofErr w:type="spellEnd"/>
    </w:p>
    <w:p w14:paraId="10251292" w14:textId="6F551625" w:rsidR="1D5F4C57" w:rsidRDefault="1D5F4C57" w:rsidP="2365C366">
      <w:pPr>
        <w:spacing w:line="276" w:lineRule="exact"/>
        <w:jc w:val="both"/>
      </w:pPr>
      <w:r w:rsidRPr="039B539D">
        <w:rPr>
          <w:color w:val="222222"/>
        </w:rPr>
        <w:t>.</w:t>
      </w:r>
    </w:p>
    <w:p w14:paraId="00F2F243" w14:textId="5C4DFB63" w:rsidR="1D5F4C57" w:rsidRDefault="1D5F4C57" w:rsidP="2365C366">
      <w:pPr>
        <w:spacing w:line="276" w:lineRule="exact"/>
        <w:jc w:val="both"/>
      </w:pPr>
      <w:r w:rsidRPr="039B539D">
        <w:rPr>
          <w:color w:val="222222"/>
        </w:rPr>
        <w:t xml:space="preserve">У </w:t>
      </w:r>
      <w:proofErr w:type="spellStart"/>
      <w:r w:rsidRPr="039B539D">
        <w:rPr>
          <w:color w:val="222222"/>
        </w:rPr>
        <w:t>организацији</w:t>
      </w:r>
      <w:proofErr w:type="spellEnd"/>
      <w:r w:rsidRPr="039B539D">
        <w:rPr>
          <w:color w:val="222222"/>
        </w:rPr>
        <w:t xml:space="preserve"> </w:t>
      </w:r>
      <w:proofErr w:type="spellStart"/>
      <w:r w:rsidRPr="039B539D">
        <w:rPr>
          <w:color w:val="222222"/>
        </w:rPr>
        <w:t>Пријатеља</w:t>
      </w:r>
      <w:proofErr w:type="spellEnd"/>
      <w:r w:rsidRPr="039B539D">
        <w:rPr>
          <w:color w:val="222222"/>
        </w:rPr>
        <w:t xml:space="preserve"> </w:t>
      </w:r>
      <w:proofErr w:type="spellStart"/>
      <w:r w:rsidRPr="039B539D">
        <w:rPr>
          <w:color w:val="222222"/>
        </w:rPr>
        <w:t>деце</w:t>
      </w:r>
      <w:proofErr w:type="spellEnd"/>
      <w:r w:rsidRPr="039B539D">
        <w:rPr>
          <w:color w:val="222222"/>
        </w:rPr>
        <w:t xml:space="preserve"> </w:t>
      </w:r>
      <w:proofErr w:type="spellStart"/>
      <w:proofErr w:type="gramStart"/>
      <w:r w:rsidRPr="039B539D">
        <w:rPr>
          <w:color w:val="222222"/>
        </w:rPr>
        <w:t>Чукарице</w:t>
      </w:r>
      <w:proofErr w:type="spellEnd"/>
      <w:r w:rsidRPr="039B539D">
        <w:rPr>
          <w:color w:val="222222"/>
        </w:rPr>
        <w:t xml:space="preserve">  и</w:t>
      </w:r>
      <w:proofErr w:type="gramEnd"/>
      <w:r w:rsidRPr="039B539D">
        <w:rPr>
          <w:color w:val="222222"/>
        </w:rPr>
        <w:t xml:space="preserve"> </w:t>
      </w:r>
      <w:proofErr w:type="spellStart"/>
      <w:r w:rsidRPr="039B539D">
        <w:rPr>
          <w:color w:val="222222"/>
        </w:rPr>
        <w:t>Центра</w:t>
      </w:r>
      <w:proofErr w:type="spellEnd"/>
      <w:r w:rsidRPr="039B539D">
        <w:rPr>
          <w:color w:val="222222"/>
        </w:rPr>
        <w:t xml:space="preserve"> </w:t>
      </w:r>
      <w:proofErr w:type="spellStart"/>
      <w:r w:rsidRPr="039B539D">
        <w:rPr>
          <w:color w:val="222222"/>
        </w:rPr>
        <w:t>за</w:t>
      </w:r>
      <w:proofErr w:type="spellEnd"/>
      <w:r w:rsidRPr="039B539D">
        <w:rPr>
          <w:color w:val="222222"/>
        </w:rPr>
        <w:t xml:space="preserve"> </w:t>
      </w:r>
      <w:proofErr w:type="spellStart"/>
      <w:r w:rsidRPr="039B539D">
        <w:rPr>
          <w:color w:val="222222"/>
        </w:rPr>
        <w:t>породицу</w:t>
      </w:r>
      <w:proofErr w:type="spellEnd"/>
      <w:r w:rsidRPr="039B539D">
        <w:rPr>
          <w:color w:val="222222"/>
        </w:rPr>
        <w:t xml:space="preserve"> и </w:t>
      </w:r>
      <w:proofErr w:type="spellStart"/>
      <w:r w:rsidRPr="039B539D">
        <w:rPr>
          <w:color w:val="222222"/>
        </w:rPr>
        <w:t>младе</w:t>
      </w:r>
      <w:proofErr w:type="spellEnd"/>
      <w:r w:rsidRPr="039B539D">
        <w:rPr>
          <w:color w:val="222222"/>
        </w:rPr>
        <w:t xml:space="preserve"> </w:t>
      </w:r>
      <w:proofErr w:type="spellStart"/>
      <w:r w:rsidRPr="039B539D">
        <w:rPr>
          <w:color w:val="222222"/>
        </w:rPr>
        <w:t>Породични</w:t>
      </w:r>
      <w:proofErr w:type="spellEnd"/>
      <w:r w:rsidRPr="039B539D">
        <w:rPr>
          <w:color w:val="222222"/>
        </w:rPr>
        <w:t xml:space="preserve"> </w:t>
      </w:r>
      <w:proofErr w:type="spellStart"/>
      <w:r w:rsidRPr="039B539D">
        <w:rPr>
          <w:color w:val="222222"/>
        </w:rPr>
        <w:t>буквар</w:t>
      </w:r>
      <w:proofErr w:type="spellEnd"/>
      <w:r w:rsidRPr="039B539D">
        <w:rPr>
          <w:color w:val="222222"/>
        </w:rPr>
        <w:t xml:space="preserve"> у ОШ „</w:t>
      </w:r>
      <w:proofErr w:type="spellStart"/>
      <w:r w:rsidRPr="039B539D">
        <w:rPr>
          <w:color w:val="222222"/>
        </w:rPr>
        <w:t>Ђорђе</w:t>
      </w:r>
      <w:proofErr w:type="spellEnd"/>
      <w:r w:rsidRPr="039B539D">
        <w:rPr>
          <w:color w:val="222222"/>
        </w:rPr>
        <w:t xml:space="preserve"> </w:t>
      </w:r>
      <w:proofErr w:type="spellStart"/>
      <w:r w:rsidRPr="039B539D">
        <w:rPr>
          <w:color w:val="222222"/>
        </w:rPr>
        <w:t>Крстић</w:t>
      </w:r>
      <w:proofErr w:type="spellEnd"/>
      <w:r w:rsidRPr="039B539D">
        <w:rPr>
          <w:color w:val="222222"/>
        </w:rPr>
        <w:t xml:space="preserve">“ 9. 10. 2019. </w:t>
      </w:r>
      <w:proofErr w:type="spellStart"/>
      <w:proofErr w:type="gramStart"/>
      <w:r w:rsidRPr="039B539D">
        <w:rPr>
          <w:color w:val="222222"/>
        </w:rPr>
        <w:t>одржано</w:t>
      </w:r>
      <w:proofErr w:type="spellEnd"/>
      <w:r w:rsidRPr="039B539D">
        <w:rPr>
          <w:color w:val="222222"/>
        </w:rPr>
        <w:t xml:space="preserve">  </w:t>
      </w:r>
      <w:proofErr w:type="spellStart"/>
      <w:r w:rsidRPr="039B539D">
        <w:rPr>
          <w:color w:val="222222"/>
        </w:rPr>
        <w:t>је</w:t>
      </w:r>
      <w:proofErr w:type="spellEnd"/>
      <w:proofErr w:type="gramEnd"/>
      <w:r w:rsidRPr="039B539D">
        <w:rPr>
          <w:color w:val="222222"/>
        </w:rPr>
        <w:t xml:space="preserve"> </w:t>
      </w:r>
      <w:proofErr w:type="spellStart"/>
      <w:r w:rsidRPr="039B539D">
        <w:rPr>
          <w:color w:val="222222"/>
        </w:rPr>
        <w:t>предавање</w:t>
      </w:r>
      <w:proofErr w:type="spellEnd"/>
      <w:r w:rsidRPr="039B539D">
        <w:rPr>
          <w:color w:val="222222"/>
        </w:rPr>
        <w:t xml:space="preserve"> </w:t>
      </w:r>
      <w:proofErr w:type="spellStart"/>
      <w:r w:rsidRPr="039B539D">
        <w:rPr>
          <w:color w:val="222222"/>
        </w:rPr>
        <w:t>на</w:t>
      </w:r>
      <w:proofErr w:type="spellEnd"/>
      <w:r w:rsidRPr="039B539D">
        <w:rPr>
          <w:color w:val="222222"/>
        </w:rPr>
        <w:t xml:space="preserve"> </w:t>
      </w:r>
      <w:proofErr w:type="spellStart"/>
      <w:r w:rsidRPr="039B539D">
        <w:rPr>
          <w:color w:val="222222"/>
        </w:rPr>
        <w:t>тему</w:t>
      </w:r>
      <w:proofErr w:type="spellEnd"/>
      <w:r w:rsidRPr="039B539D">
        <w:rPr>
          <w:color w:val="222222"/>
        </w:rPr>
        <w:t xml:space="preserve"> </w:t>
      </w:r>
      <w:proofErr w:type="spellStart"/>
      <w:r w:rsidRPr="039B539D">
        <w:rPr>
          <w:color w:val="222222"/>
        </w:rPr>
        <w:t>Васпитање</w:t>
      </w:r>
      <w:proofErr w:type="spellEnd"/>
      <w:r w:rsidRPr="039B539D">
        <w:rPr>
          <w:color w:val="222222"/>
        </w:rPr>
        <w:t xml:space="preserve"> </w:t>
      </w:r>
      <w:proofErr w:type="spellStart"/>
      <w:r w:rsidRPr="039B539D">
        <w:rPr>
          <w:color w:val="222222"/>
        </w:rPr>
        <w:t>без</w:t>
      </w:r>
      <w:proofErr w:type="spellEnd"/>
      <w:r w:rsidRPr="039B539D">
        <w:rPr>
          <w:color w:val="222222"/>
        </w:rPr>
        <w:t xml:space="preserve"> </w:t>
      </w:r>
      <w:proofErr w:type="spellStart"/>
      <w:r w:rsidRPr="039B539D">
        <w:rPr>
          <w:color w:val="222222"/>
        </w:rPr>
        <w:t>уцене</w:t>
      </w:r>
      <w:proofErr w:type="spellEnd"/>
      <w:r w:rsidRPr="039B539D">
        <w:rPr>
          <w:color w:val="222222"/>
        </w:rPr>
        <w:t xml:space="preserve"> и </w:t>
      </w:r>
      <w:proofErr w:type="spellStart"/>
      <w:r w:rsidRPr="039B539D">
        <w:rPr>
          <w:color w:val="222222"/>
        </w:rPr>
        <w:t>казне</w:t>
      </w:r>
      <w:proofErr w:type="spellEnd"/>
      <w:r w:rsidRPr="039B539D">
        <w:rPr>
          <w:color w:val="222222"/>
        </w:rPr>
        <w:t xml:space="preserve"> </w:t>
      </w:r>
      <w:proofErr w:type="spellStart"/>
      <w:r w:rsidRPr="039B539D">
        <w:rPr>
          <w:color w:val="222222"/>
        </w:rPr>
        <w:t>до</w:t>
      </w:r>
      <w:proofErr w:type="spellEnd"/>
      <w:r w:rsidRPr="039B539D">
        <w:rPr>
          <w:color w:val="222222"/>
        </w:rPr>
        <w:t xml:space="preserve"> </w:t>
      </w:r>
      <w:proofErr w:type="spellStart"/>
      <w:r w:rsidRPr="039B539D">
        <w:rPr>
          <w:color w:val="222222"/>
        </w:rPr>
        <w:t>доброг</w:t>
      </w:r>
      <w:proofErr w:type="spellEnd"/>
      <w:r w:rsidRPr="039B539D">
        <w:rPr>
          <w:color w:val="222222"/>
        </w:rPr>
        <w:t xml:space="preserve"> </w:t>
      </w:r>
      <w:proofErr w:type="spellStart"/>
      <w:r w:rsidRPr="039B539D">
        <w:rPr>
          <w:color w:val="222222"/>
        </w:rPr>
        <w:t>детета</w:t>
      </w:r>
      <w:proofErr w:type="spellEnd"/>
      <w:r w:rsidRPr="039B539D">
        <w:rPr>
          <w:color w:val="222222"/>
        </w:rPr>
        <w:t xml:space="preserve"> и </w:t>
      </w:r>
      <w:proofErr w:type="spellStart"/>
      <w:r w:rsidRPr="039B539D">
        <w:rPr>
          <w:color w:val="222222"/>
        </w:rPr>
        <w:t>доброг</w:t>
      </w:r>
      <w:proofErr w:type="spellEnd"/>
      <w:r w:rsidRPr="039B539D">
        <w:rPr>
          <w:color w:val="222222"/>
        </w:rPr>
        <w:t xml:space="preserve"> </w:t>
      </w:r>
      <w:proofErr w:type="spellStart"/>
      <w:r w:rsidRPr="039B539D">
        <w:rPr>
          <w:color w:val="222222"/>
        </w:rPr>
        <w:t>ђака</w:t>
      </w:r>
      <w:proofErr w:type="spellEnd"/>
      <w:r w:rsidRPr="039B539D">
        <w:rPr>
          <w:color w:val="222222"/>
        </w:rPr>
        <w:t xml:space="preserve">“. </w:t>
      </w:r>
      <w:proofErr w:type="spellStart"/>
      <w:r w:rsidRPr="039B539D">
        <w:rPr>
          <w:color w:val="222222"/>
        </w:rPr>
        <w:t>Предавање</w:t>
      </w:r>
      <w:proofErr w:type="spellEnd"/>
      <w:r w:rsidRPr="039B539D">
        <w:rPr>
          <w:color w:val="222222"/>
        </w:rPr>
        <w:t xml:space="preserve"> </w:t>
      </w:r>
      <w:proofErr w:type="spellStart"/>
      <w:r w:rsidRPr="039B539D">
        <w:rPr>
          <w:color w:val="222222"/>
        </w:rPr>
        <w:t>је</w:t>
      </w:r>
      <w:proofErr w:type="spellEnd"/>
      <w:r w:rsidRPr="039B539D">
        <w:rPr>
          <w:color w:val="222222"/>
        </w:rPr>
        <w:t xml:space="preserve"> </w:t>
      </w:r>
      <w:proofErr w:type="spellStart"/>
      <w:r w:rsidRPr="039B539D">
        <w:rPr>
          <w:color w:val="222222"/>
        </w:rPr>
        <w:t>одржала</w:t>
      </w:r>
      <w:proofErr w:type="spellEnd"/>
      <w:r w:rsidRPr="039B539D">
        <w:rPr>
          <w:color w:val="222222"/>
        </w:rPr>
        <w:t xml:space="preserve"> </w:t>
      </w:r>
      <w:proofErr w:type="spellStart"/>
      <w:r w:rsidRPr="039B539D">
        <w:rPr>
          <w:color w:val="222222"/>
        </w:rPr>
        <w:t>Милица</w:t>
      </w:r>
      <w:proofErr w:type="spellEnd"/>
      <w:r w:rsidRPr="039B539D">
        <w:rPr>
          <w:color w:val="222222"/>
        </w:rPr>
        <w:t xml:space="preserve"> </w:t>
      </w:r>
      <w:proofErr w:type="spellStart"/>
      <w:r w:rsidRPr="039B539D">
        <w:rPr>
          <w:color w:val="222222"/>
        </w:rPr>
        <w:t>Новковић</w:t>
      </w:r>
      <w:proofErr w:type="spellEnd"/>
      <w:r w:rsidRPr="039B539D">
        <w:rPr>
          <w:color w:val="222222"/>
        </w:rPr>
        <w:t xml:space="preserve">, </w:t>
      </w:r>
      <w:proofErr w:type="spellStart"/>
      <w:r w:rsidRPr="039B539D">
        <w:rPr>
          <w:color w:val="222222"/>
        </w:rPr>
        <w:t>васпитач</w:t>
      </w:r>
      <w:proofErr w:type="spellEnd"/>
      <w:r w:rsidRPr="039B539D">
        <w:rPr>
          <w:color w:val="222222"/>
        </w:rPr>
        <w:t xml:space="preserve"> и </w:t>
      </w:r>
      <w:proofErr w:type="spellStart"/>
      <w:r w:rsidRPr="039B539D">
        <w:rPr>
          <w:color w:val="222222"/>
        </w:rPr>
        <w:t>педагог</w:t>
      </w:r>
      <w:proofErr w:type="spellEnd"/>
      <w:r w:rsidRPr="039B539D">
        <w:rPr>
          <w:color w:val="222222"/>
        </w:rPr>
        <w:t xml:space="preserve">, а </w:t>
      </w:r>
      <w:proofErr w:type="spellStart"/>
      <w:r w:rsidRPr="039B539D">
        <w:rPr>
          <w:color w:val="222222"/>
        </w:rPr>
        <w:t>ово</w:t>
      </w:r>
      <w:proofErr w:type="spellEnd"/>
      <w:r w:rsidRPr="039B539D">
        <w:rPr>
          <w:color w:val="222222"/>
        </w:rPr>
        <w:t xml:space="preserve"> </w:t>
      </w:r>
      <w:proofErr w:type="spellStart"/>
      <w:r w:rsidRPr="039B539D">
        <w:rPr>
          <w:color w:val="222222"/>
        </w:rPr>
        <w:t>предавање</w:t>
      </w:r>
      <w:proofErr w:type="spellEnd"/>
      <w:r w:rsidRPr="039B539D">
        <w:rPr>
          <w:color w:val="222222"/>
        </w:rPr>
        <w:t xml:space="preserve"> </w:t>
      </w:r>
      <w:proofErr w:type="spellStart"/>
      <w:r w:rsidRPr="039B539D">
        <w:rPr>
          <w:color w:val="222222"/>
        </w:rPr>
        <w:t>било</w:t>
      </w:r>
      <w:proofErr w:type="spellEnd"/>
      <w:r w:rsidRPr="039B539D">
        <w:rPr>
          <w:color w:val="222222"/>
        </w:rPr>
        <w:t xml:space="preserve"> </w:t>
      </w:r>
      <w:proofErr w:type="spellStart"/>
      <w:r w:rsidRPr="039B539D">
        <w:rPr>
          <w:color w:val="222222"/>
        </w:rPr>
        <w:t>је</w:t>
      </w:r>
      <w:proofErr w:type="spellEnd"/>
      <w:r w:rsidRPr="039B539D">
        <w:rPr>
          <w:color w:val="222222"/>
        </w:rPr>
        <w:t xml:space="preserve"> </w:t>
      </w:r>
      <w:proofErr w:type="spellStart"/>
      <w:proofErr w:type="gramStart"/>
      <w:r w:rsidRPr="039B539D">
        <w:rPr>
          <w:color w:val="222222"/>
        </w:rPr>
        <w:t>намењено</w:t>
      </w:r>
      <w:proofErr w:type="spellEnd"/>
      <w:r w:rsidRPr="039B539D">
        <w:rPr>
          <w:color w:val="222222"/>
        </w:rPr>
        <w:t xml:space="preserve">  </w:t>
      </w:r>
      <w:proofErr w:type="spellStart"/>
      <w:r w:rsidRPr="039B539D">
        <w:rPr>
          <w:color w:val="222222"/>
        </w:rPr>
        <w:t>свима</w:t>
      </w:r>
      <w:proofErr w:type="spellEnd"/>
      <w:proofErr w:type="gramEnd"/>
      <w:r w:rsidRPr="039B539D">
        <w:rPr>
          <w:color w:val="222222"/>
        </w:rPr>
        <w:t xml:space="preserve"> </w:t>
      </w:r>
      <w:proofErr w:type="spellStart"/>
      <w:r w:rsidRPr="039B539D">
        <w:rPr>
          <w:color w:val="222222"/>
        </w:rPr>
        <w:t>који</w:t>
      </w:r>
      <w:proofErr w:type="spellEnd"/>
      <w:r w:rsidRPr="039B539D">
        <w:rPr>
          <w:color w:val="222222"/>
        </w:rPr>
        <w:t xml:space="preserve"> </w:t>
      </w:r>
      <w:proofErr w:type="spellStart"/>
      <w:r w:rsidRPr="039B539D">
        <w:rPr>
          <w:color w:val="222222"/>
        </w:rPr>
        <w:t>су</w:t>
      </w:r>
      <w:proofErr w:type="spellEnd"/>
      <w:r w:rsidRPr="039B539D">
        <w:rPr>
          <w:color w:val="222222"/>
        </w:rPr>
        <w:t xml:space="preserve"> </w:t>
      </w:r>
      <w:proofErr w:type="spellStart"/>
      <w:r w:rsidRPr="039B539D">
        <w:rPr>
          <w:color w:val="222222"/>
        </w:rPr>
        <w:t>желели</w:t>
      </w:r>
      <w:proofErr w:type="spellEnd"/>
      <w:r w:rsidRPr="039B539D">
        <w:rPr>
          <w:color w:val="222222"/>
        </w:rPr>
        <w:t xml:space="preserve"> </w:t>
      </w:r>
      <w:proofErr w:type="spellStart"/>
      <w:r w:rsidRPr="039B539D">
        <w:rPr>
          <w:color w:val="222222"/>
        </w:rPr>
        <w:t>да</w:t>
      </w:r>
      <w:proofErr w:type="spellEnd"/>
      <w:r w:rsidRPr="039B539D">
        <w:rPr>
          <w:color w:val="222222"/>
        </w:rPr>
        <w:t xml:space="preserve"> </w:t>
      </w:r>
      <w:proofErr w:type="spellStart"/>
      <w:r w:rsidRPr="039B539D">
        <w:rPr>
          <w:color w:val="222222"/>
        </w:rPr>
        <w:t>чују</w:t>
      </w:r>
      <w:proofErr w:type="spellEnd"/>
      <w:r w:rsidRPr="039B539D">
        <w:rPr>
          <w:color w:val="222222"/>
        </w:rPr>
        <w:t xml:space="preserve"> </w:t>
      </w:r>
      <w:proofErr w:type="spellStart"/>
      <w:r w:rsidRPr="039B539D">
        <w:rPr>
          <w:color w:val="222222"/>
        </w:rPr>
        <w:t>на</w:t>
      </w:r>
      <w:proofErr w:type="spellEnd"/>
      <w:r w:rsidRPr="039B539D">
        <w:rPr>
          <w:color w:val="222222"/>
        </w:rPr>
        <w:t xml:space="preserve"> </w:t>
      </w:r>
      <w:proofErr w:type="spellStart"/>
      <w:r w:rsidRPr="039B539D">
        <w:rPr>
          <w:color w:val="222222"/>
        </w:rPr>
        <w:t>који</w:t>
      </w:r>
      <w:proofErr w:type="spellEnd"/>
      <w:r w:rsidRPr="039B539D">
        <w:rPr>
          <w:color w:val="222222"/>
        </w:rPr>
        <w:t xml:space="preserve"> </w:t>
      </w:r>
      <w:proofErr w:type="spellStart"/>
      <w:r w:rsidRPr="039B539D">
        <w:rPr>
          <w:color w:val="222222"/>
        </w:rPr>
        <w:t>начин</w:t>
      </w:r>
      <w:proofErr w:type="spellEnd"/>
      <w:r w:rsidRPr="039B539D">
        <w:rPr>
          <w:color w:val="222222"/>
        </w:rPr>
        <w:t xml:space="preserve"> </w:t>
      </w:r>
      <w:proofErr w:type="spellStart"/>
      <w:r w:rsidRPr="039B539D">
        <w:rPr>
          <w:color w:val="222222"/>
        </w:rPr>
        <w:t>могу</w:t>
      </w:r>
      <w:proofErr w:type="spellEnd"/>
      <w:r w:rsidRPr="039B539D">
        <w:rPr>
          <w:color w:val="222222"/>
        </w:rPr>
        <w:t xml:space="preserve"> </w:t>
      </w:r>
      <w:proofErr w:type="spellStart"/>
      <w:r w:rsidRPr="039B539D">
        <w:rPr>
          <w:color w:val="222222"/>
        </w:rPr>
        <w:t>да</w:t>
      </w:r>
      <w:proofErr w:type="spellEnd"/>
      <w:r w:rsidRPr="039B539D">
        <w:rPr>
          <w:color w:val="222222"/>
        </w:rPr>
        <w:t xml:space="preserve"> </w:t>
      </w:r>
      <w:proofErr w:type="spellStart"/>
      <w:r w:rsidRPr="039B539D">
        <w:rPr>
          <w:color w:val="222222"/>
        </w:rPr>
        <w:t>се</w:t>
      </w:r>
      <w:proofErr w:type="spellEnd"/>
      <w:r w:rsidRPr="039B539D">
        <w:rPr>
          <w:color w:val="222222"/>
        </w:rPr>
        <w:t xml:space="preserve"> </w:t>
      </w:r>
      <w:proofErr w:type="spellStart"/>
      <w:r w:rsidRPr="039B539D">
        <w:rPr>
          <w:color w:val="222222"/>
        </w:rPr>
        <w:t>изборе</w:t>
      </w:r>
      <w:proofErr w:type="spellEnd"/>
      <w:r w:rsidRPr="039B539D">
        <w:rPr>
          <w:color w:val="222222"/>
        </w:rPr>
        <w:t xml:space="preserve"> </w:t>
      </w:r>
      <w:proofErr w:type="spellStart"/>
      <w:r w:rsidRPr="039B539D">
        <w:rPr>
          <w:color w:val="222222"/>
        </w:rPr>
        <w:t>са</w:t>
      </w:r>
      <w:proofErr w:type="spellEnd"/>
      <w:r w:rsidRPr="039B539D">
        <w:rPr>
          <w:color w:val="222222"/>
        </w:rPr>
        <w:t xml:space="preserve"> </w:t>
      </w:r>
      <w:proofErr w:type="spellStart"/>
      <w:r w:rsidRPr="039B539D">
        <w:rPr>
          <w:color w:val="222222"/>
        </w:rPr>
        <w:t>лепотом</w:t>
      </w:r>
      <w:proofErr w:type="spellEnd"/>
      <w:r w:rsidRPr="039B539D">
        <w:rPr>
          <w:color w:val="222222"/>
        </w:rPr>
        <w:t xml:space="preserve"> и </w:t>
      </w:r>
      <w:proofErr w:type="spellStart"/>
      <w:r w:rsidRPr="039B539D">
        <w:rPr>
          <w:color w:val="222222"/>
        </w:rPr>
        <w:t>теретом</w:t>
      </w:r>
      <w:proofErr w:type="spellEnd"/>
      <w:r w:rsidRPr="039B539D">
        <w:rPr>
          <w:color w:val="222222"/>
        </w:rPr>
        <w:t xml:space="preserve"> </w:t>
      </w:r>
      <w:proofErr w:type="spellStart"/>
      <w:r w:rsidRPr="039B539D">
        <w:rPr>
          <w:color w:val="222222"/>
        </w:rPr>
        <w:t>образовања</w:t>
      </w:r>
      <w:proofErr w:type="spellEnd"/>
      <w:r w:rsidRPr="039B539D">
        <w:rPr>
          <w:color w:val="222222"/>
        </w:rPr>
        <w:t xml:space="preserve"> и </w:t>
      </w:r>
      <w:proofErr w:type="spellStart"/>
      <w:r w:rsidRPr="039B539D">
        <w:rPr>
          <w:color w:val="222222"/>
        </w:rPr>
        <w:t>васпитања</w:t>
      </w:r>
      <w:proofErr w:type="spellEnd"/>
      <w:r w:rsidRPr="039B539D">
        <w:rPr>
          <w:color w:val="222222"/>
        </w:rPr>
        <w:t xml:space="preserve"> </w:t>
      </w:r>
      <w:proofErr w:type="spellStart"/>
      <w:r w:rsidRPr="039B539D">
        <w:rPr>
          <w:color w:val="222222"/>
        </w:rPr>
        <w:t>данас</w:t>
      </w:r>
      <w:proofErr w:type="spellEnd"/>
      <w:r w:rsidRPr="039B539D">
        <w:rPr>
          <w:color w:val="222222"/>
        </w:rPr>
        <w:t>.</w:t>
      </w:r>
    </w:p>
    <w:p w14:paraId="1DC805A6" w14:textId="7E612265" w:rsidR="039B539D" w:rsidRDefault="039B539D" w:rsidP="039B539D">
      <w:pPr>
        <w:spacing w:line="276" w:lineRule="exact"/>
        <w:jc w:val="both"/>
        <w:rPr>
          <w:color w:val="222222"/>
        </w:rPr>
      </w:pPr>
    </w:p>
    <w:p w14:paraId="11B42CB6" w14:textId="7C476A18" w:rsidR="1D5F4C57" w:rsidRDefault="1D5F4C57" w:rsidP="2365C366">
      <w:pPr>
        <w:spacing w:line="276" w:lineRule="exact"/>
        <w:jc w:val="both"/>
      </w:pPr>
      <w:r w:rsidRPr="039B539D">
        <w:rPr>
          <w:color w:val="222222"/>
        </w:rPr>
        <w:t xml:space="preserve">У </w:t>
      </w:r>
      <w:proofErr w:type="spellStart"/>
      <w:proofErr w:type="gramStart"/>
      <w:r w:rsidRPr="039B539D">
        <w:rPr>
          <w:color w:val="222222"/>
        </w:rPr>
        <w:t>оквиру</w:t>
      </w:r>
      <w:proofErr w:type="spellEnd"/>
      <w:r w:rsidRPr="039B539D">
        <w:rPr>
          <w:color w:val="222222"/>
        </w:rPr>
        <w:t xml:space="preserve">  </w:t>
      </w:r>
      <w:proofErr w:type="spellStart"/>
      <w:r w:rsidRPr="039B539D">
        <w:rPr>
          <w:color w:val="222222"/>
        </w:rPr>
        <w:t>Дечије</w:t>
      </w:r>
      <w:proofErr w:type="spellEnd"/>
      <w:proofErr w:type="gramEnd"/>
      <w:r w:rsidRPr="039B539D">
        <w:rPr>
          <w:color w:val="222222"/>
        </w:rPr>
        <w:t xml:space="preserve"> </w:t>
      </w:r>
      <w:proofErr w:type="spellStart"/>
      <w:r w:rsidRPr="039B539D">
        <w:rPr>
          <w:color w:val="222222"/>
        </w:rPr>
        <w:t>недеље</w:t>
      </w:r>
      <w:proofErr w:type="spellEnd"/>
      <w:r w:rsidRPr="039B539D">
        <w:rPr>
          <w:color w:val="222222"/>
        </w:rPr>
        <w:t xml:space="preserve"> , </w:t>
      </w:r>
      <w:proofErr w:type="spellStart"/>
      <w:r w:rsidRPr="039B539D">
        <w:rPr>
          <w:color w:val="222222"/>
        </w:rPr>
        <w:t>која</w:t>
      </w:r>
      <w:proofErr w:type="spellEnd"/>
      <w:r w:rsidRPr="039B539D">
        <w:rPr>
          <w:color w:val="222222"/>
        </w:rPr>
        <w:t xml:space="preserve"> </w:t>
      </w:r>
      <w:proofErr w:type="spellStart"/>
      <w:r w:rsidRPr="039B539D">
        <w:rPr>
          <w:color w:val="222222"/>
        </w:rPr>
        <w:t>се</w:t>
      </w:r>
      <w:proofErr w:type="spellEnd"/>
      <w:r w:rsidRPr="039B539D">
        <w:rPr>
          <w:color w:val="222222"/>
        </w:rPr>
        <w:t xml:space="preserve"> </w:t>
      </w:r>
      <w:proofErr w:type="spellStart"/>
      <w:r w:rsidRPr="039B539D">
        <w:rPr>
          <w:color w:val="222222"/>
        </w:rPr>
        <w:t>традиционално</w:t>
      </w:r>
      <w:proofErr w:type="spellEnd"/>
      <w:r w:rsidRPr="039B539D">
        <w:rPr>
          <w:color w:val="222222"/>
        </w:rPr>
        <w:t xml:space="preserve"> </w:t>
      </w:r>
      <w:proofErr w:type="spellStart"/>
      <w:r w:rsidRPr="039B539D">
        <w:rPr>
          <w:color w:val="222222"/>
        </w:rPr>
        <w:t>одржава</w:t>
      </w:r>
      <w:proofErr w:type="spellEnd"/>
      <w:r w:rsidRPr="039B539D">
        <w:rPr>
          <w:color w:val="222222"/>
        </w:rPr>
        <w:t xml:space="preserve"> у </w:t>
      </w:r>
      <w:proofErr w:type="spellStart"/>
      <w:r w:rsidRPr="039B539D">
        <w:rPr>
          <w:color w:val="222222"/>
        </w:rPr>
        <w:t>октобру</w:t>
      </w:r>
      <w:proofErr w:type="spellEnd"/>
      <w:r w:rsidRPr="039B539D">
        <w:rPr>
          <w:color w:val="222222"/>
        </w:rPr>
        <w:t xml:space="preserve">, </w:t>
      </w:r>
      <w:proofErr w:type="spellStart"/>
      <w:r w:rsidRPr="039B539D">
        <w:rPr>
          <w:color w:val="222222"/>
        </w:rPr>
        <w:t>ученици</w:t>
      </w:r>
      <w:proofErr w:type="spellEnd"/>
      <w:r w:rsidRPr="039B539D">
        <w:rPr>
          <w:color w:val="222222"/>
        </w:rPr>
        <w:t xml:space="preserve"> </w:t>
      </w:r>
      <w:proofErr w:type="spellStart"/>
      <w:r w:rsidRPr="039B539D">
        <w:rPr>
          <w:color w:val="222222"/>
        </w:rPr>
        <w:t>наше</w:t>
      </w:r>
      <w:proofErr w:type="spellEnd"/>
      <w:r w:rsidRPr="039B539D">
        <w:rPr>
          <w:color w:val="222222"/>
        </w:rPr>
        <w:t xml:space="preserve"> </w:t>
      </w:r>
      <w:proofErr w:type="spellStart"/>
      <w:r w:rsidRPr="039B539D">
        <w:rPr>
          <w:color w:val="222222"/>
        </w:rPr>
        <w:t>школе</w:t>
      </w:r>
      <w:proofErr w:type="spellEnd"/>
      <w:r w:rsidRPr="039B539D">
        <w:rPr>
          <w:color w:val="222222"/>
        </w:rPr>
        <w:t xml:space="preserve"> </w:t>
      </w:r>
      <w:proofErr w:type="spellStart"/>
      <w:r w:rsidRPr="039B539D">
        <w:rPr>
          <w:color w:val="222222"/>
        </w:rPr>
        <w:t>били</w:t>
      </w:r>
      <w:proofErr w:type="spellEnd"/>
      <w:r w:rsidRPr="039B539D">
        <w:rPr>
          <w:color w:val="222222"/>
        </w:rPr>
        <w:t xml:space="preserve"> </w:t>
      </w:r>
      <w:proofErr w:type="spellStart"/>
      <w:r w:rsidRPr="039B539D">
        <w:rPr>
          <w:color w:val="222222"/>
        </w:rPr>
        <w:t>су</w:t>
      </w:r>
      <w:proofErr w:type="spellEnd"/>
      <w:r w:rsidRPr="039B539D">
        <w:rPr>
          <w:color w:val="222222"/>
        </w:rPr>
        <w:t xml:space="preserve"> </w:t>
      </w:r>
      <w:proofErr w:type="spellStart"/>
      <w:r w:rsidRPr="039B539D">
        <w:rPr>
          <w:color w:val="222222"/>
        </w:rPr>
        <w:t>домаћини</w:t>
      </w:r>
      <w:proofErr w:type="spellEnd"/>
      <w:r w:rsidRPr="039B539D">
        <w:rPr>
          <w:color w:val="222222"/>
        </w:rPr>
        <w:t xml:space="preserve"> </w:t>
      </w:r>
      <w:proofErr w:type="spellStart"/>
      <w:r w:rsidRPr="039B539D">
        <w:rPr>
          <w:color w:val="222222"/>
        </w:rPr>
        <w:t>деци</w:t>
      </w:r>
      <w:proofErr w:type="spellEnd"/>
      <w:r w:rsidRPr="039B539D">
        <w:rPr>
          <w:color w:val="222222"/>
        </w:rPr>
        <w:t xml:space="preserve">  </w:t>
      </w:r>
      <w:proofErr w:type="spellStart"/>
      <w:r w:rsidRPr="039B539D">
        <w:rPr>
          <w:color w:val="222222"/>
        </w:rPr>
        <w:t>из</w:t>
      </w:r>
      <w:proofErr w:type="spellEnd"/>
      <w:r w:rsidRPr="039B539D">
        <w:rPr>
          <w:color w:val="222222"/>
        </w:rPr>
        <w:t xml:space="preserve"> </w:t>
      </w:r>
      <w:proofErr w:type="spellStart"/>
      <w:r w:rsidRPr="039B539D">
        <w:rPr>
          <w:color w:val="222222"/>
        </w:rPr>
        <w:t>Словеније</w:t>
      </w:r>
      <w:proofErr w:type="spellEnd"/>
      <w:r w:rsidRPr="039B539D">
        <w:rPr>
          <w:color w:val="222222"/>
        </w:rPr>
        <w:t xml:space="preserve">, </w:t>
      </w:r>
      <w:proofErr w:type="spellStart"/>
      <w:r w:rsidRPr="039B539D">
        <w:rPr>
          <w:color w:val="222222"/>
        </w:rPr>
        <w:t>учесницима</w:t>
      </w:r>
      <w:proofErr w:type="spellEnd"/>
      <w:r w:rsidRPr="039B539D">
        <w:rPr>
          <w:color w:val="222222"/>
        </w:rPr>
        <w:t xml:space="preserve"> </w:t>
      </w:r>
      <w:proofErr w:type="spellStart"/>
      <w:r w:rsidRPr="039B539D">
        <w:rPr>
          <w:color w:val="222222"/>
        </w:rPr>
        <w:t>манифестације</w:t>
      </w:r>
      <w:proofErr w:type="spellEnd"/>
      <w:r w:rsidRPr="039B539D">
        <w:rPr>
          <w:color w:val="222222"/>
        </w:rPr>
        <w:t xml:space="preserve"> „</w:t>
      </w:r>
      <w:proofErr w:type="spellStart"/>
      <w:r w:rsidRPr="039B539D">
        <w:rPr>
          <w:color w:val="222222"/>
        </w:rPr>
        <w:t>Радост</w:t>
      </w:r>
      <w:proofErr w:type="spellEnd"/>
      <w:r w:rsidRPr="039B539D">
        <w:rPr>
          <w:color w:val="222222"/>
        </w:rPr>
        <w:t xml:space="preserve"> </w:t>
      </w:r>
      <w:proofErr w:type="spellStart"/>
      <w:r w:rsidRPr="039B539D">
        <w:rPr>
          <w:color w:val="222222"/>
        </w:rPr>
        <w:t>Европе</w:t>
      </w:r>
      <w:proofErr w:type="spellEnd"/>
      <w:r w:rsidRPr="039B539D">
        <w:rPr>
          <w:color w:val="222222"/>
        </w:rPr>
        <w:t xml:space="preserve">. </w:t>
      </w:r>
      <w:proofErr w:type="spellStart"/>
      <w:r w:rsidRPr="039B539D">
        <w:rPr>
          <w:color w:val="222222"/>
        </w:rPr>
        <w:t>Породице</w:t>
      </w:r>
      <w:proofErr w:type="spellEnd"/>
      <w:r w:rsidRPr="039B539D">
        <w:rPr>
          <w:color w:val="222222"/>
        </w:rPr>
        <w:t xml:space="preserve"> </w:t>
      </w:r>
      <w:proofErr w:type="spellStart"/>
      <w:r w:rsidRPr="039B539D">
        <w:rPr>
          <w:color w:val="222222"/>
        </w:rPr>
        <w:t>наших</w:t>
      </w:r>
      <w:proofErr w:type="spellEnd"/>
      <w:r w:rsidRPr="039B539D">
        <w:rPr>
          <w:color w:val="222222"/>
        </w:rPr>
        <w:t xml:space="preserve"> </w:t>
      </w:r>
      <w:proofErr w:type="spellStart"/>
      <w:r w:rsidRPr="039B539D">
        <w:rPr>
          <w:color w:val="222222"/>
        </w:rPr>
        <w:t>ученика</w:t>
      </w:r>
      <w:proofErr w:type="spellEnd"/>
      <w:r w:rsidRPr="039B539D">
        <w:rPr>
          <w:color w:val="222222"/>
        </w:rPr>
        <w:t xml:space="preserve"> </w:t>
      </w:r>
      <w:proofErr w:type="spellStart"/>
      <w:r w:rsidRPr="039B539D">
        <w:rPr>
          <w:color w:val="222222"/>
        </w:rPr>
        <w:t>биле</w:t>
      </w:r>
      <w:proofErr w:type="spellEnd"/>
      <w:r w:rsidRPr="039B539D">
        <w:rPr>
          <w:color w:val="222222"/>
        </w:rPr>
        <w:t xml:space="preserve"> </w:t>
      </w:r>
      <w:proofErr w:type="spellStart"/>
      <w:r w:rsidRPr="039B539D">
        <w:rPr>
          <w:color w:val="222222"/>
        </w:rPr>
        <w:t>су</w:t>
      </w:r>
      <w:proofErr w:type="spellEnd"/>
      <w:r w:rsidRPr="039B539D">
        <w:rPr>
          <w:color w:val="222222"/>
        </w:rPr>
        <w:t xml:space="preserve"> </w:t>
      </w:r>
      <w:proofErr w:type="spellStart"/>
      <w:r w:rsidRPr="039B539D">
        <w:rPr>
          <w:color w:val="222222"/>
        </w:rPr>
        <w:t>веома</w:t>
      </w:r>
      <w:proofErr w:type="spellEnd"/>
      <w:r w:rsidRPr="039B539D">
        <w:rPr>
          <w:color w:val="222222"/>
        </w:rPr>
        <w:t xml:space="preserve"> </w:t>
      </w:r>
      <w:proofErr w:type="spellStart"/>
      <w:r w:rsidRPr="039B539D">
        <w:rPr>
          <w:color w:val="222222"/>
        </w:rPr>
        <w:t>гостопримљиве</w:t>
      </w:r>
      <w:proofErr w:type="spellEnd"/>
      <w:r w:rsidRPr="039B539D">
        <w:rPr>
          <w:color w:val="222222"/>
        </w:rPr>
        <w:t xml:space="preserve"> и </w:t>
      </w:r>
      <w:proofErr w:type="spellStart"/>
      <w:r w:rsidRPr="039B539D">
        <w:rPr>
          <w:color w:val="222222"/>
        </w:rPr>
        <w:t>на</w:t>
      </w:r>
      <w:proofErr w:type="spellEnd"/>
      <w:r w:rsidRPr="039B539D">
        <w:rPr>
          <w:color w:val="222222"/>
        </w:rPr>
        <w:t xml:space="preserve"> </w:t>
      </w:r>
      <w:proofErr w:type="spellStart"/>
      <w:r w:rsidRPr="039B539D">
        <w:rPr>
          <w:color w:val="222222"/>
        </w:rPr>
        <w:t>најбољи</w:t>
      </w:r>
      <w:proofErr w:type="spellEnd"/>
      <w:r w:rsidRPr="039B539D">
        <w:rPr>
          <w:color w:val="222222"/>
        </w:rPr>
        <w:t xml:space="preserve"> </w:t>
      </w:r>
      <w:proofErr w:type="spellStart"/>
      <w:r w:rsidRPr="039B539D">
        <w:rPr>
          <w:color w:val="222222"/>
        </w:rPr>
        <w:t>начин</w:t>
      </w:r>
      <w:proofErr w:type="spellEnd"/>
      <w:r w:rsidRPr="039B539D">
        <w:rPr>
          <w:color w:val="222222"/>
        </w:rPr>
        <w:t xml:space="preserve"> </w:t>
      </w:r>
      <w:proofErr w:type="spellStart"/>
      <w:r w:rsidRPr="039B539D">
        <w:rPr>
          <w:color w:val="222222"/>
        </w:rPr>
        <w:t>су</w:t>
      </w:r>
      <w:proofErr w:type="spellEnd"/>
      <w:r w:rsidRPr="039B539D">
        <w:rPr>
          <w:color w:val="222222"/>
        </w:rPr>
        <w:t xml:space="preserve"> </w:t>
      </w:r>
      <w:proofErr w:type="spellStart"/>
      <w:r w:rsidRPr="039B539D">
        <w:rPr>
          <w:color w:val="222222"/>
        </w:rPr>
        <w:t>угостиле</w:t>
      </w:r>
      <w:proofErr w:type="spellEnd"/>
      <w:r w:rsidRPr="039B539D">
        <w:rPr>
          <w:color w:val="222222"/>
        </w:rPr>
        <w:t xml:space="preserve"> </w:t>
      </w:r>
      <w:proofErr w:type="spellStart"/>
      <w:r w:rsidRPr="039B539D">
        <w:rPr>
          <w:color w:val="222222"/>
        </w:rPr>
        <w:t>мале</w:t>
      </w:r>
      <w:proofErr w:type="spellEnd"/>
      <w:r w:rsidRPr="039B539D">
        <w:rPr>
          <w:color w:val="222222"/>
        </w:rPr>
        <w:t xml:space="preserve"> </w:t>
      </w:r>
      <w:proofErr w:type="spellStart"/>
      <w:r w:rsidRPr="039B539D">
        <w:rPr>
          <w:color w:val="222222"/>
        </w:rPr>
        <w:t>Словенце</w:t>
      </w:r>
      <w:proofErr w:type="spellEnd"/>
      <w:r w:rsidRPr="039B539D">
        <w:rPr>
          <w:color w:val="222222"/>
        </w:rPr>
        <w:t>.</w:t>
      </w:r>
    </w:p>
    <w:p w14:paraId="67F8C81C" w14:textId="61DC37C0" w:rsidR="1D5F4C57" w:rsidRDefault="1D5F4C57" w:rsidP="2365C366">
      <w:pPr>
        <w:spacing w:line="276" w:lineRule="exact"/>
        <w:jc w:val="both"/>
      </w:pPr>
      <w:r w:rsidRPr="039B539D">
        <w:rPr>
          <w:color w:val="222222"/>
        </w:rPr>
        <w:t>.</w:t>
      </w:r>
    </w:p>
    <w:p w14:paraId="5DA4E1DD" w14:textId="14C495A3" w:rsidR="1D5F4C57" w:rsidRDefault="1D5F4C57" w:rsidP="2365C366">
      <w:pPr>
        <w:spacing w:line="276" w:lineRule="exact"/>
        <w:jc w:val="both"/>
      </w:pPr>
      <w:r w:rsidRPr="2365C366">
        <w:rPr>
          <w:color w:val="222222"/>
        </w:rPr>
        <w:t xml:space="preserve">И </w:t>
      </w:r>
      <w:proofErr w:type="spellStart"/>
      <w:r w:rsidRPr="2365C366">
        <w:rPr>
          <w:color w:val="222222"/>
        </w:rPr>
        <w:t>ове</w:t>
      </w:r>
      <w:proofErr w:type="spellEnd"/>
      <w:r w:rsidRPr="2365C366">
        <w:rPr>
          <w:color w:val="222222"/>
        </w:rPr>
        <w:t xml:space="preserve"> </w:t>
      </w:r>
      <w:proofErr w:type="spellStart"/>
      <w:r w:rsidRPr="2365C366">
        <w:rPr>
          <w:color w:val="222222"/>
        </w:rPr>
        <w:t>године</w:t>
      </w:r>
      <w:proofErr w:type="spellEnd"/>
      <w:r w:rsidRPr="2365C366">
        <w:rPr>
          <w:color w:val="222222"/>
        </w:rPr>
        <w:t xml:space="preserve"> </w:t>
      </w:r>
      <w:proofErr w:type="spellStart"/>
      <w:r w:rsidRPr="2365C366">
        <w:rPr>
          <w:color w:val="222222"/>
        </w:rPr>
        <w:t>учествовали</w:t>
      </w:r>
      <w:proofErr w:type="spellEnd"/>
      <w:r w:rsidRPr="2365C366">
        <w:rPr>
          <w:color w:val="222222"/>
        </w:rPr>
        <w:t xml:space="preserve"> </w:t>
      </w:r>
      <w:proofErr w:type="spellStart"/>
      <w:r w:rsidRPr="2365C366">
        <w:rPr>
          <w:color w:val="222222"/>
        </w:rPr>
        <w:t>смо</w:t>
      </w:r>
      <w:proofErr w:type="spellEnd"/>
      <w:r w:rsidRPr="2365C366">
        <w:rPr>
          <w:color w:val="222222"/>
        </w:rPr>
        <w:t xml:space="preserve"> </w:t>
      </w:r>
      <w:proofErr w:type="spellStart"/>
      <w:r w:rsidRPr="2365C366">
        <w:rPr>
          <w:color w:val="222222"/>
        </w:rPr>
        <w:t>на</w:t>
      </w:r>
      <w:proofErr w:type="spellEnd"/>
      <w:r w:rsidRPr="2365C366">
        <w:rPr>
          <w:color w:val="222222"/>
        </w:rPr>
        <w:t xml:space="preserve"> </w:t>
      </w:r>
      <w:proofErr w:type="spellStart"/>
      <w:proofErr w:type="gramStart"/>
      <w:r w:rsidRPr="2365C366">
        <w:rPr>
          <w:color w:val="222222"/>
        </w:rPr>
        <w:t>манифестацијама</w:t>
      </w:r>
      <w:proofErr w:type="spellEnd"/>
      <w:r w:rsidRPr="2365C366">
        <w:rPr>
          <w:color w:val="222222"/>
        </w:rPr>
        <w:t xml:space="preserve">  у</w:t>
      </w:r>
      <w:proofErr w:type="gramEnd"/>
      <w:r w:rsidRPr="2365C366">
        <w:rPr>
          <w:color w:val="222222"/>
        </w:rPr>
        <w:t xml:space="preserve"> </w:t>
      </w:r>
      <w:proofErr w:type="spellStart"/>
      <w:r w:rsidRPr="2365C366">
        <w:rPr>
          <w:color w:val="222222"/>
        </w:rPr>
        <w:t>организацији</w:t>
      </w:r>
      <w:proofErr w:type="spellEnd"/>
      <w:r w:rsidRPr="2365C366">
        <w:rPr>
          <w:color w:val="222222"/>
        </w:rPr>
        <w:t xml:space="preserve"> </w:t>
      </w:r>
      <w:proofErr w:type="spellStart"/>
      <w:r w:rsidRPr="2365C366">
        <w:rPr>
          <w:color w:val="222222"/>
        </w:rPr>
        <w:t>Пријатеља</w:t>
      </w:r>
      <w:proofErr w:type="spellEnd"/>
      <w:r w:rsidRPr="2365C366">
        <w:rPr>
          <w:color w:val="222222"/>
        </w:rPr>
        <w:t xml:space="preserve"> </w:t>
      </w:r>
      <w:proofErr w:type="spellStart"/>
      <w:r w:rsidRPr="2365C366">
        <w:rPr>
          <w:color w:val="222222"/>
        </w:rPr>
        <w:t>деце</w:t>
      </w:r>
      <w:proofErr w:type="spellEnd"/>
      <w:r w:rsidRPr="2365C366">
        <w:rPr>
          <w:color w:val="222222"/>
        </w:rPr>
        <w:t xml:space="preserve"> </w:t>
      </w:r>
      <w:proofErr w:type="spellStart"/>
      <w:r w:rsidRPr="2365C366">
        <w:rPr>
          <w:color w:val="222222"/>
        </w:rPr>
        <w:t>Чукарице</w:t>
      </w:r>
      <w:proofErr w:type="spellEnd"/>
      <w:r w:rsidRPr="2365C366">
        <w:rPr>
          <w:color w:val="222222"/>
        </w:rPr>
        <w:t>.</w:t>
      </w:r>
    </w:p>
    <w:p w14:paraId="25869809" w14:textId="3B63AD83" w:rsidR="1D5F4C57" w:rsidRDefault="1D5F4C57" w:rsidP="2365C366">
      <w:pPr>
        <w:spacing w:line="276" w:lineRule="exact"/>
        <w:jc w:val="both"/>
      </w:pPr>
      <w:r w:rsidRPr="039B539D">
        <w:rPr>
          <w:color w:val="222222"/>
        </w:rPr>
        <w:t xml:space="preserve"> </w:t>
      </w:r>
      <w:proofErr w:type="spellStart"/>
      <w:proofErr w:type="gramStart"/>
      <w:r w:rsidRPr="039B539D">
        <w:rPr>
          <w:color w:val="222222"/>
        </w:rPr>
        <w:t>Општински</w:t>
      </w:r>
      <w:proofErr w:type="spellEnd"/>
      <w:r w:rsidRPr="039B539D">
        <w:rPr>
          <w:color w:val="222222"/>
        </w:rPr>
        <w:t xml:space="preserve">  </w:t>
      </w:r>
      <w:proofErr w:type="spellStart"/>
      <w:r w:rsidRPr="039B539D">
        <w:rPr>
          <w:color w:val="222222"/>
        </w:rPr>
        <w:t>песнички</w:t>
      </w:r>
      <w:proofErr w:type="spellEnd"/>
      <w:proofErr w:type="gramEnd"/>
      <w:r w:rsidRPr="039B539D">
        <w:rPr>
          <w:color w:val="222222"/>
        </w:rPr>
        <w:t xml:space="preserve"> </w:t>
      </w:r>
      <w:proofErr w:type="spellStart"/>
      <w:r w:rsidRPr="039B539D">
        <w:rPr>
          <w:color w:val="222222"/>
        </w:rPr>
        <w:t>сусрети</w:t>
      </w:r>
      <w:proofErr w:type="spellEnd"/>
      <w:r w:rsidRPr="039B539D">
        <w:rPr>
          <w:color w:val="222222"/>
        </w:rPr>
        <w:t xml:space="preserve">  </w:t>
      </w:r>
      <w:proofErr w:type="spellStart"/>
      <w:r w:rsidRPr="039B539D">
        <w:rPr>
          <w:color w:val="222222"/>
        </w:rPr>
        <w:t>деце</w:t>
      </w:r>
      <w:proofErr w:type="spellEnd"/>
      <w:r w:rsidRPr="039B539D">
        <w:rPr>
          <w:color w:val="222222"/>
        </w:rPr>
        <w:t xml:space="preserve"> </w:t>
      </w:r>
      <w:proofErr w:type="spellStart"/>
      <w:r w:rsidRPr="039B539D">
        <w:rPr>
          <w:color w:val="222222"/>
        </w:rPr>
        <w:t>Чукарице</w:t>
      </w:r>
      <w:proofErr w:type="spellEnd"/>
      <w:r w:rsidRPr="039B539D">
        <w:rPr>
          <w:color w:val="222222"/>
        </w:rPr>
        <w:t xml:space="preserve">  </w:t>
      </w:r>
      <w:proofErr w:type="spellStart"/>
      <w:r w:rsidRPr="039B539D">
        <w:rPr>
          <w:color w:val="222222"/>
        </w:rPr>
        <w:t>одржани</w:t>
      </w:r>
      <w:proofErr w:type="spellEnd"/>
      <w:r w:rsidRPr="039B539D">
        <w:rPr>
          <w:color w:val="222222"/>
        </w:rPr>
        <w:t xml:space="preserve"> </w:t>
      </w:r>
      <w:proofErr w:type="spellStart"/>
      <w:r w:rsidRPr="039B539D">
        <w:rPr>
          <w:color w:val="222222"/>
        </w:rPr>
        <w:t>су</w:t>
      </w:r>
      <w:proofErr w:type="spellEnd"/>
      <w:r w:rsidRPr="039B539D">
        <w:rPr>
          <w:color w:val="222222"/>
        </w:rPr>
        <w:t xml:space="preserve"> 26. 11. 2019. </w:t>
      </w:r>
      <w:proofErr w:type="spellStart"/>
      <w:proofErr w:type="gramStart"/>
      <w:r w:rsidRPr="039B539D">
        <w:rPr>
          <w:color w:val="222222"/>
        </w:rPr>
        <w:t>године</w:t>
      </w:r>
      <w:proofErr w:type="spellEnd"/>
      <w:r w:rsidRPr="039B539D">
        <w:rPr>
          <w:color w:val="222222"/>
        </w:rPr>
        <w:t xml:space="preserve">  у</w:t>
      </w:r>
      <w:proofErr w:type="gramEnd"/>
      <w:r w:rsidRPr="039B539D">
        <w:rPr>
          <w:color w:val="222222"/>
        </w:rPr>
        <w:t xml:space="preserve"> ОШ „</w:t>
      </w:r>
      <w:proofErr w:type="spellStart"/>
      <w:r w:rsidRPr="039B539D">
        <w:rPr>
          <w:color w:val="222222"/>
        </w:rPr>
        <w:t>Ђорђе</w:t>
      </w:r>
      <w:proofErr w:type="spellEnd"/>
      <w:r w:rsidRPr="039B539D">
        <w:rPr>
          <w:color w:val="222222"/>
        </w:rPr>
        <w:t xml:space="preserve"> </w:t>
      </w:r>
      <w:proofErr w:type="spellStart"/>
      <w:r w:rsidRPr="039B539D">
        <w:rPr>
          <w:color w:val="222222"/>
        </w:rPr>
        <w:t>Крстић</w:t>
      </w:r>
      <w:proofErr w:type="spellEnd"/>
      <w:r w:rsidRPr="039B539D">
        <w:rPr>
          <w:color w:val="222222"/>
        </w:rPr>
        <w:t xml:space="preserve">“. </w:t>
      </w:r>
      <w:proofErr w:type="spellStart"/>
      <w:r w:rsidRPr="039B539D">
        <w:rPr>
          <w:color w:val="222222"/>
        </w:rPr>
        <w:t>Учествовало</w:t>
      </w:r>
      <w:proofErr w:type="spellEnd"/>
      <w:r w:rsidRPr="039B539D">
        <w:rPr>
          <w:color w:val="222222"/>
        </w:rPr>
        <w:t xml:space="preserve"> </w:t>
      </w:r>
      <w:proofErr w:type="spellStart"/>
      <w:r w:rsidRPr="039B539D">
        <w:rPr>
          <w:color w:val="222222"/>
        </w:rPr>
        <w:t>је</w:t>
      </w:r>
      <w:proofErr w:type="spellEnd"/>
      <w:r w:rsidRPr="039B539D">
        <w:rPr>
          <w:color w:val="222222"/>
        </w:rPr>
        <w:t xml:space="preserve"> </w:t>
      </w:r>
      <w:proofErr w:type="spellStart"/>
      <w:r w:rsidRPr="039B539D">
        <w:rPr>
          <w:color w:val="222222"/>
        </w:rPr>
        <w:t>петоро</w:t>
      </w:r>
      <w:proofErr w:type="spellEnd"/>
      <w:r w:rsidRPr="039B539D">
        <w:rPr>
          <w:color w:val="222222"/>
        </w:rPr>
        <w:t xml:space="preserve"> </w:t>
      </w:r>
      <w:proofErr w:type="spellStart"/>
      <w:r w:rsidRPr="039B539D">
        <w:rPr>
          <w:color w:val="222222"/>
        </w:rPr>
        <w:t>деце</w:t>
      </w:r>
      <w:proofErr w:type="spellEnd"/>
      <w:r w:rsidRPr="039B539D">
        <w:rPr>
          <w:color w:val="222222"/>
        </w:rPr>
        <w:t xml:space="preserve"> </w:t>
      </w:r>
      <w:proofErr w:type="spellStart"/>
      <w:r w:rsidRPr="039B539D">
        <w:rPr>
          <w:color w:val="222222"/>
        </w:rPr>
        <w:t>наше</w:t>
      </w:r>
      <w:proofErr w:type="spellEnd"/>
      <w:r w:rsidRPr="039B539D">
        <w:rPr>
          <w:color w:val="222222"/>
        </w:rPr>
        <w:t xml:space="preserve"> </w:t>
      </w:r>
      <w:proofErr w:type="spellStart"/>
      <w:r w:rsidRPr="039B539D">
        <w:rPr>
          <w:color w:val="222222"/>
        </w:rPr>
        <w:t>школе</w:t>
      </w:r>
      <w:proofErr w:type="spellEnd"/>
      <w:r w:rsidRPr="039B539D">
        <w:rPr>
          <w:color w:val="222222"/>
        </w:rPr>
        <w:t xml:space="preserve">. </w:t>
      </w:r>
      <w:proofErr w:type="spellStart"/>
      <w:r w:rsidRPr="039B539D">
        <w:rPr>
          <w:color w:val="222222"/>
        </w:rPr>
        <w:t>Ученица</w:t>
      </w:r>
      <w:proofErr w:type="spellEnd"/>
      <w:r w:rsidRPr="039B539D">
        <w:rPr>
          <w:color w:val="222222"/>
        </w:rPr>
        <w:t xml:space="preserve"> И. </w:t>
      </w:r>
      <w:proofErr w:type="spellStart"/>
      <w:r w:rsidRPr="039B539D">
        <w:rPr>
          <w:color w:val="222222"/>
        </w:rPr>
        <w:t>Милутиновић</w:t>
      </w:r>
      <w:proofErr w:type="spellEnd"/>
      <w:r w:rsidRPr="039B539D">
        <w:rPr>
          <w:color w:val="222222"/>
        </w:rPr>
        <w:t xml:space="preserve">, 8/6 </w:t>
      </w:r>
      <w:proofErr w:type="spellStart"/>
      <w:r w:rsidRPr="039B539D">
        <w:rPr>
          <w:color w:val="222222"/>
        </w:rPr>
        <w:t>ове</w:t>
      </w:r>
      <w:proofErr w:type="spellEnd"/>
      <w:r w:rsidRPr="039B539D">
        <w:rPr>
          <w:color w:val="222222"/>
        </w:rPr>
        <w:t xml:space="preserve"> </w:t>
      </w:r>
      <w:proofErr w:type="spellStart"/>
      <w:proofErr w:type="gramStart"/>
      <w:r w:rsidRPr="039B539D">
        <w:rPr>
          <w:color w:val="222222"/>
        </w:rPr>
        <w:t>године</w:t>
      </w:r>
      <w:proofErr w:type="spellEnd"/>
      <w:r w:rsidRPr="039B539D">
        <w:rPr>
          <w:color w:val="222222"/>
        </w:rPr>
        <w:t xml:space="preserve">,  </w:t>
      </w:r>
      <w:proofErr w:type="spellStart"/>
      <w:r w:rsidRPr="039B539D">
        <w:rPr>
          <w:color w:val="222222"/>
        </w:rPr>
        <w:t>за</w:t>
      </w:r>
      <w:proofErr w:type="spellEnd"/>
      <w:proofErr w:type="gramEnd"/>
      <w:r w:rsidRPr="039B539D">
        <w:rPr>
          <w:color w:val="222222"/>
        </w:rPr>
        <w:t xml:space="preserve"> </w:t>
      </w:r>
      <w:proofErr w:type="spellStart"/>
      <w:r w:rsidRPr="039B539D">
        <w:rPr>
          <w:color w:val="222222"/>
        </w:rPr>
        <w:t>своје</w:t>
      </w:r>
      <w:proofErr w:type="spellEnd"/>
      <w:r w:rsidRPr="039B539D">
        <w:rPr>
          <w:color w:val="222222"/>
        </w:rPr>
        <w:t xml:space="preserve"> </w:t>
      </w:r>
      <w:proofErr w:type="spellStart"/>
      <w:r w:rsidRPr="039B539D">
        <w:rPr>
          <w:color w:val="222222"/>
        </w:rPr>
        <w:t>песничко</w:t>
      </w:r>
      <w:proofErr w:type="spellEnd"/>
      <w:r w:rsidRPr="039B539D">
        <w:rPr>
          <w:color w:val="222222"/>
        </w:rPr>
        <w:t xml:space="preserve"> </w:t>
      </w:r>
      <w:proofErr w:type="spellStart"/>
      <w:r w:rsidRPr="039B539D">
        <w:rPr>
          <w:color w:val="222222"/>
        </w:rPr>
        <w:t>умеће</w:t>
      </w:r>
      <w:proofErr w:type="spellEnd"/>
      <w:r w:rsidRPr="039B539D">
        <w:rPr>
          <w:color w:val="222222"/>
        </w:rPr>
        <w:t xml:space="preserve">, </w:t>
      </w:r>
      <w:proofErr w:type="spellStart"/>
      <w:r w:rsidRPr="039B539D">
        <w:rPr>
          <w:color w:val="222222"/>
        </w:rPr>
        <w:t>осваја</w:t>
      </w:r>
      <w:proofErr w:type="spellEnd"/>
      <w:r w:rsidRPr="039B539D">
        <w:rPr>
          <w:color w:val="222222"/>
        </w:rPr>
        <w:t xml:space="preserve"> </w:t>
      </w:r>
      <w:proofErr w:type="spellStart"/>
      <w:r w:rsidRPr="039B539D">
        <w:rPr>
          <w:color w:val="222222"/>
        </w:rPr>
        <w:t>прву</w:t>
      </w:r>
      <w:proofErr w:type="spellEnd"/>
      <w:r w:rsidRPr="039B539D">
        <w:rPr>
          <w:color w:val="222222"/>
        </w:rPr>
        <w:t xml:space="preserve"> </w:t>
      </w:r>
      <w:proofErr w:type="spellStart"/>
      <w:r w:rsidRPr="039B539D">
        <w:rPr>
          <w:color w:val="222222"/>
        </w:rPr>
        <w:t>награду</w:t>
      </w:r>
      <w:proofErr w:type="spellEnd"/>
      <w:r w:rsidRPr="039B539D">
        <w:rPr>
          <w:color w:val="222222"/>
        </w:rPr>
        <w:t xml:space="preserve"> , </w:t>
      </w:r>
      <w:proofErr w:type="spellStart"/>
      <w:r w:rsidRPr="039B539D">
        <w:rPr>
          <w:color w:val="222222"/>
        </w:rPr>
        <w:t>док</w:t>
      </w:r>
      <w:proofErr w:type="spellEnd"/>
      <w:r w:rsidRPr="039B539D">
        <w:rPr>
          <w:color w:val="222222"/>
        </w:rPr>
        <w:t xml:space="preserve"> </w:t>
      </w:r>
      <w:proofErr w:type="spellStart"/>
      <w:r w:rsidRPr="039B539D">
        <w:rPr>
          <w:color w:val="222222"/>
        </w:rPr>
        <w:t>ученица</w:t>
      </w:r>
      <w:proofErr w:type="spellEnd"/>
      <w:r w:rsidRPr="039B539D">
        <w:rPr>
          <w:color w:val="222222"/>
        </w:rPr>
        <w:t xml:space="preserve"> </w:t>
      </w:r>
      <w:proofErr w:type="spellStart"/>
      <w:r w:rsidRPr="039B539D">
        <w:rPr>
          <w:color w:val="222222"/>
        </w:rPr>
        <w:t>Сара</w:t>
      </w:r>
      <w:proofErr w:type="spellEnd"/>
      <w:r w:rsidRPr="039B539D">
        <w:rPr>
          <w:color w:val="222222"/>
        </w:rPr>
        <w:t xml:space="preserve"> Милосављевић,6/4, </w:t>
      </w:r>
      <w:proofErr w:type="spellStart"/>
      <w:r w:rsidRPr="039B539D">
        <w:rPr>
          <w:color w:val="222222"/>
        </w:rPr>
        <w:t>осваја</w:t>
      </w:r>
      <w:proofErr w:type="spellEnd"/>
      <w:r w:rsidRPr="039B539D">
        <w:rPr>
          <w:color w:val="222222"/>
        </w:rPr>
        <w:t xml:space="preserve"> </w:t>
      </w:r>
      <w:proofErr w:type="spellStart"/>
      <w:r w:rsidRPr="039B539D">
        <w:rPr>
          <w:color w:val="222222"/>
        </w:rPr>
        <w:t>другу</w:t>
      </w:r>
      <w:proofErr w:type="spellEnd"/>
      <w:r w:rsidRPr="039B539D">
        <w:rPr>
          <w:color w:val="222222"/>
        </w:rPr>
        <w:t xml:space="preserve"> </w:t>
      </w:r>
      <w:proofErr w:type="spellStart"/>
      <w:r w:rsidRPr="039B539D">
        <w:rPr>
          <w:color w:val="222222"/>
        </w:rPr>
        <w:t>награду</w:t>
      </w:r>
      <w:proofErr w:type="spellEnd"/>
      <w:r w:rsidRPr="039B539D">
        <w:rPr>
          <w:color w:val="222222"/>
        </w:rPr>
        <w:t>.</w:t>
      </w:r>
    </w:p>
    <w:p w14:paraId="066984AA" w14:textId="6945E2B0" w:rsidR="039B539D" w:rsidRDefault="039B539D" w:rsidP="039B539D">
      <w:pPr>
        <w:spacing w:line="276" w:lineRule="exact"/>
        <w:jc w:val="both"/>
        <w:rPr>
          <w:color w:val="222222"/>
        </w:rPr>
      </w:pPr>
    </w:p>
    <w:p w14:paraId="5628A646" w14:textId="1E10B43D" w:rsidR="1D5F4C57" w:rsidRDefault="1D5F4C57" w:rsidP="2365C366">
      <w:pPr>
        <w:spacing w:line="276" w:lineRule="exact"/>
        <w:jc w:val="both"/>
      </w:pPr>
      <w:proofErr w:type="spellStart"/>
      <w:r w:rsidRPr="2365C366">
        <w:rPr>
          <w:color w:val="222222"/>
        </w:rPr>
        <w:t>Песма</w:t>
      </w:r>
      <w:proofErr w:type="spellEnd"/>
      <w:r w:rsidRPr="2365C366">
        <w:rPr>
          <w:color w:val="222222"/>
        </w:rPr>
        <w:t xml:space="preserve"> „</w:t>
      </w:r>
      <w:proofErr w:type="spellStart"/>
      <w:proofErr w:type="gramStart"/>
      <w:r w:rsidRPr="2365C366">
        <w:rPr>
          <w:color w:val="222222"/>
        </w:rPr>
        <w:t>Лаванда</w:t>
      </w:r>
      <w:proofErr w:type="spellEnd"/>
      <w:r w:rsidRPr="2365C366">
        <w:rPr>
          <w:color w:val="222222"/>
        </w:rPr>
        <w:t>“ ,</w:t>
      </w:r>
      <w:proofErr w:type="gramEnd"/>
      <w:r w:rsidRPr="2365C366">
        <w:rPr>
          <w:color w:val="222222"/>
        </w:rPr>
        <w:t xml:space="preserve"> </w:t>
      </w:r>
      <w:proofErr w:type="spellStart"/>
      <w:r w:rsidRPr="2365C366">
        <w:rPr>
          <w:color w:val="222222"/>
        </w:rPr>
        <w:t>ученице</w:t>
      </w:r>
      <w:proofErr w:type="spellEnd"/>
      <w:r w:rsidRPr="2365C366">
        <w:rPr>
          <w:color w:val="222222"/>
        </w:rPr>
        <w:t xml:space="preserve"> </w:t>
      </w:r>
      <w:proofErr w:type="spellStart"/>
      <w:r w:rsidRPr="2365C366">
        <w:rPr>
          <w:color w:val="222222"/>
        </w:rPr>
        <w:t>Иве</w:t>
      </w:r>
      <w:proofErr w:type="spellEnd"/>
      <w:r w:rsidRPr="2365C366">
        <w:rPr>
          <w:color w:val="222222"/>
        </w:rPr>
        <w:t xml:space="preserve"> </w:t>
      </w:r>
      <w:proofErr w:type="spellStart"/>
      <w:r w:rsidRPr="2365C366">
        <w:rPr>
          <w:color w:val="222222"/>
        </w:rPr>
        <w:t>Милутиновић</w:t>
      </w:r>
      <w:proofErr w:type="spellEnd"/>
      <w:r w:rsidRPr="2365C366">
        <w:rPr>
          <w:color w:val="222222"/>
        </w:rPr>
        <w:t xml:space="preserve">  </w:t>
      </w:r>
      <w:proofErr w:type="spellStart"/>
      <w:r w:rsidRPr="2365C366">
        <w:rPr>
          <w:color w:val="222222"/>
        </w:rPr>
        <w:t>на</w:t>
      </w:r>
      <w:proofErr w:type="spellEnd"/>
      <w:r w:rsidRPr="2365C366">
        <w:rPr>
          <w:color w:val="222222"/>
        </w:rPr>
        <w:t xml:space="preserve"> </w:t>
      </w:r>
      <w:proofErr w:type="spellStart"/>
      <w:r w:rsidRPr="2365C366">
        <w:rPr>
          <w:color w:val="222222"/>
        </w:rPr>
        <w:t>градском</w:t>
      </w:r>
      <w:proofErr w:type="spellEnd"/>
      <w:r w:rsidRPr="2365C366">
        <w:rPr>
          <w:color w:val="222222"/>
        </w:rPr>
        <w:t xml:space="preserve"> </w:t>
      </w:r>
      <w:proofErr w:type="spellStart"/>
      <w:r w:rsidRPr="2365C366">
        <w:rPr>
          <w:color w:val="222222"/>
        </w:rPr>
        <w:t>такмичењу</w:t>
      </w:r>
      <w:proofErr w:type="spellEnd"/>
      <w:r w:rsidRPr="2365C366">
        <w:rPr>
          <w:color w:val="222222"/>
        </w:rPr>
        <w:t xml:space="preserve"> </w:t>
      </w:r>
      <w:proofErr w:type="spellStart"/>
      <w:r w:rsidRPr="2365C366">
        <w:rPr>
          <w:color w:val="222222"/>
        </w:rPr>
        <w:t>осваја</w:t>
      </w:r>
      <w:proofErr w:type="spellEnd"/>
      <w:r w:rsidRPr="2365C366">
        <w:rPr>
          <w:color w:val="222222"/>
        </w:rPr>
        <w:t xml:space="preserve"> </w:t>
      </w:r>
      <w:proofErr w:type="spellStart"/>
      <w:r w:rsidRPr="2365C366">
        <w:rPr>
          <w:color w:val="222222"/>
        </w:rPr>
        <w:t>друго</w:t>
      </w:r>
      <w:proofErr w:type="spellEnd"/>
      <w:r w:rsidRPr="2365C366">
        <w:rPr>
          <w:color w:val="222222"/>
        </w:rPr>
        <w:t xml:space="preserve"> </w:t>
      </w:r>
      <w:proofErr w:type="spellStart"/>
      <w:r w:rsidRPr="2365C366">
        <w:rPr>
          <w:color w:val="222222"/>
        </w:rPr>
        <w:t>место</w:t>
      </w:r>
      <w:proofErr w:type="spellEnd"/>
      <w:r w:rsidRPr="2365C366">
        <w:rPr>
          <w:color w:val="222222"/>
        </w:rPr>
        <w:t>.</w:t>
      </w:r>
    </w:p>
    <w:p w14:paraId="73BFAA4C" w14:textId="7DF71323" w:rsidR="1D5F4C57" w:rsidRDefault="1D5F4C57" w:rsidP="2365C366">
      <w:pPr>
        <w:spacing w:line="276" w:lineRule="exact"/>
        <w:jc w:val="both"/>
      </w:pPr>
      <w:proofErr w:type="spellStart"/>
      <w:r w:rsidRPr="2365C366">
        <w:rPr>
          <w:color w:val="222222"/>
        </w:rPr>
        <w:t>Школско</w:t>
      </w:r>
      <w:proofErr w:type="spellEnd"/>
      <w:r w:rsidRPr="2365C366">
        <w:rPr>
          <w:color w:val="222222"/>
        </w:rPr>
        <w:t xml:space="preserve"> </w:t>
      </w:r>
      <w:proofErr w:type="spellStart"/>
      <w:r w:rsidRPr="2365C366">
        <w:rPr>
          <w:color w:val="222222"/>
        </w:rPr>
        <w:t>такмичење</w:t>
      </w:r>
      <w:proofErr w:type="spellEnd"/>
      <w:r w:rsidRPr="2365C366">
        <w:rPr>
          <w:color w:val="222222"/>
        </w:rPr>
        <w:t xml:space="preserve"> у </w:t>
      </w:r>
      <w:proofErr w:type="spellStart"/>
      <w:r w:rsidRPr="2365C366">
        <w:rPr>
          <w:color w:val="222222"/>
        </w:rPr>
        <w:t>рецитовању</w:t>
      </w:r>
      <w:proofErr w:type="spellEnd"/>
      <w:r w:rsidRPr="2365C366">
        <w:rPr>
          <w:color w:val="222222"/>
        </w:rPr>
        <w:t xml:space="preserve"> </w:t>
      </w:r>
      <w:proofErr w:type="spellStart"/>
      <w:r w:rsidRPr="2365C366">
        <w:rPr>
          <w:color w:val="222222"/>
        </w:rPr>
        <w:t>одржано</w:t>
      </w:r>
      <w:proofErr w:type="spellEnd"/>
      <w:r w:rsidRPr="2365C366">
        <w:rPr>
          <w:color w:val="222222"/>
        </w:rPr>
        <w:t xml:space="preserve"> </w:t>
      </w:r>
      <w:proofErr w:type="spellStart"/>
      <w:r w:rsidRPr="2365C366">
        <w:rPr>
          <w:color w:val="222222"/>
        </w:rPr>
        <w:t>је</w:t>
      </w:r>
      <w:proofErr w:type="spellEnd"/>
      <w:r w:rsidRPr="2365C366">
        <w:rPr>
          <w:color w:val="222222"/>
        </w:rPr>
        <w:t xml:space="preserve"> 12. 03. 2020.       </w:t>
      </w:r>
    </w:p>
    <w:p w14:paraId="235FE851" w14:textId="2A0A9E60" w:rsidR="1D5F4C57" w:rsidRDefault="1D5F4C57" w:rsidP="2365C366">
      <w:pPr>
        <w:spacing w:line="276" w:lineRule="exact"/>
        <w:jc w:val="both"/>
      </w:pPr>
      <w:proofErr w:type="spellStart"/>
      <w:r w:rsidRPr="039B539D">
        <w:rPr>
          <w:color w:val="222222"/>
        </w:rPr>
        <w:t>Ученица</w:t>
      </w:r>
      <w:proofErr w:type="spellEnd"/>
      <w:r w:rsidRPr="039B539D">
        <w:rPr>
          <w:color w:val="222222"/>
        </w:rPr>
        <w:t xml:space="preserve"> </w:t>
      </w:r>
      <w:proofErr w:type="spellStart"/>
      <w:r w:rsidRPr="039B539D">
        <w:rPr>
          <w:color w:val="222222"/>
        </w:rPr>
        <w:t>Нађа</w:t>
      </w:r>
      <w:proofErr w:type="spellEnd"/>
      <w:r w:rsidRPr="039B539D">
        <w:rPr>
          <w:color w:val="222222"/>
        </w:rPr>
        <w:t xml:space="preserve"> </w:t>
      </w:r>
      <w:proofErr w:type="spellStart"/>
      <w:r w:rsidRPr="039B539D">
        <w:rPr>
          <w:color w:val="222222"/>
        </w:rPr>
        <w:t>Радоман</w:t>
      </w:r>
      <w:proofErr w:type="spellEnd"/>
      <w:r w:rsidRPr="039B539D">
        <w:rPr>
          <w:color w:val="222222"/>
        </w:rPr>
        <w:t xml:space="preserve"> </w:t>
      </w:r>
      <w:proofErr w:type="spellStart"/>
      <w:r w:rsidRPr="039B539D">
        <w:rPr>
          <w:color w:val="222222"/>
        </w:rPr>
        <w:t>пласирала</w:t>
      </w:r>
      <w:proofErr w:type="spellEnd"/>
      <w:r w:rsidRPr="039B539D">
        <w:rPr>
          <w:color w:val="222222"/>
        </w:rPr>
        <w:t xml:space="preserve"> </w:t>
      </w:r>
      <w:proofErr w:type="spellStart"/>
      <w:r w:rsidRPr="039B539D">
        <w:rPr>
          <w:color w:val="222222"/>
        </w:rPr>
        <w:t>се</w:t>
      </w:r>
      <w:proofErr w:type="spellEnd"/>
      <w:r w:rsidRPr="039B539D">
        <w:rPr>
          <w:color w:val="222222"/>
        </w:rPr>
        <w:t xml:space="preserve"> </w:t>
      </w:r>
      <w:proofErr w:type="spellStart"/>
      <w:r w:rsidRPr="039B539D">
        <w:rPr>
          <w:color w:val="222222"/>
        </w:rPr>
        <w:t>на</w:t>
      </w:r>
      <w:proofErr w:type="spellEnd"/>
      <w:r w:rsidRPr="039B539D">
        <w:rPr>
          <w:color w:val="222222"/>
        </w:rPr>
        <w:t xml:space="preserve"> </w:t>
      </w:r>
      <w:proofErr w:type="spellStart"/>
      <w:r w:rsidRPr="039B539D">
        <w:rPr>
          <w:color w:val="222222"/>
        </w:rPr>
        <w:t>општинско</w:t>
      </w:r>
      <w:proofErr w:type="spellEnd"/>
      <w:r w:rsidRPr="039B539D">
        <w:rPr>
          <w:color w:val="222222"/>
        </w:rPr>
        <w:t xml:space="preserve"> </w:t>
      </w:r>
      <w:proofErr w:type="spellStart"/>
      <w:r w:rsidRPr="039B539D">
        <w:rPr>
          <w:color w:val="222222"/>
        </w:rPr>
        <w:t>такмичење</w:t>
      </w:r>
      <w:proofErr w:type="spellEnd"/>
      <w:r w:rsidRPr="039B539D">
        <w:rPr>
          <w:color w:val="222222"/>
        </w:rPr>
        <w:t xml:space="preserve"> </w:t>
      </w:r>
      <w:proofErr w:type="spellStart"/>
      <w:r w:rsidRPr="039B539D">
        <w:rPr>
          <w:color w:val="222222"/>
        </w:rPr>
        <w:t>које</w:t>
      </w:r>
      <w:proofErr w:type="spellEnd"/>
      <w:r w:rsidRPr="039B539D">
        <w:rPr>
          <w:color w:val="222222"/>
        </w:rPr>
        <w:t xml:space="preserve"> </w:t>
      </w:r>
      <w:proofErr w:type="spellStart"/>
      <w:r w:rsidRPr="039B539D">
        <w:rPr>
          <w:color w:val="222222"/>
        </w:rPr>
        <w:t>је</w:t>
      </w:r>
      <w:proofErr w:type="spellEnd"/>
      <w:r w:rsidRPr="039B539D">
        <w:rPr>
          <w:color w:val="222222"/>
        </w:rPr>
        <w:t xml:space="preserve"> </w:t>
      </w:r>
      <w:proofErr w:type="spellStart"/>
      <w:r w:rsidRPr="039B539D">
        <w:rPr>
          <w:color w:val="222222"/>
        </w:rPr>
        <w:t>требало</w:t>
      </w:r>
      <w:proofErr w:type="spellEnd"/>
      <w:r w:rsidRPr="039B539D">
        <w:rPr>
          <w:color w:val="222222"/>
        </w:rPr>
        <w:t xml:space="preserve"> </w:t>
      </w:r>
      <w:proofErr w:type="spellStart"/>
      <w:r w:rsidRPr="039B539D">
        <w:rPr>
          <w:color w:val="222222"/>
        </w:rPr>
        <w:t>да</w:t>
      </w:r>
      <w:proofErr w:type="spellEnd"/>
      <w:r w:rsidRPr="039B539D">
        <w:rPr>
          <w:color w:val="222222"/>
        </w:rPr>
        <w:t xml:space="preserve"> </w:t>
      </w:r>
      <w:proofErr w:type="spellStart"/>
      <w:r w:rsidRPr="039B539D">
        <w:rPr>
          <w:color w:val="222222"/>
        </w:rPr>
        <w:t>се</w:t>
      </w:r>
      <w:proofErr w:type="spellEnd"/>
      <w:r w:rsidRPr="039B539D">
        <w:rPr>
          <w:color w:val="222222"/>
        </w:rPr>
        <w:t xml:space="preserve"> </w:t>
      </w:r>
      <w:proofErr w:type="spellStart"/>
      <w:r w:rsidRPr="039B539D">
        <w:rPr>
          <w:color w:val="222222"/>
        </w:rPr>
        <w:t>одржи</w:t>
      </w:r>
      <w:proofErr w:type="spellEnd"/>
      <w:r w:rsidRPr="039B539D">
        <w:rPr>
          <w:color w:val="222222"/>
        </w:rPr>
        <w:t xml:space="preserve"> 19. 03. 2020, </w:t>
      </w:r>
      <w:proofErr w:type="spellStart"/>
      <w:r w:rsidRPr="039B539D">
        <w:rPr>
          <w:color w:val="222222"/>
        </w:rPr>
        <w:t>али</w:t>
      </w:r>
      <w:proofErr w:type="spellEnd"/>
      <w:r w:rsidRPr="039B539D">
        <w:rPr>
          <w:color w:val="222222"/>
        </w:rPr>
        <w:t xml:space="preserve"> </w:t>
      </w:r>
      <w:proofErr w:type="spellStart"/>
      <w:r w:rsidRPr="039B539D">
        <w:rPr>
          <w:color w:val="222222"/>
        </w:rPr>
        <w:t>због</w:t>
      </w:r>
      <w:proofErr w:type="spellEnd"/>
      <w:r w:rsidRPr="039B539D">
        <w:rPr>
          <w:color w:val="222222"/>
        </w:rPr>
        <w:t xml:space="preserve"> </w:t>
      </w:r>
      <w:proofErr w:type="spellStart"/>
      <w:r w:rsidRPr="039B539D">
        <w:rPr>
          <w:color w:val="222222"/>
        </w:rPr>
        <w:t>новонастале</w:t>
      </w:r>
      <w:proofErr w:type="spellEnd"/>
      <w:r w:rsidRPr="039B539D">
        <w:rPr>
          <w:color w:val="222222"/>
        </w:rPr>
        <w:t xml:space="preserve"> </w:t>
      </w:r>
      <w:proofErr w:type="spellStart"/>
      <w:r w:rsidRPr="039B539D">
        <w:rPr>
          <w:color w:val="222222"/>
        </w:rPr>
        <w:t>пандемије</w:t>
      </w:r>
      <w:proofErr w:type="spellEnd"/>
      <w:r w:rsidRPr="039B539D">
        <w:rPr>
          <w:color w:val="222222"/>
        </w:rPr>
        <w:t xml:space="preserve">, </w:t>
      </w:r>
      <w:proofErr w:type="spellStart"/>
      <w:r w:rsidRPr="039B539D">
        <w:rPr>
          <w:color w:val="222222"/>
        </w:rPr>
        <w:t>такмичење</w:t>
      </w:r>
      <w:proofErr w:type="spellEnd"/>
      <w:r w:rsidRPr="039B539D">
        <w:rPr>
          <w:color w:val="222222"/>
        </w:rPr>
        <w:t xml:space="preserve"> </w:t>
      </w:r>
      <w:proofErr w:type="spellStart"/>
      <w:r w:rsidRPr="039B539D">
        <w:rPr>
          <w:color w:val="222222"/>
        </w:rPr>
        <w:t>није</w:t>
      </w:r>
      <w:proofErr w:type="spellEnd"/>
      <w:r w:rsidRPr="039B539D">
        <w:rPr>
          <w:color w:val="222222"/>
        </w:rPr>
        <w:t xml:space="preserve"> </w:t>
      </w:r>
      <w:proofErr w:type="spellStart"/>
      <w:r w:rsidRPr="039B539D">
        <w:rPr>
          <w:color w:val="222222"/>
        </w:rPr>
        <w:t>одржано</w:t>
      </w:r>
      <w:proofErr w:type="spellEnd"/>
      <w:r w:rsidRPr="039B539D">
        <w:rPr>
          <w:color w:val="222222"/>
        </w:rPr>
        <w:t xml:space="preserve"> </w:t>
      </w:r>
      <w:proofErr w:type="spellStart"/>
      <w:r w:rsidRPr="039B539D">
        <w:rPr>
          <w:color w:val="222222"/>
        </w:rPr>
        <w:t>иако</w:t>
      </w:r>
      <w:proofErr w:type="spellEnd"/>
      <w:r w:rsidRPr="039B539D">
        <w:rPr>
          <w:color w:val="222222"/>
        </w:rPr>
        <w:t xml:space="preserve"> </w:t>
      </w:r>
      <w:proofErr w:type="spellStart"/>
      <w:r w:rsidRPr="039B539D">
        <w:rPr>
          <w:color w:val="222222"/>
        </w:rPr>
        <w:t>је</w:t>
      </w:r>
      <w:proofErr w:type="spellEnd"/>
      <w:r w:rsidRPr="039B539D">
        <w:rPr>
          <w:color w:val="222222"/>
        </w:rPr>
        <w:t xml:space="preserve"> </w:t>
      </w:r>
      <w:proofErr w:type="spellStart"/>
      <w:r w:rsidRPr="039B539D">
        <w:rPr>
          <w:color w:val="222222"/>
        </w:rPr>
        <w:t>школа</w:t>
      </w:r>
      <w:proofErr w:type="spellEnd"/>
      <w:r w:rsidRPr="039B539D">
        <w:rPr>
          <w:color w:val="222222"/>
        </w:rPr>
        <w:t xml:space="preserve"> </w:t>
      </w:r>
      <w:proofErr w:type="spellStart"/>
      <w:r w:rsidRPr="039B539D">
        <w:rPr>
          <w:color w:val="222222"/>
        </w:rPr>
        <w:t>уплатила</w:t>
      </w:r>
      <w:proofErr w:type="spellEnd"/>
      <w:r w:rsidRPr="039B539D">
        <w:rPr>
          <w:color w:val="222222"/>
        </w:rPr>
        <w:t xml:space="preserve"> </w:t>
      </w:r>
      <w:proofErr w:type="spellStart"/>
      <w:r w:rsidRPr="039B539D">
        <w:rPr>
          <w:color w:val="222222"/>
        </w:rPr>
        <w:t>котизацију</w:t>
      </w:r>
      <w:proofErr w:type="spellEnd"/>
      <w:r w:rsidRPr="039B539D">
        <w:rPr>
          <w:color w:val="222222"/>
        </w:rPr>
        <w:t xml:space="preserve"> </w:t>
      </w:r>
      <w:proofErr w:type="spellStart"/>
      <w:r w:rsidRPr="039B539D">
        <w:rPr>
          <w:color w:val="222222"/>
        </w:rPr>
        <w:t>од</w:t>
      </w:r>
      <w:proofErr w:type="spellEnd"/>
      <w:r w:rsidRPr="039B539D">
        <w:rPr>
          <w:color w:val="222222"/>
        </w:rPr>
        <w:t xml:space="preserve"> 5000,00 </w:t>
      </w:r>
      <w:proofErr w:type="spellStart"/>
      <w:proofErr w:type="gramStart"/>
      <w:r w:rsidRPr="039B539D">
        <w:rPr>
          <w:color w:val="222222"/>
        </w:rPr>
        <w:t>динара</w:t>
      </w:r>
      <w:proofErr w:type="spellEnd"/>
      <w:r w:rsidRPr="039B539D">
        <w:rPr>
          <w:color w:val="222222"/>
        </w:rPr>
        <w:t xml:space="preserve">  .</w:t>
      </w:r>
      <w:proofErr w:type="gramEnd"/>
    </w:p>
    <w:p w14:paraId="56E1CE97" w14:textId="1FB1C89E" w:rsidR="039B539D" w:rsidRDefault="039B539D" w:rsidP="039B539D">
      <w:pPr>
        <w:spacing w:line="276" w:lineRule="exact"/>
        <w:jc w:val="both"/>
        <w:rPr>
          <w:color w:val="222222"/>
        </w:rPr>
      </w:pPr>
    </w:p>
    <w:p w14:paraId="489AF290" w14:textId="72A4ACC3" w:rsidR="1D5F4C57" w:rsidRDefault="1D5F4C57" w:rsidP="2365C366">
      <w:pPr>
        <w:spacing w:line="276" w:lineRule="exact"/>
        <w:jc w:val="both"/>
      </w:pPr>
      <w:proofErr w:type="spellStart"/>
      <w:r w:rsidRPr="2365C366">
        <w:rPr>
          <w:color w:val="222222"/>
        </w:rPr>
        <w:t>На</w:t>
      </w:r>
      <w:proofErr w:type="spellEnd"/>
      <w:r w:rsidRPr="2365C366">
        <w:rPr>
          <w:color w:val="222222"/>
        </w:rPr>
        <w:t xml:space="preserve"> </w:t>
      </w:r>
      <w:proofErr w:type="spellStart"/>
      <w:r w:rsidRPr="2365C366">
        <w:rPr>
          <w:color w:val="222222"/>
        </w:rPr>
        <w:t>свим</w:t>
      </w:r>
      <w:proofErr w:type="spellEnd"/>
      <w:r w:rsidRPr="2365C366">
        <w:rPr>
          <w:color w:val="222222"/>
        </w:rPr>
        <w:t xml:space="preserve"> </w:t>
      </w:r>
      <w:proofErr w:type="spellStart"/>
      <w:r w:rsidRPr="2365C366">
        <w:rPr>
          <w:color w:val="222222"/>
        </w:rPr>
        <w:t>овим</w:t>
      </w:r>
      <w:proofErr w:type="spellEnd"/>
      <w:r w:rsidRPr="2365C366">
        <w:rPr>
          <w:color w:val="222222"/>
        </w:rPr>
        <w:t xml:space="preserve"> </w:t>
      </w:r>
      <w:proofErr w:type="spellStart"/>
      <w:proofErr w:type="gramStart"/>
      <w:r w:rsidRPr="2365C366">
        <w:rPr>
          <w:color w:val="222222"/>
        </w:rPr>
        <w:t>такмичењима</w:t>
      </w:r>
      <w:proofErr w:type="spellEnd"/>
      <w:r w:rsidRPr="2365C366">
        <w:rPr>
          <w:color w:val="222222"/>
        </w:rPr>
        <w:t xml:space="preserve">  </w:t>
      </w:r>
      <w:proofErr w:type="spellStart"/>
      <w:r w:rsidRPr="2365C366">
        <w:rPr>
          <w:color w:val="222222"/>
        </w:rPr>
        <w:t>наши</w:t>
      </w:r>
      <w:proofErr w:type="spellEnd"/>
      <w:proofErr w:type="gramEnd"/>
      <w:r w:rsidRPr="2365C366">
        <w:rPr>
          <w:color w:val="222222"/>
        </w:rPr>
        <w:t xml:space="preserve"> </w:t>
      </w:r>
      <w:proofErr w:type="spellStart"/>
      <w:r w:rsidRPr="2365C366">
        <w:rPr>
          <w:color w:val="222222"/>
        </w:rPr>
        <w:t>ученици</w:t>
      </w:r>
      <w:proofErr w:type="spellEnd"/>
      <w:r w:rsidRPr="2365C366">
        <w:rPr>
          <w:color w:val="222222"/>
        </w:rPr>
        <w:t xml:space="preserve"> </w:t>
      </w:r>
      <w:proofErr w:type="spellStart"/>
      <w:r w:rsidRPr="2365C366">
        <w:rPr>
          <w:color w:val="222222"/>
        </w:rPr>
        <w:t>су</w:t>
      </w:r>
      <w:proofErr w:type="spellEnd"/>
      <w:r w:rsidRPr="2365C366">
        <w:rPr>
          <w:color w:val="222222"/>
        </w:rPr>
        <w:t xml:space="preserve"> </w:t>
      </w:r>
      <w:proofErr w:type="spellStart"/>
      <w:r w:rsidRPr="2365C366">
        <w:rPr>
          <w:color w:val="222222"/>
        </w:rPr>
        <w:t>показали</w:t>
      </w:r>
      <w:proofErr w:type="spellEnd"/>
      <w:r w:rsidRPr="2365C366">
        <w:rPr>
          <w:color w:val="222222"/>
        </w:rPr>
        <w:t xml:space="preserve"> </w:t>
      </w:r>
      <w:proofErr w:type="spellStart"/>
      <w:r w:rsidRPr="2365C366">
        <w:rPr>
          <w:color w:val="222222"/>
        </w:rPr>
        <w:t>велику</w:t>
      </w:r>
      <w:proofErr w:type="spellEnd"/>
      <w:r w:rsidRPr="2365C366">
        <w:rPr>
          <w:color w:val="222222"/>
        </w:rPr>
        <w:t xml:space="preserve"> </w:t>
      </w:r>
      <w:proofErr w:type="spellStart"/>
      <w:r w:rsidRPr="2365C366">
        <w:rPr>
          <w:color w:val="222222"/>
        </w:rPr>
        <w:t>маштовитост</w:t>
      </w:r>
      <w:proofErr w:type="spellEnd"/>
      <w:r w:rsidRPr="2365C366">
        <w:rPr>
          <w:color w:val="222222"/>
        </w:rPr>
        <w:t xml:space="preserve">, </w:t>
      </w:r>
      <w:proofErr w:type="spellStart"/>
      <w:r w:rsidRPr="2365C366">
        <w:rPr>
          <w:color w:val="222222"/>
        </w:rPr>
        <w:t>способност</w:t>
      </w:r>
      <w:proofErr w:type="spellEnd"/>
      <w:r w:rsidRPr="2365C366">
        <w:rPr>
          <w:color w:val="222222"/>
        </w:rPr>
        <w:t xml:space="preserve"> </w:t>
      </w:r>
      <w:proofErr w:type="spellStart"/>
      <w:r w:rsidRPr="2365C366">
        <w:rPr>
          <w:color w:val="222222"/>
        </w:rPr>
        <w:t>за</w:t>
      </w:r>
      <w:proofErr w:type="spellEnd"/>
      <w:r w:rsidRPr="2365C366">
        <w:rPr>
          <w:color w:val="222222"/>
        </w:rPr>
        <w:t xml:space="preserve"> </w:t>
      </w:r>
      <w:proofErr w:type="spellStart"/>
      <w:r w:rsidRPr="2365C366">
        <w:rPr>
          <w:color w:val="222222"/>
        </w:rPr>
        <w:t>јавне</w:t>
      </w:r>
      <w:proofErr w:type="spellEnd"/>
      <w:r w:rsidRPr="2365C366">
        <w:rPr>
          <w:color w:val="222222"/>
        </w:rPr>
        <w:t xml:space="preserve"> </w:t>
      </w:r>
      <w:proofErr w:type="spellStart"/>
      <w:r w:rsidRPr="2365C366">
        <w:rPr>
          <w:color w:val="222222"/>
        </w:rPr>
        <w:t>наступе</w:t>
      </w:r>
      <w:proofErr w:type="spellEnd"/>
      <w:r w:rsidRPr="2365C366">
        <w:rPr>
          <w:color w:val="222222"/>
        </w:rPr>
        <w:t xml:space="preserve">, </w:t>
      </w:r>
      <w:proofErr w:type="spellStart"/>
      <w:r w:rsidRPr="2365C366">
        <w:rPr>
          <w:color w:val="222222"/>
        </w:rPr>
        <w:t>дружељубивост</w:t>
      </w:r>
      <w:proofErr w:type="spellEnd"/>
      <w:r w:rsidRPr="2365C366">
        <w:rPr>
          <w:color w:val="222222"/>
        </w:rPr>
        <w:t xml:space="preserve">,  </w:t>
      </w:r>
      <w:proofErr w:type="spellStart"/>
      <w:r w:rsidRPr="2365C366">
        <w:rPr>
          <w:color w:val="222222"/>
        </w:rPr>
        <w:t>способност</w:t>
      </w:r>
      <w:proofErr w:type="spellEnd"/>
      <w:r w:rsidRPr="2365C366">
        <w:rPr>
          <w:color w:val="222222"/>
        </w:rPr>
        <w:t xml:space="preserve"> </w:t>
      </w:r>
      <w:proofErr w:type="spellStart"/>
      <w:r w:rsidRPr="2365C366">
        <w:rPr>
          <w:color w:val="222222"/>
        </w:rPr>
        <w:t>лепог</w:t>
      </w:r>
      <w:proofErr w:type="spellEnd"/>
      <w:r w:rsidRPr="2365C366">
        <w:rPr>
          <w:color w:val="222222"/>
        </w:rPr>
        <w:t xml:space="preserve"> , </w:t>
      </w:r>
      <w:proofErr w:type="spellStart"/>
      <w:r w:rsidRPr="2365C366">
        <w:rPr>
          <w:color w:val="222222"/>
        </w:rPr>
        <w:t>течног</w:t>
      </w:r>
      <w:proofErr w:type="spellEnd"/>
      <w:r w:rsidRPr="2365C366">
        <w:rPr>
          <w:color w:val="222222"/>
        </w:rPr>
        <w:t xml:space="preserve"> и </w:t>
      </w:r>
      <w:proofErr w:type="spellStart"/>
      <w:r w:rsidRPr="2365C366">
        <w:rPr>
          <w:color w:val="222222"/>
        </w:rPr>
        <w:t>креативног</w:t>
      </w:r>
      <w:proofErr w:type="spellEnd"/>
      <w:r w:rsidRPr="2365C366">
        <w:rPr>
          <w:color w:val="222222"/>
        </w:rPr>
        <w:t xml:space="preserve">  </w:t>
      </w:r>
      <w:proofErr w:type="spellStart"/>
      <w:r w:rsidRPr="2365C366">
        <w:rPr>
          <w:color w:val="222222"/>
        </w:rPr>
        <w:t>изражавања</w:t>
      </w:r>
      <w:proofErr w:type="spellEnd"/>
      <w:r w:rsidRPr="2365C366">
        <w:rPr>
          <w:color w:val="222222"/>
        </w:rPr>
        <w:t xml:space="preserve">, </w:t>
      </w:r>
      <w:proofErr w:type="spellStart"/>
      <w:r w:rsidRPr="2365C366">
        <w:rPr>
          <w:color w:val="222222"/>
        </w:rPr>
        <w:t>професионалност</w:t>
      </w:r>
      <w:proofErr w:type="spellEnd"/>
      <w:r w:rsidRPr="2365C366">
        <w:rPr>
          <w:color w:val="222222"/>
        </w:rPr>
        <w:t xml:space="preserve">, </w:t>
      </w:r>
      <w:proofErr w:type="spellStart"/>
      <w:r w:rsidRPr="2365C366">
        <w:rPr>
          <w:color w:val="222222"/>
        </w:rPr>
        <w:t>емоционално</w:t>
      </w:r>
      <w:proofErr w:type="spellEnd"/>
      <w:r w:rsidRPr="2365C366">
        <w:rPr>
          <w:color w:val="222222"/>
        </w:rPr>
        <w:t xml:space="preserve"> </w:t>
      </w:r>
      <w:proofErr w:type="spellStart"/>
      <w:r w:rsidRPr="2365C366">
        <w:rPr>
          <w:color w:val="222222"/>
        </w:rPr>
        <w:t>сазревање</w:t>
      </w:r>
      <w:proofErr w:type="spellEnd"/>
      <w:r w:rsidRPr="2365C366">
        <w:rPr>
          <w:color w:val="222222"/>
        </w:rPr>
        <w:t xml:space="preserve"> , </w:t>
      </w:r>
      <w:proofErr w:type="spellStart"/>
      <w:r w:rsidRPr="2365C366">
        <w:rPr>
          <w:color w:val="222222"/>
        </w:rPr>
        <w:t>као</w:t>
      </w:r>
      <w:proofErr w:type="spellEnd"/>
      <w:r w:rsidRPr="2365C366">
        <w:rPr>
          <w:color w:val="222222"/>
        </w:rPr>
        <w:t xml:space="preserve"> и </w:t>
      </w:r>
      <w:proofErr w:type="spellStart"/>
      <w:r w:rsidRPr="2365C366">
        <w:rPr>
          <w:color w:val="222222"/>
        </w:rPr>
        <w:t>искуство</w:t>
      </w:r>
      <w:proofErr w:type="spellEnd"/>
      <w:r w:rsidRPr="2365C366">
        <w:rPr>
          <w:color w:val="222222"/>
        </w:rPr>
        <w:t xml:space="preserve"> и </w:t>
      </w:r>
      <w:proofErr w:type="spellStart"/>
      <w:r w:rsidRPr="2365C366">
        <w:rPr>
          <w:color w:val="222222"/>
        </w:rPr>
        <w:t>навику</w:t>
      </w:r>
      <w:proofErr w:type="spellEnd"/>
      <w:r w:rsidRPr="2365C366">
        <w:rPr>
          <w:color w:val="222222"/>
        </w:rPr>
        <w:t xml:space="preserve"> </w:t>
      </w:r>
      <w:proofErr w:type="spellStart"/>
      <w:r w:rsidRPr="2365C366">
        <w:rPr>
          <w:color w:val="222222"/>
        </w:rPr>
        <w:t>за</w:t>
      </w:r>
      <w:proofErr w:type="spellEnd"/>
      <w:r w:rsidRPr="2365C366">
        <w:rPr>
          <w:color w:val="222222"/>
        </w:rPr>
        <w:t xml:space="preserve"> </w:t>
      </w:r>
      <w:proofErr w:type="spellStart"/>
      <w:r w:rsidRPr="2365C366">
        <w:rPr>
          <w:color w:val="222222"/>
        </w:rPr>
        <w:t>колективни</w:t>
      </w:r>
      <w:proofErr w:type="spellEnd"/>
      <w:r w:rsidRPr="2365C366">
        <w:rPr>
          <w:color w:val="222222"/>
        </w:rPr>
        <w:t xml:space="preserve"> </w:t>
      </w:r>
      <w:proofErr w:type="spellStart"/>
      <w:r w:rsidRPr="2365C366">
        <w:rPr>
          <w:color w:val="222222"/>
        </w:rPr>
        <w:t>живот</w:t>
      </w:r>
      <w:proofErr w:type="spellEnd"/>
      <w:r w:rsidRPr="2365C366">
        <w:rPr>
          <w:color w:val="222222"/>
        </w:rPr>
        <w:t xml:space="preserve"> и </w:t>
      </w:r>
      <w:proofErr w:type="spellStart"/>
      <w:r w:rsidRPr="2365C366">
        <w:rPr>
          <w:color w:val="222222"/>
        </w:rPr>
        <w:t>рад</w:t>
      </w:r>
      <w:proofErr w:type="spellEnd"/>
      <w:r w:rsidRPr="2365C366">
        <w:rPr>
          <w:color w:val="222222"/>
        </w:rPr>
        <w:t>.</w:t>
      </w:r>
    </w:p>
    <w:p w14:paraId="05B4A352" w14:textId="6142FED0" w:rsidR="2365C366" w:rsidRDefault="2365C366" w:rsidP="2365C366">
      <w:pPr>
        <w:jc w:val="both"/>
        <w:rPr>
          <w:highlight w:val="yellow"/>
        </w:rPr>
      </w:pPr>
    </w:p>
    <w:p w14:paraId="2E5C6B8F" w14:textId="77777777" w:rsidR="00072417" w:rsidRPr="00C8312D" w:rsidRDefault="00072417" w:rsidP="008B55B4">
      <w:pPr>
        <w:jc w:val="both"/>
        <w:rPr>
          <w:highlight w:val="yellow"/>
          <w:lang w:val="sr-Cyrl-RS"/>
        </w:rPr>
      </w:pPr>
    </w:p>
    <w:p w14:paraId="0B09E03E" w14:textId="77777777" w:rsidR="00C175B2" w:rsidRPr="00C8312D" w:rsidRDefault="00072417" w:rsidP="00072417">
      <w:pPr>
        <w:jc w:val="right"/>
        <w:rPr>
          <w:lang w:val="sr-Cyrl-RS"/>
        </w:rPr>
      </w:pPr>
      <w:r>
        <w:t>З</w:t>
      </w:r>
      <w:r w:rsidRPr="2365C366">
        <w:rPr>
          <w:lang w:val="sr-Cyrl-RS"/>
        </w:rPr>
        <w:t xml:space="preserve">орица </w:t>
      </w:r>
      <w:proofErr w:type="spellStart"/>
      <w:r>
        <w:t>Огњановић</w:t>
      </w:r>
      <w:proofErr w:type="spellEnd"/>
      <w:r w:rsidRPr="2365C366">
        <w:rPr>
          <w:lang w:val="sr-Cyrl-RS"/>
        </w:rPr>
        <w:t>,</w:t>
      </w:r>
    </w:p>
    <w:p w14:paraId="3E13593D" w14:textId="77777777" w:rsidR="00072417" w:rsidRPr="00C8312D" w:rsidRDefault="00072417" w:rsidP="00072417">
      <w:pPr>
        <w:jc w:val="right"/>
        <w:rPr>
          <w:highlight w:val="yellow"/>
          <w:lang w:val="sr-Cyrl-RS"/>
        </w:rPr>
      </w:pPr>
      <w:r w:rsidRPr="2365C366">
        <w:rPr>
          <w:lang w:val="sr-Cyrl-RS"/>
        </w:rPr>
        <w:t>координатор</w:t>
      </w:r>
    </w:p>
    <w:p w14:paraId="1F44084C" w14:textId="77777777" w:rsidR="00D04179" w:rsidRPr="00530A27" w:rsidRDefault="00D04179" w:rsidP="00D04179">
      <w:pPr>
        <w:jc w:val="center"/>
        <w:rPr>
          <w:b/>
          <w:sz w:val="28"/>
          <w:szCs w:val="28"/>
          <w:lang w:val="ru-RU"/>
        </w:rPr>
      </w:pPr>
      <w:r w:rsidRPr="00C8312D">
        <w:rPr>
          <w:highlight w:val="yellow"/>
          <w:lang w:val="sr-Latn-CS"/>
        </w:rPr>
        <w:br w:type="page"/>
      </w:r>
      <w:r w:rsidRPr="00530A27">
        <w:rPr>
          <w:b/>
          <w:sz w:val="28"/>
          <w:szCs w:val="28"/>
          <w:lang w:val="sr-Cyrl-CS"/>
        </w:rPr>
        <w:lastRenderedPageBreak/>
        <w:t>ИЗВЕШТАЈ</w:t>
      </w:r>
      <w:r w:rsidR="007E50C6" w:rsidRPr="00530A27">
        <w:rPr>
          <w:b/>
          <w:sz w:val="28"/>
          <w:szCs w:val="28"/>
          <w:lang w:val="sr-Cyrl-CS"/>
        </w:rPr>
        <w:t xml:space="preserve"> </w:t>
      </w:r>
      <w:r w:rsidRPr="00530A27">
        <w:rPr>
          <w:b/>
          <w:sz w:val="28"/>
          <w:szCs w:val="28"/>
          <w:lang w:val="sr-Cyrl-CS"/>
        </w:rPr>
        <w:t>О</w:t>
      </w:r>
      <w:r w:rsidR="007E50C6" w:rsidRPr="00530A27">
        <w:rPr>
          <w:b/>
          <w:sz w:val="28"/>
          <w:szCs w:val="28"/>
          <w:lang w:val="sr-Cyrl-CS"/>
        </w:rPr>
        <w:t xml:space="preserve"> </w:t>
      </w:r>
      <w:r w:rsidRPr="00530A27">
        <w:rPr>
          <w:b/>
          <w:sz w:val="28"/>
          <w:szCs w:val="28"/>
          <w:lang w:val="sr-Cyrl-CS"/>
        </w:rPr>
        <w:t>РАДУ</w:t>
      </w:r>
      <w:r w:rsidR="007E50C6" w:rsidRPr="00530A27">
        <w:rPr>
          <w:b/>
          <w:sz w:val="28"/>
          <w:szCs w:val="28"/>
          <w:lang w:val="sr-Cyrl-CS"/>
        </w:rPr>
        <w:t xml:space="preserve"> </w:t>
      </w:r>
      <w:r w:rsidRPr="00530A27">
        <w:rPr>
          <w:b/>
          <w:sz w:val="28"/>
          <w:szCs w:val="28"/>
          <w:lang w:val="sr-Cyrl-CS"/>
        </w:rPr>
        <w:t>ЦРВЕНОГ</w:t>
      </w:r>
      <w:r w:rsidR="007E50C6" w:rsidRPr="00530A27">
        <w:rPr>
          <w:b/>
          <w:sz w:val="28"/>
          <w:szCs w:val="28"/>
          <w:lang w:val="sr-Cyrl-CS"/>
        </w:rPr>
        <w:t xml:space="preserve"> </w:t>
      </w:r>
      <w:r w:rsidRPr="00530A27">
        <w:rPr>
          <w:b/>
          <w:sz w:val="28"/>
          <w:szCs w:val="28"/>
          <w:lang w:val="sr-Cyrl-CS"/>
        </w:rPr>
        <w:t>КРСТА</w:t>
      </w:r>
    </w:p>
    <w:p w14:paraId="05B20969" w14:textId="77777777" w:rsidR="00D04179" w:rsidRPr="00C8312D" w:rsidRDefault="00D04179" w:rsidP="00CE34E2">
      <w:pPr>
        <w:jc w:val="both"/>
        <w:rPr>
          <w:b/>
          <w:lang w:val="sr-Cyrl-CS"/>
        </w:rPr>
      </w:pPr>
    </w:p>
    <w:p w14:paraId="291728BE" w14:textId="38D7A317" w:rsidR="00C175B2" w:rsidRPr="00C8312D" w:rsidRDefault="00C175B2" w:rsidP="00CE34E2">
      <w:pPr>
        <w:jc w:val="both"/>
        <w:rPr>
          <w:lang w:val="sr-Cyrl-CS"/>
        </w:rPr>
      </w:pPr>
      <w:r w:rsidRPr="7BFF7090">
        <w:rPr>
          <w:lang w:val="sr-Cyrl-CS"/>
        </w:rPr>
        <w:t>Активности</w:t>
      </w:r>
      <w:r w:rsidR="007E50C6" w:rsidRPr="7BFF7090">
        <w:rPr>
          <w:lang w:val="sr-Cyrl-CS"/>
        </w:rPr>
        <w:t xml:space="preserve"> </w:t>
      </w:r>
      <w:r w:rsidRPr="7BFF7090">
        <w:rPr>
          <w:lang w:val="sr-Cyrl-CS"/>
        </w:rPr>
        <w:t>школског</w:t>
      </w:r>
      <w:r w:rsidR="007E50C6" w:rsidRPr="7BFF7090">
        <w:rPr>
          <w:lang w:val="sr-Cyrl-CS"/>
        </w:rPr>
        <w:t xml:space="preserve"> </w:t>
      </w:r>
      <w:r w:rsidRPr="7BFF7090">
        <w:rPr>
          <w:lang w:val="sr-Cyrl-CS"/>
        </w:rPr>
        <w:t>Црвеног</w:t>
      </w:r>
      <w:r w:rsidR="007E50C6" w:rsidRPr="7BFF7090">
        <w:rPr>
          <w:lang w:val="sr-Cyrl-CS"/>
        </w:rPr>
        <w:t xml:space="preserve"> </w:t>
      </w:r>
      <w:r w:rsidRPr="7BFF7090">
        <w:rPr>
          <w:lang w:val="sr-Cyrl-CS"/>
        </w:rPr>
        <w:t>крста</w:t>
      </w:r>
      <w:r w:rsidR="007E50C6" w:rsidRPr="7BFF7090">
        <w:rPr>
          <w:lang w:val="sr-Cyrl-CS"/>
        </w:rPr>
        <w:t xml:space="preserve"> </w:t>
      </w:r>
      <w:r w:rsidRPr="7BFF7090">
        <w:rPr>
          <w:lang w:val="sr-Cyrl-CS"/>
        </w:rPr>
        <w:t>су</w:t>
      </w:r>
      <w:r w:rsidR="007E50C6" w:rsidRPr="7BFF7090">
        <w:rPr>
          <w:lang w:val="sr-Cyrl-CS"/>
        </w:rPr>
        <w:t xml:space="preserve"> </w:t>
      </w:r>
      <w:r w:rsidRPr="7BFF7090">
        <w:rPr>
          <w:lang w:val="sr-Cyrl-CS"/>
        </w:rPr>
        <w:t>усклађене</w:t>
      </w:r>
      <w:r w:rsidR="007E50C6" w:rsidRPr="7BFF7090">
        <w:rPr>
          <w:lang w:val="sr-Cyrl-CS"/>
        </w:rPr>
        <w:t xml:space="preserve"> </w:t>
      </w:r>
      <w:r w:rsidRPr="7BFF7090">
        <w:rPr>
          <w:lang w:val="sr-Cyrl-CS"/>
        </w:rPr>
        <w:t>са</w:t>
      </w:r>
      <w:r w:rsidR="007E50C6" w:rsidRPr="7BFF7090">
        <w:rPr>
          <w:lang w:val="sr-Cyrl-CS"/>
        </w:rPr>
        <w:t xml:space="preserve"> </w:t>
      </w:r>
      <w:r w:rsidRPr="7BFF7090">
        <w:rPr>
          <w:lang w:val="sr-Cyrl-CS"/>
        </w:rPr>
        <w:t>планираним</w:t>
      </w:r>
      <w:r w:rsidR="007E50C6" w:rsidRPr="7BFF7090">
        <w:rPr>
          <w:lang w:val="sr-Cyrl-CS"/>
        </w:rPr>
        <w:t xml:space="preserve"> </w:t>
      </w:r>
      <w:r w:rsidR="74899E5F" w:rsidRPr="7BFF7090">
        <w:rPr>
          <w:lang w:val="sr-Cyrl-CS"/>
        </w:rPr>
        <w:t xml:space="preserve">месечним </w:t>
      </w:r>
      <w:r w:rsidRPr="7BFF7090">
        <w:rPr>
          <w:lang w:val="sr-Cyrl-CS"/>
        </w:rPr>
        <w:t>активностима</w:t>
      </w:r>
      <w:r w:rsidR="007E50C6" w:rsidRPr="7BFF7090">
        <w:rPr>
          <w:lang w:val="sr-Cyrl-CS"/>
        </w:rPr>
        <w:t xml:space="preserve"> </w:t>
      </w:r>
      <w:r w:rsidRPr="7BFF7090">
        <w:rPr>
          <w:lang w:val="sr-Cyrl-CS"/>
        </w:rPr>
        <w:t>Црвеног</w:t>
      </w:r>
      <w:r w:rsidR="007E50C6" w:rsidRPr="7BFF7090">
        <w:rPr>
          <w:lang w:val="sr-Cyrl-CS"/>
        </w:rPr>
        <w:t xml:space="preserve"> </w:t>
      </w:r>
      <w:r w:rsidRPr="7BFF7090">
        <w:rPr>
          <w:lang w:val="sr-Cyrl-CS"/>
        </w:rPr>
        <w:t>крста</w:t>
      </w:r>
      <w:r w:rsidR="007E50C6" w:rsidRPr="7BFF7090">
        <w:rPr>
          <w:lang w:val="sr-Cyrl-CS"/>
        </w:rPr>
        <w:t xml:space="preserve"> </w:t>
      </w:r>
      <w:r w:rsidRPr="7BFF7090">
        <w:rPr>
          <w:lang w:val="sr-Cyrl-CS"/>
        </w:rPr>
        <w:t>Општине</w:t>
      </w:r>
      <w:r w:rsidR="007E50C6" w:rsidRPr="7BFF7090">
        <w:rPr>
          <w:lang w:val="sr-Cyrl-CS"/>
        </w:rPr>
        <w:t xml:space="preserve"> </w:t>
      </w:r>
      <w:r w:rsidRPr="7BFF7090">
        <w:rPr>
          <w:lang w:val="sr-Cyrl-CS"/>
        </w:rPr>
        <w:t>Чукарица.</w:t>
      </w:r>
      <w:r w:rsidR="007E50C6" w:rsidRPr="7BFF7090">
        <w:rPr>
          <w:lang w:val="sr-Cyrl-CS"/>
        </w:rPr>
        <w:t xml:space="preserve"> </w:t>
      </w:r>
      <w:r w:rsidRPr="7BFF7090">
        <w:rPr>
          <w:lang w:val="sr-Cyrl-CS"/>
        </w:rPr>
        <w:t>У</w:t>
      </w:r>
      <w:r w:rsidR="007E50C6" w:rsidRPr="7BFF7090">
        <w:rPr>
          <w:lang w:val="sr-Cyrl-CS"/>
        </w:rPr>
        <w:t xml:space="preserve"> </w:t>
      </w:r>
      <w:r w:rsidRPr="7BFF7090">
        <w:rPr>
          <w:lang w:val="sr-Cyrl-CS"/>
        </w:rPr>
        <w:t>току</w:t>
      </w:r>
      <w:r w:rsidR="007E50C6" w:rsidRPr="7BFF7090">
        <w:rPr>
          <w:lang w:val="sr-Cyrl-CS"/>
        </w:rPr>
        <w:t xml:space="preserve"> </w:t>
      </w:r>
      <w:r w:rsidRPr="7BFF7090">
        <w:rPr>
          <w:lang w:val="sr-Cyrl-CS"/>
        </w:rPr>
        <w:t>ове</w:t>
      </w:r>
      <w:r w:rsidR="007E50C6" w:rsidRPr="7BFF7090">
        <w:rPr>
          <w:lang w:val="sr-Cyrl-CS"/>
        </w:rPr>
        <w:t xml:space="preserve"> </w:t>
      </w:r>
      <w:r w:rsidRPr="7BFF7090">
        <w:rPr>
          <w:lang w:val="sr-Cyrl-CS"/>
        </w:rPr>
        <w:t>школске</w:t>
      </w:r>
      <w:r w:rsidR="007E50C6" w:rsidRPr="7BFF7090">
        <w:rPr>
          <w:lang w:val="sr-Cyrl-CS"/>
        </w:rPr>
        <w:t xml:space="preserve"> </w:t>
      </w:r>
      <w:r w:rsidRPr="7BFF7090">
        <w:rPr>
          <w:lang w:val="sr-Cyrl-CS"/>
        </w:rPr>
        <w:t>године</w:t>
      </w:r>
      <w:r w:rsidR="007E50C6" w:rsidRPr="7BFF7090">
        <w:rPr>
          <w:lang w:val="sr-Cyrl-CS"/>
        </w:rPr>
        <w:t xml:space="preserve"> </w:t>
      </w:r>
      <w:r w:rsidR="42E1AE1D" w:rsidRPr="7BFF7090">
        <w:rPr>
          <w:lang w:val="sr-Cyrl-CS"/>
        </w:rPr>
        <w:t xml:space="preserve">по месецима </w:t>
      </w:r>
      <w:r w:rsidRPr="7BFF7090">
        <w:rPr>
          <w:lang w:val="sr-Cyrl-CS"/>
        </w:rPr>
        <w:t>су</w:t>
      </w:r>
      <w:r w:rsidR="007E50C6" w:rsidRPr="7BFF7090">
        <w:rPr>
          <w:lang w:val="sr-Cyrl-CS"/>
        </w:rPr>
        <w:t xml:space="preserve"> </w:t>
      </w:r>
      <w:r w:rsidRPr="7BFF7090">
        <w:rPr>
          <w:lang w:val="sr-Cyrl-CS"/>
        </w:rPr>
        <w:t>реализоване</w:t>
      </w:r>
      <w:r w:rsidR="007E50C6" w:rsidRPr="7BFF7090">
        <w:rPr>
          <w:lang w:val="sr-Cyrl-CS"/>
        </w:rPr>
        <w:t xml:space="preserve"> </w:t>
      </w:r>
      <w:r w:rsidRPr="7BFF7090">
        <w:rPr>
          <w:lang w:val="sr-Cyrl-CS"/>
        </w:rPr>
        <w:t>следеће</w:t>
      </w:r>
      <w:r w:rsidR="007E50C6" w:rsidRPr="7BFF7090">
        <w:rPr>
          <w:lang w:val="sr-Cyrl-CS"/>
        </w:rPr>
        <w:t xml:space="preserve"> </w:t>
      </w:r>
      <w:r w:rsidRPr="7BFF7090">
        <w:rPr>
          <w:lang w:val="sr-Cyrl-CS"/>
        </w:rPr>
        <w:t>активности:</w:t>
      </w:r>
    </w:p>
    <w:p w14:paraId="452554B6" w14:textId="7F61C810" w:rsidR="70A7CDCC" w:rsidRDefault="70A7CDCC" w:rsidP="7BFF7090">
      <w:pPr>
        <w:spacing w:line="257" w:lineRule="auto"/>
        <w:jc w:val="both"/>
      </w:pPr>
      <w:r w:rsidRPr="7BFF7090">
        <w:rPr>
          <w:b/>
          <w:bCs/>
          <w:lang w:val="sr-Cyrl-CS"/>
        </w:rPr>
        <w:t>Септембар</w:t>
      </w:r>
    </w:p>
    <w:p w14:paraId="35D88CFC" w14:textId="07158313" w:rsidR="70A7CDCC" w:rsidRDefault="70A7CDCC" w:rsidP="7BFF7090">
      <w:pPr>
        <w:spacing w:line="257" w:lineRule="auto"/>
        <w:jc w:val="both"/>
      </w:pPr>
      <w:r w:rsidRPr="7BFF7090">
        <w:rPr>
          <w:lang w:val="sr-Cyrl-CS"/>
        </w:rPr>
        <w:t>Безбедност деце у саобраћају</w:t>
      </w:r>
    </w:p>
    <w:p w14:paraId="5B64F646" w14:textId="65F52ABB" w:rsidR="70A7CDCC" w:rsidRDefault="70A7CDCC" w:rsidP="7BFF7090">
      <w:pPr>
        <w:spacing w:line="257" w:lineRule="auto"/>
        <w:jc w:val="both"/>
        <w:rPr>
          <w:lang w:val="sr-Cyrl-CS"/>
        </w:rPr>
      </w:pPr>
      <w:r w:rsidRPr="7BFF7090">
        <w:rPr>
          <w:lang w:val="sr-Cyrl-CS"/>
        </w:rPr>
        <w:t xml:space="preserve">Током септембра појачан је надзор </w:t>
      </w:r>
      <w:r w:rsidR="7A63DEF8" w:rsidRPr="7BFF7090">
        <w:rPr>
          <w:lang w:val="sr-Cyrl-CS"/>
        </w:rPr>
        <w:t>над безбедношћу деце у саобраћа</w:t>
      </w:r>
      <w:r w:rsidR="0C6B9227" w:rsidRPr="7BFF7090">
        <w:rPr>
          <w:lang w:val="sr-Cyrl-CS"/>
        </w:rPr>
        <w:t>ју. П</w:t>
      </w:r>
      <w:r w:rsidRPr="7BFF7090">
        <w:rPr>
          <w:lang w:val="sr-Cyrl-CS"/>
        </w:rPr>
        <w:t xml:space="preserve">рисуство полицајца током </w:t>
      </w:r>
      <w:r w:rsidR="1F5E227E" w:rsidRPr="7BFF7090">
        <w:rPr>
          <w:lang w:val="sr-Cyrl-CS"/>
        </w:rPr>
        <w:t>читавог</w:t>
      </w:r>
      <w:r w:rsidR="751E9C18" w:rsidRPr="7BFF7090">
        <w:rPr>
          <w:lang w:val="sr-Cyrl-CS"/>
        </w:rPr>
        <w:t xml:space="preserve"> наставног дана</w:t>
      </w:r>
      <w:r w:rsidR="7225978E" w:rsidRPr="7BFF7090">
        <w:rPr>
          <w:lang w:val="sr-Cyrl-CS"/>
        </w:rPr>
        <w:t xml:space="preserve"> </w:t>
      </w:r>
      <w:r w:rsidR="171C7935" w:rsidRPr="7BFF7090">
        <w:rPr>
          <w:lang w:val="sr-Cyrl-CS"/>
        </w:rPr>
        <w:t xml:space="preserve">у околини школе </w:t>
      </w:r>
      <w:r w:rsidR="7225978E" w:rsidRPr="7BFF7090">
        <w:rPr>
          <w:lang w:val="sr-Cyrl-CS"/>
        </w:rPr>
        <w:t>у</w:t>
      </w:r>
      <w:r w:rsidR="216EF2D5" w:rsidRPr="7BFF7090">
        <w:rPr>
          <w:lang w:val="sr-Cyrl-CS"/>
        </w:rPr>
        <w:t xml:space="preserve">смерило је </w:t>
      </w:r>
      <w:r w:rsidR="7225978E" w:rsidRPr="7BFF7090">
        <w:rPr>
          <w:lang w:val="sr-Cyrl-CS"/>
        </w:rPr>
        <w:t>ученик</w:t>
      </w:r>
      <w:r w:rsidR="0BA7D123" w:rsidRPr="7BFF7090">
        <w:rPr>
          <w:lang w:val="sr-Cyrl-CS"/>
        </w:rPr>
        <w:t>е</w:t>
      </w:r>
      <w:r w:rsidR="7225978E" w:rsidRPr="7BFF7090">
        <w:rPr>
          <w:lang w:val="sr-Cyrl-CS"/>
        </w:rPr>
        <w:t xml:space="preserve"> на поштовање</w:t>
      </w:r>
      <w:r w:rsidR="2B83E7A0" w:rsidRPr="7BFF7090">
        <w:rPr>
          <w:lang w:val="sr-Cyrl-CS"/>
        </w:rPr>
        <w:t xml:space="preserve"> саобраћајних прописа и тиме на подизањ</w:t>
      </w:r>
      <w:r w:rsidR="2854F248" w:rsidRPr="7BFF7090">
        <w:rPr>
          <w:lang w:val="sr-Cyrl-CS"/>
        </w:rPr>
        <w:t xml:space="preserve">е безбедности </w:t>
      </w:r>
      <w:r w:rsidRPr="7BFF7090">
        <w:rPr>
          <w:lang w:val="sr-Cyrl-CS"/>
        </w:rPr>
        <w:t>деце у саобраћају.</w:t>
      </w:r>
    </w:p>
    <w:p w14:paraId="4027C750" w14:textId="41AB48E3" w:rsidR="18E253D2" w:rsidRDefault="18E253D2" w:rsidP="7BFF7090">
      <w:pPr>
        <w:spacing w:line="257" w:lineRule="auto"/>
        <w:jc w:val="both"/>
        <w:rPr>
          <w:b/>
          <w:bCs/>
          <w:lang w:val="sr-Cyrl-CS"/>
        </w:rPr>
      </w:pPr>
      <w:r w:rsidRPr="1DD32E61">
        <w:rPr>
          <w:b/>
          <w:bCs/>
          <w:lang w:val="sr-Cyrl-CS"/>
        </w:rPr>
        <w:t>Октобар</w:t>
      </w:r>
    </w:p>
    <w:p w14:paraId="22DFA83B" w14:textId="28482C03" w:rsidR="42D70953" w:rsidRDefault="42D70953" w:rsidP="7BFF7090">
      <w:pPr>
        <w:spacing w:line="257" w:lineRule="auto"/>
        <w:jc w:val="both"/>
      </w:pPr>
      <w:r w:rsidRPr="7BFF7090">
        <w:rPr>
          <w:lang w:val="sr-Cyrl-CS"/>
        </w:rPr>
        <w:t>Ху</w:t>
      </w:r>
      <w:r w:rsidR="70A7CDCC" w:rsidRPr="7BFF7090">
        <w:rPr>
          <w:lang w:val="sr-Cyrl-CS"/>
        </w:rPr>
        <w:t>манитарн</w:t>
      </w:r>
      <w:r w:rsidR="5CC879A8" w:rsidRPr="7BFF7090">
        <w:rPr>
          <w:lang w:val="sr-Cyrl-CS"/>
        </w:rPr>
        <w:t>а</w:t>
      </w:r>
      <w:r w:rsidR="70A7CDCC" w:rsidRPr="7BFF7090">
        <w:rPr>
          <w:lang w:val="sr-Cyrl-CS"/>
        </w:rPr>
        <w:t xml:space="preserve"> акциј</w:t>
      </w:r>
      <w:r w:rsidR="0FE675FE" w:rsidRPr="7BFF7090">
        <w:rPr>
          <w:lang w:val="sr-Cyrl-CS"/>
        </w:rPr>
        <w:t>а</w:t>
      </w:r>
      <w:r w:rsidR="70A7CDCC" w:rsidRPr="7BFF7090">
        <w:rPr>
          <w:lang w:val="sr-Cyrl-CS"/>
        </w:rPr>
        <w:t xml:space="preserve">  „Трка за срећније детињство“</w:t>
      </w:r>
    </w:p>
    <w:p w14:paraId="0CC7107C" w14:textId="44F7CD5A" w:rsidR="70A7CDCC" w:rsidRDefault="70A7CDCC" w:rsidP="7BFF7090">
      <w:pPr>
        <w:spacing w:line="257" w:lineRule="auto"/>
        <w:jc w:val="both"/>
        <w:rPr>
          <w:lang w:val="sr-Cyrl-CS"/>
        </w:rPr>
      </w:pPr>
      <w:r w:rsidRPr="1DD32E61">
        <w:rPr>
          <w:lang w:val="sr-Cyrl-CS"/>
        </w:rPr>
        <w:t>Продајом картица за хуманитарну трку од 50 дин</w:t>
      </w:r>
      <w:r w:rsidR="7B57776D" w:rsidRPr="1DD32E61">
        <w:rPr>
          <w:lang w:val="sr-Cyrl-CS"/>
        </w:rPr>
        <w:t>,</w:t>
      </w:r>
      <w:r w:rsidRPr="1DD32E61">
        <w:rPr>
          <w:lang w:val="sr-Cyrl-CS"/>
        </w:rPr>
        <w:t xml:space="preserve"> прикупљено је 7.800 дин</w:t>
      </w:r>
      <w:r w:rsidR="6A7AA2AA" w:rsidRPr="1DD32E61">
        <w:rPr>
          <w:lang w:val="sr-Cyrl-CS"/>
        </w:rPr>
        <w:t>,</w:t>
      </w:r>
      <w:r w:rsidRPr="1DD32E61">
        <w:rPr>
          <w:lang w:val="sr-Cyrl-CS"/>
        </w:rPr>
        <w:t xml:space="preserve"> за 156 картица. </w:t>
      </w:r>
      <w:r w:rsidR="5E094B5C" w:rsidRPr="1DD32E61">
        <w:rPr>
          <w:lang w:val="sr-Cyrl-CS"/>
        </w:rPr>
        <w:t>Н</w:t>
      </w:r>
      <w:r w:rsidRPr="1DD32E61">
        <w:rPr>
          <w:lang w:val="sr-Cyrl-CS"/>
        </w:rPr>
        <w:t xml:space="preserve">овац је предат Организацији Црвеног крста Чукарице, а намењен је за операцију болесног </w:t>
      </w:r>
      <w:r w:rsidR="1698FEAF" w:rsidRPr="1DD32E61">
        <w:rPr>
          <w:lang w:val="sr-Cyrl-CS"/>
        </w:rPr>
        <w:t xml:space="preserve">ученика </w:t>
      </w:r>
      <w:r w:rsidRPr="1DD32E61">
        <w:rPr>
          <w:lang w:val="sr-Cyrl-CS"/>
        </w:rPr>
        <w:t xml:space="preserve">ОШ „Јосиф Панчић“. Трка је </w:t>
      </w:r>
      <w:r w:rsidR="17D09E37" w:rsidRPr="1DD32E61">
        <w:rPr>
          <w:lang w:val="sr-Cyrl-CS"/>
        </w:rPr>
        <w:t>ре</w:t>
      </w:r>
      <w:r w:rsidRPr="1DD32E61">
        <w:rPr>
          <w:lang w:val="sr-Cyrl-CS"/>
        </w:rPr>
        <w:t>а</w:t>
      </w:r>
      <w:r w:rsidR="17D09E37" w:rsidRPr="1DD32E61">
        <w:rPr>
          <w:lang w:val="sr-Cyrl-CS"/>
        </w:rPr>
        <w:t>лизована</w:t>
      </w:r>
      <w:r w:rsidRPr="1DD32E61">
        <w:rPr>
          <w:lang w:val="sr-Cyrl-CS"/>
        </w:rPr>
        <w:t xml:space="preserve"> на Атлетском стадиону Кошутњак, 05.10.2019. Учествовало је око 50 ученика наше школе од 1-8. разреда</w:t>
      </w:r>
      <w:r w:rsidR="0731A96A" w:rsidRPr="1DD32E61">
        <w:rPr>
          <w:lang w:val="sr-Cyrl-CS"/>
        </w:rPr>
        <w:t xml:space="preserve">, </w:t>
      </w:r>
      <w:r w:rsidRPr="1DD32E61">
        <w:rPr>
          <w:lang w:val="sr-Cyrl-CS"/>
        </w:rPr>
        <w:t xml:space="preserve">освојене су три сребрне медаље, ученици 6, 7. и 8. разреда. Ученици су </w:t>
      </w:r>
      <w:r w:rsidR="177085C3" w:rsidRPr="1DD32E61">
        <w:rPr>
          <w:lang w:val="sr-Cyrl-CS"/>
        </w:rPr>
        <w:t xml:space="preserve">се </w:t>
      </w:r>
      <w:r w:rsidRPr="1DD32E61">
        <w:rPr>
          <w:lang w:val="sr-Cyrl-CS"/>
        </w:rPr>
        <w:t>после завршене трке</w:t>
      </w:r>
      <w:r w:rsidR="7C2C703A" w:rsidRPr="1DD32E61">
        <w:rPr>
          <w:lang w:val="sr-Cyrl-CS"/>
        </w:rPr>
        <w:t xml:space="preserve"> </w:t>
      </w:r>
      <w:r w:rsidRPr="1DD32E61">
        <w:rPr>
          <w:lang w:val="sr-Cyrl-CS"/>
        </w:rPr>
        <w:t>друж</w:t>
      </w:r>
      <w:r w:rsidR="3C9C0D80" w:rsidRPr="1DD32E61">
        <w:rPr>
          <w:lang w:val="sr-Cyrl-CS"/>
        </w:rPr>
        <w:t xml:space="preserve">или уз пригодно послужење - </w:t>
      </w:r>
      <w:r w:rsidRPr="1DD32E61">
        <w:rPr>
          <w:lang w:val="sr-Cyrl-CS"/>
        </w:rPr>
        <w:t xml:space="preserve"> слаткише.</w:t>
      </w:r>
    </w:p>
    <w:p w14:paraId="6D1F946C" w14:textId="5D520653" w:rsidR="70A7CDCC" w:rsidRDefault="70A7CDCC" w:rsidP="7BFF7090">
      <w:pPr>
        <w:spacing w:line="257" w:lineRule="auto"/>
        <w:jc w:val="both"/>
        <w:rPr>
          <w:lang w:val="sr-Cyrl-CS"/>
        </w:rPr>
      </w:pPr>
      <w:r w:rsidRPr="7BFF7090">
        <w:rPr>
          <w:lang w:val="sr-Cyrl-CS"/>
        </w:rPr>
        <w:t xml:space="preserve">У </w:t>
      </w:r>
      <w:r w:rsidR="5F2573D2" w:rsidRPr="7BFF7090">
        <w:rPr>
          <w:lang w:val="sr-Cyrl-CS"/>
        </w:rPr>
        <w:t xml:space="preserve">току октобра </w:t>
      </w:r>
      <w:r w:rsidRPr="7BFF7090">
        <w:rPr>
          <w:lang w:val="sr-Cyrl-CS"/>
        </w:rPr>
        <w:t xml:space="preserve">је спроведена још једна хуманитарна акција </w:t>
      </w:r>
      <w:r w:rsidR="7EA69FA2" w:rsidRPr="7BFF7090">
        <w:rPr>
          <w:lang w:val="sr-Cyrl-CS"/>
        </w:rPr>
        <w:t>у којој су учествовали ученици и наставници наше школ</w:t>
      </w:r>
      <w:r w:rsidR="5F23FDDB" w:rsidRPr="7BFF7090">
        <w:rPr>
          <w:lang w:val="sr-Cyrl-CS"/>
        </w:rPr>
        <w:t xml:space="preserve">е, прикупљен је </w:t>
      </w:r>
      <w:r w:rsidRPr="7BFF7090">
        <w:rPr>
          <w:lang w:val="sr-Cyrl-CS"/>
        </w:rPr>
        <w:t xml:space="preserve"> новац, 112.000 дин</w:t>
      </w:r>
      <w:r w:rsidR="39DE744B" w:rsidRPr="7BFF7090">
        <w:rPr>
          <w:lang w:val="sr-Cyrl-CS"/>
        </w:rPr>
        <w:t>,</w:t>
      </w:r>
      <w:r w:rsidRPr="7BFF7090">
        <w:rPr>
          <w:lang w:val="sr-Cyrl-CS"/>
        </w:rPr>
        <w:t xml:space="preserve"> за операцију ист</w:t>
      </w:r>
      <w:r w:rsidR="28ACD8CD" w:rsidRPr="7BFF7090">
        <w:rPr>
          <w:lang w:val="sr-Cyrl-CS"/>
        </w:rPr>
        <w:t>ог</w:t>
      </w:r>
      <w:r w:rsidRPr="7BFF7090">
        <w:rPr>
          <w:lang w:val="sr-Cyrl-CS"/>
        </w:rPr>
        <w:t xml:space="preserve"> детета </w:t>
      </w:r>
      <w:r w:rsidR="4EE9C239" w:rsidRPr="7BFF7090">
        <w:rPr>
          <w:lang w:val="sr-Cyrl-CS"/>
        </w:rPr>
        <w:t xml:space="preserve">које похађа </w:t>
      </w:r>
      <w:r w:rsidRPr="7BFF7090">
        <w:rPr>
          <w:lang w:val="sr-Cyrl-CS"/>
        </w:rPr>
        <w:t>школ</w:t>
      </w:r>
      <w:r w:rsidR="42F62FCA" w:rsidRPr="7BFF7090">
        <w:rPr>
          <w:lang w:val="sr-Cyrl-CS"/>
        </w:rPr>
        <w:t xml:space="preserve">у </w:t>
      </w:r>
      <w:r w:rsidRPr="7BFF7090">
        <w:rPr>
          <w:lang w:val="sr-Cyrl-CS"/>
        </w:rPr>
        <w:t>„Јосиф Панчић“.</w:t>
      </w:r>
    </w:p>
    <w:p w14:paraId="2532DFF0" w14:textId="03B67D03" w:rsidR="70A7CDCC" w:rsidRDefault="70A7CDCC" w:rsidP="7BFF7090">
      <w:pPr>
        <w:spacing w:line="257" w:lineRule="auto"/>
        <w:jc w:val="both"/>
      </w:pPr>
      <w:r w:rsidRPr="1DD32E61">
        <w:rPr>
          <w:b/>
          <w:bCs/>
          <w:lang w:val="sr-Cyrl-CS"/>
        </w:rPr>
        <w:t>Новембар</w:t>
      </w:r>
    </w:p>
    <w:p w14:paraId="74CD7B83" w14:textId="3316561C" w:rsidR="70A7CDCC" w:rsidRDefault="70A7CDCC" w:rsidP="7BFF7090">
      <w:pPr>
        <w:spacing w:line="257" w:lineRule="auto"/>
        <w:jc w:val="both"/>
        <w:rPr>
          <w:lang w:val="sr-Cyrl-CS"/>
        </w:rPr>
      </w:pPr>
      <w:r w:rsidRPr="7BFF7090">
        <w:rPr>
          <w:lang w:val="sr-Cyrl-CS"/>
        </w:rPr>
        <w:t xml:space="preserve">Учествовали смо </w:t>
      </w:r>
      <w:r w:rsidR="54918C7E" w:rsidRPr="7BFF7090">
        <w:rPr>
          <w:lang w:val="sr-Cyrl-CS"/>
        </w:rPr>
        <w:t>на</w:t>
      </w:r>
      <w:r w:rsidRPr="7BFF7090">
        <w:rPr>
          <w:lang w:val="sr-Cyrl-CS"/>
        </w:rPr>
        <w:t xml:space="preserve"> конкурсу „За сунчану јесен живота“, ликовним и литерарним радовима. Један рад је награђен, награде </w:t>
      </w:r>
      <w:r w:rsidR="70F55455" w:rsidRPr="7BFF7090">
        <w:rPr>
          <w:lang w:val="sr-Cyrl-CS"/>
        </w:rPr>
        <w:t>су</w:t>
      </w:r>
      <w:r w:rsidRPr="7BFF7090">
        <w:rPr>
          <w:lang w:val="sr-Cyrl-CS"/>
        </w:rPr>
        <w:t xml:space="preserve"> додељене у децембру.</w:t>
      </w:r>
    </w:p>
    <w:p w14:paraId="6317A009" w14:textId="5A1C0911" w:rsidR="70A7CDCC" w:rsidRDefault="70A7CDCC" w:rsidP="7BFF7090">
      <w:pPr>
        <w:spacing w:line="257" w:lineRule="auto"/>
        <w:jc w:val="both"/>
      </w:pPr>
      <w:r w:rsidRPr="1DD32E61">
        <w:rPr>
          <w:b/>
          <w:bCs/>
          <w:lang w:val="sr-Cyrl-CS"/>
        </w:rPr>
        <w:t>Децембар</w:t>
      </w:r>
    </w:p>
    <w:p w14:paraId="061685E3" w14:textId="3B65AB28" w:rsidR="6B6C122D" w:rsidRDefault="6B6C122D" w:rsidP="1DD32E61">
      <w:pPr>
        <w:spacing w:line="257" w:lineRule="auto"/>
        <w:jc w:val="both"/>
        <w:rPr>
          <w:lang w:val="sr-Cyrl-CS"/>
        </w:rPr>
      </w:pPr>
      <w:r w:rsidRPr="1DD32E61">
        <w:rPr>
          <w:lang w:val="sr-Cyrl-CS"/>
        </w:rPr>
        <w:t>Акција</w:t>
      </w:r>
      <w:r w:rsidR="70A7CDCC" w:rsidRPr="1DD32E61">
        <w:rPr>
          <w:lang w:val="sr-Cyrl-CS"/>
        </w:rPr>
        <w:t xml:space="preserve"> „Један пакетић – пуно љубави“, у којој деца радо учествују и припрем</w:t>
      </w:r>
      <w:r w:rsidR="5E6B1D36" w:rsidRPr="1DD32E61">
        <w:rPr>
          <w:lang w:val="sr-Cyrl-CS"/>
        </w:rPr>
        <w:t>ају</w:t>
      </w:r>
      <w:r w:rsidR="70A7CDCC" w:rsidRPr="1DD32E61">
        <w:rPr>
          <w:lang w:val="sr-Cyrl-CS"/>
        </w:rPr>
        <w:t xml:space="preserve"> пакетиће за децу која су социјално угрожена и без родитељског дома</w:t>
      </w:r>
      <w:r w:rsidR="4443ACCC" w:rsidRPr="1DD32E61">
        <w:rPr>
          <w:lang w:val="sr-Cyrl-CS"/>
        </w:rPr>
        <w:t xml:space="preserve"> је реализована и овог децембра.</w:t>
      </w:r>
      <w:r w:rsidR="28B628FA" w:rsidRPr="1DD32E61">
        <w:rPr>
          <w:lang w:val="sr-Cyrl-RS"/>
        </w:rPr>
        <w:t xml:space="preserve"> Ученици наше школе су прикупили 60 пакетића за незбринуту децу, као и за децу са Косова 16 већих пакета.</w:t>
      </w:r>
    </w:p>
    <w:p w14:paraId="7A795E31" w14:textId="6EE8A7F4" w:rsidR="7B0DB57B" w:rsidRDefault="7B0DB57B" w:rsidP="7BFF7090">
      <w:pPr>
        <w:spacing w:line="257" w:lineRule="auto"/>
        <w:jc w:val="both"/>
      </w:pPr>
      <w:r w:rsidRPr="1DD32E61">
        <w:rPr>
          <w:lang w:val="sr-Cyrl-CS"/>
        </w:rPr>
        <w:t>О</w:t>
      </w:r>
      <w:r w:rsidR="70A7CDCC" w:rsidRPr="1DD32E61">
        <w:rPr>
          <w:lang w:val="sr-Cyrl-CS"/>
        </w:rPr>
        <w:t>бележ</w:t>
      </w:r>
      <w:r w:rsidR="63CF9F2A" w:rsidRPr="1DD32E61">
        <w:rPr>
          <w:lang w:val="sr-Cyrl-CS"/>
        </w:rPr>
        <w:t>ен је</w:t>
      </w:r>
      <w:r w:rsidR="70A7CDCC" w:rsidRPr="1DD32E61">
        <w:rPr>
          <w:lang w:val="sr-Cyrl-CS"/>
        </w:rPr>
        <w:t xml:space="preserve"> 01. децемб</w:t>
      </w:r>
      <w:r w:rsidR="5A237C79" w:rsidRPr="1DD32E61">
        <w:rPr>
          <w:lang w:val="sr-Cyrl-CS"/>
        </w:rPr>
        <w:t>ар</w:t>
      </w:r>
      <w:r w:rsidR="70A7CDCC" w:rsidRPr="1DD32E61">
        <w:rPr>
          <w:lang w:val="sr-Cyrl-CS"/>
        </w:rPr>
        <w:t xml:space="preserve">, </w:t>
      </w:r>
      <w:r w:rsidR="70CCA99C" w:rsidRPr="1DD32E61">
        <w:rPr>
          <w:lang w:val="sr-Cyrl-CS"/>
        </w:rPr>
        <w:t>Д</w:t>
      </w:r>
      <w:r w:rsidR="70A7CDCC" w:rsidRPr="1DD32E61">
        <w:rPr>
          <w:lang w:val="sr-Cyrl-CS"/>
        </w:rPr>
        <w:t xml:space="preserve">ан борбе против сиде, кроз едукативне радионице, </w:t>
      </w:r>
      <w:r w:rsidR="77F2C6A1" w:rsidRPr="1DD32E61">
        <w:rPr>
          <w:lang w:val="sr-Cyrl-CS"/>
        </w:rPr>
        <w:t xml:space="preserve">израдом </w:t>
      </w:r>
      <w:r w:rsidR="70A7CDCC" w:rsidRPr="1DD32E61">
        <w:rPr>
          <w:lang w:val="sr-Cyrl-CS"/>
        </w:rPr>
        <w:t>пано</w:t>
      </w:r>
      <w:r w:rsidR="46459785" w:rsidRPr="1DD32E61">
        <w:rPr>
          <w:lang w:val="sr-Cyrl-CS"/>
        </w:rPr>
        <w:t>а</w:t>
      </w:r>
      <w:r w:rsidR="70A7CDCC" w:rsidRPr="1DD32E61">
        <w:rPr>
          <w:lang w:val="sr-Cyrl-CS"/>
        </w:rPr>
        <w:t xml:space="preserve"> и презентациј</w:t>
      </w:r>
      <w:r w:rsidR="7637247F" w:rsidRPr="1DD32E61">
        <w:rPr>
          <w:lang w:val="sr-Cyrl-CS"/>
        </w:rPr>
        <w:t>а</w:t>
      </w:r>
      <w:r w:rsidR="70A7CDCC" w:rsidRPr="1DD32E61">
        <w:rPr>
          <w:lang w:val="sr-Cyrl-CS"/>
        </w:rPr>
        <w:t>.</w:t>
      </w:r>
    </w:p>
    <w:p w14:paraId="0B12A866" w14:textId="68B55FC2" w:rsidR="70A7CDCC" w:rsidRDefault="70A7CDCC" w:rsidP="7BFF7090">
      <w:pPr>
        <w:spacing w:line="257" w:lineRule="auto"/>
        <w:jc w:val="both"/>
      </w:pPr>
      <w:r w:rsidRPr="1DD32E61">
        <w:rPr>
          <w:lang w:val="sr-Cyrl-RS"/>
        </w:rPr>
        <w:t>У децембру су стигли и резултати конкурса „За сунчану јесен живота“,</w:t>
      </w:r>
      <w:r w:rsidR="2FA15F65" w:rsidRPr="1DD32E61">
        <w:rPr>
          <w:lang w:val="sr-Cyrl-RS"/>
        </w:rPr>
        <w:t xml:space="preserve"> </w:t>
      </w:r>
      <w:r w:rsidRPr="1DD32E61">
        <w:rPr>
          <w:lang w:val="sr-Cyrl-RS"/>
        </w:rPr>
        <w:t>за литерарни рад 3. место Ива Милутиновић 8/6 и Исидора Поповић 8/3.</w:t>
      </w:r>
    </w:p>
    <w:p w14:paraId="1618B1B3" w14:textId="190ACEDF" w:rsidR="70A7CDCC" w:rsidRDefault="70A7CDCC" w:rsidP="1DD32E61">
      <w:pPr>
        <w:spacing w:line="257" w:lineRule="auto"/>
        <w:jc w:val="both"/>
        <w:rPr>
          <w:lang w:val="sr-Cyrl-RS"/>
        </w:rPr>
      </w:pPr>
      <w:r w:rsidRPr="1DD32E61">
        <w:rPr>
          <w:lang w:val="sr-Cyrl-RS"/>
        </w:rPr>
        <w:t>Црвен</w:t>
      </w:r>
      <w:r w:rsidR="1AF355E2" w:rsidRPr="1DD32E61">
        <w:rPr>
          <w:lang w:val="sr-Cyrl-RS"/>
        </w:rPr>
        <w:t>и</w:t>
      </w:r>
      <w:r w:rsidRPr="1DD32E61">
        <w:rPr>
          <w:lang w:val="sr-Cyrl-RS"/>
        </w:rPr>
        <w:t xml:space="preserve"> крст Чукарице је омогућио </w:t>
      </w:r>
      <w:r w:rsidR="5B943FF3" w:rsidRPr="1DD32E61">
        <w:rPr>
          <w:lang w:val="sr-Cyrl-RS"/>
        </w:rPr>
        <w:t>(</w:t>
      </w:r>
      <w:r w:rsidRPr="1DD32E61">
        <w:rPr>
          <w:lang w:val="sr-Cyrl-RS"/>
        </w:rPr>
        <w:t>за директоре и руководиоце</w:t>
      </w:r>
      <w:r w:rsidR="04B28DCE" w:rsidRPr="1DD32E61">
        <w:rPr>
          <w:lang w:val="sr-Cyrl-RS"/>
        </w:rPr>
        <w:t xml:space="preserve"> ЦК школа) </w:t>
      </w:r>
      <w:r w:rsidRPr="1DD32E61">
        <w:rPr>
          <w:lang w:val="sr-Cyrl-RS"/>
        </w:rPr>
        <w:t>дводневно дружење на Дивчибарама</w:t>
      </w:r>
      <w:r w:rsidR="308A511B" w:rsidRPr="1DD32E61">
        <w:rPr>
          <w:lang w:val="sr-Cyrl-RS"/>
        </w:rPr>
        <w:t xml:space="preserve">, уз анализу и упознавање са </w:t>
      </w:r>
      <w:r w:rsidRPr="1DD32E61">
        <w:rPr>
          <w:lang w:val="sr-Cyrl-RS"/>
        </w:rPr>
        <w:t xml:space="preserve"> активности</w:t>
      </w:r>
      <w:r w:rsidR="45323B6F" w:rsidRPr="1DD32E61">
        <w:rPr>
          <w:lang w:val="sr-Cyrl-RS"/>
        </w:rPr>
        <w:t>ма</w:t>
      </w:r>
      <w:r w:rsidRPr="1DD32E61">
        <w:rPr>
          <w:lang w:val="sr-Cyrl-RS"/>
        </w:rPr>
        <w:t xml:space="preserve"> Црвеног крс</w:t>
      </w:r>
      <w:r w:rsidR="0D15EE13" w:rsidRPr="1DD32E61">
        <w:rPr>
          <w:lang w:val="sr-Cyrl-RS"/>
        </w:rPr>
        <w:t>та</w:t>
      </w:r>
      <w:r w:rsidRPr="1DD32E61">
        <w:rPr>
          <w:lang w:val="sr-Cyrl-RS"/>
        </w:rPr>
        <w:t>.</w:t>
      </w:r>
    </w:p>
    <w:p w14:paraId="43F6AEA1" w14:textId="7A64BC94" w:rsidR="70A7CDCC" w:rsidRDefault="5AC92894" w:rsidP="1DD32E61">
      <w:pPr>
        <w:spacing w:line="257" w:lineRule="auto"/>
        <w:jc w:val="both"/>
        <w:rPr>
          <w:lang w:val="sr-Cyrl-RS"/>
        </w:rPr>
      </w:pPr>
      <w:r w:rsidRPr="1DD32E61">
        <w:rPr>
          <w:b/>
          <w:bCs/>
          <w:lang w:val="sr-Cyrl-RS"/>
        </w:rPr>
        <w:t>2020.</w:t>
      </w:r>
      <w:r w:rsidRPr="1DD32E61">
        <w:rPr>
          <w:lang w:val="sr-Cyrl-RS"/>
        </w:rPr>
        <w:t xml:space="preserve"> </w:t>
      </w:r>
    </w:p>
    <w:p w14:paraId="2731DFF8" w14:textId="5D977540" w:rsidR="70A7CDCC" w:rsidRDefault="0AF12D6A" w:rsidP="5FD0FE35">
      <w:pPr>
        <w:spacing w:line="257" w:lineRule="auto"/>
        <w:jc w:val="both"/>
        <w:rPr>
          <w:lang w:val="sr-Cyrl-RS"/>
        </w:rPr>
      </w:pPr>
      <w:r w:rsidRPr="5FD0FE35">
        <w:rPr>
          <w:lang w:val="sr-Cyrl-RS"/>
        </w:rPr>
        <w:t>П</w:t>
      </w:r>
      <w:r w:rsidR="5D47B3BD" w:rsidRPr="5FD0FE35">
        <w:rPr>
          <w:lang w:val="sr-Cyrl-RS"/>
        </w:rPr>
        <w:t xml:space="preserve">ланиране </w:t>
      </w:r>
      <w:r w:rsidR="72BB45CE" w:rsidRPr="5FD0FE35">
        <w:rPr>
          <w:lang w:val="sr-Cyrl-RS"/>
        </w:rPr>
        <w:t xml:space="preserve">активности школског Црвеног Крста </w:t>
      </w:r>
      <w:r w:rsidR="6DD73C81" w:rsidRPr="5FD0FE35">
        <w:rPr>
          <w:lang w:val="sr-Cyrl-RS"/>
        </w:rPr>
        <w:t xml:space="preserve">нису </w:t>
      </w:r>
      <w:r w:rsidR="72BB45CE" w:rsidRPr="5FD0FE35">
        <w:rPr>
          <w:lang w:val="sr-Cyrl-RS"/>
        </w:rPr>
        <w:t>реализоване због обустављања</w:t>
      </w:r>
      <w:r w:rsidR="1695E3E3" w:rsidRPr="5FD0FE35">
        <w:rPr>
          <w:lang w:val="sr-Cyrl-RS"/>
        </w:rPr>
        <w:t xml:space="preserve"> </w:t>
      </w:r>
      <w:r w:rsidR="0BC976DE" w:rsidRPr="5FD0FE35">
        <w:rPr>
          <w:lang w:val="sr-Cyrl-RS"/>
        </w:rPr>
        <w:t>међусобних контаката</w:t>
      </w:r>
      <w:r w:rsidR="55FD0009" w:rsidRPr="5FD0FE35">
        <w:rPr>
          <w:lang w:val="sr-Cyrl-RS"/>
        </w:rPr>
        <w:t>, увођењ</w:t>
      </w:r>
      <w:r w:rsidR="7F697F02" w:rsidRPr="5FD0FE35">
        <w:rPr>
          <w:lang w:val="sr-Cyrl-RS"/>
        </w:rPr>
        <w:t>ем</w:t>
      </w:r>
      <w:r w:rsidR="55FD0009" w:rsidRPr="5FD0FE35">
        <w:rPr>
          <w:lang w:val="sr-Cyrl-RS"/>
        </w:rPr>
        <w:t xml:space="preserve"> ванредног стања ради спречавања пандемије изазване сарс-ковид19 вирусом.</w:t>
      </w:r>
      <w:r w:rsidR="0BC976DE" w:rsidRPr="5FD0FE35">
        <w:rPr>
          <w:lang w:val="sr-Cyrl-RS"/>
        </w:rPr>
        <w:t xml:space="preserve"> </w:t>
      </w:r>
      <w:r w:rsidR="1695E3E3" w:rsidRPr="5FD0FE35">
        <w:rPr>
          <w:lang w:val="sr-Cyrl-CS"/>
        </w:rPr>
        <w:t xml:space="preserve"> </w:t>
      </w:r>
    </w:p>
    <w:p w14:paraId="1AFC2D48" w14:textId="77777777" w:rsidR="00C05F97" w:rsidRDefault="1695E3E3" w:rsidP="5FD0FE35">
      <w:pPr>
        <w:spacing w:line="257" w:lineRule="auto"/>
        <w:ind w:left="720"/>
        <w:jc w:val="both"/>
        <w:rPr>
          <w:lang w:val="sr-Cyrl-CS"/>
        </w:rPr>
      </w:pPr>
      <w:r w:rsidRPr="039B539D">
        <w:rPr>
          <w:lang w:val="sr-Cyrl-CS"/>
        </w:rPr>
        <w:t xml:space="preserve">                                                                                          </w:t>
      </w:r>
      <w:r w:rsidR="60336297" w:rsidRPr="039B539D">
        <w:rPr>
          <w:lang w:val="sr-Cyrl-CS"/>
        </w:rPr>
        <w:t xml:space="preserve">     </w:t>
      </w:r>
      <w:r w:rsidR="0F1F2D87" w:rsidRPr="039B539D">
        <w:rPr>
          <w:lang w:val="sr-Cyrl-CS"/>
        </w:rPr>
        <w:t xml:space="preserve">                  </w:t>
      </w:r>
      <w:r w:rsidR="5524E42E" w:rsidRPr="039B539D">
        <w:rPr>
          <w:lang w:val="sr-Cyrl-CS"/>
        </w:rPr>
        <w:t xml:space="preserve">    </w:t>
      </w:r>
      <w:r w:rsidR="60336297" w:rsidRPr="039B539D">
        <w:rPr>
          <w:lang w:val="sr-Cyrl-CS"/>
        </w:rPr>
        <w:t xml:space="preserve">  </w:t>
      </w:r>
    </w:p>
    <w:p w14:paraId="4AFBA9A0" w14:textId="25EE6DB8" w:rsidR="70A7CDCC" w:rsidRDefault="7B5EE209" w:rsidP="00C05F97">
      <w:pPr>
        <w:spacing w:line="257" w:lineRule="auto"/>
        <w:ind w:left="720"/>
        <w:jc w:val="right"/>
        <w:rPr>
          <w:lang w:val="sr-Cyrl-CS"/>
        </w:rPr>
      </w:pPr>
      <w:r w:rsidRPr="039B539D">
        <w:rPr>
          <w:lang w:val="sr-Cyrl-CS"/>
        </w:rPr>
        <w:t>Извештај поднела</w:t>
      </w:r>
      <w:r w:rsidR="732E7729" w:rsidRPr="039B539D">
        <w:rPr>
          <w:lang w:val="sr-Cyrl-CS"/>
        </w:rPr>
        <w:t>:</w:t>
      </w:r>
    </w:p>
    <w:p w14:paraId="534977AD" w14:textId="1ED949DF" w:rsidR="70A7CDCC" w:rsidRDefault="732E7729" w:rsidP="5FD0FE35">
      <w:pPr>
        <w:spacing w:line="257" w:lineRule="auto"/>
        <w:ind w:left="6480" w:firstLine="720"/>
        <w:jc w:val="both"/>
        <w:rPr>
          <w:lang w:val="sr-Cyrl-CS"/>
        </w:rPr>
      </w:pPr>
      <w:r w:rsidRPr="039B539D">
        <w:rPr>
          <w:lang w:val="sr-Cyrl-CS"/>
        </w:rPr>
        <w:t xml:space="preserve">      </w:t>
      </w:r>
      <w:r w:rsidR="60336297" w:rsidRPr="039B539D">
        <w:rPr>
          <w:lang w:val="sr-Cyrl-CS"/>
        </w:rPr>
        <w:t xml:space="preserve"> </w:t>
      </w:r>
      <w:r w:rsidR="1695E3E3" w:rsidRPr="039B539D">
        <w:rPr>
          <w:lang w:val="sr-Cyrl-CS"/>
        </w:rPr>
        <w:t>Надежда Миленковић</w:t>
      </w:r>
    </w:p>
    <w:p w14:paraId="416D3910" w14:textId="5BC3DBFA" w:rsidR="70A7CDCC" w:rsidRDefault="1695E3E3" w:rsidP="73F5CD65">
      <w:pPr>
        <w:spacing w:line="257" w:lineRule="auto"/>
        <w:ind w:left="720"/>
        <w:jc w:val="both"/>
        <w:rPr>
          <w:lang w:val="sr-Cyrl-CS"/>
        </w:rPr>
      </w:pPr>
      <w:r w:rsidRPr="5FD0FE35">
        <w:rPr>
          <w:lang w:val="sr-Cyrl-CS"/>
        </w:rPr>
        <w:t xml:space="preserve">                                                                                                   </w:t>
      </w:r>
      <w:r w:rsidR="5CE9D541" w:rsidRPr="5FD0FE35">
        <w:rPr>
          <w:lang w:val="sr-Cyrl-CS"/>
        </w:rPr>
        <w:t xml:space="preserve">              </w:t>
      </w:r>
      <w:r w:rsidRPr="5FD0FE35">
        <w:rPr>
          <w:lang w:val="sr-Cyrl-CS"/>
        </w:rPr>
        <w:t xml:space="preserve"> </w:t>
      </w:r>
      <w:r w:rsidR="56434F43" w:rsidRPr="5FD0FE35">
        <w:rPr>
          <w:lang w:val="sr-Cyrl-CS"/>
        </w:rPr>
        <w:t xml:space="preserve">               </w:t>
      </w:r>
      <w:r w:rsidRPr="5FD0FE35">
        <w:rPr>
          <w:lang w:val="sr-Cyrl-CS"/>
        </w:rPr>
        <w:t xml:space="preserve"> </w:t>
      </w:r>
    </w:p>
    <w:p w14:paraId="119E7F76" w14:textId="7774E018" w:rsidR="7BFF7090" w:rsidRDefault="7BFF7090" w:rsidP="7BFF7090">
      <w:pPr>
        <w:spacing w:line="257" w:lineRule="auto"/>
        <w:jc w:val="both"/>
        <w:rPr>
          <w:lang w:val="sr-Cyrl-CS"/>
        </w:rPr>
      </w:pPr>
    </w:p>
    <w:p w14:paraId="195F9F1E" w14:textId="2F117349" w:rsidR="00CE34E2" w:rsidRDefault="00CE34E2" w:rsidP="7BFF7090">
      <w:pPr>
        <w:jc w:val="both"/>
        <w:rPr>
          <w:highlight w:val="yellow"/>
          <w:lang w:val="sr-Cyrl-CS"/>
        </w:rPr>
      </w:pPr>
    </w:p>
    <w:p w14:paraId="176924FD" w14:textId="20808325" w:rsidR="00CE34E2" w:rsidRPr="00C8312D" w:rsidRDefault="00CE34E2" w:rsidP="7BFF7090">
      <w:pPr>
        <w:jc w:val="both"/>
        <w:rPr>
          <w:highlight w:val="yellow"/>
          <w:lang w:val="sr-Cyrl-CS"/>
        </w:rPr>
      </w:pPr>
    </w:p>
    <w:p w14:paraId="15DF120C" w14:textId="77777777" w:rsidR="00C05F97" w:rsidRDefault="00C05F97" w:rsidP="74E6B55E">
      <w:pPr>
        <w:jc w:val="center"/>
        <w:rPr>
          <w:b/>
          <w:bCs/>
          <w:sz w:val="28"/>
          <w:szCs w:val="28"/>
        </w:rPr>
      </w:pPr>
    </w:p>
    <w:p w14:paraId="649CBBAA" w14:textId="77777777" w:rsidR="00C05F97" w:rsidRDefault="00C05F97" w:rsidP="74E6B55E">
      <w:pPr>
        <w:jc w:val="center"/>
        <w:rPr>
          <w:b/>
          <w:bCs/>
          <w:sz w:val="28"/>
          <w:szCs w:val="28"/>
        </w:rPr>
      </w:pPr>
    </w:p>
    <w:p w14:paraId="673702EF" w14:textId="77777777" w:rsidR="00C05F97" w:rsidRDefault="00C05F97" w:rsidP="74E6B55E">
      <w:pPr>
        <w:jc w:val="center"/>
        <w:rPr>
          <w:b/>
          <w:bCs/>
          <w:sz w:val="28"/>
          <w:szCs w:val="28"/>
        </w:rPr>
      </w:pPr>
    </w:p>
    <w:p w14:paraId="5EC2657D" w14:textId="77777777" w:rsidR="00C05F97" w:rsidRDefault="00C05F97" w:rsidP="74E6B55E">
      <w:pPr>
        <w:jc w:val="center"/>
        <w:rPr>
          <w:b/>
          <w:bCs/>
          <w:sz w:val="28"/>
          <w:szCs w:val="28"/>
        </w:rPr>
      </w:pPr>
    </w:p>
    <w:p w14:paraId="70D65DC2" w14:textId="77777777" w:rsidR="00C05F97" w:rsidRDefault="00C05F97" w:rsidP="74E6B55E">
      <w:pPr>
        <w:jc w:val="center"/>
        <w:rPr>
          <w:b/>
          <w:bCs/>
          <w:sz w:val="28"/>
          <w:szCs w:val="28"/>
        </w:rPr>
      </w:pPr>
    </w:p>
    <w:p w14:paraId="471E9407" w14:textId="62BC675E" w:rsidR="00CE34E2" w:rsidRPr="00530A27" w:rsidRDefault="00C175B2" w:rsidP="74E6B55E">
      <w:pPr>
        <w:jc w:val="center"/>
        <w:rPr>
          <w:b/>
          <w:bCs/>
          <w:sz w:val="28"/>
          <w:szCs w:val="28"/>
          <w:lang w:val="sr-Cyrl-RS"/>
        </w:rPr>
      </w:pPr>
      <w:r w:rsidRPr="00530A27">
        <w:rPr>
          <w:b/>
          <w:bCs/>
          <w:sz w:val="28"/>
          <w:szCs w:val="28"/>
        </w:rPr>
        <w:lastRenderedPageBreak/>
        <w:t>ИЗВЕШТАЈ</w:t>
      </w:r>
      <w:r w:rsidR="007E50C6" w:rsidRPr="00530A27">
        <w:rPr>
          <w:b/>
          <w:bCs/>
          <w:sz w:val="28"/>
          <w:szCs w:val="28"/>
        </w:rPr>
        <w:t xml:space="preserve"> </w:t>
      </w:r>
      <w:r w:rsidRPr="00530A27">
        <w:rPr>
          <w:b/>
          <w:bCs/>
          <w:sz w:val="28"/>
          <w:szCs w:val="28"/>
        </w:rPr>
        <w:t>О</w:t>
      </w:r>
      <w:r w:rsidR="007E50C6" w:rsidRPr="00530A27">
        <w:rPr>
          <w:b/>
          <w:bCs/>
          <w:sz w:val="28"/>
          <w:szCs w:val="28"/>
        </w:rPr>
        <w:t xml:space="preserve"> </w:t>
      </w:r>
      <w:r w:rsidRPr="00530A27">
        <w:rPr>
          <w:b/>
          <w:bCs/>
          <w:sz w:val="28"/>
          <w:szCs w:val="28"/>
        </w:rPr>
        <w:t>РАДУ</w:t>
      </w:r>
      <w:r w:rsidR="007E50C6" w:rsidRPr="00530A27">
        <w:rPr>
          <w:b/>
          <w:bCs/>
          <w:sz w:val="28"/>
          <w:szCs w:val="28"/>
        </w:rPr>
        <w:t xml:space="preserve"> </w:t>
      </w:r>
      <w:r w:rsidRPr="00530A27">
        <w:rPr>
          <w:b/>
          <w:bCs/>
          <w:sz w:val="28"/>
          <w:szCs w:val="28"/>
        </w:rPr>
        <w:t>САВЕТА</w:t>
      </w:r>
      <w:r w:rsidR="007E50C6" w:rsidRPr="00530A27">
        <w:rPr>
          <w:b/>
          <w:bCs/>
          <w:sz w:val="28"/>
          <w:szCs w:val="28"/>
        </w:rPr>
        <w:t xml:space="preserve"> </w:t>
      </w:r>
      <w:r w:rsidRPr="00530A27">
        <w:rPr>
          <w:b/>
          <w:bCs/>
          <w:sz w:val="28"/>
          <w:szCs w:val="28"/>
        </w:rPr>
        <w:t>РОДИТЕЉА</w:t>
      </w:r>
    </w:p>
    <w:p w14:paraId="75691DDA" w14:textId="77777777" w:rsidR="00C175B2" w:rsidRPr="00C8312D" w:rsidRDefault="00C175B2" w:rsidP="74E6B55E">
      <w:pPr>
        <w:rPr>
          <w:b/>
          <w:bCs/>
          <w:sz w:val="28"/>
          <w:szCs w:val="28"/>
          <w:lang w:val="sr-Cyrl-RS"/>
        </w:rPr>
      </w:pPr>
    </w:p>
    <w:p w14:paraId="3F0629AE" w14:textId="5D09E6BB" w:rsidR="00C175B2" w:rsidRPr="00C8312D" w:rsidRDefault="00C05F97" w:rsidP="74E6B55E">
      <w:pPr>
        <w:jc w:val="both"/>
      </w:pPr>
      <w:r>
        <w:rPr>
          <w:lang w:val="sr-Cyrl-RS"/>
        </w:rPr>
        <w:t xml:space="preserve">           </w:t>
      </w:r>
      <w:r w:rsidR="00C175B2">
        <w:t>У</w:t>
      </w:r>
      <w:r w:rsidR="007E50C6">
        <w:t xml:space="preserve"> </w:t>
      </w:r>
      <w:proofErr w:type="spellStart"/>
      <w:r w:rsidR="00C175B2">
        <w:t>току</w:t>
      </w:r>
      <w:proofErr w:type="spellEnd"/>
      <w:r w:rsidR="007E50C6">
        <w:t xml:space="preserve"> </w:t>
      </w:r>
      <w:proofErr w:type="spellStart"/>
      <w:r w:rsidR="00C175B2">
        <w:t>школске</w:t>
      </w:r>
      <w:proofErr w:type="spellEnd"/>
      <w:r w:rsidR="007E50C6">
        <w:t xml:space="preserve"> </w:t>
      </w:r>
      <w:r w:rsidR="00C8312D">
        <w:t>20</w:t>
      </w:r>
      <w:r w:rsidR="0DC8A2DA">
        <w:t>19</w:t>
      </w:r>
      <w:r w:rsidR="00C8312D">
        <w:t>/2020</w:t>
      </w:r>
      <w:r w:rsidR="00C175B2">
        <w:t>.</w:t>
      </w:r>
      <w:r w:rsidR="007E50C6">
        <w:t xml:space="preserve"> </w:t>
      </w:r>
      <w:proofErr w:type="spellStart"/>
      <w:r w:rsidR="00C175B2">
        <w:t>године</w:t>
      </w:r>
      <w:proofErr w:type="spellEnd"/>
      <w:r w:rsidR="007E50C6">
        <w:t xml:space="preserve"> </w:t>
      </w:r>
      <w:proofErr w:type="spellStart"/>
      <w:r w:rsidR="00C175B2">
        <w:t>одржано</w:t>
      </w:r>
      <w:proofErr w:type="spellEnd"/>
      <w:r w:rsidR="007E50C6">
        <w:t xml:space="preserve"> </w:t>
      </w:r>
      <w:proofErr w:type="spellStart"/>
      <w:r w:rsidR="00C175B2">
        <w:t>је</w:t>
      </w:r>
      <w:proofErr w:type="spellEnd"/>
      <w:r w:rsidR="007E50C6">
        <w:t xml:space="preserve"> </w:t>
      </w:r>
      <w:proofErr w:type="spellStart"/>
      <w:r w:rsidR="00C175B2">
        <w:t>укупно</w:t>
      </w:r>
      <w:proofErr w:type="spellEnd"/>
      <w:r w:rsidR="007E50C6">
        <w:t xml:space="preserve"> </w:t>
      </w:r>
      <w:proofErr w:type="spellStart"/>
      <w:r w:rsidR="0CE52243">
        <w:t>осам</w:t>
      </w:r>
      <w:proofErr w:type="spellEnd"/>
      <w:r w:rsidR="007E50C6">
        <w:t xml:space="preserve"> </w:t>
      </w:r>
      <w:proofErr w:type="spellStart"/>
      <w:r w:rsidR="00C175B2">
        <w:t>седниц</w:t>
      </w:r>
      <w:proofErr w:type="spellEnd"/>
      <w:r w:rsidR="00C175B2" w:rsidRPr="5E5E7275">
        <w:rPr>
          <w:lang w:val="sr-Cyrl-RS"/>
        </w:rPr>
        <w:t>а</w:t>
      </w:r>
      <w:r w:rsidR="007E50C6">
        <w:t xml:space="preserve"> </w:t>
      </w:r>
      <w:proofErr w:type="spellStart"/>
      <w:r w:rsidR="00C175B2">
        <w:t>Савета</w:t>
      </w:r>
      <w:proofErr w:type="spellEnd"/>
      <w:r w:rsidR="007E50C6">
        <w:t xml:space="preserve"> </w:t>
      </w:r>
      <w:proofErr w:type="spellStart"/>
      <w:r w:rsidR="00C175B2">
        <w:t>родитеља</w:t>
      </w:r>
      <w:proofErr w:type="spellEnd"/>
      <w:r w:rsidR="3477A976">
        <w:t xml:space="preserve">, </w:t>
      </w:r>
      <w:proofErr w:type="spellStart"/>
      <w:r w:rsidR="7D6CC52B">
        <w:t>седам</w:t>
      </w:r>
      <w:proofErr w:type="spellEnd"/>
      <w:r w:rsidR="3477A976">
        <w:t xml:space="preserve"> </w:t>
      </w:r>
      <w:proofErr w:type="spellStart"/>
      <w:r w:rsidR="3477A976">
        <w:t>седница</w:t>
      </w:r>
      <w:proofErr w:type="spellEnd"/>
      <w:r w:rsidR="3477A976">
        <w:t xml:space="preserve"> у </w:t>
      </w:r>
      <w:proofErr w:type="spellStart"/>
      <w:r w:rsidR="3477A976">
        <w:t>школи</w:t>
      </w:r>
      <w:proofErr w:type="spellEnd"/>
      <w:r w:rsidR="3477A976">
        <w:t xml:space="preserve"> и </w:t>
      </w:r>
      <w:proofErr w:type="spellStart"/>
      <w:r w:rsidR="5C29652D">
        <w:t>две</w:t>
      </w:r>
      <w:proofErr w:type="spellEnd"/>
      <w:r w:rsidR="3477A976">
        <w:t xml:space="preserve"> online</w:t>
      </w:r>
      <w:r w:rsidR="5F3E1114">
        <w:t xml:space="preserve"> </w:t>
      </w:r>
      <w:proofErr w:type="spellStart"/>
      <w:r w:rsidR="5F3E1114">
        <w:t>тј</w:t>
      </w:r>
      <w:proofErr w:type="spellEnd"/>
      <w:r w:rsidR="5F3E1114">
        <w:t xml:space="preserve">. </w:t>
      </w:r>
      <w:proofErr w:type="spellStart"/>
      <w:r w:rsidR="3477A976">
        <w:t>путем</w:t>
      </w:r>
      <w:proofErr w:type="spellEnd"/>
      <w:r w:rsidR="3477A976">
        <w:t xml:space="preserve"> </w:t>
      </w:r>
      <w:proofErr w:type="spellStart"/>
      <w:r w:rsidR="3477A976">
        <w:t>Вибер</w:t>
      </w:r>
      <w:proofErr w:type="spellEnd"/>
      <w:r w:rsidR="3477A976">
        <w:t xml:space="preserve"> </w:t>
      </w:r>
      <w:proofErr w:type="spellStart"/>
      <w:r w:rsidR="3477A976">
        <w:t>групе</w:t>
      </w:r>
      <w:proofErr w:type="spellEnd"/>
      <w:r w:rsidR="3477A976">
        <w:t xml:space="preserve"> </w:t>
      </w:r>
      <w:proofErr w:type="spellStart"/>
      <w:r w:rsidR="3477A976">
        <w:t>Савета</w:t>
      </w:r>
      <w:proofErr w:type="spellEnd"/>
      <w:r w:rsidR="3477A976">
        <w:t xml:space="preserve"> </w:t>
      </w:r>
      <w:proofErr w:type="spellStart"/>
      <w:r w:rsidR="3477A976">
        <w:t>родитеља</w:t>
      </w:r>
      <w:proofErr w:type="spellEnd"/>
      <w:r w:rsidR="3477A976">
        <w:t>.</w:t>
      </w:r>
    </w:p>
    <w:p w14:paraId="01F02179" w14:textId="18CB6C7D" w:rsidR="00C175B2" w:rsidRPr="00C8312D" w:rsidRDefault="00C05F97" w:rsidP="74E6B55E">
      <w:pPr>
        <w:jc w:val="both"/>
      </w:pPr>
      <w:r>
        <w:rPr>
          <w:lang w:val="sr-Cyrl-RS"/>
        </w:rPr>
        <w:t xml:space="preserve">           </w:t>
      </w:r>
      <w:proofErr w:type="spellStart"/>
      <w:r w:rsidR="00C175B2" w:rsidRPr="74E6B55E">
        <w:t>На</w:t>
      </w:r>
      <w:proofErr w:type="spellEnd"/>
      <w:r w:rsidR="007E50C6" w:rsidRPr="74E6B55E">
        <w:t xml:space="preserve"> </w:t>
      </w:r>
      <w:proofErr w:type="spellStart"/>
      <w:r w:rsidR="00C175B2" w:rsidRPr="74E6B55E">
        <w:t>првој</w:t>
      </w:r>
      <w:proofErr w:type="spellEnd"/>
      <w:r w:rsidR="007E50C6" w:rsidRPr="74E6B55E">
        <w:t xml:space="preserve"> </w:t>
      </w:r>
      <w:proofErr w:type="spellStart"/>
      <w:r w:rsidR="00C175B2" w:rsidRPr="74E6B55E">
        <w:t>седници</w:t>
      </w:r>
      <w:proofErr w:type="spellEnd"/>
      <w:r w:rsidR="007E50C6" w:rsidRPr="74E6B55E">
        <w:t xml:space="preserve"> </w:t>
      </w:r>
      <w:proofErr w:type="spellStart"/>
      <w:r w:rsidR="00C175B2" w:rsidRPr="74E6B55E">
        <w:t>конституисан</w:t>
      </w:r>
      <w:proofErr w:type="spellEnd"/>
      <w:r w:rsidR="007E50C6" w:rsidRPr="74E6B55E">
        <w:t xml:space="preserve"> </w:t>
      </w:r>
      <w:proofErr w:type="spellStart"/>
      <w:r w:rsidR="00C175B2" w:rsidRPr="74E6B55E">
        <w:t>је</w:t>
      </w:r>
      <w:proofErr w:type="spellEnd"/>
      <w:r w:rsidR="007E50C6" w:rsidRPr="74E6B55E">
        <w:t xml:space="preserve"> </w:t>
      </w:r>
      <w:proofErr w:type="spellStart"/>
      <w:r w:rsidR="00C175B2" w:rsidRPr="74E6B55E">
        <w:t>Савет</w:t>
      </w:r>
      <w:proofErr w:type="spellEnd"/>
      <w:r w:rsidR="007E50C6" w:rsidRPr="74E6B55E">
        <w:t xml:space="preserve"> </w:t>
      </w:r>
      <w:proofErr w:type="spellStart"/>
      <w:r w:rsidR="00C175B2" w:rsidRPr="74E6B55E">
        <w:t>родитеља</w:t>
      </w:r>
      <w:proofErr w:type="spellEnd"/>
      <w:r w:rsidR="007E50C6" w:rsidRPr="74E6B55E">
        <w:t xml:space="preserve"> </w:t>
      </w:r>
      <w:proofErr w:type="spellStart"/>
      <w:r w:rsidR="00C175B2" w:rsidRPr="74E6B55E">
        <w:t>за</w:t>
      </w:r>
      <w:proofErr w:type="spellEnd"/>
      <w:r w:rsidR="007E50C6" w:rsidRPr="74E6B55E">
        <w:t xml:space="preserve"> </w:t>
      </w:r>
      <w:proofErr w:type="spellStart"/>
      <w:r w:rsidR="00C175B2" w:rsidRPr="74E6B55E">
        <w:t>ову</w:t>
      </w:r>
      <w:proofErr w:type="spellEnd"/>
      <w:r w:rsidR="007E50C6" w:rsidRPr="74E6B55E">
        <w:t xml:space="preserve"> </w:t>
      </w:r>
      <w:proofErr w:type="spellStart"/>
      <w:r w:rsidR="00C175B2" w:rsidRPr="74E6B55E">
        <w:t>школску</w:t>
      </w:r>
      <w:proofErr w:type="spellEnd"/>
      <w:r w:rsidR="007E50C6" w:rsidRPr="74E6B55E">
        <w:t xml:space="preserve"> </w:t>
      </w:r>
      <w:proofErr w:type="spellStart"/>
      <w:r w:rsidR="00C175B2" w:rsidRPr="74E6B55E">
        <w:t>годину</w:t>
      </w:r>
      <w:proofErr w:type="spellEnd"/>
      <w:r w:rsidR="00C175B2" w:rsidRPr="74E6B55E">
        <w:t>.</w:t>
      </w:r>
      <w:r w:rsidR="007E50C6" w:rsidRPr="74E6B55E">
        <w:t xml:space="preserve"> </w:t>
      </w:r>
      <w:proofErr w:type="spellStart"/>
      <w:r w:rsidR="00C175B2" w:rsidRPr="74E6B55E">
        <w:t>За</w:t>
      </w:r>
      <w:proofErr w:type="spellEnd"/>
      <w:r w:rsidR="007E50C6" w:rsidRPr="74E6B55E">
        <w:t xml:space="preserve"> </w:t>
      </w:r>
      <w:proofErr w:type="spellStart"/>
      <w:r w:rsidR="00C175B2" w:rsidRPr="74E6B55E">
        <w:t>председника</w:t>
      </w:r>
      <w:proofErr w:type="spellEnd"/>
      <w:r w:rsidR="007E50C6" w:rsidRPr="74E6B55E">
        <w:t xml:space="preserve"> </w:t>
      </w:r>
      <w:proofErr w:type="spellStart"/>
      <w:r w:rsidR="00C175B2" w:rsidRPr="74E6B55E">
        <w:t>Савета</w:t>
      </w:r>
      <w:proofErr w:type="spellEnd"/>
      <w:r w:rsidR="007E50C6" w:rsidRPr="74E6B55E">
        <w:t xml:space="preserve"> </w:t>
      </w:r>
      <w:proofErr w:type="spellStart"/>
      <w:r w:rsidR="00C175B2" w:rsidRPr="74E6B55E">
        <w:t>родитеља</w:t>
      </w:r>
      <w:proofErr w:type="spellEnd"/>
      <w:r w:rsidR="007E50C6" w:rsidRPr="74E6B55E">
        <w:t xml:space="preserve"> </w:t>
      </w:r>
      <w:proofErr w:type="spellStart"/>
      <w:r w:rsidR="00C175B2" w:rsidRPr="74E6B55E">
        <w:t>изабрана</w:t>
      </w:r>
      <w:proofErr w:type="spellEnd"/>
      <w:r w:rsidR="007E50C6" w:rsidRPr="74E6B55E">
        <w:t xml:space="preserve"> </w:t>
      </w:r>
      <w:proofErr w:type="spellStart"/>
      <w:r w:rsidR="00C175B2" w:rsidRPr="74E6B55E">
        <w:t>је</w:t>
      </w:r>
      <w:proofErr w:type="spellEnd"/>
      <w:r w:rsidR="007E50C6" w:rsidRPr="74E6B55E">
        <w:t xml:space="preserve"> </w:t>
      </w:r>
      <w:r w:rsidR="00C175B2" w:rsidRPr="74E6B55E">
        <w:rPr>
          <w:lang w:val="sr-Cyrl-RS"/>
        </w:rPr>
        <w:t>Данијела</w:t>
      </w:r>
      <w:r w:rsidR="007E50C6" w:rsidRPr="74E6B55E">
        <w:rPr>
          <w:lang w:val="sr-Cyrl-RS"/>
        </w:rPr>
        <w:t xml:space="preserve"> </w:t>
      </w:r>
      <w:r w:rsidR="00C175B2" w:rsidRPr="74E6B55E">
        <w:rPr>
          <w:lang w:val="sr-Cyrl-RS"/>
        </w:rPr>
        <w:t>Мишовић</w:t>
      </w:r>
      <w:r w:rsidR="007E50C6" w:rsidRPr="74E6B55E">
        <w:rPr>
          <w:lang w:val="sr-Cyrl-RS"/>
        </w:rPr>
        <w:t xml:space="preserve"> </w:t>
      </w:r>
      <w:r w:rsidR="00C175B2" w:rsidRPr="74E6B55E">
        <w:rPr>
          <w:lang w:val="sr-Cyrl-RS"/>
        </w:rPr>
        <w:t>Ивановић</w:t>
      </w:r>
      <w:r w:rsidR="007E50C6" w:rsidRPr="74E6B55E">
        <w:t xml:space="preserve"> </w:t>
      </w:r>
      <w:r w:rsidR="00C175B2" w:rsidRPr="74E6B55E">
        <w:t>(V</w:t>
      </w:r>
      <w:r w:rsidR="041958E1">
        <w:t>I</w:t>
      </w:r>
      <w:r w:rsidR="00C175B2" w:rsidRPr="74E6B55E">
        <w:t>I</w:t>
      </w:r>
      <w:r w:rsidR="00C175B2" w:rsidRPr="74E6B55E">
        <w:rPr>
          <w:lang w:val="sr-Cyrl-RS"/>
        </w:rPr>
        <w:t>4</w:t>
      </w:r>
      <w:r w:rsidR="00C175B2" w:rsidRPr="74E6B55E">
        <w:t>),</w:t>
      </w:r>
      <w:r w:rsidR="007E50C6" w:rsidRPr="74E6B55E">
        <w:t xml:space="preserve"> </w:t>
      </w:r>
      <w:proofErr w:type="spellStart"/>
      <w:r w:rsidR="00C175B2" w:rsidRPr="74E6B55E">
        <w:t>њен</w:t>
      </w:r>
      <w:proofErr w:type="spellEnd"/>
      <w:r w:rsidR="007E50C6" w:rsidRPr="74E6B55E">
        <w:t xml:space="preserve"> </w:t>
      </w:r>
      <w:proofErr w:type="spellStart"/>
      <w:r w:rsidR="00C175B2" w:rsidRPr="74E6B55E">
        <w:t>заменик</w:t>
      </w:r>
      <w:proofErr w:type="spellEnd"/>
      <w:r w:rsidR="007E50C6" w:rsidRPr="74E6B55E">
        <w:t xml:space="preserve"> </w:t>
      </w:r>
      <w:r w:rsidR="00C175B2" w:rsidRPr="74E6B55E">
        <w:rPr>
          <w:lang w:val="sr-Cyrl-RS"/>
        </w:rPr>
        <w:t>Невена</w:t>
      </w:r>
      <w:r w:rsidR="007E50C6" w:rsidRPr="74E6B55E">
        <w:rPr>
          <w:lang w:val="sr-Cyrl-RS"/>
        </w:rPr>
        <w:t xml:space="preserve"> </w:t>
      </w:r>
      <w:r w:rsidR="00C175B2" w:rsidRPr="74E6B55E">
        <w:rPr>
          <w:lang w:val="sr-Cyrl-RS"/>
        </w:rPr>
        <w:t>Поповић</w:t>
      </w:r>
      <w:r w:rsidR="007E50C6" w:rsidRPr="74E6B55E">
        <w:t xml:space="preserve"> </w:t>
      </w:r>
      <w:r w:rsidR="00C175B2" w:rsidRPr="74E6B55E">
        <w:t>(I</w:t>
      </w:r>
      <w:r w:rsidR="6C64CA1B">
        <w:t>I</w:t>
      </w:r>
      <w:r w:rsidR="00C175B2" w:rsidRPr="74E6B55E">
        <w:rPr>
          <w:lang w:val="sr-Cyrl-RS"/>
        </w:rPr>
        <w:t>3</w:t>
      </w:r>
      <w:r w:rsidR="00C175B2" w:rsidRPr="74E6B55E">
        <w:t>)</w:t>
      </w:r>
      <w:r w:rsidR="1AB6026C" w:rsidRPr="74E6B55E">
        <w:t xml:space="preserve"> и</w:t>
      </w:r>
      <w:r w:rsidR="007E50C6" w:rsidRPr="74E6B55E">
        <w:t xml:space="preserve"> </w:t>
      </w:r>
      <w:proofErr w:type="spellStart"/>
      <w:r w:rsidR="476E6442" w:rsidRPr="74E6B55E">
        <w:t>записничар</w:t>
      </w:r>
      <w:proofErr w:type="spellEnd"/>
      <w:r w:rsidR="476E6442" w:rsidRPr="74E6B55E">
        <w:t xml:space="preserve"> </w:t>
      </w:r>
      <w:proofErr w:type="spellStart"/>
      <w:r w:rsidR="476E6442" w:rsidRPr="74E6B55E">
        <w:t>Дуња</w:t>
      </w:r>
      <w:proofErr w:type="spellEnd"/>
      <w:r w:rsidR="476E6442" w:rsidRPr="74E6B55E">
        <w:t xml:space="preserve"> </w:t>
      </w:r>
      <w:proofErr w:type="spellStart"/>
      <w:r w:rsidR="476E6442" w:rsidRPr="74E6B55E">
        <w:t>Лековић</w:t>
      </w:r>
      <w:proofErr w:type="spellEnd"/>
      <w:r w:rsidR="476E6442" w:rsidRPr="74E6B55E">
        <w:t xml:space="preserve"> (I4).</w:t>
      </w:r>
      <w:r w:rsidR="476E6442">
        <w:t xml:space="preserve"> </w:t>
      </w:r>
    </w:p>
    <w:p w14:paraId="1B4D9A84" w14:textId="038E7C75" w:rsidR="00C175B2" w:rsidRPr="00C8312D" w:rsidRDefault="00C05F97" w:rsidP="74E6B55E">
      <w:pPr>
        <w:jc w:val="both"/>
        <w:rPr>
          <w:lang w:val="sr-Cyrl-RS"/>
        </w:rPr>
      </w:pPr>
      <w:r>
        <w:rPr>
          <w:lang w:val="sr-Cyrl-RS"/>
        </w:rPr>
        <w:t xml:space="preserve">           </w:t>
      </w:r>
      <w:proofErr w:type="spellStart"/>
      <w:r w:rsidR="00C175B2">
        <w:t>Именовани</w:t>
      </w:r>
      <w:proofErr w:type="spellEnd"/>
      <w:r w:rsidR="007E50C6">
        <w:t xml:space="preserve"> </w:t>
      </w:r>
      <w:proofErr w:type="spellStart"/>
      <w:r w:rsidR="00C175B2">
        <w:t>су</w:t>
      </w:r>
      <w:proofErr w:type="spellEnd"/>
      <w:r w:rsidR="007E50C6">
        <w:t xml:space="preserve"> </w:t>
      </w:r>
      <w:r w:rsidR="00C175B2" w:rsidRPr="5E5E7275">
        <w:rPr>
          <w:lang w:val="sr-Cyrl-RS"/>
        </w:rPr>
        <w:t>и</w:t>
      </w:r>
      <w:r w:rsidR="007E50C6" w:rsidRPr="5E5E7275">
        <w:rPr>
          <w:lang w:val="sr-Cyrl-RS"/>
        </w:rPr>
        <w:t xml:space="preserve"> </w:t>
      </w:r>
      <w:r w:rsidR="00C175B2" w:rsidRPr="5E5E7275">
        <w:rPr>
          <w:lang w:val="sr-Cyrl-RS"/>
        </w:rPr>
        <w:t>члан</w:t>
      </w:r>
      <w:r w:rsidR="007E50C6" w:rsidRPr="5E5E7275">
        <w:rPr>
          <w:lang w:val="sr-Cyrl-RS"/>
        </w:rPr>
        <w:t xml:space="preserve"> </w:t>
      </w:r>
      <w:r w:rsidR="00C175B2" w:rsidRPr="5E5E7275">
        <w:rPr>
          <w:lang w:val="sr-Cyrl-RS"/>
        </w:rPr>
        <w:t>представника</w:t>
      </w:r>
      <w:r w:rsidR="007E50C6" w:rsidRPr="5E5E7275">
        <w:rPr>
          <w:lang w:val="sr-Cyrl-RS"/>
        </w:rPr>
        <w:t xml:space="preserve"> </w:t>
      </w:r>
      <w:r w:rsidR="00C175B2" w:rsidRPr="5E5E7275">
        <w:rPr>
          <w:lang w:val="sr-Cyrl-RS"/>
        </w:rPr>
        <w:t>учитеља</w:t>
      </w:r>
      <w:r w:rsidR="007E50C6" w:rsidRPr="5E5E7275">
        <w:rPr>
          <w:lang w:val="sr-Cyrl-RS"/>
        </w:rPr>
        <w:t xml:space="preserve"> </w:t>
      </w:r>
      <w:r w:rsidR="00C175B2" w:rsidRPr="5E5E7275">
        <w:rPr>
          <w:lang w:val="sr-Cyrl-RS"/>
        </w:rPr>
        <w:t>–</w:t>
      </w:r>
      <w:r w:rsidR="007E50C6" w:rsidRPr="5E5E7275">
        <w:rPr>
          <w:lang w:val="sr-Cyrl-RS"/>
        </w:rPr>
        <w:t xml:space="preserve"> </w:t>
      </w:r>
      <w:r w:rsidR="00C175B2" w:rsidRPr="5E5E7275">
        <w:rPr>
          <w:lang w:val="sr-Cyrl-RS"/>
        </w:rPr>
        <w:t>учитељица</w:t>
      </w:r>
      <w:r w:rsidR="007E50C6" w:rsidRPr="5E5E7275">
        <w:rPr>
          <w:lang w:val="sr-Cyrl-RS"/>
        </w:rPr>
        <w:t xml:space="preserve"> </w:t>
      </w:r>
      <w:r w:rsidR="00C175B2" w:rsidRPr="5E5E7275">
        <w:rPr>
          <w:lang w:val="sr-Cyrl-RS"/>
        </w:rPr>
        <w:t>Јелена</w:t>
      </w:r>
      <w:r w:rsidR="007E50C6" w:rsidRPr="5E5E7275">
        <w:rPr>
          <w:lang w:val="sr-Cyrl-RS"/>
        </w:rPr>
        <w:t xml:space="preserve"> </w:t>
      </w:r>
      <w:r w:rsidR="00C175B2" w:rsidRPr="5E5E7275">
        <w:rPr>
          <w:lang w:val="sr-Cyrl-RS"/>
        </w:rPr>
        <w:t>Симић</w:t>
      </w:r>
      <w:r w:rsidR="045D376D" w:rsidRPr="5E5E7275">
        <w:rPr>
          <w:lang w:val="sr-Cyrl-RS"/>
        </w:rPr>
        <w:t>,</w:t>
      </w:r>
      <w:r w:rsidR="007E50C6" w:rsidRPr="5E5E7275">
        <w:rPr>
          <w:lang w:val="sr-Cyrl-RS"/>
        </w:rPr>
        <w:t xml:space="preserve"> </w:t>
      </w:r>
      <w:r w:rsidR="00C175B2" w:rsidRPr="5E5E7275">
        <w:rPr>
          <w:lang w:val="sr-Cyrl-RS"/>
        </w:rPr>
        <w:t>члан</w:t>
      </w:r>
      <w:r w:rsidR="007E50C6" w:rsidRPr="5E5E7275">
        <w:rPr>
          <w:lang w:val="sr-Cyrl-RS"/>
        </w:rPr>
        <w:t xml:space="preserve"> </w:t>
      </w:r>
      <w:r w:rsidR="00C175B2" w:rsidRPr="5E5E7275">
        <w:rPr>
          <w:lang w:val="sr-Cyrl-RS"/>
        </w:rPr>
        <w:t>наставника</w:t>
      </w:r>
      <w:r w:rsidR="007E50C6" w:rsidRPr="5E5E7275">
        <w:rPr>
          <w:lang w:val="sr-Cyrl-RS"/>
        </w:rPr>
        <w:t xml:space="preserve"> </w:t>
      </w:r>
      <w:r w:rsidR="00C175B2" w:rsidRPr="5E5E7275">
        <w:rPr>
          <w:lang w:val="sr-Cyrl-RS"/>
        </w:rPr>
        <w:t>-</w:t>
      </w:r>
      <w:r w:rsidR="007E50C6" w:rsidRPr="5E5E7275">
        <w:rPr>
          <w:lang w:val="sr-Cyrl-RS"/>
        </w:rPr>
        <w:t xml:space="preserve"> </w:t>
      </w:r>
      <w:r w:rsidR="00C175B2" w:rsidRPr="5E5E7275">
        <w:rPr>
          <w:lang w:val="sr-Cyrl-RS"/>
        </w:rPr>
        <w:t>Надежда</w:t>
      </w:r>
      <w:r w:rsidR="007E50C6" w:rsidRPr="5E5E7275">
        <w:rPr>
          <w:lang w:val="sr-Cyrl-RS"/>
        </w:rPr>
        <w:t xml:space="preserve"> </w:t>
      </w:r>
      <w:r w:rsidR="00C175B2" w:rsidRPr="5E5E7275">
        <w:rPr>
          <w:lang w:val="sr-Cyrl-RS"/>
        </w:rPr>
        <w:t>Миленковић</w:t>
      </w:r>
      <w:r w:rsidR="02813C17" w:rsidRPr="5E5E7275">
        <w:rPr>
          <w:lang w:val="sr-Cyrl-RS"/>
        </w:rPr>
        <w:t>, координатор Савета родитеља Мирјана Пртина.</w:t>
      </w:r>
    </w:p>
    <w:p w14:paraId="190D0EE7" w14:textId="03EF056C" w:rsidR="00C175B2" w:rsidRPr="00C8312D" w:rsidRDefault="00C175B2" w:rsidP="74E6B55E">
      <w:pPr>
        <w:jc w:val="both"/>
      </w:pPr>
      <w:proofErr w:type="spellStart"/>
      <w:r w:rsidRPr="74E6B55E">
        <w:t>На</w:t>
      </w:r>
      <w:proofErr w:type="spellEnd"/>
      <w:r w:rsidR="007E50C6" w:rsidRPr="74E6B55E">
        <w:t xml:space="preserve"> </w:t>
      </w:r>
      <w:proofErr w:type="spellStart"/>
      <w:r w:rsidRPr="74E6B55E">
        <w:t>нивоу</w:t>
      </w:r>
      <w:proofErr w:type="spellEnd"/>
      <w:r w:rsidR="007E50C6" w:rsidRPr="74E6B55E">
        <w:t xml:space="preserve"> </w:t>
      </w:r>
      <w:proofErr w:type="spellStart"/>
      <w:r w:rsidRPr="74E6B55E">
        <w:t>школе</w:t>
      </w:r>
      <w:proofErr w:type="spellEnd"/>
      <w:r w:rsidRPr="74E6B55E">
        <w:t>,</w:t>
      </w:r>
      <w:r w:rsidR="007E50C6" w:rsidRPr="74E6B55E">
        <w:t xml:space="preserve"> </w:t>
      </w:r>
      <w:proofErr w:type="spellStart"/>
      <w:r w:rsidRPr="74E6B55E">
        <w:t>ово</w:t>
      </w:r>
      <w:proofErr w:type="spellEnd"/>
      <w:r w:rsidR="007E50C6" w:rsidRPr="74E6B55E">
        <w:t xml:space="preserve"> </w:t>
      </w:r>
      <w:proofErr w:type="spellStart"/>
      <w:r w:rsidRPr="74E6B55E">
        <w:t>тело</w:t>
      </w:r>
      <w:proofErr w:type="spellEnd"/>
      <w:r w:rsidR="007E50C6" w:rsidRPr="74E6B55E">
        <w:t xml:space="preserve"> </w:t>
      </w:r>
      <w:proofErr w:type="spellStart"/>
      <w:r w:rsidRPr="74E6B55E">
        <w:t>чини</w:t>
      </w:r>
      <w:proofErr w:type="spellEnd"/>
      <w:r w:rsidR="007E50C6" w:rsidRPr="74E6B55E">
        <w:t xml:space="preserve"> </w:t>
      </w:r>
      <w:proofErr w:type="spellStart"/>
      <w:r w:rsidRPr="74E6B55E">
        <w:t>укупно</w:t>
      </w:r>
      <w:proofErr w:type="spellEnd"/>
      <w:r w:rsidR="007E50C6" w:rsidRPr="74E6B55E">
        <w:t xml:space="preserve"> </w:t>
      </w:r>
      <w:r w:rsidRPr="74E6B55E">
        <w:t>4</w:t>
      </w:r>
      <w:r w:rsidR="085E38E2" w:rsidRPr="74E6B55E">
        <w:t>2</w:t>
      </w:r>
      <w:r w:rsidR="007E50C6" w:rsidRPr="74E6B55E">
        <w:t xml:space="preserve"> </w:t>
      </w:r>
      <w:proofErr w:type="spellStart"/>
      <w:r w:rsidRPr="74E6B55E">
        <w:t>представника</w:t>
      </w:r>
      <w:proofErr w:type="spellEnd"/>
      <w:r w:rsidR="007E50C6" w:rsidRPr="74E6B55E">
        <w:t xml:space="preserve"> </w:t>
      </w:r>
      <w:proofErr w:type="spellStart"/>
      <w:r w:rsidRPr="74E6B55E">
        <w:t>одељења</w:t>
      </w:r>
      <w:proofErr w:type="spellEnd"/>
      <w:r w:rsidR="007E50C6" w:rsidRPr="74E6B55E">
        <w:t xml:space="preserve"> </w:t>
      </w:r>
      <w:proofErr w:type="spellStart"/>
      <w:r w:rsidRPr="74E6B55E">
        <w:t>који</w:t>
      </w:r>
      <w:proofErr w:type="spellEnd"/>
      <w:r w:rsidR="007E50C6" w:rsidRPr="74E6B55E">
        <w:t xml:space="preserve"> </w:t>
      </w:r>
      <w:proofErr w:type="spellStart"/>
      <w:r w:rsidRPr="74E6B55E">
        <w:t>су</w:t>
      </w:r>
      <w:proofErr w:type="spellEnd"/>
      <w:r w:rsidR="007E50C6" w:rsidRPr="74E6B55E">
        <w:t xml:space="preserve"> </w:t>
      </w:r>
      <w:proofErr w:type="spellStart"/>
      <w:r w:rsidRPr="74E6B55E">
        <w:t>се</w:t>
      </w:r>
      <w:proofErr w:type="spellEnd"/>
      <w:r w:rsidR="007E50C6" w:rsidRPr="74E6B55E">
        <w:t xml:space="preserve"> </w:t>
      </w:r>
      <w:r w:rsidRPr="74E6B55E">
        <w:t>у</w:t>
      </w:r>
      <w:r w:rsidR="007E50C6" w:rsidRPr="74E6B55E">
        <w:t xml:space="preserve"> </w:t>
      </w:r>
      <w:proofErr w:type="spellStart"/>
      <w:r w:rsidRPr="74E6B55E">
        <w:t>већини</w:t>
      </w:r>
      <w:proofErr w:type="spellEnd"/>
      <w:r w:rsidR="007E50C6" w:rsidRPr="74E6B55E">
        <w:t xml:space="preserve"> </w:t>
      </w:r>
      <w:proofErr w:type="spellStart"/>
      <w:r w:rsidRPr="74E6B55E">
        <w:t>одазивали</w:t>
      </w:r>
      <w:proofErr w:type="spellEnd"/>
      <w:r w:rsidR="007E50C6" w:rsidRPr="74E6B55E">
        <w:t xml:space="preserve"> </w:t>
      </w:r>
      <w:proofErr w:type="spellStart"/>
      <w:r w:rsidRPr="74E6B55E">
        <w:t>седницама</w:t>
      </w:r>
      <w:proofErr w:type="spellEnd"/>
      <w:r w:rsidR="007E50C6" w:rsidRPr="74E6B55E">
        <w:t xml:space="preserve"> </w:t>
      </w:r>
      <w:proofErr w:type="spellStart"/>
      <w:r w:rsidRPr="74E6B55E">
        <w:t>Савета</w:t>
      </w:r>
      <w:proofErr w:type="spellEnd"/>
      <w:r w:rsidR="007E50C6" w:rsidRPr="74E6B55E">
        <w:t xml:space="preserve"> </w:t>
      </w:r>
      <w:proofErr w:type="spellStart"/>
      <w:r w:rsidRPr="74E6B55E">
        <w:t>родитеља</w:t>
      </w:r>
      <w:proofErr w:type="spellEnd"/>
      <w:r w:rsidR="007E50C6" w:rsidRPr="74E6B55E">
        <w:t xml:space="preserve"> </w:t>
      </w:r>
      <w:r w:rsidRPr="74E6B55E">
        <w:t>и</w:t>
      </w:r>
      <w:r w:rsidR="007E50C6" w:rsidRPr="74E6B55E">
        <w:t xml:space="preserve"> </w:t>
      </w:r>
      <w:proofErr w:type="spellStart"/>
      <w:r w:rsidRPr="74E6B55E">
        <w:t>на</w:t>
      </w:r>
      <w:proofErr w:type="spellEnd"/>
      <w:r w:rsidR="007E50C6" w:rsidRPr="74E6B55E">
        <w:t xml:space="preserve"> </w:t>
      </w:r>
      <w:proofErr w:type="spellStart"/>
      <w:r w:rsidRPr="74E6B55E">
        <w:t>тај</w:t>
      </w:r>
      <w:proofErr w:type="spellEnd"/>
      <w:r w:rsidR="007E50C6" w:rsidRPr="74E6B55E">
        <w:t xml:space="preserve"> </w:t>
      </w:r>
      <w:proofErr w:type="spellStart"/>
      <w:r w:rsidRPr="74E6B55E">
        <w:t>начин</w:t>
      </w:r>
      <w:proofErr w:type="spellEnd"/>
      <w:r w:rsidR="007E50C6" w:rsidRPr="74E6B55E">
        <w:t xml:space="preserve"> </w:t>
      </w:r>
      <w:proofErr w:type="spellStart"/>
      <w:r w:rsidRPr="74E6B55E">
        <w:t>активно</w:t>
      </w:r>
      <w:proofErr w:type="spellEnd"/>
      <w:r w:rsidR="007E50C6" w:rsidRPr="74E6B55E">
        <w:t xml:space="preserve"> </w:t>
      </w:r>
      <w:proofErr w:type="spellStart"/>
      <w:r w:rsidRPr="74E6B55E">
        <w:t>учествовали</w:t>
      </w:r>
      <w:proofErr w:type="spellEnd"/>
      <w:r w:rsidR="007E50C6" w:rsidRPr="74E6B55E">
        <w:t xml:space="preserve"> </w:t>
      </w:r>
      <w:r w:rsidRPr="74E6B55E">
        <w:t>у</w:t>
      </w:r>
      <w:r w:rsidR="007E50C6" w:rsidRPr="74E6B55E">
        <w:t xml:space="preserve"> </w:t>
      </w:r>
      <w:proofErr w:type="spellStart"/>
      <w:r w:rsidRPr="74E6B55E">
        <w:t>раду</w:t>
      </w:r>
      <w:proofErr w:type="spellEnd"/>
      <w:r w:rsidR="007E50C6" w:rsidRPr="74E6B55E">
        <w:t xml:space="preserve"> </w:t>
      </w:r>
      <w:proofErr w:type="spellStart"/>
      <w:r w:rsidRPr="74E6B55E">
        <w:t>школе</w:t>
      </w:r>
      <w:proofErr w:type="spellEnd"/>
      <w:r w:rsidRPr="74E6B55E">
        <w:t>.</w:t>
      </w:r>
      <w:r w:rsidR="007E50C6" w:rsidRPr="74E6B55E">
        <w:t xml:space="preserve"> </w:t>
      </w:r>
    </w:p>
    <w:p w14:paraId="20C371ED" w14:textId="26E022C6" w:rsidR="00C175B2" w:rsidRPr="00C8312D" w:rsidRDefault="00C05F97" w:rsidP="74E6B55E">
      <w:pPr>
        <w:jc w:val="both"/>
      </w:pPr>
      <w:r>
        <w:rPr>
          <w:lang w:val="sr-Cyrl-RS"/>
        </w:rPr>
        <w:t xml:space="preserve">             </w:t>
      </w:r>
      <w:proofErr w:type="spellStart"/>
      <w:r w:rsidR="00C175B2">
        <w:t>Савет</w:t>
      </w:r>
      <w:proofErr w:type="spellEnd"/>
      <w:r w:rsidR="007E50C6">
        <w:t xml:space="preserve"> </w:t>
      </w:r>
      <w:proofErr w:type="spellStart"/>
      <w:r w:rsidR="00C175B2">
        <w:t>родитеља</w:t>
      </w:r>
      <w:proofErr w:type="spellEnd"/>
      <w:r w:rsidR="007E50C6">
        <w:t xml:space="preserve"> </w:t>
      </w:r>
      <w:proofErr w:type="spellStart"/>
      <w:r w:rsidR="00C175B2">
        <w:t>школе</w:t>
      </w:r>
      <w:proofErr w:type="spellEnd"/>
      <w:r w:rsidR="007E50C6">
        <w:t xml:space="preserve"> </w:t>
      </w:r>
      <w:proofErr w:type="spellStart"/>
      <w:r w:rsidR="00C175B2">
        <w:t>је</w:t>
      </w:r>
      <w:proofErr w:type="spellEnd"/>
      <w:r w:rsidR="007E50C6">
        <w:t xml:space="preserve"> </w:t>
      </w:r>
      <w:proofErr w:type="spellStart"/>
      <w:r w:rsidR="00C175B2">
        <w:t>реализовао</w:t>
      </w:r>
      <w:proofErr w:type="spellEnd"/>
      <w:r w:rsidR="007E50C6">
        <w:t xml:space="preserve"> </w:t>
      </w:r>
      <w:proofErr w:type="spellStart"/>
      <w:r w:rsidR="00C175B2">
        <w:t>све</w:t>
      </w:r>
      <w:proofErr w:type="spellEnd"/>
      <w:r w:rsidR="007E50C6">
        <w:t xml:space="preserve"> </w:t>
      </w:r>
      <w:proofErr w:type="spellStart"/>
      <w:r w:rsidR="00C175B2">
        <w:t>активности</w:t>
      </w:r>
      <w:proofErr w:type="spellEnd"/>
      <w:r w:rsidR="007E50C6">
        <w:t xml:space="preserve"> </w:t>
      </w:r>
      <w:proofErr w:type="spellStart"/>
      <w:r w:rsidR="00C175B2">
        <w:t>предвиђене</w:t>
      </w:r>
      <w:proofErr w:type="spellEnd"/>
      <w:r w:rsidR="007E50C6">
        <w:t xml:space="preserve"> </w:t>
      </w:r>
      <w:proofErr w:type="spellStart"/>
      <w:r w:rsidR="00C175B2">
        <w:t>програмом</w:t>
      </w:r>
      <w:proofErr w:type="spellEnd"/>
      <w:r w:rsidR="00C175B2">
        <w:t>.</w:t>
      </w:r>
      <w:r w:rsidR="007E50C6">
        <w:t xml:space="preserve"> </w:t>
      </w:r>
    </w:p>
    <w:p w14:paraId="4FFE0D86" w14:textId="795DA3A8" w:rsidR="2A69511D" w:rsidRDefault="2A69511D" w:rsidP="5E5E7275">
      <w:pPr>
        <w:spacing w:line="259" w:lineRule="auto"/>
        <w:jc w:val="both"/>
        <w:rPr>
          <w:lang w:val="sr-Cyrl-RS"/>
        </w:rPr>
      </w:pPr>
      <w:r w:rsidRPr="5E5E7275">
        <w:rPr>
          <w:lang w:val="sr-Cyrl-RS"/>
        </w:rPr>
        <w:t>Од ове школске године, успостављен је нов начин обавештавања родитеља о седницама Савета, односно комуникација се врши електронским путем. Родитељи су организовани у Вибер групу, где добијају позив за Седнице, и важна обавештења. Записници са седница се такође достављају електронским путем, тј. достављен је линк на коме се налезе сва документа која се односе на Савет. На овај начин је, стицајем околности, и одржана једна седница Савета. Такође је и гласање за боравак организовано путем Анкете у електронском облику. Свим родитељима Савета родитеља је отворен и налог на платформи Office 365.</w:t>
      </w:r>
    </w:p>
    <w:p w14:paraId="5605367E" w14:textId="6045B31F" w:rsidR="00C175B2" w:rsidRPr="00C8312D" w:rsidRDefault="00530A27" w:rsidP="74E6B55E">
      <w:pPr>
        <w:jc w:val="both"/>
      </w:pPr>
      <w:r>
        <w:rPr>
          <w:lang w:val="sr-Cyrl-RS"/>
        </w:rPr>
        <w:t xml:space="preserve">            </w:t>
      </w:r>
      <w:proofErr w:type="spellStart"/>
      <w:r w:rsidR="00C175B2">
        <w:t>Разматрао</w:t>
      </w:r>
      <w:proofErr w:type="spellEnd"/>
      <w:r w:rsidR="007E50C6">
        <w:t xml:space="preserve"> </w:t>
      </w:r>
      <w:proofErr w:type="spellStart"/>
      <w:r w:rsidR="00C175B2">
        <w:t>је</w:t>
      </w:r>
      <w:proofErr w:type="spellEnd"/>
      <w:r w:rsidR="007E50C6">
        <w:t xml:space="preserve"> </w:t>
      </w:r>
      <w:r w:rsidR="00CE34E2" w:rsidRPr="5E5E7275">
        <w:rPr>
          <w:lang w:val="sr-Cyrl-RS"/>
        </w:rPr>
        <w:t>и</w:t>
      </w:r>
      <w:proofErr w:type="spellStart"/>
      <w:r w:rsidR="00C175B2">
        <w:t>звештаје</w:t>
      </w:r>
      <w:proofErr w:type="spellEnd"/>
      <w:r w:rsidR="007E50C6">
        <w:t xml:space="preserve"> </w:t>
      </w:r>
      <w:r w:rsidR="00C175B2">
        <w:t>о</w:t>
      </w:r>
      <w:r w:rsidR="007E50C6">
        <w:t xml:space="preserve"> </w:t>
      </w:r>
      <w:proofErr w:type="spellStart"/>
      <w:r w:rsidR="00C175B2">
        <w:t>успеху</w:t>
      </w:r>
      <w:proofErr w:type="spellEnd"/>
      <w:r w:rsidR="007E50C6">
        <w:t xml:space="preserve"> </w:t>
      </w:r>
      <w:proofErr w:type="spellStart"/>
      <w:r w:rsidR="00C175B2">
        <w:t>ученика</w:t>
      </w:r>
      <w:proofErr w:type="spellEnd"/>
      <w:r w:rsidR="007E50C6">
        <w:t xml:space="preserve"> </w:t>
      </w:r>
      <w:proofErr w:type="spellStart"/>
      <w:r w:rsidR="00C175B2">
        <w:t>на</w:t>
      </w:r>
      <w:proofErr w:type="spellEnd"/>
      <w:r w:rsidR="007E50C6">
        <w:t xml:space="preserve"> </w:t>
      </w:r>
      <w:proofErr w:type="spellStart"/>
      <w:r w:rsidR="00C175B2">
        <w:t>крају</w:t>
      </w:r>
      <w:proofErr w:type="spellEnd"/>
      <w:r w:rsidR="007E50C6">
        <w:t xml:space="preserve"> </w:t>
      </w:r>
      <w:proofErr w:type="spellStart"/>
      <w:r w:rsidR="00C175B2">
        <w:t>сваког</w:t>
      </w:r>
      <w:proofErr w:type="spellEnd"/>
      <w:r w:rsidR="007E50C6">
        <w:t xml:space="preserve"> </w:t>
      </w:r>
      <w:proofErr w:type="spellStart"/>
      <w:r w:rsidR="00C175B2">
        <w:t>класификационог</w:t>
      </w:r>
      <w:proofErr w:type="spellEnd"/>
      <w:r w:rsidR="007E50C6">
        <w:t xml:space="preserve"> </w:t>
      </w:r>
      <w:proofErr w:type="spellStart"/>
      <w:r w:rsidR="00CE34E2">
        <w:t>периода</w:t>
      </w:r>
      <w:proofErr w:type="spellEnd"/>
      <w:r w:rsidR="00CE34E2" w:rsidRPr="5E5E7275">
        <w:rPr>
          <w:lang w:val="sr-Cyrl-RS"/>
        </w:rPr>
        <w:t xml:space="preserve"> и </w:t>
      </w:r>
      <w:proofErr w:type="spellStart"/>
      <w:r w:rsidR="00C175B2">
        <w:t>мере</w:t>
      </w:r>
      <w:proofErr w:type="spellEnd"/>
      <w:r w:rsidR="007E50C6">
        <w:t xml:space="preserve"> </w:t>
      </w:r>
      <w:proofErr w:type="spellStart"/>
      <w:r w:rsidR="00C175B2">
        <w:t>за</w:t>
      </w:r>
      <w:proofErr w:type="spellEnd"/>
      <w:r w:rsidR="007E50C6">
        <w:t xml:space="preserve"> </w:t>
      </w:r>
      <w:proofErr w:type="spellStart"/>
      <w:r w:rsidR="00C175B2">
        <w:t>побољшање</w:t>
      </w:r>
      <w:proofErr w:type="spellEnd"/>
      <w:r w:rsidR="007E50C6">
        <w:t xml:space="preserve"> </w:t>
      </w:r>
      <w:proofErr w:type="spellStart"/>
      <w:r w:rsidR="00C175B2">
        <w:t>успеха</w:t>
      </w:r>
      <w:proofErr w:type="spellEnd"/>
      <w:r w:rsidR="007E50C6">
        <w:t xml:space="preserve"> </w:t>
      </w:r>
      <w:r w:rsidR="00C175B2">
        <w:t>и</w:t>
      </w:r>
      <w:r w:rsidR="007E50C6">
        <w:t xml:space="preserve"> </w:t>
      </w:r>
      <w:proofErr w:type="spellStart"/>
      <w:r w:rsidR="00C175B2">
        <w:t>дисциплине</w:t>
      </w:r>
      <w:proofErr w:type="spellEnd"/>
      <w:r w:rsidR="007E50C6">
        <w:t xml:space="preserve"> </w:t>
      </w:r>
      <w:proofErr w:type="spellStart"/>
      <w:r w:rsidR="00C175B2">
        <w:t>ученика</w:t>
      </w:r>
      <w:proofErr w:type="spellEnd"/>
      <w:r w:rsidR="00C175B2">
        <w:t>.</w:t>
      </w:r>
      <w:r w:rsidR="007E50C6">
        <w:t xml:space="preserve"> </w:t>
      </w:r>
      <w:proofErr w:type="spellStart"/>
      <w:r w:rsidR="00C175B2">
        <w:t>Разматрани</w:t>
      </w:r>
      <w:proofErr w:type="spellEnd"/>
      <w:r w:rsidR="007E50C6">
        <w:t xml:space="preserve"> </w:t>
      </w:r>
      <w:proofErr w:type="spellStart"/>
      <w:r w:rsidR="00C175B2">
        <w:t>су</w:t>
      </w:r>
      <w:proofErr w:type="spellEnd"/>
      <w:r w:rsidR="007E50C6">
        <w:t xml:space="preserve"> </w:t>
      </w:r>
      <w:r w:rsidR="00CE34E2" w:rsidRPr="5E5E7275">
        <w:rPr>
          <w:lang w:val="sr-Cyrl-RS"/>
        </w:rPr>
        <w:t>и</w:t>
      </w:r>
      <w:proofErr w:type="spellStart"/>
      <w:r w:rsidR="00C175B2">
        <w:t>звештаји</w:t>
      </w:r>
      <w:proofErr w:type="spellEnd"/>
      <w:r w:rsidR="007E50C6">
        <w:t xml:space="preserve"> </w:t>
      </w:r>
      <w:r w:rsidR="00C175B2">
        <w:t>о</w:t>
      </w:r>
      <w:r w:rsidR="007E50C6">
        <w:t xml:space="preserve"> </w:t>
      </w:r>
      <w:proofErr w:type="spellStart"/>
      <w:r w:rsidR="00C175B2">
        <w:t>раду</w:t>
      </w:r>
      <w:proofErr w:type="spellEnd"/>
      <w:r w:rsidR="007E50C6">
        <w:t xml:space="preserve"> </w:t>
      </w:r>
      <w:proofErr w:type="spellStart"/>
      <w:r w:rsidR="00C175B2">
        <w:t>школе</w:t>
      </w:r>
      <w:proofErr w:type="spellEnd"/>
      <w:r w:rsidR="00C175B2">
        <w:t>,</w:t>
      </w:r>
      <w:r w:rsidR="007E50C6">
        <w:t xml:space="preserve"> </w:t>
      </w:r>
      <w:proofErr w:type="spellStart"/>
      <w:r w:rsidR="00C175B2">
        <w:t>директора</w:t>
      </w:r>
      <w:proofErr w:type="spellEnd"/>
      <w:r w:rsidR="00C175B2">
        <w:t>,</w:t>
      </w:r>
      <w:r w:rsidR="007E50C6">
        <w:t xml:space="preserve"> </w:t>
      </w:r>
      <w:r w:rsidR="00C175B2">
        <w:t>ПП</w:t>
      </w:r>
      <w:r w:rsidR="00CE34E2" w:rsidRPr="5E5E7275">
        <w:rPr>
          <w:lang w:val="sr-Cyrl-RS"/>
        </w:rPr>
        <w:t xml:space="preserve"> </w:t>
      </w:r>
      <w:proofErr w:type="spellStart"/>
      <w:r w:rsidR="00C175B2">
        <w:t>службе</w:t>
      </w:r>
      <w:proofErr w:type="spellEnd"/>
      <w:r w:rsidR="007E50C6">
        <w:t xml:space="preserve"> </w:t>
      </w:r>
      <w:proofErr w:type="spellStart"/>
      <w:r w:rsidR="00C175B2">
        <w:t>за</w:t>
      </w:r>
      <w:proofErr w:type="spellEnd"/>
      <w:r w:rsidR="007E50C6">
        <w:t xml:space="preserve"> </w:t>
      </w:r>
      <w:proofErr w:type="spellStart"/>
      <w:r w:rsidR="00C175B2">
        <w:t>школску</w:t>
      </w:r>
      <w:proofErr w:type="spellEnd"/>
      <w:r w:rsidR="007E50C6">
        <w:t xml:space="preserve"> </w:t>
      </w:r>
      <w:r w:rsidR="00C8312D">
        <w:t>2018/2019</w:t>
      </w:r>
      <w:r w:rsidR="00C175B2">
        <w:t>.</w:t>
      </w:r>
      <w:r w:rsidR="00CE34E2" w:rsidRPr="5E5E7275">
        <w:rPr>
          <w:lang w:val="sr-Cyrl-RS"/>
        </w:rPr>
        <w:t xml:space="preserve"> </w:t>
      </w:r>
      <w:proofErr w:type="spellStart"/>
      <w:r w:rsidR="00C175B2">
        <w:t>годину</w:t>
      </w:r>
      <w:proofErr w:type="spellEnd"/>
      <w:r w:rsidR="00C175B2">
        <w:t>;</w:t>
      </w:r>
      <w:r w:rsidR="007E50C6">
        <w:t xml:space="preserve"> </w:t>
      </w:r>
      <w:proofErr w:type="spellStart"/>
      <w:r w:rsidR="00C175B2">
        <w:t>одлучивано</w:t>
      </w:r>
      <w:proofErr w:type="spellEnd"/>
      <w:r w:rsidR="007E50C6">
        <w:t xml:space="preserve"> </w:t>
      </w:r>
      <w:proofErr w:type="spellStart"/>
      <w:r w:rsidR="00C175B2">
        <w:t>је</w:t>
      </w:r>
      <w:proofErr w:type="spellEnd"/>
      <w:r w:rsidR="007E50C6">
        <w:t xml:space="preserve"> </w:t>
      </w:r>
      <w:r w:rsidR="00C175B2">
        <w:t>о</w:t>
      </w:r>
      <w:r w:rsidR="007E50C6">
        <w:t xml:space="preserve"> </w:t>
      </w:r>
      <w:proofErr w:type="spellStart"/>
      <w:r w:rsidR="00C175B2">
        <w:t>обезбеђењу</w:t>
      </w:r>
      <w:proofErr w:type="spellEnd"/>
      <w:r w:rsidR="007E50C6">
        <w:t xml:space="preserve"> </w:t>
      </w:r>
      <w:proofErr w:type="spellStart"/>
      <w:r w:rsidR="00C175B2">
        <w:t>ученика</w:t>
      </w:r>
      <w:proofErr w:type="spellEnd"/>
      <w:r w:rsidR="00C175B2">
        <w:t>,</w:t>
      </w:r>
      <w:r w:rsidR="007E50C6">
        <w:t xml:space="preserve"> </w:t>
      </w:r>
      <w:proofErr w:type="spellStart"/>
      <w:r w:rsidR="00C175B2">
        <w:t>висини</w:t>
      </w:r>
      <w:proofErr w:type="spellEnd"/>
      <w:r w:rsidR="007E50C6">
        <w:t xml:space="preserve"> </w:t>
      </w:r>
      <w:proofErr w:type="spellStart"/>
      <w:r w:rsidR="00C175B2">
        <w:t>наставничких</w:t>
      </w:r>
      <w:proofErr w:type="spellEnd"/>
      <w:r w:rsidR="007E50C6">
        <w:t xml:space="preserve"> </w:t>
      </w:r>
      <w:proofErr w:type="spellStart"/>
      <w:r w:rsidR="00C175B2">
        <w:t>дневница</w:t>
      </w:r>
      <w:proofErr w:type="spellEnd"/>
      <w:r w:rsidR="00C175B2">
        <w:t>,</w:t>
      </w:r>
      <w:r w:rsidR="007E50C6">
        <w:t xml:space="preserve"> </w:t>
      </w:r>
      <w:proofErr w:type="spellStart"/>
      <w:r w:rsidR="00C175B2">
        <w:t>доручка</w:t>
      </w:r>
      <w:proofErr w:type="spellEnd"/>
      <w:r w:rsidR="007E50C6">
        <w:t xml:space="preserve"> </w:t>
      </w:r>
      <w:r w:rsidR="00C175B2">
        <w:t>и</w:t>
      </w:r>
      <w:r w:rsidR="007E50C6">
        <w:t xml:space="preserve"> </w:t>
      </w:r>
      <w:proofErr w:type="spellStart"/>
      <w:r w:rsidR="00C175B2">
        <w:t>ручка</w:t>
      </w:r>
      <w:proofErr w:type="spellEnd"/>
      <w:r w:rsidR="007E50C6">
        <w:t xml:space="preserve"> </w:t>
      </w:r>
      <w:r w:rsidR="00C175B2">
        <w:t>у</w:t>
      </w:r>
      <w:r w:rsidR="007E50C6">
        <w:t xml:space="preserve"> </w:t>
      </w:r>
      <w:proofErr w:type="spellStart"/>
      <w:r w:rsidR="00C175B2">
        <w:t>продуженом</w:t>
      </w:r>
      <w:proofErr w:type="spellEnd"/>
      <w:r w:rsidR="007E50C6">
        <w:t xml:space="preserve"> </w:t>
      </w:r>
      <w:proofErr w:type="spellStart"/>
      <w:r w:rsidR="00C175B2">
        <w:t>боравку</w:t>
      </w:r>
      <w:proofErr w:type="spellEnd"/>
      <w:r w:rsidR="00C175B2">
        <w:t>,</w:t>
      </w:r>
      <w:r w:rsidR="007E50C6">
        <w:t xml:space="preserve"> </w:t>
      </w:r>
      <w:proofErr w:type="spellStart"/>
      <w:r w:rsidR="00C175B2">
        <w:t>избору</w:t>
      </w:r>
      <w:proofErr w:type="spellEnd"/>
      <w:r w:rsidR="007E50C6">
        <w:t xml:space="preserve"> </w:t>
      </w:r>
      <w:proofErr w:type="spellStart"/>
      <w:r w:rsidR="00C175B2">
        <w:t>часописа</w:t>
      </w:r>
      <w:proofErr w:type="spellEnd"/>
      <w:r w:rsidR="007E50C6">
        <w:t xml:space="preserve"> </w:t>
      </w:r>
      <w:r w:rsidR="00C175B2">
        <w:t>и</w:t>
      </w:r>
      <w:r w:rsidR="007E50C6">
        <w:t xml:space="preserve"> </w:t>
      </w:r>
      <w:proofErr w:type="spellStart"/>
      <w:r w:rsidR="00C175B2">
        <w:t>додатне</w:t>
      </w:r>
      <w:proofErr w:type="spellEnd"/>
      <w:r w:rsidR="007E50C6">
        <w:t xml:space="preserve"> </w:t>
      </w:r>
      <w:proofErr w:type="spellStart"/>
      <w:r w:rsidR="00C175B2">
        <w:t>литературе</w:t>
      </w:r>
      <w:proofErr w:type="spellEnd"/>
      <w:r w:rsidR="00C175B2">
        <w:t>.</w:t>
      </w:r>
      <w:r w:rsidR="007E50C6">
        <w:t xml:space="preserve"> </w:t>
      </w:r>
      <w:proofErr w:type="spellStart"/>
      <w:r w:rsidR="00C175B2">
        <w:t>Изабрани</w:t>
      </w:r>
      <w:proofErr w:type="spellEnd"/>
      <w:r w:rsidR="007E50C6">
        <w:t xml:space="preserve"> </w:t>
      </w:r>
      <w:proofErr w:type="spellStart"/>
      <w:r w:rsidR="00C175B2">
        <w:t>су</w:t>
      </w:r>
      <w:proofErr w:type="spellEnd"/>
      <w:r w:rsidR="007E50C6">
        <w:t xml:space="preserve"> </w:t>
      </w:r>
      <w:proofErr w:type="spellStart"/>
      <w:r w:rsidR="00C175B2">
        <w:t>чланови</w:t>
      </w:r>
      <w:proofErr w:type="spellEnd"/>
      <w:r w:rsidR="007E50C6">
        <w:t xml:space="preserve"> </w:t>
      </w:r>
      <w:proofErr w:type="spellStart"/>
      <w:r w:rsidR="00C175B2">
        <w:t>комисија</w:t>
      </w:r>
      <w:proofErr w:type="spellEnd"/>
      <w:r w:rsidR="007E50C6">
        <w:t xml:space="preserve"> </w:t>
      </w:r>
      <w:proofErr w:type="spellStart"/>
      <w:r w:rsidR="00C175B2">
        <w:t>за</w:t>
      </w:r>
      <w:proofErr w:type="spellEnd"/>
      <w:r w:rsidR="007E50C6">
        <w:t xml:space="preserve"> </w:t>
      </w:r>
      <w:proofErr w:type="spellStart"/>
      <w:r w:rsidR="00C175B2">
        <w:t>екскурзије</w:t>
      </w:r>
      <w:proofErr w:type="spellEnd"/>
      <w:r w:rsidR="00C175B2">
        <w:t>,</w:t>
      </w:r>
      <w:r w:rsidR="007E50C6">
        <w:t xml:space="preserve"> </w:t>
      </w:r>
      <w:proofErr w:type="spellStart"/>
      <w:r w:rsidR="00C175B2">
        <w:t>осигурање</w:t>
      </w:r>
      <w:proofErr w:type="spellEnd"/>
      <w:r w:rsidR="00C175B2">
        <w:t>,</w:t>
      </w:r>
      <w:r w:rsidR="007E50C6">
        <w:t xml:space="preserve"> </w:t>
      </w:r>
      <w:proofErr w:type="spellStart"/>
      <w:r w:rsidR="00C175B2">
        <w:t>обезбеђење</w:t>
      </w:r>
      <w:proofErr w:type="spellEnd"/>
      <w:r w:rsidR="00C175B2">
        <w:t>,</w:t>
      </w:r>
      <w:r w:rsidR="007E50C6">
        <w:t xml:space="preserve"> </w:t>
      </w:r>
      <w:proofErr w:type="spellStart"/>
      <w:r w:rsidR="00C175B2">
        <w:t>фискултурну</w:t>
      </w:r>
      <w:proofErr w:type="spellEnd"/>
      <w:r w:rsidR="007E50C6">
        <w:t xml:space="preserve"> </w:t>
      </w:r>
      <w:proofErr w:type="spellStart"/>
      <w:r w:rsidR="00C175B2">
        <w:t>сал</w:t>
      </w:r>
      <w:r w:rsidR="1E760F91">
        <w:t>у</w:t>
      </w:r>
      <w:proofErr w:type="spellEnd"/>
      <w:r w:rsidR="00C175B2">
        <w:t>.</w:t>
      </w:r>
      <w:r w:rsidR="007E50C6">
        <w:t xml:space="preserve"> </w:t>
      </w:r>
      <w:proofErr w:type="spellStart"/>
      <w:r w:rsidR="00C175B2">
        <w:t>Предлаган</w:t>
      </w:r>
      <w:proofErr w:type="spellEnd"/>
      <w:r w:rsidR="007E50C6">
        <w:t xml:space="preserve"> </w:t>
      </w:r>
      <w:proofErr w:type="spellStart"/>
      <w:r w:rsidR="00C175B2">
        <w:t>је</w:t>
      </w:r>
      <w:proofErr w:type="spellEnd"/>
      <w:r w:rsidR="007E50C6">
        <w:t xml:space="preserve"> </w:t>
      </w:r>
      <w:proofErr w:type="spellStart"/>
      <w:r w:rsidR="00C175B2">
        <w:t>Школском</w:t>
      </w:r>
      <w:proofErr w:type="spellEnd"/>
      <w:r w:rsidR="007E50C6">
        <w:t xml:space="preserve"> </w:t>
      </w:r>
      <w:proofErr w:type="spellStart"/>
      <w:r w:rsidR="00C175B2">
        <w:t>одбору</w:t>
      </w:r>
      <w:proofErr w:type="spellEnd"/>
      <w:r w:rsidR="007E50C6">
        <w:t xml:space="preserve"> </w:t>
      </w:r>
      <w:proofErr w:type="spellStart"/>
      <w:r w:rsidR="00C175B2">
        <w:t>избор</w:t>
      </w:r>
      <w:proofErr w:type="spellEnd"/>
      <w:r w:rsidR="007E50C6">
        <w:t xml:space="preserve"> </w:t>
      </w:r>
      <w:proofErr w:type="spellStart"/>
      <w:r w:rsidR="00C175B2">
        <w:t>снабдевача</w:t>
      </w:r>
      <w:proofErr w:type="spellEnd"/>
      <w:r w:rsidR="007E50C6">
        <w:t xml:space="preserve"> </w:t>
      </w:r>
      <w:proofErr w:type="spellStart"/>
      <w:r w:rsidR="00C175B2">
        <w:t>школске</w:t>
      </w:r>
      <w:proofErr w:type="spellEnd"/>
      <w:r w:rsidR="007E50C6">
        <w:t xml:space="preserve"> </w:t>
      </w:r>
      <w:proofErr w:type="spellStart"/>
      <w:r w:rsidR="00C175B2">
        <w:t>ужине</w:t>
      </w:r>
      <w:proofErr w:type="spellEnd"/>
      <w:r w:rsidR="00C175B2">
        <w:t>,</w:t>
      </w:r>
      <w:r w:rsidR="007E50C6">
        <w:t xml:space="preserve"> </w:t>
      </w:r>
      <w:proofErr w:type="spellStart"/>
      <w:r w:rsidR="00CE34E2">
        <w:t>осигуравају</w:t>
      </w:r>
      <w:proofErr w:type="spellEnd"/>
      <w:r w:rsidR="00CE34E2" w:rsidRPr="5E5E7275">
        <w:rPr>
          <w:lang w:val="sr-Cyrl-RS"/>
        </w:rPr>
        <w:t>ћ</w:t>
      </w:r>
      <w:proofErr w:type="spellStart"/>
      <w:r w:rsidR="00C175B2">
        <w:t>ег</w:t>
      </w:r>
      <w:proofErr w:type="spellEnd"/>
      <w:r w:rsidR="007E50C6">
        <w:t xml:space="preserve"> </w:t>
      </w:r>
      <w:proofErr w:type="spellStart"/>
      <w:r w:rsidR="00C175B2">
        <w:t>друштва</w:t>
      </w:r>
      <w:proofErr w:type="spellEnd"/>
      <w:r w:rsidR="00C175B2">
        <w:t>,</w:t>
      </w:r>
      <w:r w:rsidR="007E50C6">
        <w:t xml:space="preserve"> </w:t>
      </w:r>
      <w:proofErr w:type="spellStart"/>
      <w:r w:rsidR="00C175B2">
        <w:t>агенције</w:t>
      </w:r>
      <w:proofErr w:type="spellEnd"/>
      <w:r w:rsidR="007E50C6">
        <w:t xml:space="preserve"> </w:t>
      </w:r>
      <w:proofErr w:type="spellStart"/>
      <w:r w:rsidR="00C175B2">
        <w:t>за</w:t>
      </w:r>
      <w:proofErr w:type="spellEnd"/>
      <w:r w:rsidR="007E50C6">
        <w:t xml:space="preserve"> </w:t>
      </w:r>
      <w:proofErr w:type="spellStart"/>
      <w:r w:rsidR="00C175B2">
        <w:t>реализацију</w:t>
      </w:r>
      <w:proofErr w:type="spellEnd"/>
      <w:r w:rsidR="007E50C6">
        <w:t xml:space="preserve"> </w:t>
      </w:r>
      <w:proofErr w:type="spellStart"/>
      <w:r w:rsidR="00C175B2">
        <w:t>екскурзије</w:t>
      </w:r>
      <w:proofErr w:type="spellEnd"/>
      <w:r w:rsidR="007E50C6">
        <w:t xml:space="preserve"> </w:t>
      </w:r>
      <w:r w:rsidR="00C175B2">
        <w:t>и</w:t>
      </w:r>
      <w:r w:rsidR="007E50C6">
        <w:t xml:space="preserve"> </w:t>
      </w:r>
      <w:proofErr w:type="spellStart"/>
      <w:r w:rsidR="00C175B2">
        <w:t>наставе</w:t>
      </w:r>
      <w:proofErr w:type="spellEnd"/>
      <w:r w:rsidR="007E50C6">
        <w:t xml:space="preserve"> </w:t>
      </w:r>
      <w:r w:rsidR="00C175B2">
        <w:t>у</w:t>
      </w:r>
      <w:r w:rsidR="007E50C6">
        <w:t xml:space="preserve"> </w:t>
      </w:r>
      <w:proofErr w:type="spellStart"/>
      <w:r w:rsidR="00C175B2">
        <w:t>природи</w:t>
      </w:r>
      <w:proofErr w:type="spellEnd"/>
      <w:r w:rsidR="00C175B2">
        <w:t>.</w:t>
      </w:r>
      <w:r w:rsidR="007E50C6">
        <w:t xml:space="preserve"> </w:t>
      </w:r>
      <w:proofErr w:type="spellStart"/>
      <w:r w:rsidR="00C175B2">
        <w:t>Поднет</w:t>
      </w:r>
      <w:proofErr w:type="spellEnd"/>
      <w:r w:rsidR="007E50C6">
        <w:t xml:space="preserve"> </w:t>
      </w:r>
      <w:proofErr w:type="spellStart"/>
      <w:r w:rsidR="1683118D">
        <w:t>је</w:t>
      </w:r>
      <w:proofErr w:type="spellEnd"/>
      <w:r w:rsidR="007E50C6">
        <w:t xml:space="preserve"> </w:t>
      </w:r>
      <w:r w:rsidR="00C175B2">
        <w:t>и</w:t>
      </w:r>
      <w:r w:rsidR="007E50C6">
        <w:t xml:space="preserve"> </w:t>
      </w:r>
      <w:proofErr w:type="spellStart"/>
      <w:r w:rsidR="00C175B2">
        <w:t>једногласно</w:t>
      </w:r>
      <w:proofErr w:type="spellEnd"/>
      <w:r w:rsidR="007E50C6">
        <w:t xml:space="preserve"> </w:t>
      </w:r>
      <w:proofErr w:type="spellStart"/>
      <w:r w:rsidR="00C175B2">
        <w:t>усвојен</w:t>
      </w:r>
      <w:proofErr w:type="spellEnd"/>
      <w:r w:rsidR="007E50C6">
        <w:t xml:space="preserve"> </w:t>
      </w:r>
      <w:proofErr w:type="spellStart"/>
      <w:r w:rsidR="00C175B2">
        <w:t>Извештај</w:t>
      </w:r>
      <w:proofErr w:type="spellEnd"/>
      <w:r w:rsidR="007E50C6">
        <w:t xml:space="preserve"> </w:t>
      </w:r>
      <w:r w:rsidR="00C175B2">
        <w:t>о</w:t>
      </w:r>
      <w:r w:rsidR="007E50C6">
        <w:t xml:space="preserve"> </w:t>
      </w:r>
      <w:proofErr w:type="spellStart"/>
      <w:r w:rsidR="00C175B2">
        <w:t>реализацији</w:t>
      </w:r>
      <w:proofErr w:type="spellEnd"/>
      <w:r w:rsidR="007E50C6">
        <w:t xml:space="preserve"> </w:t>
      </w:r>
      <w:proofErr w:type="spellStart"/>
      <w:r w:rsidR="00C175B2">
        <w:t>екскурзиј</w:t>
      </w:r>
      <w:r w:rsidR="53587B6C">
        <w:t>е</w:t>
      </w:r>
      <w:proofErr w:type="spellEnd"/>
      <w:r w:rsidR="007E50C6">
        <w:t xml:space="preserve"> </w:t>
      </w:r>
      <w:proofErr w:type="spellStart"/>
      <w:r w:rsidR="00C175B2">
        <w:t>ученика</w:t>
      </w:r>
      <w:proofErr w:type="spellEnd"/>
      <w:r w:rsidR="007E50C6">
        <w:t xml:space="preserve"> </w:t>
      </w:r>
      <w:proofErr w:type="spellStart"/>
      <w:r w:rsidR="00C175B2">
        <w:t>осмог</w:t>
      </w:r>
      <w:proofErr w:type="spellEnd"/>
      <w:r w:rsidR="007E50C6">
        <w:t xml:space="preserve"> </w:t>
      </w:r>
      <w:proofErr w:type="spellStart"/>
      <w:r w:rsidR="00C175B2">
        <w:t>разреда</w:t>
      </w:r>
      <w:proofErr w:type="spellEnd"/>
      <w:r w:rsidR="77643E06">
        <w:t>.</w:t>
      </w:r>
      <w:r w:rsidR="007E50C6">
        <w:t xml:space="preserve"> </w:t>
      </w:r>
      <w:proofErr w:type="spellStart"/>
      <w:r w:rsidR="38AD8FFE">
        <w:t>Н</w:t>
      </w:r>
      <w:r w:rsidR="00C175B2">
        <w:t>астав</w:t>
      </w:r>
      <w:r w:rsidR="7CF1B6FB">
        <w:t>а</w:t>
      </w:r>
      <w:proofErr w:type="spellEnd"/>
      <w:r w:rsidR="007E50C6">
        <w:t xml:space="preserve"> </w:t>
      </w:r>
      <w:r w:rsidR="00C175B2">
        <w:t>у</w:t>
      </w:r>
      <w:r w:rsidR="007E50C6">
        <w:t xml:space="preserve"> </w:t>
      </w:r>
      <w:proofErr w:type="spellStart"/>
      <w:r w:rsidR="00C175B2">
        <w:t>природи</w:t>
      </w:r>
      <w:proofErr w:type="spellEnd"/>
      <w:r w:rsidR="007E50C6">
        <w:t xml:space="preserve"> </w:t>
      </w:r>
      <w:proofErr w:type="spellStart"/>
      <w:r w:rsidR="00C175B2">
        <w:t>млађих</w:t>
      </w:r>
      <w:proofErr w:type="spellEnd"/>
      <w:r w:rsidR="007E50C6">
        <w:t xml:space="preserve"> </w:t>
      </w:r>
      <w:proofErr w:type="spellStart"/>
      <w:r w:rsidR="00C175B2">
        <w:t>разреда</w:t>
      </w:r>
      <w:proofErr w:type="spellEnd"/>
      <w:r w:rsidR="368940B8">
        <w:t xml:space="preserve">, </w:t>
      </w:r>
      <w:proofErr w:type="spellStart"/>
      <w:r w:rsidR="368940B8">
        <w:t>као</w:t>
      </w:r>
      <w:proofErr w:type="spellEnd"/>
      <w:r w:rsidR="368940B8">
        <w:t xml:space="preserve"> и </w:t>
      </w:r>
      <w:proofErr w:type="spellStart"/>
      <w:r w:rsidR="368940B8">
        <w:t>екскурзија</w:t>
      </w:r>
      <w:proofErr w:type="spellEnd"/>
      <w:r w:rsidR="368940B8">
        <w:t xml:space="preserve"> </w:t>
      </w:r>
      <w:proofErr w:type="spellStart"/>
      <w:r w:rsidR="368940B8">
        <w:t>од</w:t>
      </w:r>
      <w:proofErr w:type="spellEnd"/>
      <w:r w:rsidR="368940B8">
        <w:t xml:space="preserve"> </w:t>
      </w:r>
      <w:proofErr w:type="spellStart"/>
      <w:r w:rsidR="368940B8">
        <w:t>петог</w:t>
      </w:r>
      <w:proofErr w:type="spellEnd"/>
      <w:r w:rsidR="368940B8">
        <w:t xml:space="preserve"> </w:t>
      </w:r>
      <w:proofErr w:type="spellStart"/>
      <w:r w:rsidR="368940B8">
        <w:t>до</w:t>
      </w:r>
      <w:proofErr w:type="spellEnd"/>
      <w:r w:rsidR="368940B8">
        <w:t xml:space="preserve"> </w:t>
      </w:r>
      <w:proofErr w:type="spellStart"/>
      <w:r w:rsidR="368940B8">
        <w:t>седмог</w:t>
      </w:r>
      <w:proofErr w:type="spellEnd"/>
      <w:r w:rsidR="368940B8">
        <w:t xml:space="preserve"> </w:t>
      </w:r>
      <w:proofErr w:type="spellStart"/>
      <w:r w:rsidR="368940B8">
        <w:t>разреда</w:t>
      </w:r>
      <w:proofErr w:type="spellEnd"/>
      <w:r w:rsidR="5C269E23">
        <w:t>,</w:t>
      </w:r>
      <w:r w:rsidR="368940B8">
        <w:t xml:space="preserve"> </w:t>
      </w:r>
      <w:proofErr w:type="spellStart"/>
      <w:r w:rsidR="368940B8">
        <w:t>није</w:t>
      </w:r>
      <w:proofErr w:type="spellEnd"/>
      <w:r w:rsidR="368940B8">
        <w:t xml:space="preserve"> </w:t>
      </w:r>
      <w:proofErr w:type="spellStart"/>
      <w:r w:rsidR="281C70C0">
        <w:t>реализована</w:t>
      </w:r>
      <w:proofErr w:type="spellEnd"/>
      <w:r w:rsidR="281C70C0">
        <w:t xml:space="preserve"> </w:t>
      </w:r>
      <w:proofErr w:type="spellStart"/>
      <w:r w:rsidR="368940B8">
        <w:t>због</w:t>
      </w:r>
      <w:proofErr w:type="spellEnd"/>
      <w:r w:rsidR="368940B8">
        <w:t xml:space="preserve"> </w:t>
      </w:r>
      <w:proofErr w:type="spellStart"/>
      <w:r w:rsidR="368940B8">
        <w:t>ванредне</w:t>
      </w:r>
      <w:proofErr w:type="spellEnd"/>
      <w:r w:rsidR="368940B8">
        <w:t xml:space="preserve"> </w:t>
      </w:r>
      <w:proofErr w:type="spellStart"/>
      <w:r w:rsidR="368940B8">
        <w:t>ситуације</w:t>
      </w:r>
      <w:proofErr w:type="spellEnd"/>
      <w:r w:rsidR="368940B8">
        <w:t xml:space="preserve"> у </w:t>
      </w:r>
      <w:proofErr w:type="spellStart"/>
      <w:r w:rsidR="368940B8">
        <w:t>земљи</w:t>
      </w:r>
      <w:proofErr w:type="spellEnd"/>
      <w:r w:rsidR="368940B8">
        <w:t xml:space="preserve">, </w:t>
      </w:r>
      <w:proofErr w:type="spellStart"/>
      <w:r w:rsidR="368940B8">
        <w:t>изазване</w:t>
      </w:r>
      <w:proofErr w:type="spellEnd"/>
      <w:r w:rsidR="368940B8">
        <w:t xml:space="preserve"> </w:t>
      </w:r>
      <w:proofErr w:type="spellStart"/>
      <w:r w:rsidR="368940B8">
        <w:t>вирусом</w:t>
      </w:r>
      <w:proofErr w:type="spellEnd"/>
      <w:r w:rsidR="368940B8">
        <w:t xml:space="preserve"> </w:t>
      </w:r>
      <w:proofErr w:type="spellStart"/>
      <w:r w:rsidR="368940B8">
        <w:t>Ковид</w:t>
      </w:r>
      <w:proofErr w:type="spellEnd"/>
      <w:r w:rsidR="368940B8">
        <w:t xml:space="preserve"> 19</w:t>
      </w:r>
      <w:r w:rsidR="00C175B2">
        <w:t>.</w:t>
      </w:r>
      <w:r w:rsidR="007E50C6">
        <w:t xml:space="preserve"> </w:t>
      </w:r>
      <w:r w:rsidR="00CE34E2" w:rsidRPr="5E5E7275">
        <w:rPr>
          <w:lang w:val="sr-Cyrl-RS"/>
        </w:rPr>
        <w:t>Р</w:t>
      </w:r>
      <w:proofErr w:type="spellStart"/>
      <w:r w:rsidR="00C175B2">
        <w:t>азматрани</w:t>
      </w:r>
      <w:proofErr w:type="spellEnd"/>
      <w:r w:rsidR="007E50C6">
        <w:t xml:space="preserve"> </w:t>
      </w:r>
      <w:r w:rsidR="00CE34E2" w:rsidRPr="5E5E7275">
        <w:rPr>
          <w:lang w:val="sr-Cyrl-RS"/>
        </w:rPr>
        <w:t xml:space="preserve">су </w:t>
      </w:r>
      <w:proofErr w:type="spellStart"/>
      <w:r w:rsidR="00C175B2">
        <w:t>извештаји</w:t>
      </w:r>
      <w:proofErr w:type="spellEnd"/>
      <w:r w:rsidR="007E50C6">
        <w:t xml:space="preserve"> </w:t>
      </w:r>
      <w:r w:rsidR="00C175B2">
        <w:t>о</w:t>
      </w:r>
      <w:r w:rsidR="007E50C6">
        <w:t xml:space="preserve"> </w:t>
      </w:r>
      <w:proofErr w:type="spellStart"/>
      <w:r w:rsidR="00C175B2">
        <w:t>раду</w:t>
      </w:r>
      <w:proofErr w:type="spellEnd"/>
      <w:r w:rsidR="007E50C6">
        <w:t xml:space="preserve"> </w:t>
      </w:r>
      <w:proofErr w:type="spellStart"/>
      <w:r w:rsidR="00C175B2">
        <w:t>тимова</w:t>
      </w:r>
      <w:proofErr w:type="spellEnd"/>
      <w:r w:rsidR="00C175B2">
        <w:t>,</w:t>
      </w:r>
      <w:r w:rsidR="007E50C6">
        <w:t xml:space="preserve"> </w:t>
      </w:r>
      <w:proofErr w:type="spellStart"/>
      <w:r w:rsidR="00C175B2">
        <w:t>извештаји</w:t>
      </w:r>
      <w:proofErr w:type="spellEnd"/>
      <w:r w:rsidR="007E50C6">
        <w:t xml:space="preserve"> </w:t>
      </w:r>
      <w:r w:rsidR="00C175B2">
        <w:t>о</w:t>
      </w:r>
      <w:r w:rsidR="007E50C6">
        <w:t xml:space="preserve"> </w:t>
      </w:r>
      <w:proofErr w:type="spellStart"/>
      <w:r w:rsidR="00C175B2">
        <w:t>здравственом</w:t>
      </w:r>
      <w:proofErr w:type="spellEnd"/>
      <w:r w:rsidR="007E50C6">
        <w:t xml:space="preserve"> </w:t>
      </w:r>
      <w:proofErr w:type="spellStart"/>
      <w:r w:rsidR="00C175B2">
        <w:t>стању</w:t>
      </w:r>
      <w:proofErr w:type="spellEnd"/>
      <w:r w:rsidR="007E50C6">
        <w:t xml:space="preserve"> </w:t>
      </w:r>
      <w:proofErr w:type="spellStart"/>
      <w:r w:rsidR="00C175B2">
        <w:t>ученика</w:t>
      </w:r>
      <w:proofErr w:type="spellEnd"/>
      <w:r w:rsidR="00C175B2">
        <w:t>,</w:t>
      </w:r>
      <w:r w:rsidR="007E50C6">
        <w:t xml:space="preserve">  </w:t>
      </w:r>
      <w:proofErr w:type="spellStart"/>
      <w:r w:rsidR="00C175B2">
        <w:t>извештаји</w:t>
      </w:r>
      <w:proofErr w:type="spellEnd"/>
      <w:r w:rsidR="007E50C6">
        <w:t xml:space="preserve"> </w:t>
      </w:r>
      <w:r w:rsidR="00C175B2">
        <w:t>о</w:t>
      </w:r>
      <w:r w:rsidR="007E50C6">
        <w:t xml:space="preserve"> </w:t>
      </w:r>
      <w:proofErr w:type="spellStart"/>
      <w:r w:rsidR="00C175B2">
        <w:t>спроведеној</w:t>
      </w:r>
      <w:proofErr w:type="spellEnd"/>
      <w:r w:rsidR="007E50C6">
        <w:t xml:space="preserve"> </w:t>
      </w:r>
      <w:proofErr w:type="spellStart"/>
      <w:r w:rsidR="00C175B2">
        <w:t>јавној</w:t>
      </w:r>
      <w:proofErr w:type="spellEnd"/>
      <w:r w:rsidR="007E50C6">
        <w:t xml:space="preserve"> </w:t>
      </w:r>
      <w:proofErr w:type="spellStart"/>
      <w:r w:rsidR="00C175B2">
        <w:t>набавци</w:t>
      </w:r>
      <w:proofErr w:type="spellEnd"/>
      <w:r w:rsidR="007E50C6">
        <w:t xml:space="preserve"> </w:t>
      </w:r>
      <w:proofErr w:type="spellStart"/>
      <w:r w:rsidR="00C175B2">
        <w:t>за</w:t>
      </w:r>
      <w:proofErr w:type="spellEnd"/>
      <w:r w:rsidR="007E50C6">
        <w:t xml:space="preserve"> </w:t>
      </w:r>
      <w:proofErr w:type="spellStart"/>
      <w:r w:rsidR="00C175B2">
        <w:t>наставу</w:t>
      </w:r>
      <w:proofErr w:type="spellEnd"/>
      <w:r w:rsidR="007E50C6">
        <w:t xml:space="preserve"> </w:t>
      </w:r>
      <w:r w:rsidR="00C175B2">
        <w:t>у</w:t>
      </w:r>
      <w:r w:rsidR="007E50C6">
        <w:t xml:space="preserve"> </w:t>
      </w:r>
      <w:proofErr w:type="spellStart"/>
      <w:r w:rsidR="00C175B2">
        <w:t>природи</w:t>
      </w:r>
      <w:proofErr w:type="spellEnd"/>
      <w:r w:rsidR="007E50C6">
        <w:t xml:space="preserve"> </w:t>
      </w:r>
      <w:proofErr w:type="spellStart"/>
      <w:r w:rsidR="00C175B2">
        <w:t>ученика</w:t>
      </w:r>
      <w:proofErr w:type="spellEnd"/>
      <w:r w:rsidR="007E50C6">
        <w:t xml:space="preserve"> </w:t>
      </w:r>
      <w:proofErr w:type="spellStart"/>
      <w:r w:rsidR="00C175B2">
        <w:t>од</w:t>
      </w:r>
      <w:proofErr w:type="spellEnd"/>
      <w:r w:rsidR="007E50C6">
        <w:t xml:space="preserve"> </w:t>
      </w:r>
      <w:r w:rsidR="00C175B2">
        <w:t>1.</w:t>
      </w:r>
      <w:r w:rsidR="007E50C6">
        <w:t xml:space="preserve"> </w:t>
      </w:r>
      <w:proofErr w:type="spellStart"/>
      <w:r w:rsidR="00C175B2">
        <w:t>до</w:t>
      </w:r>
      <w:proofErr w:type="spellEnd"/>
      <w:r w:rsidR="007E50C6">
        <w:t xml:space="preserve"> </w:t>
      </w:r>
      <w:r w:rsidR="00C175B2">
        <w:t>4.</w:t>
      </w:r>
      <w:r w:rsidR="007E50C6">
        <w:t xml:space="preserve"> </w:t>
      </w:r>
      <w:proofErr w:type="spellStart"/>
      <w:r w:rsidR="00C175B2">
        <w:t>разреда</w:t>
      </w:r>
      <w:proofErr w:type="spellEnd"/>
      <w:r w:rsidR="5397311A">
        <w:t xml:space="preserve">, </w:t>
      </w:r>
      <w:proofErr w:type="spellStart"/>
      <w:r w:rsidR="5397311A">
        <w:t>извештај</w:t>
      </w:r>
      <w:proofErr w:type="spellEnd"/>
      <w:r w:rsidR="5397311A">
        <w:t xml:space="preserve"> </w:t>
      </w:r>
      <w:proofErr w:type="spellStart"/>
      <w:r w:rsidR="06BAD9D7">
        <w:t>редовног</w:t>
      </w:r>
      <w:proofErr w:type="spellEnd"/>
      <w:r w:rsidR="06BAD9D7">
        <w:t xml:space="preserve"> и </w:t>
      </w:r>
      <w:proofErr w:type="spellStart"/>
      <w:r w:rsidR="06BAD9D7">
        <w:t>ванредног</w:t>
      </w:r>
      <w:proofErr w:type="spellEnd"/>
      <w:r w:rsidR="06BAD9D7">
        <w:t xml:space="preserve"> </w:t>
      </w:r>
      <w:proofErr w:type="spellStart"/>
      <w:r w:rsidR="5397311A">
        <w:t>инспекцијског</w:t>
      </w:r>
      <w:proofErr w:type="spellEnd"/>
      <w:r w:rsidR="5397311A">
        <w:t xml:space="preserve"> </w:t>
      </w:r>
      <w:proofErr w:type="spellStart"/>
      <w:r w:rsidR="5397311A">
        <w:t>надзора</w:t>
      </w:r>
      <w:proofErr w:type="spellEnd"/>
      <w:r w:rsidR="137A50BA">
        <w:t>,</w:t>
      </w:r>
      <w:r w:rsidR="5397311A">
        <w:t xml:space="preserve"> </w:t>
      </w:r>
      <w:proofErr w:type="spellStart"/>
      <w:r w:rsidR="5397311A">
        <w:t>извештај</w:t>
      </w:r>
      <w:proofErr w:type="spellEnd"/>
      <w:r w:rsidR="5397311A">
        <w:t xml:space="preserve"> о </w:t>
      </w:r>
      <w:proofErr w:type="spellStart"/>
      <w:r w:rsidR="5397311A">
        <w:t>раду</w:t>
      </w:r>
      <w:proofErr w:type="spellEnd"/>
      <w:r w:rsidR="5397311A">
        <w:t xml:space="preserve"> </w:t>
      </w:r>
      <w:proofErr w:type="spellStart"/>
      <w:r w:rsidR="5397311A">
        <w:t>боравка</w:t>
      </w:r>
      <w:proofErr w:type="spellEnd"/>
      <w:r w:rsidR="7E20FA6A">
        <w:t xml:space="preserve"> и </w:t>
      </w:r>
      <w:proofErr w:type="spellStart"/>
      <w:r w:rsidR="7E20FA6A">
        <w:t>пријем</w:t>
      </w:r>
      <w:proofErr w:type="spellEnd"/>
      <w:r w:rsidR="7E20FA6A">
        <w:t xml:space="preserve"> </w:t>
      </w:r>
      <w:proofErr w:type="spellStart"/>
      <w:r w:rsidR="7E20FA6A">
        <w:t>две</w:t>
      </w:r>
      <w:proofErr w:type="spellEnd"/>
      <w:r w:rsidR="7E20FA6A">
        <w:t xml:space="preserve"> </w:t>
      </w:r>
      <w:proofErr w:type="spellStart"/>
      <w:r w:rsidR="7E20FA6A">
        <w:t>учитељице</w:t>
      </w:r>
      <w:proofErr w:type="spellEnd"/>
      <w:r w:rsidR="519DDFAB">
        <w:t xml:space="preserve"> </w:t>
      </w:r>
      <w:proofErr w:type="spellStart"/>
      <w:r w:rsidR="519DDFAB">
        <w:t>за</w:t>
      </w:r>
      <w:proofErr w:type="spellEnd"/>
      <w:r w:rsidR="519DDFAB">
        <w:t xml:space="preserve"> </w:t>
      </w:r>
      <w:proofErr w:type="spellStart"/>
      <w:r w:rsidR="519DDFAB">
        <w:t>боравак</w:t>
      </w:r>
      <w:proofErr w:type="spellEnd"/>
      <w:r w:rsidR="00C175B2">
        <w:t>.</w:t>
      </w:r>
      <w:r w:rsidR="007E50C6">
        <w:t xml:space="preserve"> </w:t>
      </w:r>
      <w:proofErr w:type="spellStart"/>
      <w:r w:rsidR="00C175B2">
        <w:t>Говорило</w:t>
      </w:r>
      <w:proofErr w:type="spellEnd"/>
      <w:r w:rsidR="007E50C6">
        <w:t xml:space="preserve"> </w:t>
      </w:r>
      <w:proofErr w:type="spellStart"/>
      <w:r w:rsidR="00C175B2">
        <w:t>се</w:t>
      </w:r>
      <w:proofErr w:type="spellEnd"/>
      <w:r w:rsidR="007E50C6">
        <w:t xml:space="preserve"> </w:t>
      </w:r>
      <w:r w:rsidR="00C175B2">
        <w:t>о</w:t>
      </w:r>
      <w:r w:rsidR="007E50C6">
        <w:t xml:space="preserve"> </w:t>
      </w:r>
      <w:proofErr w:type="spellStart"/>
      <w:r w:rsidR="00C175B2">
        <w:t>прослави</w:t>
      </w:r>
      <w:proofErr w:type="spellEnd"/>
      <w:r w:rsidR="007E50C6">
        <w:t xml:space="preserve"> </w:t>
      </w:r>
      <w:proofErr w:type="spellStart"/>
      <w:r w:rsidR="00C175B2">
        <w:t>Светог</w:t>
      </w:r>
      <w:proofErr w:type="spellEnd"/>
      <w:r w:rsidR="007E50C6">
        <w:t xml:space="preserve"> </w:t>
      </w:r>
      <w:proofErr w:type="spellStart"/>
      <w:r w:rsidR="00C175B2">
        <w:t>Саве</w:t>
      </w:r>
      <w:proofErr w:type="spellEnd"/>
      <w:r w:rsidR="007E50C6">
        <w:t xml:space="preserve"> </w:t>
      </w:r>
      <w:r w:rsidR="00C175B2">
        <w:t>и</w:t>
      </w:r>
      <w:r w:rsidR="007E50C6">
        <w:t xml:space="preserve"> </w:t>
      </w:r>
      <w:proofErr w:type="spellStart"/>
      <w:r w:rsidR="00C175B2">
        <w:t>њеној</w:t>
      </w:r>
      <w:proofErr w:type="spellEnd"/>
      <w:r w:rsidR="007E50C6">
        <w:t xml:space="preserve"> </w:t>
      </w:r>
      <w:proofErr w:type="spellStart"/>
      <w:r w:rsidR="00C175B2">
        <w:t>организацији</w:t>
      </w:r>
      <w:proofErr w:type="spellEnd"/>
      <w:r w:rsidR="5D952E2C">
        <w:t xml:space="preserve">. </w:t>
      </w:r>
      <w:proofErr w:type="spellStart"/>
      <w:r w:rsidR="5D952E2C">
        <w:t>П</w:t>
      </w:r>
      <w:r w:rsidR="00C175B2">
        <w:t>рослав</w:t>
      </w:r>
      <w:r w:rsidR="228FDCA7">
        <w:t>а</w:t>
      </w:r>
      <w:proofErr w:type="spellEnd"/>
      <w:r w:rsidR="007E50C6">
        <w:t xml:space="preserve"> </w:t>
      </w:r>
      <w:proofErr w:type="spellStart"/>
      <w:r w:rsidR="00C175B2">
        <w:t>Нове</w:t>
      </w:r>
      <w:proofErr w:type="spellEnd"/>
      <w:r w:rsidR="007E50C6">
        <w:t xml:space="preserve"> </w:t>
      </w:r>
      <w:proofErr w:type="spellStart"/>
      <w:r w:rsidR="00C175B2">
        <w:t>године</w:t>
      </w:r>
      <w:proofErr w:type="spellEnd"/>
      <w:r w:rsidR="007E50C6">
        <w:t xml:space="preserve"> </w:t>
      </w:r>
      <w:proofErr w:type="spellStart"/>
      <w:r w:rsidR="00C175B2">
        <w:t>ученика</w:t>
      </w:r>
      <w:proofErr w:type="spellEnd"/>
      <w:r w:rsidR="191A3AD0">
        <w:t xml:space="preserve"> </w:t>
      </w:r>
      <w:proofErr w:type="spellStart"/>
      <w:r w:rsidR="191A3AD0">
        <w:t>је</w:t>
      </w:r>
      <w:proofErr w:type="spellEnd"/>
      <w:r w:rsidR="191A3AD0">
        <w:t xml:space="preserve"> </w:t>
      </w:r>
      <w:proofErr w:type="spellStart"/>
      <w:r w:rsidR="191A3AD0">
        <w:t>организована</w:t>
      </w:r>
      <w:proofErr w:type="spellEnd"/>
      <w:r w:rsidR="191A3AD0">
        <w:t xml:space="preserve"> у </w:t>
      </w:r>
      <w:proofErr w:type="spellStart"/>
      <w:r w:rsidR="191A3AD0">
        <w:t>холу</w:t>
      </w:r>
      <w:proofErr w:type="spellEnd"/>
      <w:r w:rsidR="191A3AD0">
        <w:t xml:space="preserve"> </w:t>
      </w:r>
      <w:proofErr w:type="spellStart"/>
      <w:r w:rsidR="191A3AD0">
        <w:t>школе</w:t>
      </w:r>
      <w:proofErr w:type="spellEnd"/>
      <w:r w:rsidR="191A3AD0">
        <w:t xml:space="preserve">. </w:t>
      </w:r>
      <w:proofErr w:type="spellStart"/>
      <w:r w:rsidR="191A3AD0">
        <w:t>У</w:t>
      </w:r>
      <w:r w:rsidR="00C175B2">
        <w:t>познавали</w:t>
      </w:r>
      <w:proofErr w:type="spellEnd"/>
      <w:r w:rsidR="007E50C6">
        <w:t xml:space="preserve"> </w:t>
      </w:r>
      <w:proofErr w:type="spellStart"/>
      <w:r w:rsidR="00C175B2">
        <w:t>смо</w:t>
      </w:r>
      <w:proofErr w:type="spellEnd"/>
      <w:r w:rsidR="007E50C6">
        <w:t xml:space="preserve"> </w:t>
      </w:r>
      <w:proofErr w:type="spellStart"/>
      <w:r w:rsidR="00C175B2">
        <w:t>се</w:t>
      </w:r>
      <w:proofErr w:type="spellEnd"/>
      <w:r w:rsidR="007E50C6">
        <w:t xml:space="preserve"> </w:t>
      </w:r>
      <w:proofErr w:type="spellStart"/>
      <w:r w:rsidR="00C175B2">
        <w:t>са</w:t>
      </w:r>
      <w:proofErr w:type="spellEnd"/>
      <w:r w:rsidR="007E50C6">
        <w:t xml:space="preserve"> </w:t>
      </w:r>
      <w:proofErr w:type="spellStart"/>
      <w:r w:rsidR="00C175B2">
        <w:t>Записницима</w:t>
      </w:r>
      <w:proofErr w:type="spellEnd"/>
      <w:r w:rsidR="00C175B2">
        <w:t>,</w:t>
      </w:r>
      <w:r w:rsidR="007E50C6">
        <w:t xml:space="preserve"> </w:t>
      </w:r>
      <w:proofErr w:type="spellStart"/>
      <w:r w:rsidR="00C175B2">
        <w:t>разматрао</w:t>
      </w:r>
      <w:proofErr w:type="spellEnd"/>
      <w:r w:rsidR="007E50C6">
        <w:t xml:space="preserve"> </w:t>
      </w:r>
      <w:proofErr w:type="spellStart"/>
      <w:r w:rsidR="00C175B2">
        <w:t>се</w:t>
      </w:r>
      <w:proofErr w:type="spellEnd"/>
      <w:r w:rsidR="00CE34E2">
        <w:t xml:space="preserve"> </w:t>
      </w:r>
      <w:proofErr w:type="spellStart"/>
      <w:r w:rsidR="00C175B2">
        <w:t>успех</w:t>
      </w:r>
      <w:proofErr w:type="spellEnd"/>
      <w:r w:rsidR="007E50C6">
        <w:t xml:space="preserve"> </w:t>
      </w:r>
      <w:r w:rsidR="00C175B2">
        <w:t>и</w:t>
      </w:r>
      <w:r w:rsidR="007E50C6">
        <w:t xml:space="preserve"> </w:t>
      </w:r>
      <w:proofErr w:type="spellStart"/>
      <w:r w:rsidR="00C175B2">
        <w:t>дисциплина</w:t>
      </w:r>
      <w:proofErr w:type="spellEnd"/>
      <w:r w:rsidR="007E50C6">
        <w:t xml:space="preserve"> </w:t>
      </w:r>
      <w:proofErr w:type="spellStart"/>
      <w:r w:rsidR="00C175B2">
        <w:t>ученика</w:t>
      </w:r>
      <w:proofErr w:type="spellEnd"/>
      <w:r w:rsidR="007E50C6">
        <w:t xml:space="preserve"> </w:t>
      </w:r>
      <w:proofErr w:type="spellStart"/>
      <w:r w:rsidR="00C175B2">
        <w:t>на</w:t>
      </w:r>
      <w:proofErr w:type="spellEnd"/>
      <w:r w:rsidR="007E50C6">
        <w:t xml:space="preserve"> </w:t>
      </w:r>
      <w:proofErr w:type="spellStart"/>
      <w:r w:rsidR="00C175B2">
        <w:t>крају</w:t>
      </w:r>
      <w:proofErr w:type="spellEnd"/>
      <w:r w:rsidR="007E50C6">
        <w:t xml:space="preserve"> </w:t>
      </w:r>
      <w:r w:rsidR="00C175B2">
        <w:t>1.</w:t>
      </w:r>
      <w:r w:rsidR="00CE34E2" w:rsidRPr="5E5E7275">
        <w:rPr>
          <w:lang w:val="sr-Cyrl-RS"/>
        </w:rPr>
        <w:t xml:space="preserve"> </w:t>
      </w:r>
      <w:proofErr w:type="spellStart"/>
      <w:r w:rsidR="00C175B2">
        <w:t>полугодишта</w:t>
      </w:r>
      <w:proofErr w:type="spellEnd"/>
      <w:r w:rsidR="007E50C6">
        <w:t xml:space="preserve"> </w:t>
      </w:r>
      <w:r w:rsidR="00C175B2">
        <w:t>шк.</w:t>
      </w:r>
      <w:r w:rsidR="00C8312D">
        <w:t>2019/2020</w:t>
      </w:r>
      <w:r w:rsidR="00C175B2">
        <w:t>.год,</w:t>
      </w:r>
      <w:r w:rsidR="007E50C6">
        <w:t xml:space="preserve"> </w:t>
      </w:r>
      <w:proofErr w:type="spellStart"/>
      <w:r w:rsidR="00C175B2">
        <w:t>говорило</w:t>
      </w:r>
      <w:proofErr w:type="spellEnd"/>
      <w:r w:rsidR="007E50C6">
        <w:t xml:space="preserve"> </w:t>
      </w:r>
      <w:proofErr w:type="spellStart"/>
      <w:r w:rsidR="00C175B2">
        <w:t>се</w:t>
      </w:r>
      <w:proofErr w:type="spellEnd"/>
      <w:r w:rsidR="007E50C6">
        <w:t xml:space="preserve"> </w:t>
      </w:r>
      <w:r w:rsidR="00C175B2">
        <w:t>о</w:t>
      </w:r>
      <w:r w:rsidR="007E50C6">
        <w:t xml:space="preserve"> </w:t>
      </w:r>
      <w:proofErr w:type="spellStart"/>
      <w:r w:rsidR="00C175B2">
        <w:t>условима</w:t>
      </w:r>
      <w:proofErr w:type="spellEnd"/>
      <w:r w:rsidR="007E50C6">
        <w:t xml:space="preserve"> </w:t>
      </w:r>
      <w:proofErr w:type="spellStart"/>
      <w:r w:rsidR="00C175B2">
        <w:t>рада</w:t>
      </w:r>
      <w:proofErr w:type="spellEnd"/>
      <w:r w:rsidR="007E50C6">
        <w:t xml:space="preserve"> </w:t>
      </w:r>
      <w:r w:rsidR="00C175B2">
        <w:t>у</w:t>
      </w:r>
      <w:r w:rsidR="007E50C6">
        <w:t xml:space="preserve"> </w:t>
      </w:r>
      <w:proofErr w:type="spellStart"/>
      <w:r w:rsidR="00C175B2">
        <w:t>школи</w:t>
      </w:r>
      <w:proofErr w:type="spellEnd"/>
      <w:r w:rsidR="007E50C6">
        <w:t xml:space="preserve"> </w:t>
      </w:r>
      <w:r w:rsidR="00C175B2">
        <w:t>и</w:t>
      </w:r>
      <w:r w:rsidR="007E50C6">
        <w:t xml:space="preserve"> </w:t>
      </w:r>
      <w:proofErr w:type="spellStart"/>
      <w:r w:rsidR="00C175B2">
        <w:t>како</w:t>
      </w:r>
      <w:proofErr w:type="spellEnd"/>
      <w:r w:rsidR="007E50C6">
        <w:t xml:space="preserve"> </w:t>
      </w:r>
      <w:proofErr w:type="spellStart"/>
      <w:r w:rsidR="00C175B2">
        <w:t>их</w:t>
      </w:r>
      <w:proofErr w:type="spellEnd"/>
      <w:r w:rsidR="007E50C6">
        <w:t xml:space="preserve"> </w:t>
      </w:r>
      <w:proofErr w:type="spellStart"/>
      <w:r w:rsidR="00C175B2">
        <w:t>побољшати</w:t>
      </w:r>
      <w:proofErr w:type="spellEnd"/>
      <w:r w:rsidR="00C175B2">
        <w:t>,</w:t>
      </w:r>
      <w:r w:rsidR="007E50C6">
        <w:t xml:space="preserve"> </w:t>
      </w:r>
      <w:proofErr w:type="spellStart"/>
      <w:r w:rsidR="00C175B2">
        <w:t>говорило</w:t>
      </w:r>
      <w:proofErr w:type="spellEnd"/>
      <w:r w:rsidR="007E50C6">
        <w:t xml:space="preserve"> </w:t>
      </w:r>
      <w:proofErr w:type="spellStart"/>
      <w:r w:rsidR="00C175B2">
        <w:t>се</w:t>
      </w:r>
      <w:proofErr w:type="spellEnd"/>
      <w:r w:rsidR="007E50C6">
        <w:t xml:space="preserve"> </w:t>
      </w:r>
      <w:r w:rsidR="00C175B2">
        <w:t>о</w:t>
      </w:r>
      <w:r w:rsidR="007E50C6">
        <w:t xml:space="preserve"> </w:t>
      </w:r>
      <w:proofErr w:type="spellStart"/>
      <w:r w:rsidR="00C175B2">
        <w:t>учешћу</w:t>
      </w:r>
      <w:proofErr w:type="spellEnd"/>
      <w:r w:rsidR="007E50C6">
        <w:t xml:space="preserve"> </w:t>
      </w:r>
      <w:r w:rsidR="00C175B2">
        <w:t>и</w:t>
      </w:r>
      <w:r w:rsidR="007E50C6">
        <w:t xml:space="preserve"> </w:t>
      </w:r>
      <w:proofErr w:type="spellStart"/>
      <w:r w:rsidR="00C175B2">
        <w:t>припремама</w:t>
      </w:r>
      <w:proofErr w:type="spellEnd"/>
      <w:r w:rsidR="007E50C6">
        <w:t xml:space="preserve"> </w:t>
      </w:r>
      <w:proofErr w:type="spellStart"/>
      <w:r w:rsidR="00C175B2">
        <w:t>за</w:t>
      </w:r>
      <w:proofErr w:type="spellEnd"/>
      <w:r w:rsidR="007E50C6">
        <w:t xml:space="preserve"> </w:t>
      </w:r>
      <w:proofErr w:type="spellStart"/>
      <w:r w:rsidR="00C175B2">
        <w:t>завршни</w:t>
      </w:r>
      <w:proofErr w:type="spellEnd"/>
      <w:r w:rsidR="007E50C6">
        <w:t xml:space="preserve"> </w:t>
      </w:r>
      <w:proofErr w:type="spellStart"/>
      <w:r w:rsidR="00C175B2">
        <w:t>испит</w:t>
      </w:r>
      <w:proofErr w:type="spellEnd"/>
      <w:r w:rsidR="007E50C6">
        <w:t xml:space="preserve"> </w:t>
      </w:r>
      <w:r w:rsidR="00C175B2">
        <w:t>и</w:t>
      </w:r>
      <w:r w:rsidR="007E50C6">
        <w:t xml:space="preserve"> </w:t>
      </w:r>
      <w:proofErr w:type="spellStart"/>
      <w:r w:rsidR="00C175B2">
        <w:t>другим</w:t>
      </w:r>
      <w:proofErr w:type="spellEnd"/>
      <w:r w:rsidR="007E50C6">
        <w:t xml:space="preserve"> </w:t>
      </w:r>
      <w:proofErr w:type="spellStart"/>
      <w:r w:rsidR="00C175B2">
        <w:t>тестирањима</w:t>
      </w:r>
      <w:proofErr w:type="spellEnd"/>
      <w:r w:rsidR="007E50C6">
        <w:t xml:space="preserve"> </w:t>
      </w:r>
      <w:proofErr w:type="spellStart"/>
      <w:r w:rsidR="00C175B2">
        <w:t>ученика</w:t>
      </w:r>
      <w:proofErr w:type="spellEnd"/>
      <w:r w:rsidR="007E50C6">
        <w:t xml:space="preserve"> </w:t>
      </w:r>
      <w:r w:rsidR="00C175B2">
        <w:t>(</w:t>
      </w:r>
      <w:proofErr w:type="spellStart"/>
      <w:r w:rsidR="00C175B2">
        <w:t>пробни</w:t>
      </w:r>
      <w:proofErr w:type="spellEnd"/>
      <w:r w:rsidR="007E50C6">
        <w:t xml:space="preserve"> </w:t>
      </w:r>
      <w:r w:rsidR="00C175B2">
        <w:t>и</w:t>
      </w:r>
      <w:r w:rsidR="007E50C6">
        <w:t xml:space="preserve"> </w:t>
      </w:r>
      <w:proofErr w:type="spellStart"/>
      <w:r w:rsidR="00C175B2">
        <w:t>завршни</w:t>
      </w:r>
      <w:proofErr w:type="spellEnd"/>
      <w:r w:rsidR="00C175B2">
        <w:t>),</w:t>
      </w:r>
      <w:r w:rsidR="007E50C6">
        <w:t xml:space="preserve"> </w:t>
      </w:r>
      <w:proofErr w:type="spellStart"/>
      <w:r w:rsidR="00C175B2">
        <w:t>разматрао</w:t>
      </w:r>
      <w:proofErr w:type="spellEnd"/>
      <w:r w:rsidR="007E50C6">
        <w:t xml:space="preserve"> </w:t>
      </w:r>
      <w:proofErr w:type="spellStart"/>
      <w:r w:rsidR="00C175B2">
        <w:t>се</w:t>
      </w:r>
      <w:proofErr w:type="spellEnd"/>
      <w:r w:rsidR="007E50C6">
        <w:t xml:space="preserve"> </w:t>
      </w:r>
      <w:proofErr w:type="spellStart"/>
      <w:r w:rsidR="00C175B2">
        <w:t>Извештај</w:t>
      </w:r>
      <w:proofErr w:type="spellEnd"/>
      <w:r w:rsidR="00CE34E2">
        <w:t xml:space="preserve"> </w:t>
      </w:r>
      <w:r w:rsidR="00C175B2">
        <w:t>о</w:t>
      </w:r>
      <w:r w:rsidR="007E50C6">
        <w:t xml:space="preserve"> </w:t>
      </w:r>
      <w:proofErr w:type="spellStart"/>
      <w:r w:rsidR="00C175B2">
        <w:t>реализацији</w:t>
      </w:r>
      <w:proofErr w:type="spellEnd"/>
      <w:r w:rsidR="007E50C6">
        <w:t xml:space="preserve"> </w:t>
      </w:r>
      <w:proofErr w:type="spellStart"/>
      <w:r w:rsidR="00C175B2">
        <w:t>Годишњег</w:t>
      </w:r>
      <w:proofErr w:type="spellEnd"/>
      <w:r w:rsidR="007E50C6">
        <w:t xml:space="preserve"> </w:t>
      </w:r>
      <w:proofErr w:type="spellStart"/>
      <w:r w:rsidR="00C175B2">
        <w:t>плана</w:t>
      </w:r>
      <w:proofErr w:type="spellEnd"/>
      <w:r w:rsidR="007E50C6">
        <w:t xml:space="preserve"> </w:t>
      </w:r>
      <w:proofErr w:type="spellStart"/>
      <w:r w:rsidR="00C175B2">
        <w:t>рада</w:t>
      </w:r>
      <w:proofErr w:type="spellEnd"/>
      <w:r w:rsidR="007E50C6">
        <w:t xml:space="preserve"> </w:t>
      </w:r>
      <w:proofErr w:type="spellStart"/>
      <w:r w:rsidR="00C175B2">
        <w:t>школе</w:t>
      </w:r>
      <w:proofErr w:type="spellEnd"/>
      <w:r w:rsidR="007E50C6">
        <w:t xml:space="preserve"> </w:t>
      </w:r>
      <w:proofErr w:type="spellStart"/>
      <w:r w:rsidR="00C175B2">
        <w:t>на</w:t>
      </w:r>
      <w:proofErr w:type="spellEnd"/>
      <w:r w:rsidR="007E50C6">
        <w:t xml:space="preserve"> </w:t>
      </w:r>
      <w:proofErr w:type="spellStart"/>
      <w:r w:rsidR="00C175B2">
        <w:t>крају</w:t>
      </w:r>
      <w:proofErr w:type="spellEnd"/>
      <w:r w:rsidR="007E50C6">
        <w:t xml:space="preserve"> </w:t>
      </w:r>
      <w:proofErr w:type="spellStart"/>
      <w:r w:rsidR="00C175B2">
        <w:t>школске</w:t>
      </w:r>
      <w:proofErr w:type="spellEnd"/>
      <w:r w:rsidR="007E50C6">
        <w:t xml:space="preserve"> </w:t>
      </w:r>
      <w:r w:rsidR="00C8312D">
        <w:t>2019/2020</w:t>
      </w:r>
      <w:r w:rsidR="429A9F1C">
        <w:t xml:space="preserve">. </w:t>
      </w:r>
      <w:proofErr w:type="spellStart"/>
      <w:r w:rsidR="429A9F1C">
        <w:t>Реализација</w:t>
      </w:r>
      <w:proofErr w:type="spellEnd"/>
      <w:r w:rsidR="429A9F1C">
        <w:t xml:space="preserve"> </w:t>
      </w:r>
      <w:proofErr w:type="spellStart"/>
      <w:r w:rsidR="429A9F1C">
        <w:t>рекреативне</w:t>
      </w:r>
      <w:proofErr w:type="spellEnd"/>
      <w:r w:rsidR="429A9F1C">
        <w:t xml:space="preserve"> </w:t>
      </w:r>
      <w:proofErr w:type="spellStart"/>
      <w:r w:rsidR="429A9F1C">
        <w:t>наставе</w:t>
      </w:r>
      <w:proofErr w:type="spellEnd"/>
      <w:r w:rsidR="429A9F1C">
        <w:t xml:space="preserve"> и </w:t>
      </w:r>
      <w:proofErr w:type="spellStart"/>
      <w:r w:rsidR="429A9F1C">
        <w:t>екскурзија</w:t>
      </w:r>
      <w:proofErr w:type="spellEnd"/>
      <w:r w:rsidR="429A9F1C">
        <w:t xml:space="preserve"> </w:t>
      </w:r>
      <w:proofErr w:type="spellStart"/>
      <w:r w:rsidR="429A9F1C">
        <w:t>је</w:t>
      </w:r>
      <w:proofErr w:type="spellEnd"/>
      <w:r w:rsidR="429A9F1C">
        <w:t xml:space="preserve"> </w:t>
      </w:r>
      <w:proofErr w:type="spellStart"/>
      <w:r w:rsidR="429A9F1C">
        <w:t>одложена</w:t>
      </w:r>
      <w:proofErr w:type="spellEnd"/>
      <w:r w:rsidR="429A9F1C">
        <w:t xml:space="preserve"> </w:t>
      </w:r>
      <w:proofErr w:type="spellStart"/>
      <w:r w:rsidR="429A9F1C">
        <w:t>за</w:t>
      </w:r>
      <w:proofErr w:type="spellEnd"/>
      <w:r w:rsidR="429A9F1C">
        <w:t xml:space="preserve"> </w:t>
      </w:r>
      <w:proofErr w:type="spellStart"/>
      <w:r w:rsidR="429A9F1C">
        <w:t>наредну</w:t>
      </w:r>
      <w:proofErr w:type="spellEnd"/>
      <w:r w:rsidR="429A9F1C">
        <w:t xml:space="preserve"> </w:t>
      </w:r>
      <w:proofErr w:type="spellStart"/>
      <w:r w:rsidR="429A9F1C">
        <w:t>школску</w:t>
      </w:r>
      <w:proofErr w:type="spellEnd"/>
      <w:r w:rsidR="429A9F1C">
        <w:t xml:space="preserve"> </w:t>
      </w:r>
      <w:proofErr w:type="spellStart"/>
      <w:r w:rsidR="429A9F1C">
        <w:t>годину</w:t>
      </w:r>
      <w:proofErr w:type="spellEnd"/>
      <w:r w:rsidR="429A9F1C">
        <w:t xml:space="preserve">, у </w:t>
      </w:r>
      <w:proofErr w:type="spellStart"/>
      <w:r w:rsidR="429A9F1C">
        <w:t>складу</w:t>
      </w:r>
      <w:proofErr w:type="spellEnd"/>
      <w:r w:rsidR="429A9F1C">
        <w:t xml:space="preserve"> </w:t>
      </w:r>
      <w:proofErr w:type="spellStart"/>
      <w:r w:rsidR="429A9F1C">
        <w:t>са</w:t>
      </w:r>
      <w:proofErr w:type="spellEnd"/>
      <w:r w:rsidR="429A9F1C">
        <w:t xml:space="preserve"> </w:t>
      </w:r>
      <w:proofErr w:type="spellStart"/>
      <w:r w:rsidR="429A9F1C">
        <w:t>новонасталом</w:t>
      </w:r>
      <w:proofErr w:type="spellEnd"/>
      <w:r w:rsidR="429A9F1C">
        <w:t xml:space="preserve"> </w:t>
      </w:r>
      <w:proofErr w:type="spellStart"/>
      <w:r w:rsidR="429A9F1C">
        <w:t>ситуацијом</w:t>
      </w:r>
      <w:proofErr w:type="spellEnd"/>
      <w:r w:rsidR="429A9F1C">
        <w:t xml:space="preserve">. </w:t>
      </w:r>
      <w:proofErr w:type="spellStart"/>
      <w:r w:rsidR="429A9F1C">
        <w:t>Могућност</w:t>
      </w:r>
      <w:proofErr w:type="spellEnd"/>
      <w:r w:rsidR="429A9F1C">
        <w:t xml:space="preserve"> </w:t>
      </w:r>
      <w:proofErr w:type="spellStart"/>
      <w:r w:rsidR="429A9F1C">
        <w:t>повраћаја</w:t>
      </w:r>
      <w:proofErr w:type="spellEnd"/>
      <w:r w:rsidR="429A9F1C">
        <w:t xml:space="preserve"> </w:t>
      </w:r>
      <w:proofErr w:type="spellStart"/>
      <w:r w:rsidR="429A9F1C">
        <w:t>новца</w:t>
      </w:r>
      <w:proofErr w:type="spellEnd"/>
      <w:r w:rsidR="625C8713">
        <w:t xml:space="preserve"> </w:t>
      </w:r>
      <w:proofErr w:type="spellStart"/>
      <w:r w:rsidR="625C8713">
        <w:t>од</w:t>
      </w:r>
      <w:proofErr w:type="spellEnd"/>
      <w:r w:rsidR="625C8713">
        <w:t xml:space="preserve"> </w:t>
      </w:r>
      <w:proofErr w:type="spellStart"/>
      <w:r w:rsidR="625C8713">
        <w:t>Агенција</w:t>
      </w:r>
      <w:proofErr w:type="spellEnd"/>
      <w:r w:rsidR="429A9F1C">
        <w:t xml:space="preserve"> </w:t>
      </w:r>
      <w:proofErr w:type="spellStart"/>
      <w:r w:rsidR="429A9F1C">
        <w:t>је</w:t>
      </w:r>
      <w:proofErr w:type="spellEnd"/>
      <w:r w:rsidR="6425929C">
        <w:t xml:space="preserve"> </w:t>
      </w:r>
      <w:r w:rsidR="54E71109">
        <w:t xml:space="preserve">у </w:t>
      </w:r>
      <w:proofErr w:type="spellStart"/>
      <w:r w:rsidR="54E71109">
        <w:t>јануару</w:t>
      </w:r>
      <w:proofErr w:type="spellEnd"/>
      <w:r w:rsidR="54E71109">
        <w:t xml:space="preserve"> </w:t>
      </w:r>
      <w:r w:rsidR="429A9F1C">
        <w:t>2022.</w:t>
      </w:r>
      <w:r w:rsidR="5C38982D">
        <w:t xml:space="preserve"> </w:t>
      </w:r>
      <w:proofErr w:type="spellStart"/>
      <w:r w:rsidR="195B474E">
        <w:t>г</w:t>
      </w:r>
      <w:r w:rsidR="5C38982D">
        <w:t>одине</w:t>
      </w:r>
      <w:proofErr w:type="spellEnd"/>
      <w:r w:rsidR="5C38982D">
        <w:t xml:space="preserve">. </w:t>
      </w:r>
      <w:proofErr w:type="spellStart"/>
      <w:r w:rsidR="65C59C77">
        <w:t>П</w:t>
      </w:r>
      <w:r w:rsidR="00C175B2">
        <w:t>ласирале</w:t>
      </w:r>
      <w:proofErr w:type="spellEnd"/>
      <w:r w:rsidR="007E50C6">
        <w:t xml:space="preserve"> </w:t>
      </w:r>
      <w:proofErr w:type="spellStart"/>
      <w:r w:rsidR="00C175B2">
        <w:t>су</w:t>
      </w:r>
      <w:proofErr w:type="spellEnd"/>
      <w:r w:rsidR="007E50C6">
        <w:t xml:space="preserve"> </w:t>
      </w:r>
      <w:proofErr w:type="spellStart"/>
      <w:r w:rsidR="00C175B2">
        <w:t>се</w:t>
      </w:r>
      <w:proofErr w:type="spellEnd"/>
      <w:r w:rsidR="007E50C6">
        <w:t xml:space="preserve"> </w:t>
      </w:r>
      <w:proofErr w:type="spellStart"/>
      <w:r w:rsidR="00C175B2">
        <w:t>информације</w:t>
      </w:r>
      <w:proofErr w:type="spellEnd"/>
      <w:r w:rsidR="007E50C6">
        <w:t xml:space="preserve"> </w:t>
      </w:r>
      <w:r w:rsidR="00C175B2">
        <w:t>о</w:t>
      </w:r>
      <w:r w:rsidR="007E50C6">
        <w:t xml:space="preserve"> </w:t>
      </w:r>
      <w:proofErr w:type="spellStart"/>
      <w:r w:rsidR="00C175B2">
        <w:t>прослави</w:t>
      </w:r>
      <w:proofErr w:type="spellEnd"/>
      <w:r w:rsidR="007E50C6">
        <w:t xml:space="preserve"> </w:t>
      </w:r>
      <w:proofErr w:type="spellStart"/>
      <w:r w:rsidR="00C175B2">
        <w:t>матур</w:t>
      </w:r>
      <w:proofErr w:type="spellEnd"/>
      <w:r w:rsidR="00CE34E2" w:rsidRPr="5E5E7275">
        <w:rPr>
          <w:lang w:val="sr-Cyrl-RS"/>
        </w:rPr>
        <w:t>с</w:t>
      </w:r>
      <w:proofErr w:type="spellStart"/>
      <w:r w:rsidR="00CE34E2">
        <w:t>к</w:t>
      </w:r>
      <w:r w:rsidR="00C175B2">
        <w:t>е</w:t>
      </w:r>
      <w:proofErr w:type="spellEnd"/>
      <w:r w:rsidR="007E50C6">
        <w:t xml:space="preserve"> </w:t>
      </w:r>
      <w:proofErr w:type="spellStart"/>
      <w:r w:rsidR="00C175B2">
        <w:t>вечери</w:t>
      </w:r>
      <w:proofErr w:type="spellEnd"/>
      <w:r w:rsidR="00C175B2">
        <w:t>,</w:t>
      </w:r>
      <w:r w:rsidR="00CE34E2">
        <w:t xml:space="preserve"> </w:t>
      </w:r>
      <w:proofErr w:type="spellStart"/>
      <w:r w:rsidR="00C175B2">
        <w:t>бирала</w:t>
      </w:r>
      <w:proofErr w:type="spellEnd"/>
      <w:r w:rsidR="007E50C6">
        <w:t xml:space="preserve"> </w:t>
      </w:r>
      <w:proofErr w:type="spellStart"/>
      <w:r w:rsidR="00C175B2">
        <w:t>се</w:t>
      </w:r>
      <w:proofErr w:type="spellEnd"/>
      <w:r w:rsidR="00CE34E2">
        <w:t xml:space="preserve"> </w:t>
      </w:r>
      <w:proofErr w:type="spellStart"/>
      <w:r w:rsidR="00C175B2">
        <w:t>агенција</w:t>
      </w:r>
      <w:proofErr w:type="spellEnd"/>
      <w:r w:rsidR="007E50C6">
        <w:t xml:space="preserve"> </w:t>
      </w:r>
      <w:proofErr w:type="spellStart"/>
      <w:r w:rsidR="00C175B2">
        <w:t>за</w:t>
      </w:r>
      <w:proofErr w:type="spellEnd"/>
      <w:r w:rsidR="007E50C6">
        <w:t xml:space="preserve"> </w:t>
      </w:r>
      <w:proofErr w:type="spellStart"/>
      <w:r w:rsidR="00C175B2">
        <w:t>фотографисање</w:t>
      </w:r>
      <w:proofErr w:type="spellEnd"/>
      <w:r w:rsidR="007E50C6">
        <w:t xml:space="preserve"> </w:t>
      </w:r>
      <w:proofErr w:type="spellStart"/>
      <w:r w:rsidR="00C175B2">
        <w:t>ученика</w:t>
      </w:r>
      <w:proofErr w:type="spellEnd"/>
      <w:r w:rsidR="00C175B2">
        <w:t>,</w:t>
      </w:r>
      <w:r w:rsidR="007E50C6">
        <w:t xml:space="preserve"> </w:t>
      </w:r>
      <w:proofErr w:type="spellStart"/>
      <w:r w:rsidR="00C175B2">
        <w:t>обавештавали</w:t>
      </w:r>
      <w:proofErr w:type="spellEnd"/>
      <w:r w:rsidR="007E50C6">
        <w:t xml:space="preserve"> </w:t>
      </w:r>
      <w:proofErr w:type="spellStart"/>
      <w:r w:rsidR="00C175B2">
        <w:t>су</w:t>
      </w:r>
      <w:proofErr w:type="spellEnd"/>
      <w:r w:rsidR="007E50C6">
        <w:t xml:space="preserve"> </w:t>
      </w:r>
      <w:proofErr w:type="spellStart"/>
      <w:r w:rsidR="00C175B2">
        <w:t>се</w:t>
      </w:r>
      <w:proofErr w:type="spellEnd"/>
      <w:r w:rsidR="007E50C6">
        <w:t xml:space="preserve"> </w:t>
      </w:r>
      <w:proofErr w:type="spellStart"/>
      <w:r w:rsidR="00C175B2">
        <w:t>родитељи</w:t>
      </w:r>
      <w:proofErr w:type="spellEnd"/>
      <w:r w:rsidR="007E50C6">
        <w:t xml:space="preserve"> </w:t>
      </w:r>
      <w:r w:rsidR="00C175B2">
        <w:t>о</w:t>
      </w:r>
      <w:r w:rsidR="007E50C6">
        <w:t xml:space="preserve"> </w:t>
      </w:r>
      <w:proofErr w:type="spellStart"/>
      <w:r w:rsidR="00C175B2">
        <w:t>могућности</w:t>
      </w:r>
      <w:proofErr w:type="spellEnd"/>
      <w:r w:rsidR="007E50C6">
        <w:t xml:space="preserve"> </w:t>
      </w:r>
      <w:proofErr w:type="spellStart"/>
      <w:r w:rsidR="00C175B2">
        <w:t>куповине</w:t>
      </w:r>
      <w:proofErr w:type="spellEnd"/>
      <w:r w:rsidR="007E50C6">
        <w:t xml:space="preserve"> </w:t>
      </w:r>
      <w:proofErr w:type="spellStart"/>
      <w:r w:rsidR="00C175B2">
        <w:t>уџбеника</w:t>
      </w:r>
      <w:proofErr w:type="spellEnd"/>
      <w:r w:rsidR="007E50C6">
        <w:t xml:space="preserve"> </w:t>
      </w:r>
      <w:proofErr w:type="spellStart"/>
      <w:r w:rsidR="00C175B2">
        <w:t>на</w:t>
      </w:r>
      <w:proofErr w:type="spellEnd"/>
      <w:r w:rsidR="007E50C6">
        <w:t xml:space="preserve"> </w:t>
      </w:r>
      <w:proofErr w:type="spellStart"/>
      <w:r w:rsidR="00C175B2">
        <w:t>рате</w:t>
      </w:r>
      <w:proofErr w:type="spellEnd"/>
      <w:r w:rsidR="007E50C6">
        <w:t xml:space="preserve"> </w:t>
      </w:r>
      <w:proofErr w:type="spellStart"/>
      <w:r w:rsidR="00C175B2">
        <w:t>за</w:t>
      </w:r>
      <w:proofErr w:type="spellEnd"/>
      <w:r w:rsidR="007E50C6">
        <w:t xml:space="preserve"> </w:t>
      </w:r>
      <w:proofErr w:type="spellStart"/>
      <w:r w:rsidR="00C175B2">
        <w:t>школску</w:t>
      </w:r>
      <w:proofErr w:type="spellEnd"/>
      <w:r w:rsidR="007E50C6">
        <w:t xml:space="preserve"> </w:t>
      </w:r>
      <w:r w:rsidR="00C8312D">
        <w:t>2019/2020</w:t>
      </w:r>
      <w:r w:rsidR="00C175B2">
        <w:t>.</w:t>
      </w:r>
      <w:r w:rsidR="007E50C6">
        <w:t xml:space="preserve"> </w:t>
      </w:r>
      <w:proofErr w:type="spellStart"/>
      <w:r w:rsidR="221CB7E8">
        <w:t>Г</w:t>
      </w:r>
      <w:r w:rsidR="00C175B2">
        <w:t>одину</w:t>
      </w:r>
      <w:proofErr w:type="spellEnd"/>
      <w:r w:rsidR="221CB7E8">
        <w:t xml:space="preserve">, </w:t>
      </w:r>
      <w:proofErr w:type="spellStart"/>
      <w:r w:rsidR="221CB7E8">
        <w:t>као</w:t>
      </w:r>
      <w:proofErr w:type="spellEnd"/>
      <w:r w:rsidR="221CB7E8">
        <w:t xml:space="preserve"> и </w:t>
      </w:r>
      <w:proofErr w:type="spellStart"/>
      <w:r w:rsidR="221CB7E8">
        <w:t>услови</w:t>
      </w:r>
      <w:proofErr w:type="spellEnd"/>
      <w:r w:rsidR="221CB7E8">
        <w:t xml:space="preserve"> </w:t>
      </w:r>
      <w:proofErr w:type="spellStart"/>
      <w:r w:rsidR="221CB7E8">
        <w:t>добијања</w:t>
      </w:r>
      <w:proofErr w:type="spellEnd"/>
      <w:r w:rsidR="221CB7E8">
        <w:t xml:space="preserve"> </w:t>
      </w:r>
      <w:proofErr w:type="spellStart"/>
      <w:r w:rsidR="221CB7E8">
        <w:t>бесплатних</w:t>
      </w:r>
      <w:proofErr w:type="spellEnd"/>
      <w:r w:rsidR="221CB7E8">
        <w:t xml:space="preserve"> </w:t>
      </w:r>
      <w:proofErr w:type="spellStart"/>
      <w:r w:rsidR="221CB7E8">
        <w:t>уџбеника</w:t>
      </w:r>
      <w:proofErr w:type="spellEnd"/>
      <w:r w:rsidR="221CB7E8">
        <w:t>.</w:t>
      </w:r>
      <w:r w:rsidR="007E50C6">
        <w:t xml:space="preserve"> </w:t>
      </w:r>
      <w:proofErr w:type="spellStart"/>
      <w:r w:rsidR="4D407AFF">
        <w:t>Р</w:t>
      </w:r>
      <w:r w:rsidR="00C175B2">
        <w:t>азматрао</w:t>
      </w:r>
      <w:proofErr w:type="spellEnd"/>
      <w:r w:rsidR="007E50C6">
        <w:t xml:space="preserve"> </w:t>
      </w:r>
      <w:proofErr w:type="spellStart"/>
      <w:r w:rsidR="11563E8D">
        <w:t>се</w:t>
      </w:r>
      <w:proofErr w:type="spellEnd"/>
      <w:r w:rsidR="11563E8D">
        <w:t xml:space="preserve"> </w:t>
      </w:r>
      <w:proofErr w:type="spellStart"/>
      <w:r w:rsidR="00C175B2">
        <w:t>успех</w:t>
      </w:r>
      <w:proofErr w:type="spellEnd"/>
      <w:r w:rsidR="007E50C6">
        <w:t xml:space="preserve"> </w:t>
      </w:r>
      <w:r w:rsidR="00C175B2">
        <w:t>и</w:t>
      </w:r>
      <w:r w:rsidR="007E50C6">
        <w:t xml:space="preserve"> </w:t>
      </w:r>
      <w:proofErr w:type="spellStart"/>
      <w:r w:rsidR="00C175B2">
        <w:t>владање</w:t>
      </w:r>
      <w:proofErr w:type="spellEnd"/>
      <w:r w:rsidR="007E50C6">
        <w:t xml:space="preserve"> </w:t>
      </w:r>
      <w:proofErr w:type="spellStart"/>
      <w:r w:rsidR="00C175B2">
        <w:t>ученика</w:t>
      </w:r>
      <w:proofErr w:type="spellEnd"/>
      <w:r w:rsidR="007E50C6">
        <w:t xml:space="preserve"> </w:t>
      </w:r>
      <w:proofErr w:type="spellStart"/>
      <w:r w:rsidR="00C175B2">
        <w:t>на</w:t>
      </w:r>
      <w:proofErr w:type="spellEnd"/>
      <w:r w:rsidR="007E50C6">
        <w:t xml:space="preserve"> </w:t>
      </w:r>
      <w:proofErr w:type="spellStart"/>
      <w:r w:rsidR="00C175B2">
        <w:t>крају</w:t>
      </w:r>
      <w:proofErr w:type="spellEnd"/>
      <w:r w:rsidR="007E50C6">
        <w:t xml:space="preserve"> </w:t>
      </w:r>
      <w:proofErr w:type="spellStart"/>
      <w:r w:rsidR="00C175B2">
        <w:t>сваког</w:t>
      </w:r>
      <w:proofErr w:type="spellEnd"/>
      <w:r w:rsidR="007E50C6">
        <w:t xml:space="preserve"> </w:t>
      </w:r>
      <w:proofErr w:type="spellStart"/>
      <w:r w:rsidR="00C175B2">
        <w:t>класификационог</w:t>
      </w:r>
      <w:proofErr w:type="spellEnd"/>
      <w:r w:rsidR="007E50C6">
        <w:t xml:space="preserve"> </w:t>
      </w:r>
      <w:proofErr w:type="spellStart"/>
      <w:r w:rsidR="00C175B2">
        <w:t>периода</w:t>
      </w:r>
      <w:proofErr w:type="spellEnd"/>
      <w:r w:rsidR="00C175B2">
        <w:t>.</w:t>
      </w:r>
      <w:r w:rsidR="007E50C6">
        <w:t xml:space="preserve"> </w:t>
      </w:r>
      <w:proofErr w:type="spellStart"/>
      <w:r w:rsidR="5CF177C8">
        <w:t>Одлучивало</w:t>
      </w:r>
      <w:proofErr w:type="spellEnd"/>
      <w:r w:rsidR="5CF177C8">
        <w:t xml:space="preserve"> </w:t>
      </w:r>
      <w:proofErr w:type="spellStart"/>
      <w:r w:rsidR="5CF177C8">
        <w:t>се</w:t>
      </w:r>
      <w:proofErr w:type="spellEnd"/>
      <w:r w:rsidR="5CF177C8">
        <w:t xml:space="preserve"> </w:t>
      </w:r>
      <w:proofErr w:type="spellStart"/>
      <w:r w:rsidR="5CF177C8">
        <w:t>да</w:t>
      </w:r>
      <w:proofErr w:type="spellEnd"/>
      <w:r w:rsidR="5CF177C8">
        <w:t xml:space="preserve"> </w:t>
      </w:r>
      <w:proofErr w:type="spellStart"/>
      <w:r w:rsidR="5CF177C8">
        <w:t>се</w:t>
      </w:r>
      <w:proofErr w:type="spellEnd"/>
      <w:r w:rsidR="5CF177C8">
        <w:t xml:space="preserve"> </w:t>
      </w:r>
      <w:proofErr w:type="spellStart"/>
      <w:r w:rsidR="5CF177C8">
        <w:t>школи</w:t>
      </w:r>
      <w:proofErr w:type="spellEnd"/>
      <w:r w:rsidR="5CF177C8">
        <w:t xml:space="preserve"> </w:t>
      </w:r>
      <w:proofErr w:type="spellStart"/>
      <w:r w:rsidR="5CF177C8">
        <w:t>одобре</w:t>
      </w:r>
      <w:proofErr w:type="spellEnd"/>
      <w:r w:rsidR="5CF177C8">
        <w:t xml:space="preserve"> </w:t>
      </w:r>
      <w:proofErr w:type="spellStart"/>
      <w:r w:rsidR="5CF177C8">
        <w:t>још</w:t>
      </w:r>
      <w:proofErr w:type="spellEnd"/>
      <w:r w:rsidR="5CF177C8">
        <w:t xml:space="preserve"> 3 </w:t>
      </w:r>
      <w:proofErr w:type="spellStart"/>
      <w:r w:rsidR="5CF177C8">
        <w:t>групе</w:t>
      </w:r>
      <w:proofErr w:type="spellEnd"/>
      <w:r w:rsidR="5CF177C8">
        <w:t xml:space="preserve"> </w:t>
      </w:r>
      <w:proofErr w:type="spellStart"/>
      <w:r w:rsidR="5CF177C8">
        <w:t>за</w:t>
      </w:r>
      <w:proofErr w:type="spellEnd"/>
      <w:r w:rsidR="5CF177C8">
        <w:t xml:space="preserve"> </w:t>
      </w:r>
      <w:proofErr w:type="spellStart"/>
      <w:r w:rsidR="5CF177C8">
        <w:t>продужени</w:t>
      </w:r>
      <w:proofErr w:type="spellEnd"/>
      <w:r w:rsidR="5CF177C8">
        <w:t xml:space="preserve"> </w:t>
      </w:r>
      <w:proofErr w:type="spellStart"/>
      <w:r w:rsidR="5CF177C8">
        <w:t>боравак</w:t>
      </w:r>
      <w:proofErr w:type="spellEnd"/>
      <w:r w:rsidR="5CF177C8">
        <w:t xml:space="preserve">, </w:t>
      </w:r>
      <w:proofErr w:type="spellStart"/>
      <w:r w:rsidR="5CF177C8">
        <w:t>што</w:t>
      </w:r>
      <w:proofErr w:type="spellEnd"/>
      <w:r w:rsidR="5CF177C8">
        <w:t xml:space="preserve"> </w:t>
      </w:r>
      <w:proofErr w:type="spellStart"/>
      <w:r w:rsidR="5CF177C8">
        <w:t>је</w:t>
      </w:r>
      <w:proofErr w:type="spellEnd"/>
      <w:r w:rsidR="5CF177C8">
        <w:t xml:space="preserve"> </w:t>
      </w:r>
      <w:proofErr w:type="spellStart"/>
      <w:r w:rsidR="5CF177C8">
        <w:t>једногласно</w:t>
      </w:r>
      <w:proofErr w:type="spellEnd"/>
      <w:r w:rsidR="5CF177C8">
        <w:t xml:space="preserve"> и </w:t>
      </w:r>
      <w:proofErr w:type="spellStart"/>
      <w:r w:rsidR="5CF177C8">
        <w:t>усвојено</w:t>
      </w:r>
      <w:proofErr w:type="spellEnd"/>
    </w:p>
    <w:p w14:paraId="7EB4E699" w14:textId="5E090C68" w:rsidR="74E6B55E" w:rsidRDefault="74E6B55E" w:rsidP="74E6B55E">
      <w:pPr>
        <w:jc w:val="both"/>
      </w:pPr>
    </w:p>
    <w:p w14:paraId="63EE0F47" w14:textId="0A0036CB" w:rsidR="00C175B2" w:rsidRPr="00C8312D" w:rsidRDefault="00C175B2" w:rsidP="74E6B55E">
      <w:pPr>
        <w:jc w:val="both"/>
        <w:rPr>
          <w:lang w:val="sr-Cyrl-RS"/>
        </w:rPr>
      </w:pPr>
      <w:proofErr w:type="spellStart"/>
      <w:r w:rsidRPr="74E6B55E">
        <w:t>Може</w:t>
      </w:r>
      <w:proofErr w:type="spellEnd"/>
      <w:r w:rsidR="007E50C6" w:rsidRPr="74E6B55E">
        <w:t xml:space="preserve"> </w:t>
      </w:r>
      <w:proofErr w:type="spellStart"/>
      <w:r w:rsidRPr="74E6B55E">
        <w:t>се</w:t>
      </w:r>
      <w:proofErr w:type="spellEnd"/>
      <w:r w:rsidR="007E50C6" w:rsidRPr="74E6B55E">
        <w:t xml:space="preserve"> </w:t>
      </w:r>
      <w:proofErr w:type="spellStart"/>
      <w:r w:rsidRPr="74E6B55E">
        <w:t>констатовати</w:t>
      </w:r>
      <w:proofErr w:type="spellEnd"/>
      <w:r w:rsidR="007E50C6" w:rsidRPr="74E6B55E">
        <w:t xml:space="preserve"> </w:t>
      </w:r>
      <w:proofErr w:type="spellStart"/>
      <w:r w:rsidRPr="74E6B55E">
        <w:t>да</w:t>
      </w:r>
      <w:proofErr w:type="spellEnd"/>
      <w:r w:rsidR="007E50C6" w:rsidRPr="74E6B55E">
        <w:t xml:space="preserve"> </w:t>
      </w:r>
      <w:proofErr w:type="spellStart"/>
      <w:r w:rsidRPr="74E6B55E">
        <w:t>је</w:t>
      </w:r>
      <w:proofErr w:type="spellEnd"/>
      <w:r w:rsidR="007E50C6" w:rsidRPr="74E6B55E">
        <w:t xml:space="preserve"> </w:t>
      </w:r>
      <w:proofErr w:type="spellStart"/>
      <w:r w:rsidRPr="74E6B55E">
        <w:t>Савет</w:t>
      </w:r>
      <w:proofErr w:type="spellEnd"/>
      <w:r w:rsidR="007E50C6" w:rsidRPr="74E6B55E">
        <w:t xml:space="preserve"> </w:t>
      </w:r>
      <w:proofErr w:type="spellStart"/>
      <w:r w:rsidRPr="74E6B55E">
        <w:t>родитеља</w:t>
      </w:r>
      <w:proofErr w:type="spellEnd"/>
      <w:r w:rsidR="007E50C6" w:rsidRPr="74E6B55E">
        <w:t xml:space="preserve"> </w:t>
      </w:r>
      <w:proofErr w:type="spellStart"/>
      <w:r w:rsidRPr="74E6B55E">
        <w:t>активно</w:t>
      </w:r>
      <w:proofErr w:type="spellEnd"/>
      <w:r w:rsidR="007E50C6" w:rsidRPr="74E6B55E">
        <w:t xml:space="preserve"> </w:t>
      </w:r>
      <w:proofErr w:type="spellStart"/>
      <w:r w:rsidRPr="74E6B55E">
        <w:t>сарађивао</w:t>
      </w:r>
      <w:proofErr w:type="spellEnd"/>
      <w:r w:rsidR="007E50C6" w:rsidRPr="74E6B55E">
        <w:t xml:space="preserve"> </w:t>
      </w:r>
      <w:proofErr w:type="spellStart"/>
      <w:r w:rsidRPr="74E6B55E">
        <w:t>са</w:t>
      </w:r>
      <w:proofErr w:type="spellEnd"/>
      <w:r w:rsidR="007E50C6" w:rsidRPr="74E6B55E">
        <w:t xml:space="preserve"> </w:t>
      </w:r>
      <w:proofErr w:type="spellStart"/>
      <w:proofErr w:type="gramStart"/>
      <w:r w:rsidRPr="74E6B55E">
        <w:t>школом</w:t>
      </w:r>
      <w:proofErr w:type="spellEnd"/>
      <w:r w:rsidRPr="74E6B55E">
        <w:rPr>
          <w:lang w:val="sr-Cyrl-RS"/>
        </w:rPr>
        <w:t>,</w:t>
      </w:r>
      <w:r w:rsidR="007E50C6" w:rsidRPr="74E6B55E">
        <w:rPr>
          <w:lang w:val="sr-Cyrl-RS"/>
        </w:rPr>
        <w:t xml:space="preserve">  </w:t>
      </w:r>
      <w:r w:rsidRPr="74E6B55E">
        <w:rPr>
          <w:lang w:val="sr-Cyrl-RS"/>
        </w:rPr>
        <w:t>дирек</w:t>
      </w:r>
      <w:r w:rsidR="41866635" w:rsidRPr="74E6B55E">
        <w:rPr>
          <w:lang w:val="sr-Cyrl-RS"/>
        </w:rPr>
        <w:t>т</w:t>
      </w:r>
      <w:r w:rsidRPr="74E6B55E">
        <w:rPr>
          <w:lang w:val="sr-Cyrl-RS"/>
        </w:rPr>
        <w:t>ором</w:t>
      </w:r>
      <w:proofErr w:type="gramEnd"/>
      <w:r w:rsidR="007E50C6" w:rsidRPr="74E6B55E">
        <w:rPr>
          <w:lang w:val="sr-Cyrl-RS"/>
        </w:rPr>
        <w:t xml:space="preserve"> </w:t>
      </w:r>
      <w:r w:rsidRPr="74E6B55E">
        <w:t>и</w:t>
      </w:r>
      <w:r w:rsidR="007E50C6" w:rsidRPr="74E6B55E">
        <w:t xml:space="preserve"> </w:t>
      </w:r>
      <w:proofErr w:type="spellStart"/>
      <w:r w:rsidRPr="74E6B55E">
        <w:t>вредно</w:t>
      </w:r>
      <w:proofErr w:type="spellEnd"/>
      <w:r w:rsidR="007E50C6" w:rsidRPr="74E6B55E">
        <w:t xml:space="preserve"> </w:t>
      </w:r>
      <w:proofErr w:type="spellStart"/>
      <w:r w:rsidRPr="74E6B55E">
        <w:t>радио</w:t>
      </w:r>
      <w:proofErr w:type="spellEnd"/>
      <w:r w:rsidR="007E50C6" w:rsidRPr="74E6B55E">
        <w:rPr>
          <w:lang w:val="sr-Cyrl-RS"/>
        </w:rPr>
        <w:t xml:space="preserve"> </w:t>
      </w:r>
      <w:r w:rsidRPr="74E6B55E">
        <w:rPr>
          <w:lang w:val="sr-Cyrl-RS"/>
        </w:rPr>
        <w:t>током</w:t>
      </w:r>
      <w:r w:rsidR="007E50C6" w:rsidRPr="74E6B55E">
        <w:rPr>
          <w:lang w:val="sr-Cyrl-RS"/>
        </w:rPr>
        <w:t xml:space="preserve"> </w:t>
      </w:r>
      <w:r w:rsidRPr="74E6B55E">
        <w:rPr>
          <w:lang w:val="sr-Cyrl-RS"/>
        </w:rPr>
        <w:t>читаве</w:t>
      </w:r>
      <w:r w:rsidR="007E50C6" w:rsidRPr="74E6B55E">
        <w:rPr>
          <w:lang w:val="sr-Cyrl-RS"/>
        </w:rPr>
        <w:t xml:space="preserve"> </w:t>
      </w:r>
      <w:r w:rsidRPr="74E6B55E">
        <w:rPr>
          <w:lang w:val="sr-Cyrl-RS"/>
        </w:rPr>
        <w:t>године.</w:t>
      </w:r>
      <w:r w:rsidR="007E50C6" w:rsidRPr="74E6B55E">
        <w:t xml:space="preserve"> </w:t>
      </w:r>
    </w:p>
    <w:p w14:paraId="636455E4" w14:textId="77777777" w:rsidR="00C175B2" w:rsidRPr="00C8312D" w:rsidRDefault="00C175B2" w:rsidP="74E6B55E"/>
    <w:p w14:paraId="7FC88F5D" w14:textId="06DD4849" w:rsidR="00CE34E2" w:rsidRPr="00C8312D" w:rsidRDefault="76AEFF05" w:rsidP="74E6B55E">
      <w:pPr>
        <w:jc w:val="right"/>
        <w:rPr>
          <w:lang w:val="sr-Cyrl-RS"/>
        </w:rPr>
      </w:pPr>
      <w:r w:rsidRPr="74E6B55E">
        <w:rPr>
          <w:lang w:val="sr-Cyrl-RS"/>
        </w:rPr>
        <w:t>Мирјана Пртина</w:t>
      </w:r>
      <w:r w:rsidR="00CE34E2" w:rsidRPr="74E6B55E">
        <w:rPr>
          <w:lang w:val="sr-Cyrl-RS"/>
        </w:rPr>
        <w:t>,</w:t>
      </w:r>
    </w:p>
    <w:p w14:paraId="2ADFD635" w14:textId="77777777" w:rsidR="00C175B2" w:rsidRPr="00C8312D" w:rsidRDefault="00CE34E2" w:rsidP="74E6B55E">
      <w:pPr>
        <w:jc w:val="right"/>
      </w:pPr>
      <w:r w:rsidRPr="74E6B55E">
        <w:rPr>
          <w:lang w:val="sr-Cyrl-RS"/>
        </w:rPr>
        <w:t>к</w:t>
      </w:r>
      <w:r w:rsidR="00C175B2" w:rsidRPr="74E6B55E">
        <w:rPr>
          <w:lang w:val="sr-Cyrl-RS"/>
        </w:rPr>
        <w:t>ординатор</w:t>
      </w:r>
      <w:r w:rsidR="007E50C6" w:rsidRPr="74E6B55E">
        <w:rPr>
          <w:lang w:val="sr-Cyrl-RS"/>
        </w:rPr>
        <w:t xml:space="preserve"> </w:t>
      </w:r>
      <w:r w:rsidR="00C175B2" w:rsidRPr="74E6B55E">
        <w:rPr>
          <w:lang w:val="sr-Cyrl-RS"/>
        </w:rPr>
        <w:t>Савета</w:t>
      </w:r>
      <w:r w:rsidR="007E50C6" w:rsidRPr="74E6B55E">
        <w:rPr>
          <w:lang w:val="sr-Cyrl-RS"/>
        </w:rPr>
        <w:t xml:space="preserve"> </w:t>
      </w:r>
      <w:r w:rsidRPr="74E6B55E">
        <w:rPr>
          <w:lang w:val="sr-Cyrl-RS"/>
        </w:rPr>
        <w:t>родитеља</w:t>
      </w:r>
    </w:p>
    <w:p w14:paraId="4EF05DBA" w14:textId="52FFFD14" w:rsidR="00CE34E2" w:rsidRPr="00530A27" w:rsidRDefault="00CE34E2" w:rsidP="00C05F97">
      <w:pPr>
        <w:suppressAutoHyphens w:val="0"/>
        <w:spacing w:after="200" w:line="276" w:lineRule="auto"/>
        <w:jc w:val="center"/>
        <w:rPr>
          <w:b/>
          <w:bCs/>
          <w:sz w:val="28"/>
          <w:szCs w:val="28"/>
          <w:lang w:val="sr-Cyrl-CS"/>
        </w:rPr>
      </w:pPr>
      <w:r w:rsidRPr="00530A27">
        <w:rPr>
          <w:b/>
          <w:bCs/>
          <w:sz w:val="28"/>
          <w:szCs w:val="28"/>
          <w:lang w:val="sr-Cyrl-CS"/>
        </w:rPr>
        <w:lastRenderedPageBreak/>
        <w:t>ИЗВЕШТАЈ О РАДУ ШКОЛСКОГ ОДБОРА</w:t>
      </w:r>
    </w:p>
    <w:p w14:paraId="1B884A45" w14:textId="419CDB48" w:rsidR="00CE34E2" w:rsidRPr="00C8312D" w:rsidRDefault="00CE34E2" w:rsidP="1B77C08B">
      <w:pPr>
        <w:jc w:val="both"/>
        <w:rPr>
          <w:lang w:val="sr-Cyrl-CS"/>
        </w:rPr>
      </w:pPr>
    </w:p>
    <w:p w14:paraId="174A10EF" w14:textId="623CD4FC" w:rsidR="00CE34E2" w:rsidRPr="00C8312D" w:rsidRDefault="1C736D52" w:rsidP="1B77C08B">
      <w:pPr>
        <w:jc w:val="both"/>
        <w:rPr>
          <w:lang w:val="sr-Cyrl-CS"/>
        </w:rPr>
      </w:pPr>
      <w:r w:rsidRPr="1B77C08B">
        <w:rPr>
          <w:lang w:val="sr-Cyrl-CS"/>
        </w:rPr>
        <w:t>Школски одбор је 2019/20. радио у следећем саставу:</w:t>
      </w:r>
    </w:p>
    <w:p w14:paraId="02BCB844" w14:textId="50F5596B" w:rsidR="00CE34E2" w:rsidRPr="00C8312D" w:rsidRDefault="00CE34E2" w:rsidP="1B77C08B">
      <w:pPr>
        <w:rPr>
          <w:lang w:val="sr-Cyrl-CS"/>
        </w:rPr>
      </w:pPr>
    </w:p>
    <w:p w14:paraId="13D14201" w14:textId="61915DA3" w:rsidR="00CE34E2" w:rsidRPr="00C05F97" w:rsidRDefault="1C736D52" w:rsidP="1B77C08B">
      <w:pPr>
        <w:pStyle w:val="ListParagraph"/>
        <w:numPr>
          <w:ilvl w:val="0"/>
          <w:numId w:val="5"/>
        </w:numPr>
        <w:rPr>
          <w:rFonts w:ascii="Times New Roman" w:eastAsia="Times New Roman" w:hAnsi="Times New Roman"/>
          <w:sz w:val="24"/>
          <w:szCs w:val="24"/>
        </w:rPr>
      </w:pPr>
      <w:r w:rsidRPr="00C05F97">
        <w:rPr>
          <w:rFonts w:ascii="Times New Roman" w:eastAsia="Times New Roman" w:hAnsi="Times New Roman"/>
          <w:lang w:val="sr-Cyrl-CS"/>
        </w:rPr>
        <w:t>Данијела Илић, председник Школског одбора, представник родитеља</w:t>
      </w:r>
    </w:p>
    <w:p w14:paraId="670FAB0E" w14:textId="1CCFAEC8" w:rsidR="00CE34E2" w:rsidRPr="00C05F97" w:rsidRDefault="1C736D52" w:rsidP="1B77C08B">
      <w:pPr>
        <w:pStyle w:val="ListParagraph"/>
        <w:numPr>
          <w:ilvl w:val="0"/>
          <w:numId w:val="5"/>
        </w:numPr>
        <w:rPr>
          <w:rFonts w:ascii="Times New Roman" w:eastAsia="Times New Roman" w:hAnsi="Times New Roman"/>
          <w:sz w:val="24"/>
          <w:szCs w:val="24"/>
          <w:lang w:val="sr-Cyrl-CS"/>
        </w:rPr>
      </w:pPr>
      <w:r w:rsidRPr="00C05F97">
        <w:rPr>
          <w:rFonts w:ascii="Times New Roman" w:eastAsia="Times New Roman" w:hAnsi="Times New Roman"/>
          <w:lang w:val="sr-Cyrl-CS"/>
        </w:rPr>
        <w:t>Гордана Опалић, заменик председника, представник запослених</w:t>
      </w:r>
    </w:p>
    <w:p w14:paraId="4BC38FC7" w14:textId="4863EAB4" w:rsidR="00CE34E2" w:rsidRPr="00C05F97" w:rsidRDefault="4FE45748" w:rsidP="1B77C08B">
      <w:pPr>
        <w:pStyle w:val="ListParagraph"/>
        <w:numPr>
          <w:ilvl w:val="0"/>
          <w:numId w:val="5"/>
        </w:numPr>
        <w:rPr>
          <w:rFonts w:ascii="Times New Roman" w:eastAsia="Times New Roman" w:hAnsi="Times New Roman"/>
          <w:sz w:val="24"/>
          <w:szCs w:val="24"/>
          <w:lang w:val="sr-Cyrl-CS"/>
        </w:rPr>
      </w:pPr>
      <w:r w:rsidRPr="00C05F97">
        <w:rPr>
          <w:rFonts w:ascii="Times New Roman" w:eastAsia="Times New Roman" w:hAnsi="Times New Roman"/>
          <w:lang w:val="sr-Cyrl-CS"/>
        </w:rPr>
        <w:t>J</w:t>
      </w:r>
      <w:r w:rsidR="1C736D52" w:rsidRPr="00C05F97">
        <w:rPr>
          <w:rFonts w:ascii="Times New Roman" w:eastAsia="Times New Roman" w:hAnsi="Times New Roman"/>
          <w:lang w:val="sr-Cyrl-CS"/>
        </w:rPr>
        <w:t>елена Шапић, представник запослених</w:t>
      </w:r>
    </w:p>
    <w:p w14:paraId="643F8204" w14:textId="3D0979D3" w:rsidR="00CE34E2" w:rsidRPr="00C05F97" w:rsidRDefault="1C736D52" w:rsidP="1B77C08B">
      <w:pPr>
        <w:pStyle w:val="ListParagraph"/>
        <w:numPr>
          <w:ilvl w:val="0"/>
          <w:numId w:val="5"/>
        </w:numPr>
        <w:rPr>
          <w:rFonts w:ascii="Times New Roman" w:eastAsia="Times New Roman" w:hAnsi="Times New Roman"/>
          <w:sz w:val="24"/>
          <w:szCs w:val="24"/>
          <w:lang w:val="sr-Cyrl-CS"/>
        </w:rPr>
      </w:pPr>
      <w:r w:rsidRPr="00C05F97">
        <w:rPr>
          <w:rFonts w:ascii="Times New Roman" w:eastAsia="Times New Roman" w:hAnsi="Times New Roman"/>
          <w:lang w:val="sr-Cyrl-CS"/>
        </w:rPr>
        <w:t xml:space="preserve"> Весна Васовић, представник запослених</w:t>
      </w:r>
    </w:p>
    <w:p w14:paraId="24B4CEC8" w14:textId="6B2AA675" w:rsidR="00CE34E2" w:rsidRPr="00C05F97" w:rsidRDefault="1C736D52" w:rsidP="1B77C08B">
      <w:pPr>
        <w:pStyle w:val="ListParagraph"/>
        <w:numPr>
          <w:ilvl w:val="0"/>
          <w:numId w:val="5"/>
        </w:numPr>
        <w:rPr>
          <w:rFonts w:ascii="Times New Roman" w:eastAsia="Times New Roman" w:hAnsi="Times New Roman"/>
          <w:sz w:val="24"/>
          <w:szCs w:val="24"/>
          <w:lang w:val="sr-Cyrl-CS"/>
        </w:rPr>
      </w:pPr>
      <w:r w:rsidRPr="00C05F97">
        <w:rPr>
          <w:rFonts w:ascii="Times New Roman" w:eastAsia="Times New Roman" w:hAnsi="Times New Roman"/>
          <w:lang w:val="sr-Cyrl-CS"/>
        </w:rPr>
        <w:t>Јелена Малетић, представник родитеља</w:t>
      </w:r>
    </w:p>
    <w:p w14:paraId="095DA3EB" w14:textId="1138F8A5" w:rsidR="00CE34E2" w:rsidRPr="00C05F97" w:rsidRDefault="1C736D52" w:rsidP="1B77C08B">
      <w:pPr>
        <w:pStyle w:val="ListParagraph"/>
        <w:numPr>
          <w:ilvl w:val="0"/>
          <w:numId w:val="5"/>
        </w:numPr>
        <w:rPr>
          <w:rFonts w:ascii="Times New Roman" w:eastAsia="Times New Roman" w:hAnsi="Times New Roman"/>
          <w:sz w:val="24"/>
          <w:szCs w:val="24"/>
          <w:lang w:val="sr-Cyrl-CS"/>
        </w:rPr>
      </w:pPr>
      <w:r w:rsidRPr="00C05F97">
        <w:rPr>
          <w:rFonts w:ascii="Times New Roman" w:eastAsia="Times New Roman" w:hAnsi="Times New Roman"/>
          <w:lang w:val="sr-Cyrl-CS"/>
        </w:rPr>
        <w:t>Невена Поповић, представник родитеља</w:t>
      </w:r>
    </w:p>
    <w:p w14:paraId="2B24EA9F" w14:textId="2E8AAFC1" w:rsidR="00CE34E2" w:rsidRPr="00C05F97" w:rsidRDefault="1C736D52" w:rsidP="1B77C08B">
      <w:pPr>
        <w:pStyle w:val="ListParagraph"/>
        <w:numPr>
          <w:ilvl w:val="0"/>
          <w:numId w:val="5"/>
        </w:numPr>
        <w:rPr>
          <w:rFonts w:ascii="Times New Roman" w:eastAsia="Times New Roman" w:hAnsi="Times New Roman"/>
          <w:sz w:val="24"/>
          <w:szCs w:val="24"/>
          <w:lang w:val="sr-Cyrl-CS"/>
        </w:rPr>
      </w:pPr>
      <w:r w:rsidRPr="00C05F97">
        <w:rPr>
          <w:rFonts w:ascii="Times New Roman" w:eastAsia="Times New Roman" w:hAnsi="Times New Roman"/>
          <w:lang w:val="sr-Cyrl-CS"/>
        </w:rPr>
        <w:t>Светлана Ничић, представник јединице локалне самоуправе</w:t>
      </w:r>
    </w:p>
    <w:p w14:paraId="1C8DA91F" w14:textId="3696C4A5" w:rsidR="00CE34E2" w:rsidRPr="00C05F97" w:rsidRDefault="1C736D52" w:rsidP="1B77C08B">
      <w:pPr>
        <w:pStyle w:val="ListParagraph"/>
        <w:numPr>
          <w:ilvl w:val="0"/>
          <w:numId w:val="5"/>
        </w:numPr>
        <w:rPr>
          <w:rFonts w:ascii="Times New Roman" w:eastAsia="Times New Roman" w:hAnsi="Times New Roman"/>
          <w:sz w:val="24"/>
          <w:szCs w:val="24"/>
          <w:lang w:val="sr-Cyrl-CS"/>
        </w:rPr>
      </w:pPr>
      <w:r w:rsidRPr="00C05F97">
        <w:rPr>
          <w:rFonts w:ascii="Times New Roman" w:eastAsia="Times New Roman" w:hAnsi="Times New Roman"/>
          <w:lang w:val="sr-Cyrl-CS"/>
        </w:rPr>
        <w:t xml:space="preserve"> Гордана Здравковић, представник јединице локалне самоуправе</w:t>
      </w:r>
    </w:p>
    <w:p w14:paraId="1F72AF76" w14:textId="787541A3" w:rsidR="00CE34E2" w:rsidRPr="00C05F97" w:rsidRDefault="1C736D52" w:rsidP="1B77C08B">
      <w:pPr>
        <w:pStyle w:val="ListParagraph"/>
        <w:numPr>
          <w:ilvl w:val="0"/>
          <w:numId w:val="5"/>
        </w:numPr>
        <w:rPr>
          <w:rFonts w:ascii="Times New Roman" w:eastAsia="Times New Roman" w:hAnsi="Times New Roman"/>
          <w:sz w:val="24"/>
          <w:szCs w:val="24"/>
          <w:lang w:val="sr-Cyrl-CS"/>
        </w:rPr>
      </w:pPr>
      <w:r w:rsidRPr="00C05F97">
        <w:rPr>
          <w:rFonts w:ascii="Times New Roman" w:eastAsia="Times New Roman" w:hAnsi="Times New Roman"/>
          <w:lang w:val="sr-Cyrl-CS"/>
        </w:rPr>
        <w:t>Милош Ђошан, представник јединице локалне самоуправе</w:t>
      </w:r>
    </w:p>
    <w:p w14:paraId="2B8E1A61" w14:textId="45F55174" w:rsidR="00CE34E2" w:rsidRPr="00C8312D" w:rsidRDefault="1C736D52" w:rsidP="1B77C08B">
      <w:pPr>
        <w:jc w:val="both"/>
        <w:rPr>
          <w:lang w:val="sr-Cyrl-CS"/>
        </w:rPr>
      </w:pPr>
      <w:r w:rsidRPr="1B77C08B">
        <w:rPr>
          <w:lang w:val="sr-Cyrl-CS"/>
        </w:rPr>
        <w:t>Школски одбор (ШО) је у школској 2019/2020. години одржао 10 седница и 2 електронске.</w:t>
      </w:r>
    </w:p>
    <w:p w14:paraId="73ACBFC2" w14:textId="3A0208DC" w:rsidR="00CE34E2" w:rsidRPr="00C8312D" w:rsidRDefault="1C736D52" w:rsidP="1B77C08B">
      <w:pPr>
        <w:jc w:val="both"/>
        <w:rPr>
          <w:lang w:val="sr-Cyrl-CS"/>
        </w:rPr>
      </w:pPr>
      <w:r w:rsidRPr="1B77C08B">
        <w:rPr>
          <w:lang w:val="sr-Cyrl-CS"/>
        </w:rPr>
        <w:t>На свакој седници је био обезбеђен кворум за законито доношење одлука.</w:t>
      </w:r>
    </w:p>
    <w:p w14:paraId="0E44FD5D" w14:textId="502020E8" w:rsidR="00CE34E2" w:rsidRPr="00C8312D" w:rsidRDefault="00CE34E2" w:rsidP="1B77C08B">
      <w:pPr>
        <w:jc w:val="both"/>
        <w:rPr>
          <w:lang w:val="sr-Cyrl-CS"/>
        </w:rPr>
      </w:pPr>
    </w:p>
    <w:p w14:paraId="50058FF9" w14:textId="7783BB2F" w:rsidR="00CE34E2" w:rsidRPr="00C8312D" w:rsidRDefault="1C736D52" w:rsidP="1B77C08B">
      <w:pPr>
        <w:jc w:val="both"/>
        <w:rPr>
          <w:lang w:val="sr-Cyrl-CS"/>
        </w:rPr>
      </w:pPr>
      <w:r w:rsidRPr="1B77C08B">
        <w:rPr>
          <w:lang w:val="sr-Cyrl-CS"/>
        </w:rPr>
        <w:t>Тачке дневног реда седница Школског одбора углавном су биле оне које су и предвиђене</w:t>
      </w:r>
    </w:p>
    <w:p w14:paraId="7BFBADB8" w14:textId="25DA8F68" w:rsidR="00CE34E2" w:rsidRPr="00C8312D" w:rsidRDefault="1C736D52" w:rsidP="1B77C08B">
      <w:pPr>
        <w:jc w:val="both"/>
        <w:rPr>
          <w:lang w:val="sr-Cyrl-CS"/>
        </w:rPr>
      </w:pPr>
      <w:r w:rsidRPr="1B77C08B">
        <w:rPr>
          <w:lang w:val="sr-Cyrl-CS"/>
        </w:rPr>
        <w:t>Планом рада Школског одбора за школску 2019/2020. годину.</w:t>
      </w:r>
    </w:p>
    <w:p w14:paraId="069F96BB" w14:textId="7F950E6C" w:rsidR="00CE34E2" w:rsidRPr="00C8312D" w:rsidRDefault="00CE34E2" w:rsidP="1B77C08B">
      <w:pPr>
        <w:jc w:val="both"/>
        <w:rPr>
          <w:lang w:val="sr-Cyrl-CS"/>
        </w:rPr>
      </w:pPr>
    </w:p>
    <w:p w14:paraId="4FA10CE8" w14:textId="29B9B887" w:rsidR="00CE34E2" w:rsidRPr="00C8312D" w:rsidRDefault="1C736D52" w:rsidP="1B77C08B">
      <w:pPr>
        <w:jc w:val="both"/>
        <w:rPr>
          <w:lang w:val="sr-Cyrl-CS"/>
        </w:rPr>
      </w:pPr>
      <w:r w:rsidRPr="1B77C08B">
        <w:rPr>
          <w:lang w:val="sr-Cyrl-CS"/>
        </w:rPr>
        <w:t>На септембарској седници почетком школске 2019/2020. године, Школски одбор је поред</w:t>
      </w:r>
    </w:p>
    <w:p w14:paraId="663D26F3" w14:textId="0C51DDC8" w:rsidR="00CE34E2" w:rsidRPr="00C8312D" w:rsidRDefault="1C736D52" w:rsidP="1B77C08B">
      <w:pPr>
        <w:jc w:val="both"/>
        <w:rPr>
          <w:lang w:val="sr-Cyrl-CS"/>
        </w:rPr>
      </w:pPr>
      <w:r w:rsidRPr="1B77C08B">
        <w:rPr>
          <w:lang w:val="sr-Cyrl-CS"/>
        </w:rPr>
        <w:t>разматрања Извештаја о раду школе и Извештаја о раду директора школе, донео Годишњи</w:t>
      </w:r>
    </w:p>
    <w:p w14:paraId="3834F8F7" w14:textId="19E0E128" w:rsidR="00CE34E2" w:rsidRPr="00C8312D" w:rsidRDefault="1C736D52" w:rsidP="1B77C08B">
      <w:pPr>
        <w:jc w:val="both"/>
        <w:rPr>
          <w:lang w:val="sr-Cyrl-CS"/>
        </w:rPr>
      </w:pPr>
      <w:r w:rsidRPr="1B77C08B">
        <w:rPr>
          <w:lang w:val="sr-Cyrl-CS"/>
        </w:rPr>
        <w:t>план рада школе за школску 2019/2020. годину. Такође је донета одлука о цени оброка за</w:t>
      </w:r>
    </w:p>
    <w:p w14:paraId="314D1F11" w14:textId="41BB6428" w:rsidR="00CE34E2" w:rsidRPr="00C8312D" w:rsidRDefault="1C736D52" w:rsidP="1B77C08B">
      <w:pPr>
        <w:jc w:val="both"/>
        <w:rPr>
          <w:lang w:val="sr-Cyrl-CS"/>
        </w:rPr>
      </w:pPr>
      <w:r w:rsidRPr="1B77C08B">
        <w:rPr>
          <w:lang w:val="sr-Cyrl-CS"/>
        </w:rPr>
        <w:t>ученике у продуженом боравку, усвојене су понуде за закуп школског простора и донета</w:t>
      </w:r>
    </w:p>
    <w:p w14:paraId="426840A1" w14:textId="70D89A07" w:rsidR="00CE34E2" w:rsidRPr="00C8312D" w:rsidRDefault="1C736D52" w:rsidP="1B77C08B">
      <w:pPr>
        <w:jc w:val="both"/>
        <w:rPr>
          <w:lang w:val="sr-Cyrl-CS"/>
        </w:rPr>
      </w:pPr>
      <w:r w:rsidRPr="1B77C08B">
        <w:rPr>
          <w:lang w:val="sr-Cyrl-CS"/>
        </w:rPr>
        <w:t>одлука о давању у закуп фискултурних сала, мале и свечане сале.</w:t>
      </w:r>
    </w:p>
    <w:p w14:paraId="200E389F" w14:textId="79C61642" w:rsidR="00CE34E2" w:rsidRPr="00C8312D" w:rsidRDefault="00CE34E2" w:rsidP="1B77C08B">
      <w:pPr>
        <w:jc w:val="both"/>
        <w:rPr>
          <w:lang w:val="sr-Cyrl-CS"/>
        </w:rPr>
      </w:pPr>
    </w:p>
    <w:p w14:paraId="125B4313" w14:textId="141C20F9" w:rsidR="00CE34E2" w:rsidRPr="00C8312D" w:rsidRDefault="1C736D52" w:rsidP="1B77C08B">
      <w:pPr>
        <w:jc w:val="both"/>
        <w:rPr>
          <w:lang w:val="sr-Cyrl-CS"/>
        </w:rPr>
      </w:pPr>
      <w:r w:rsidRPr="1B77C08B">
        <w:rPr>
          <w:lang w:val="sr-Cyrl-CS"/>
        </w:rPr>
        <w:t>На октобарској седници донет је Анекс 1 Годишњег плана рада школе и разматрани су</w:t>
      </w:r>
    </w:p>
    <w:p w14:paraId="5209E691" w14:textId="1333F140" w:rsidR="00CE34E2" w:rsidRPr="00C8312D" w:rsidRDefault="1C736D52" w:rsidP="1B77C08B">
      <w:pPr>
        <w:jc w:val="both"/>
        <w:rPr>
          <w:lang w:val="sr-Cyrl-CS"/>
        </w:rPr>
      </w:pPr>
      <w:r w:rsidRPr="1B77C08B">
        <w:rPr>
          <w:lang w:val="sr-Cyrl-CS"/>
        </w:rPr>
        <w:t>закуп учионица и термини за кошарку.</w:t>
      </w:r>
    </w:p>
    <w:p w14:paraId="5F75C956" w14:textId="05C5BE32" w:rsidR="00CE34E2" w:rsidRPr="00C8312D" w:rsidRDefault="00CE34E2" w:rsidP="1B77C08B">
      <w:pPr>
        <w:jc w:val="both"/>
        <w:rPr>
          <w:lang w:val="sr-Cyrl-CS"/>
        </w:rPr>
      </w:pPr>
    </w:p>
    <w:p w14:paraId="6E2ED9C3" w14:textId="306B8EA9" w:rsidR="00CE34E2" w:rsidRPr="00C8312D" w:rsidRDefault="1C736D52" w:rsidP="1B77C08B">
      <w:pPr>
        <w:jc w:val="both"/>
        <w:rPr>
          <w:lang w:val="sr-Cyrl-CS"/>
        </w:rPr>
      </w:pPr>
      <w:r w:rsidRPr="1B77C08B">
        <w:rPr>
          <w:lang w:val="sr-Cyrl-CS"/>
        </w:rPr>
        <w:t>На новембарској седници, поред разматрања извештаја о успеху и дисциплини на крају</w:t>
      </w:r>
    </w:p>
    <w:p w14:paraId="68773371" w14:textId="05972F76" w:rsidR="00CE34E2" w:rsidRPr="00C8312D" w:rsidRDefault="1C736D52" w:rsidP="1B77C08B">
      <w:pPr>
        <w:jc w:val="both"/>
        <w:rPr>
          <w:lang w:val="sr-Cyrl-CS"/>
        </w:rPr>
      </w:pPr>
      <w:r w:rsidRPr="1B77C08B">
        <w:rPr>
          <w:lang w:val="sr-Cyrl-CS"/>
        </w:rPr>
        <w:t>првог класификационог периода, Школски одбор је разматрао и усвојио извештај о успеху</w:t>
      </w:r>
    </w:p>
    <w:p w14:paraId="431EEB6D" w14:textId="1183D30C" w:rsidR="00CE34E2" w:rsidRPr="00C8312D" w:rsidRDefault="1C736D52" w:rsidP="1B77C08B">
      <w:pPr>
        <w:jc w:val="both"/>
        <w:rPr>
          <w:lang w:val="sr-Cyrl-CS"/>
        </w:rPr>
      </w:pPr>
      <w:r w:rsidRPr="1B77C08B">
        <w:rPr>
          <w:lang w:val="sr-Cyrl-CS"/>
        </w:rPr>
        <w:t>ученика на завршном испиту. Донета је и одлука о формирању пописних комисија за</w:t>
      </w:r>
    </w:p>
    <w:p w14:paraId="07C36FC0" w14:textId="1E21E5C6" w:rsidR="00CE34E2" w:rsidRPr="00C8312D" w:rsidRDefault="1C736D52" w:rsidP="1B77C08B">
      <w:pPr>
        <w:jc w:val="both"/>
        <w:rPr>
          <w:lang w:val="sr-Cyrl-CS"/>
        </w:rPr>
      </w:pPr>
      <w:r w:rsidRPr="1B77C08B">
        <w:rPr>
          <w:lang w:val="sr-Cyrl-CS"/>
        </w:rPr>
        <w:t>обављање пописа за 2019. годину. Упознати су записницима просветних инспекција и</w:t>
      </w:r>
    </w:p>
    <w:p w14:paraId="6B5A7388" w14:textId="0126B391" w:rsidR="00CE34E2" w:rsidRPr="00C8312D" w:rsidRDefault="1C736D52" w:rsidP="1B77C08B">
      <w:pPr>
        <w:jc w:val="both"/>
        <w:rPr>
          <w:lang w:val="sr-Cyrl-CS"/>
        </w:rPr>
      </w:pPr>
      <w:r w:rsidRPr="1B77C08B">
        <w:rPr>
          <w:lang w:val="sr-Cyrl-CS"/>
        </w:rPr>
        <w:t>записником комуналне инспекције.</w:t>
      </w:r>
    </w:p>
    <w:p w14:paraId="695FA3D5" w14:textId="63A4BE43" w:rsidR="00CE34E2" w:rsidRPr="00C8312D" w:rsidRDefault="00CE34E2" w:rsidP="1B77C08B">
      <w:pPr>
        <w:jc w:val="both"/>
        <w:rPr>
          <w:lang w:val="sr-Cyrl-CS"/>
        </w:rPr>
      </w:pPr>
    </w:p>
    <w:p w14:paraId="721F624D" w14:textId="36CC7DC6" w:rsidR="00CE34E2" w:rsidRPr="00C8312D" w:rsidRDefault="1C736D52" w:rsidP="1B77C08B">
      <w:pPr>
        <w:jc w:val="both"/>
        <w:rPr>
          <w:lang w:val="sr-Cyrl-CS"/>
        </w:rPr>
      </w:pPr>
      <w:r w:rsidRPr="1B77C08B">
        <w:rPr>
          <w:lang w:val="sr-Cyrl-CS"/>
        </w:rPr>
        <w:t>На децембарској седници Школски одбор је разматрао измене Финансијског плана за 2020.</w:t>
      </w:r>
    </w:p>
    <w:p w14:paraId="2D13D068" w14:textId="1BB22A24" w:rsidR="00CE34E2" w:rsidRPr="00C8312D" w:rsidRDefault="1C736D52" w:rsidP="1B77C08B">
      <w:pPr>
        <w:jc w:val="both"/>
        <w:rPr>
          <w:lang w:val="sr-Cyrl-CS"/>
        </w:rPr>
      </w:pPr>
      <w:r w:rsidRPr="1B77C08B">
        <w:rPr>
          <w:lang w:val="sr-Cyrl-CS"/>
        </w:rPr>
        <w:t>годину у измене Плана јавних набавки за 2019.годину.</w:t>
      </w:r>
    </w:p>
    <w:p w14:paraId="3A012D0D" w14:textId="4872B31B" w:rsidR="00CE34E2" w:rsidRPr="00C8312D" w:rsidRDefault="00CE34E2" w:rsidP="1B77C08B">
      <w:pPr>
        <w:jc w:val="both"/>
        <w:rPr>
          <w:lang w:val="sr-Cyrl-CS"/>
        </w:rPr>
      </w:pPr>
    </w:p>
    <w:p w14:paraId="5C6F2952" w14:textId="0112D4A1" w:rsidR="00CE34E2" w:rsidRPr="00C8312D" w:rsidRDefault="1C736D52" w:rsidP="1B77C08B">
      <w:pPr>
        <w:jc w:val="both"/>
        <w:rPr>
          <w:lang w:val="sr-Cyrl-CS"/>
        </w:rPr>
      </w:pPr>
      <w:r w:rsidRPr="1B77C08B">
        <w:rPr>
          <w:lang w:val="sr-Cyrl-CS"/>
        </w:rPr>
        <w:t>На јануарској седници је усвојен Финансијски план за 2020. годину, План јавних набавки</w:t>
      </w:r>
    </w:p>
    <w:p w14:paraId="7E348F21" w14:textId="3E970FD2" w:rsidR="00CE34E2" w:rsidRPr="00C8312D" w:rsidRDefault="1C736D52" w:rsidP="1B77C08B">
      <w:pPr>
        <w:jc w:val="both"/>
        <w:rPr>
          <w:lang w:val="sr-Cyrl-CS"/>
        </w:rPr>
      </w:pPr>
      <w:r w:rsidRPr="1B77C08B">
        <w:rPr>
          <w:lang w:val="sr-Cyrl-CS"/>
        </w:rPr>
        <w:t>за 2020. годину. Усвојен је Извештај о ревизији библиотечке грађе.</w:t>
      </w:r>
    </w:p>
    <w:p w14:paraId="3744A85A" w14:textId="6AF9D0DF" w:rsidR="00CE34E2" w:rsidRPr="00C8312D" w:rsidRDefault="00CE34E2" w:rsidP="1B77C08B">
      <w:pPr>
        <w:jc w:val="both"/>
        <w:rPr>
          <w:lang w:val="sr-Cyrl-CS"/>
        </w:rPr>
      </w:pPr>
    </w:p>
    <w:p w14:paraId="5837C9B6" w14:textId="28E44E06" w:rsidR="00CE34E2" w:rsidRPr="00C8312D" w:rsidRDefault="1C736D52" w:rsidP="1B77C08B">
      <w:pPr>
        <w:jc w:val="both"/>
        <w:rPr>
          <w:lang w:val="sr-Cyrl-CS"/>
        </w:rPr>
      </w:pPr>
      <w:r w:rsidRPr="1B77C08B">
        <w:rPr>
          <w:lang w:val="sr-Cyrl-CS"/>
        </w:rPr>
        <w:t>На другој јануарској седници усвојен је Извештај о дисциплини и успеху ученика на крају</w:t>
      </w:r>
    </w:p>
    <w:p w14:paraId="35D90B1A" w14:textId="6693FD8E" w:rsidR="00CE34E2" w:rsidRPr="00C8312D" w:rsidRDefault="1C736D52" w:rsidP="1B77C08B">
      <w:pPr>
        <w:jc w:val="both"/>
        <w:rPr>
          <w:lang w:val="sr-Cyrl-CS"/>
        </w:rPr>
      </w:pPr>
      <w:r w:rsidRPr="1B77C08B">
        <w:rPr>
          <w:lang w:val="sr-Cyrl-CS"/>
        </w:rPr>
        <w:t>првог полугодишта школске 2019/20 године, Извештај о попису основних средстава,</w:t>
      </w:r>
    </w:p>
    <w:p w14:paraId="27815607" w14:textId="57E4C3A4" w:rsidR="00CE34E2" w:rsidRPr="00C8312D" w:rsidRDefault="1C736D52" w:rsidP="1B77C08B">
      <w:pPr>
        <w:jc w:val="both"/>
        <w:rPr>
          <w:lang w:val="sr-Cyrl-CS"/>
        </w:rPr>
      </w:pPr>
      <w:r w:rsidRPr="1B77C08B">
        <w:rPr>
          <w:lang w:val="sr-Cyrl-CS"/>
        </w:rPr>
        <w:t>благајне, обавеза и потраживања за 2019. годину и Извештај о раду директора школе.</w:t>
      </w:r>
    </w:p>
    <w:p w14:paraId="1A1EA228" w14:textId="6FB4F8A2" w:rsidR="00CE34E2" w:rsidRPr="00C8312D" w:rsidRDefault="1C736D52" w:rsidP="1B77C08B">
      <w:pPr>
        <w:jc w:val="both"/>
        <w:rPr>
          <w:lang w:val="sr-Cyrl-CS"/>
        </w:rPr>
      </w:pPr>
      <w:r w:rsidRPr="1B77C08B">
        <w:rPr>
          <w:lang w:val="sr-Cyrl-CS"/>
        </w:rPr>
        <w:t xml:space="preserve"> </w:t>
      </w:r>
    </w:p>
    <w:p w14:paraId="33A8C267" w14:textId="7D29249B" w:rsidR="00CE34E2" w:rsidRPr="00C8312D" w:rsidRDefault="1C736D52" w:rsidP="1B77C08B">
      <w:pPr>
        <w:jc w:val="both"/>
        <w:rPr>
          <w:lang w:val="sr-Cyrl-CS"/>
        </w:rPr>
      </w:pPr>
      <w:r w:rsidRPr="1B77C08B">
        <w:rPr>
          <w:lang w:val="sr-Cyrl-CS"/>
        </w:rPr>
        <w:t>На фебруарској седници усвојен је извештај о реализацији ГПРШ-а и школских програма.</w:t>
      </w:r>
    </w:p>
    <w:p w14:paraId="6BCDC896" w14:textId="77C6E052" w:rsidR="00CE34E2" w:rsidRPr="00C8312D" w:rsidRDefault="1C736D52" w:rsidP="1B77C08B">
      <w:pPr>
        <w:jc w:val="both"/>
        <w:rPr>
          <w:lang w:val="sr-Cyrl-CS"/>
        </w:rPr>
      </w:pPr>
      <w:r w:rsidRPr="1B77C08B">
        <w:rPr>
          <w:lang w:val="sr-Cyrl-CS"/>
        </w:rPr>
        <w:t>Усвојен је и Финансијски извештај о оствареним приходима и расходима за 2019. годину.</w:t>
      </w:r>
    </w:p>
    <w:p w14:paraId="13B31382" w14:textId="0E7FE06C" w:rsidR="00CE34E2" w:rsidRPr="00C8312D" w:rsidRDefault="1C736D52" w:rsidP="1B77C08B">
      <w:pPr>
        <w:jc w:val="both"/>
        <w:rPr>
          <w:lang w:val="sr-Cyrl-CS"/>
        </w:rPr>
      </w:pPr>
      <w:r w:rsidRPr="1B77C08B">
        <w:rPr>
          <w:lang w:val="sr-Cyrl-CS"/>
        </w:rPr>
        <w:t>Донета је одлука о објављивању огласа у “Просветном прегледу“ за давање у закуп</w:t>
      </w:r>
    </w:p>
    <w:p w14:paraId="2A59C6A0" w14:textId="2E253082" w:rsidR="00CE34E2" w:rsidRPr="00C8312D" w:rsidRDefault="1C736D52" w:rsidP="1B77C08B">
      <w:pPr>
        <w:jc w:val="both"/>
        <w:rPr>
          <w:lang w:val="sr-Cyrl-CS"/>
        </w:rPr>
      </w:pPr>
      <w:r w:rsidRPr="1B77C08B">
        <w:rPr>
          <w:lang w:val="sr-Cyrl-CS"/>
        </w:rPr>
        <w:t>школског простора.</w:t>
      </w:r>
    </w:p>
    <w:p w14:paraId="4BB50654" w14:textId="1819DD8E" w:rsidR="00CE34E2" w:rsidRPr="00C8312D" w:rsidRDefault="00CE34E2" w:rsidP="1B77C08B">
      <w:pPr>
        <w:jc w:val="both"/>
        <w:rPr>
          <w:lang w:val="sr-Cyrl-CS"/>
        </w:rPr>
      </w:pPr>
    </w:p>
    <w:p w14:paraId="3E064A17" w14:textId="1103969A" w:rsidR="00CE34E2" w:rsidRPr="00C8312D" w:rsidRDefault="1C736D52" w:rsidP="1B77C08B">
      <w:pPr>
        <w:jc w:val="both"/>
        <w:rPr>
          <w:lang w:val="sr-Cyrl-CS"/>
        </w:rPr>
      </w:pPr>
      <w:r w:rsidRPr="1B77C08B">
        <w:rPr>
          <w:lang w:val="sr-Cyrl-CS"/>
        </w:rPr>
        <w:t>На мартовској електронској седници донети су: Измене Пословника о раду Школског</w:t>
      </w:r>
    </w:p>
    <w:p w14:paraId="7D54D5AF" w14:textId="7FDA423F" w:rsidR="00CE34E2" w:rsidRPr="00C8312D" w:rsidRDefault="1C736D52" w:rsidP="1B77C08B">
      <w:pPr>
        <w:jc w:val="both"/>
        <w:rPr>
          <w:lang w:val="sr-Cyrl-CS"/>
        </w:rPr>
      </w:pPr>
      <w:r w:rsidRPr="1B77C08B">
        <w:rPr>
          <w:lang w:val="sr-Cyrl-CS"/>
        </w:rPr>
        <w:t>одбора, и Правилника о организацији рада у ОШ</w:t>
      </w:r>
      <w:r w:rsidR="53908C12" w:rsidRPr="1B77C08B">
        <w:rPr>
          <w:lang w:val="sr-Cyrl-CS"/>
        </w:rPr>
        <w:t xml:space="preserve"> </w:t>
      </w:r>
      <w:r w:rsidRPr="1B77C08B">
        <w:rPr>
          <w:lang w:val="sr-Cyrl-CS"/>
        </w:rPr>
        <w:t>“Љуба Ненадовић“ током трајања</w:t>
      </w:r>
    </w:p>
    <w:p w14:paraId="0906DA89" w14:textId="4BAD2B33" w:rsidR="00CE34E2" w:rsidRPr="00C8312D" w:rsidRDefault="1C736D52" w:rsidP="1B77C08B">
      <w:pPr>
        <w:jc w:val="both"/>
        <w:rPr>
          <w:lang w:val="sr-Cyrl-CS"/>
        </w:rPr>
      </w:pPr>
      <w:r w:rsidRPr="1B77C08B">
        <w:rPr>
          <w:lang w:val="sr-Cyrl-CS"/>
        </w:rPr>
        <w:t>ванредног стања због заразне болести Covid-19 и одлука о организовању радног времена</w:t>
      </w:r>
    </w:p>
    <w:p w14:paraId="771F6A33" w14:textId="163A4402" w:rsidR="00CE34E2" w:rsidRPr="00C8312D" w:rsidRDefault="1C736D52" w:rsidP="1B77C08B">
      <w:pPr>
        <w:jc w:val="both"/>
        <w:rPr>
          <w:lang w:val="sr-Cyrl-CS"/>
        </w:rPr>
      </w:pPr>
      <w:r w:rsidRPr="1B77C08B">
        <w:rPr>
          <w:lang w:val="sr-Cyrl-CS"/>
        </w:rPr>
        <w:t>током трајања ванредног стања.</w:t>
      </w:r>
    </w:p>
    <w:p w14:paraId="3ECAC3F4" w14:textId="4982583A" w:rsidR="00CE34E2" w:rsidRPr="00C8312D" w:rsidRDefault="00CE34E2" w:rsidP="1B77C08B">
      <w:pPr>
        <w:jc w:val="both"/>
        <w:rPr>
          <w:lang w:val="sr-Cyrl-CS"/>
        </w:rPr>
      </w:pPr>
    </w:p>
    <w:p w14:paraId="29244F42" w14:textId="0E516703" w:rsidR="00CE34E2" w:rsidRPr="00C8312D" w:rsidRDefault="1C736D52" w:rsidP="1B77C08B">
      <w:pPr>
        <w:jc w:val="both"/>
        <w:rPr>
          <w:lang w:val="sr-Cyrl-CS"/>
        </w:rPr>
      </w:pPr>
      <w:r w:rsidRPr="1B77C08B">
        <w:rPr>
          <w:lang w:val="sr-Cyrl-CS"/>
        </w:rPr>
        <w:t>На мајској електронској седници је донета одлука о издавању у закуп школског простора.</w:t>
      </w:r>
    </w:p>
    <w:p w14:paraId="14589E8F" w14:textId="700B7232" w:rsidR="00CE34E2" w:rsidRPr="00C8312D" w:rsidRDefault="1C736D52" w:rsidP="1B77C08B">
      <w:pPr>
        <w:jc w:val="both"/>
        <w:rPr>
          <w:lang w:val="sr-Cyrl-CS"/>
        </w:rPr>
      </w:pPr>
      <w:r w:rsidRPr="1B77C08B">
        <w:rPr>
          <w:lang w:val="sr-Cyrl-CS"/>
        </w:rPr>
        <w:t>На другој мајској седници донета је одлука о издавању у закуп школског простора на</w:t>
      </w:r>
    </w:p>
    <w:p w14:paraId="5AC421D0" w14:textId="4914299E" w:rsidR="00CE34E2" w:rsidRPr="00C8312D" w:rsidRDefault="1C736D52" w:rsidP="1B77C08B">
      <w:pPr>
        <w:jc w:val="both"/>
        <w:rPr>
          <w:lang w:val="sr-Cyrl-CS"/>
        </w:rPr>
      </w:pPr>
      <w:r w:rsidRPr="1B77C08B">
        <w:rPr>
          <w:lang w:val="sr-Cyrl-CS"/>
        </w:rPr>
        <w:t>основу јавног позива објављеног у „Просветном прегледу“ од 27.02.2020.год.</w:t>
      </w:r>
      <w:r w:rsidR="2BB46718" w:rsidRPr="1B77C08B">
        <w:rPr>
          <w:lang w:val="sr-Cyrl-CS"/>
        </w:rPr>
        <w:t xml:space="preserve"> </w:t>
      </w:r>
      <w:r w:rsidRPr="1B77C08B">
        <w:rPr>
          <w:lang w:val="sr-Cyrl-CS"/>
        </w:rPr>
        <w:t>Усвојен је</w:t>
      </w:r>
    </w:p>
    <w:p w14:paraId="47EFF7C5" w14:textId="672A6D68" w:rsidR="00CE34E2" w:rsidRPr="00C8312D" w:rsidRDefault="1C736D52" w:rsidP="1B77C08B">
      <w:pPr>
        <w:jc w:val="both"/>
        <w:rPr>
          <w:lang w:val="sr-Cyrl-CS"/>
        </w:rPr>
      </w:pPr>
      <w:r w:rsidRPr="1B77C08B">
        <w:rPr>
          <w:lang w:val="sr-Cyrl-CS"/>
        </w:rPr>
        <w:t>захтев удружења реалног аикида „Спона“.</w:t>
      </w:r>
    </w:p>
    <w:p w14:paraId="3E489A6A" w14:textId="4901F6F2" w:rsidR="00CE34E2" w:rsidRPr="00C8312D" w:rsidRDefault="00CE34E2" w:rsidP="1B77C08B">
      <w:pPr>
        <w:jc w:val="both"/>
        <w:rPr>
          <w:lang w:val="sr-Cyrl-CS"/>
        </w:rPr>
      </w:pPr>
    </w:p>
    <w:p w14:paraId="1C038A33" w14:textId="72D5261F" w:rsidR="00CE34E2" w:rsidRPr="00C8312D" w:rsidRDefault="1C736D52" w:rsidP="1B77C08B">
      <w:pPr>
        <w:jc w:val="both"/>
        <w:rPr>
          <w:lang w:val="sr-Cyrl-CS"/>
        </w:rPr>
      </w:pPr>
      <w:r w:rsidRPr="1B77C08B">
        <w:rPr>
          <w:lang w:val="sr-Cyrl-CS"/>
        </w:rPr>
        <w:t>На јунској седници размотрен је Извештај о успеху и дисциплини на крају другог</w:t>
      </w:r>
    </w:p>
    <w:p w14:paraId="1EDF002E" w14:textId="7FFAE997" w:rsidR="00CE34E2" w:rsidRPr="00C8312D" w:rsidRDefault="1C736D52" w:rsidP="1B77C08B">
      <w:pPr>
        <w:jc w:val="both"/>
        <w:rPr>
          <w:lang w:val="sr-Cyrl-CS"/>
        </w:rPr>
      </w:pPr>
      <w:r w:rsidRPr="1B77C08B">
        <w:rPr>
          <w:lang w:val="sr-Cyrl-CS"/>
        </w:rPr>
        <w:t>полугодишта, Извештај о реализацији ГПРШ-а и Школских програма. Донети су Анекси</w:t>
      </w:r>
    </w:p>
    <w:p w14:paraId="1059D948" w14:textId="213B6F6F" w:rsidR="00CE34E2" w:rsidRPr="00C8312D" w:rsidRDefault="1C736D52" w:rsidP="1B77C08B">
      <w:pPr>
        <w:jc w:val="both"/>
        <w:rPr>
          <w:lang w:val="sr-Cyrl-CS"/>
        </w:rPr>
      </w:pPr>
      <w:r w:rsidRPr="1B77C08B">
        <w:rPr>
          <w:lang w:val="sr-Cyrl-CS"/>
        </w:rPr>
        <w:t>Школских програма за 3 и 7 разред за 2019/2023. годину. Разматрана је информација о</w:t>
      </w:r>
    </w:p>
    <w:p w14:paraId="48DEA1D4" w14:textId="275676A7" w:rsidR="00CE34E2" w:rsidRPr="00C8312D" w:rsidRDefault="1C736D52" w:rsidP="1B77C08B">
      <w:pPr>
        <w:jc w:val="both"/>
        <w:rPr>
          <w:lang w:val="sr-Cyrl-CS"/>
        </w:rPr>
      </w:pPr>
      <w:r w:rsidRPr="1B77C08B">
        <w:rPr>
          <w:lang w:val="sr-Cyrl-CS"/>
        </w:rPr>
        <w:t>награђеним и похваљеним ученицима. Упознати су са записником о ванредном</w:t>
      </w:r>
    </w:p>
    <w:p w14:paraId="4A5EC568" w14:textId="174FC0AF" w:rsidR="00CE34E2" w:rsidRPr="00C8312D" w:rsidRDefault="1C736D52" w:rsidP="1B77C08B">
      <w:pPr>
        <w:jc w:val="both"/>
        <w:rPr>
          <w:lang w:val="sr-Cyrl-CS"/>
        </w:rPr>
      </w:pPr>
      <w:r w:rsidRPr="1B77C08B">
        <w:rPr>
          <w:lang w:val="sr-Cyrl-CS"/>
        </w:rPr>
        <w:t>инспекцијском надзору.</w:t>
      </w:r>
    </w:p>
    <w:p w14:paraId="2D49649E" w14:textId="36CA73EE" w:rsidR="00CE34E2" w:rsidRPr="00C8312D" w:rsidRDefault="00CE34E2" w:rsidP="1B77C08B">
      <w:pPr>
        <w:jc w:val="both"/>
        <w:rPr>
          <w:lang w:val="sr-Cyrl-CS"/>
        </w:rPr>
      </w:pPr>
    </w:p>
    <w:p w14:paraId="39346C3C" w14:textId="2F7DBAC8" w:rsidR="00CE34E2" w:rsidRPr="00C8312D" w:rsidRDefault="1C736D52" w:rsidP="1B77C08B">
      <w:pPr>
        <w:jc w:val="both"/>
        <w:rPr>
          <w:lang w:val="sr-Cyrl-CS"/>
        </w:rPr>
      </w:pPr>
      <w:r w:rsidRPr="1B77C08B">
        <w:rPr>
          <w:lang w:val="sr-Cyrl-CS"/>
        </w:rPr>
        <w:t>На августовској седници: донет је Развојни план за 2020/2025. годину и извршена је</w:t>
      </w:r>
    </w:p>
    <w:p w14:paraId="1EC90259" w14:textId="11024B52" w:rsidR="00CE34E2" w:rsidRPr="00C8312D" w:rsidRDefault="1C736D52" w:rsidP="1B77C08B">
      <w:pPr>
        <w:jc w:val="both"/>
        <w:rPr>
          <w:lang w:val="sr-Cyrl-CS"/>
        </w:rPr>
      </w:pPr>
      <w:r w:rsidRPr="1B77C08B">
        <w:rPr>
          <w:lang w:val="sr-Cyrl-CS"/>
        </w:rPr>
        <w:t>допуна Финансијског плана за 2020. годину. Усвојене су молбе закупаца „Спона“ и</w:t>
      </w:r>
    </w:p>
    <w:p w14:paraId="0B21AD28" w14:textId="75CC554D" w:rsidR="00CE34E2" w:rsidRPr="00C8312D" w:rsidRDefault="1C736D52" w:rsidP="1B77C08B">
      <w:pPr>
        <w:jc w:val="both"/>
        <w:rPr>
          <w:lang w:val="sr-Cyrl-CS"/>
        </w:rPr>
      </w:pPr>
      <w:r w:rsidRPr="1B77C08B">
        <w:rPr>
          <w:lang w:val="sr-Cyrl-CS"/>
        </w:rPr>
        <w:t>„Рекреатива“.</w:t>
      </w:r>
    </w:p>
    <w:p w14:paraId="1F7AEE7B" w14:textId="4FD3B6E6" w:rsidR="00CE34E2" w:rsidRPr="00C8312D" w:rsidRDefault="1C736D52" w:rsidP="1B77C08B">
      <w:pPr>
        <w:jc w:val="both"/>
        <w:rPr>
          <w:lang w:val="sr-Cyrl-CS"/>
        </w:rPr>
      </w:pPr>
      <w:r w:rsidRPr="1B77C08B">
        <w:rPr>
          <w:lang w:val="sr-Cyrl-CS"/>
        </w:rPr>
        <w:t xml:space="preserve"> </w:t>
      </w:r>
    </w:p>
    <w:p w14:paraId="3A23FAD1" w14:textId="0B16F5F8" w:rsidR="00CE34E2" w:rsidRPr="00C8312D" w:rsidRDefault="1C736D52" w:rsidP="1B77C08B">
      <w:pPr>
        <w:jc w:val="right"/>
        <w:rPr>
          <w:lang w:val="sr-Cyrl-CS"/>
        </w:rPr>
      </w:pPr>
      <w:r w:rsidRPr="1B77C08B">
        <w:rPr>
          <w:lang w:val="sr-Cyrl-CS"/>
        </w:rPr>
        <w:t>Председник Школског одбора</w:t>
      </w:r>
    </w:p>
    <w:p w14:paraId="5090789D" w14:textId="6D247604" w:rsidR="00CE34E2" w:rsidRPr="00C8312D" w:rsidRDefault="1C736D52" w:rsidP="1B77C08B">
      <w:pPr>
        <w:jc w:val="right"/>
        <w:rPr>
          <w:lang w:val="sr-Cyrl-CS"/>
        </w:rPr>
      </w:pPr>
      <w:r w:rsidRPr="74E6B55E">
        <w:rPr>
          <w:lang w:val="sr-Cyrl-CS"/>
        </w:rPr>
        <w:t>Данијела Илић</w:t>
      </w:r>
    </w:p>
    <w:p w14:paraId="41A4BE44" w14:textId="007B621A" w:rsidR="74E6B55E" w:rsidRDefault="74E6B55E" w:rsidP="74E6B55E">
      <w:pPr>
        <w:jc w:val="right"/>
        <w:rPr>
          <w:lang w:val="sr-Cyrl-CS"/>
        </w:rPr>
        <w:sectPr w:rsidR="74E6B55E" w:rsidSect="004B4790">
          <w:headerReference w:type="default" r:id="rId28"/>
          <w:footerReference w:type="default" r:id="rId29"/>
          <w:footnotePr>
            <w:pos w:val="beneathText"/>
          </w:footnotePr>
          <w:pgSz w:w="11905" w:h="16837"/>
          <w:pgMar w:top="993" w:right="745" w:bottom="993" w:left="1138" w:header="706" w:footer="708" w:gutter="0"/>
          <w:cols w:space="708"/>
          <w:titlePg/>
          <w:docGrid w:linePitch="360"/>
        </w:sectPr>
      </w:pPr>
    </w:p>
    <w:p w14:paraId="6E31D9C9" w14:textId="77777777" w:rsidR="00896B23" w:rsidRPr="00C8312D" w:rsidRDefault="00896B23" w:rsidP="009A35E9">
      <w:pPr>
        <w:jc w:val="center"/>
        <w:rPr>
          <w:b/>
          <w:sz w:val="20"/>
          <w:szCs w:val="20"/>
          <w:highlight w:val="yellow"/>
          <w:lang w:val="ru-RU"/>
        </w:rPr>
      </w:pPr>
    </w:p>
    <w:p w14:paraId="7F432E88" w14:textId="77777777" w:rsidR="00865D94" w:rsidRPr="00C8312D" w:rsidRDefault="00865D94" w:rsidP="5E5E7275">
      <w:pPr>
        <w:jc w:val="center"/>
        <w:rPr>
          <w:b/>
          <w:bCs/>
          <w:highlight w:val="yellow"/>
          <w:lang w:val="sr-Cyrl-CS"/>
        </w:rPr>
      </w:pPr>
    </w:p>
    <w:p w14:paraId="4E6D4644" w14:textId="70E39868" w:rsidR="04B94313" w:rsidRDefault="04B94313" w:rsidP="039B539D">
      <w:pPr>
        <w:rPr>
          <w:b/>
          <w:bCs/>
          <w:highlight w:val="yellow"/>
        </w:rPr>
      </w:pPr>
    </w:p>
    <w:p w14:paraId="1A42415B" w14:textId="28E62FF3" w:rsidR="5E5E7275" w:rsidRDefault="5E5E7275" w:rsidP="5E5E7275">
      <w:pPr>
        <w:jc w:val="center"/>
        <w:rPr>
          <w:b/>
          <w:bCs/>
          <w:highlight w:val="yellow"/>
          <w:lang w:val="sr-Cyrl-CS"/>
        </w:rPr>
      </w:pPr>
    </w:p>
    <w:p w14:paraId="70F597E4" w14:textId="74869295" w:rsidR="5E5E7275" w:rsidRDefault="5E5E7275" w:rsidP="5E5E7275">
      <w:pPr>
        <w:jc w:val="center"/>
        <w:rPr>
          <w:b/>
          <w:bCs/>
          <w:highlight w:val="yellow"/>
          <w:lang w:val="sr-Cyrl-CS"/>
        </w:rPr>
      </w:pPr>
    </w:p>
    <w:tbl>
      <w:tblPr>
        <w:tblW w:w="14745" w:type="dxa"/>
        <w:tblLayout w:type="fixed"/>
        <w:tblLook w:val="04A0" w:firstRow="1" w:lastRow="0" w:firstColumn="1" w:lastColumn="0" w:noHBand="0" w:noVBand="1"/>
      </w:tblPr>
      <w:tblGrid>
        <w:gridCol w:w="1470"/>
        <w:gridCol w:w="1200"/>
        <w:gridCol w:w="2490"/>
        <w:gridCol w:w="2805"/>
        <w:gridCol w:w="2340"/>
        <w:gridCol w:w="1860"/>
        <w:gridCol w:w="1035"/>
        <w:gridCol w:w="1545"/>
      </w:tblGrid>
      <w:tr w:rsidR="5E5E7275" w14:paraId="43A1C483" w14:textId="77777777" w:rsidTr="039B539D">
        <w:tc>
          <w:tcPr>
            <w:tcW w:w="14745" w:type="dxa"/>
            <w:gridSpan w:val="8"/>
            <w:tcBorders>
              <w:top w:val="single" w:sz="8" w:space="0" w:color="auto"/>
              <w:left w:val="single" w:sz="8" w:space="0" w:color="auto"/>
              <w:bottom w:val="single" w:sz="8" w:space="0" w:color="auto"/>
              <w:right w:val="single" w:sz="8" w:space="0" w:color="auto"/>
            </w:tcBorders>
          </w:tcPr>
          <w:p w14:paraId="51A888AE" w14:textId="7698FA94" w:rsidR="5E5E7275" w:rsidRDefault="76FFFDDA" w:rsidP="5E5E7275">
            <w:pPr>
              <w:jc w:val="center"/>
            </w:pPr>
            <w:r w:rsidRPr="32B0D622">
              <w:rPr>
                <w:b/>
                <w:bCs/>
              </w:rPr>
              <w:t>СТРУЧНО УСАВРШАВАЊЕ НАСТАВНИКА У ШК</w:t>
            </w:r>
            <w:r w:rsidR="3844DE9A" w:rsidRPr="32B0D622">
              <w:rPr>
                <w:b/>
                <w:bCs/>
              </w:rPr>
              <w:t>.</w:t>
            </w:r>
            <w:r w:rsidRPr="32B0D622">
              <w:rPr>
                <w:b/>
                <w:bCs/>
              </w:rPr>
              <w:t xml:space="preserve"> 2019/20. ГОД.</w:t>
            </w:r>
            <w:r w:rsidRPr="32B0D622">
              <w:t xml:space="preserve"> </w:t>
            </w:r>
          </w:p>
        </w:tc>
      </w:tr>
      <w:tr w:rsidR="5E5E7275" w14:paraId="71B8CFF2" w14:textId="77777777" w:rsidTr="039B539D">
        <w:trPr>
          <w:trHeight w:val="1095"/>
        </w:trPr>
        <w:tc>
          <w:tcPr>
            <w:tcW w:w="1470" w:type="dxa"/>
            <w:tcBorders>
              <w:top w:val="single" w:sz="8" w:space="0" w:color="auto"/>
              <w:left w:val="single" w:sz="8" w:space="0" w:color="auto"/>
              <w:bottom w:val="single" w:sz="8" w:space="0" w:color="auto"/>
              <w:right w:val="single" w:sz="8" w:space="0" w:color="auto"/>
            </w:tcBorders>
            <w:vAlign w:val="center"/>
          </w:tcPr>
          <w:p w14:paraId="37D6A19D" w14:textId="6B3E5F49" w:rsidR="5E5E7275" w:rsidRDefault="5E5E7275" w:rsidP="5E5E7275">
            <w:pPr>
              <w:jc w:val="center"/>
            </w:pPr>
            <w:r w:rsidRPr="5E5E7275">
              <w:t xml:space="preserve">ВРЕМЕ </w:t>
            </w:r>
          </w:p>
        </w:tc>
        <w:tc>
          <w:tcPr>
            <w:tcW w:w="1200" w:type="dxa"/>
            <w:tcBorders>
              <w:top w:val="nil"/>
              <w:left w:val="single" w:sz="8" w:space="0" w:color="auto"/>
              <w:bottom w:val="single" w:sz="8" w:space="0" w:color="auto"/>
              <w:right w:val="single" w:sz="8" w:space="0" w:color="auto"/>
            </w:tcBorders>
            <w:vAlign w:val="center"/>
          </w:tcPr>
          <w:p w14:paraId="3F63B834" w14:textId="6A96F2C0" w:rsidR="5E5E7275" w:rsidRDefault="5E5E7275" w:rsidP="5E5E7275">
            <w:pPr>
              <w:jc w:val="center"/>
            </w:pPr>
            <w:r w:rsidRPr="5E5E7275">
              <w:t xml:space="preserve">МЕСТО </w:t>
            </w:r>
          </w:p>
        </w:tc>
        <w:tc>
          <w:tcPr>
            <w:tcW w:w="2490" w:type="dxa"/>
            <w:tcBorders>
              <w:top w:val="nil"/>
              <w:left w:val="single" w:sz="8" w:space="0" w:color="auto"/>
              <w:bottom w:val="single" w:sz="8" w:space="0" w:color="auto"/>
              <w:right w:val="single" w:sz="8" w:space="0" w:color="auto"/>
            </w:tcBorders>
            <w:vAlign w:val="center"/>
          </w:tcPr>
          <w:p w14:paraId="206633EB" w14:textId="2414F06E" w:rsidR="5E5E7275" w:rsidRDefault="5E5E7275" w:rsidP="5E5E7275">
            <w:pPr>
              <w:jc w:val="center"/>
            </w:pPr>
            <w:r w:rsidRPr="5E5E7275">
              <w:t xml:space="preserve">НАЗИВ СЕМИНАРА </w:t>
            </w:r>
          </w:p>
        </w:tc>
        <w:tc>
          <w:tcPr>
            <w:tcW w:w="2805" w:type="dxa"/>
            <w:tcBorders>
              <w:top w:val="nil"/>
              <w:left w:val="single" w:sz="8" w:space="0" w:color="auto"/>
              <w:bottom w:val="single" w:sz="8" w:space="0" w:color="auto"/>
              <w:right w:val="single" w:sz="8" w:space="0" w:color="auto"/>
            </w:tcBorders>
            <w:vAlign w:val="center"/>
          </w:tcPr>
          <w:p w14:paraId="4745731B" w14:textId="10B8A140" w:rsidR="5E5E7275" w:rsidRDefault="5E5E7275" w:rsidP="5E5E7275">
            <w:pPr>
              <w:jc w:val="center"/>
            </w:pPr>
            <w:r w:rsidRPr="5E5E7275">
              <w:t xml:space="preserve">ОРГАНИЗАТОР </w:t>
            </w:r>
          </w:p>
        </w:tc>
        <w:tc>
          <w:tcPr>
            <w:tcW w:w="2340" w:type="dxa"/>
            <w:tcBorders>
              <w:top w:val="nil"/>
              <w:left w:val="single" w:sz="8" w:space="0" w:color="auto"/>
              <w:bottom w:val="single" w:sz="8" w:space="0" w:color="auto"/>
              <w:right w:val="single" w:sz="8" w:space="0" w:color="auto"/>
            </w:tcBorders>
            <w:vAlign w:val="center"/>
          </w:tcPr>
          <w:p w14:paraId="7EC3B30D" w14:textId="657CCAA7" w:rsidR="5E5E7275" w:rsidRDefault="5E5E7275" w:rsidP="5E5E7275">
            <w:pPr>
              <w:jc w:val="center"/>
            </w:pPr>
            <w:r w:rsidRPr="5E5E7275">
              <w:t xml:space="preserve">НАСТАВНИК </w:t>
            </w:r>
          </w:p>
        </w:tc>
        <w:tc>
          <w:tcPr>
            <w:tcW w:w="1860" w:type="dxa"/>
            <w:tcBorders>
              <w:top w:val="nil"/>
              <w:left w:val="single" w:sz="8" w:space="0" w:color="auto"/>
              <w:bottom w:val="single" w:sz="8" w:space="0" w:color="auto"/>
              <w:right w:val="single" w:sz="8" w:space="0" w:color="auto"/>
            </w:tcBorders>
            <w:vAlign w:val="center"/>
          </w:tcPr>
          <w:p w14:paraId="34CBAF06" w14:textId="235126B2" w:rsidR="5E5E7275" w:rsidRDefault="5E5E7275" w:rsidP="5E5E7275">
            <w:pPr>
              <w:jc w:val="center"/>
            </w:pPr>
            <w:r w:rsidRPr="5E5E7275">
              <w:t xml:space="preserve">РЕАЛИЗАТОР </w:t>
            </w:r>
          </w:p>
        </w:tc>
        <w:tc>
          <w:tcPr>
            <w:tcW w:w="1035" w:type="dxa"/>
            <w:tcBorders>
              <w:top w:val="nil"/>
              <w:left w:val="single" w:sz="8" w:space="0" w:color="auto"/>
              <w:bottom w:val="single" w:sz="8" w:space="0" w:color="auto"/>
              <w:right w:val="single" w:sz="8" w:space="0" w:color="auto"/>
            </w:tcBorders>
            <w:vAlign w:val="center"/>
          </w:tcPr>
          <w:p w14:paraId="37F81174" w14:textId="0F990FB4" w:rsidR="5E5E7275" w:rsidRDefault="5E5E7275" w:rsidP="5E5E7275">
            <w:pPr>
              <w:jc w:val="center"/>
            </w:pPr>
            <w:r w:rsidRPr="5E5E7275">
              <w:t xml:space="preserve">БРОЈ САТИ </w:t>
            </w:r>
          </w:p>
        </w:tc>
        <w:tc>
          <w:tcPr>
            <w:tcW w:w="1545" w:type="dxa"/>
            <w:tcBorders>
              <w:top w:val="nil"/>
              <w:left w:val="single" w:sz="8" w:space="0" w:color="auto"/>
              <w:bottom w:val="single" w:sz="8" w:space="0" w:color="auto"/>
              <w:right w:val="single" w:sz="8" w:space="0" w:color="auto"/>
            </w:tcBorders>
            <w:vAlign w:val="center"/>
          </w:tcPr>
          <w:p w14:paraId="7C85FAA1" w14:textId="78CF0CA2" w:rsidR="5E5E7275" w:rsidRDefault="641C90DD" w:rsidP="5E5E7275">
            <w:pPr>
              <w:jc w:val="center"/>
            </w:pPr>
            <w:r w:rsidRPr="23CA140C">
              <w:t xml:space="preserve">КОМПЕТЕ- НЦИЈА </w:t>
            </w:r>
          </w:p>
          <w:p w14:paraId="5326799E" w14:textId="55448571" w:rsidR="5E5E7275" w:rsidRDefault="641C90DD" w:rsidP="5E5E7275">
            <w:pPr>
              <w:jc w:val="center"/>
            </w:pPr>
            <w:r w:rsidRPr="23CA140C">
              <w:t xml:space="preserve"> </w:t>
            </w:r>
          </w:p>
        </w:tc>
      </w:tr>
      <w:tr w:rsidR="5E5E7275" w14:paraId="6C810E9D" w14:textId="77777777" w:rsidTr="039B539D">
        <w:tc>
          <w:tcPr>
            <w:tcW w:w="1470" w:type="dxa"/>
            <w:tcBorders>
              <w:top w:val="single" w:sz="8" w:space="0" w:color="auto"/>
              <w:left w:val="single" w:sz="8" w:space="0" w:color="auto"/>
              <w:bottom w:val="single" w:sz="8" w:space="0" w:color="auto"/>
              <w:right w:val="single" w:sz="8" w:space="0" w:color="auto"/>
            </w:tcBorders>
          </w:tcPr>
          <w:p w14:paraId="78F8881B" w14:textId="0A0CCBAD" w:rsidR="5E5E7275" w:rsidRDefault="5E5E7275">
            <w:r w:rsidRPr="5E5E7275">
              <w:t xml:space="preserve">30.09.-04.10.2019 </w:t>
            </w:r>
          </w:p>
        </w:tc>
        <w:tc>
          <w:tcPr>
            <w:tcW w:w="1200" w:type="dxa"/>
            <w:tcBorders>
              <w:top w:val="single" w:sz="8" w:space="0" w:color="auto"/>
              <w:left w:val="single" w:sz="8" w:space="0" w:color="auto"/>
              <w:bottom w:val="single" w:sz="8" w:space="0" w:color="auto"/>
              <w:right w:val="single" w:sz="8" w:space="0" w:color="auto"/>
            </w:tcBorders>
          </w:tcPr>
          <w:p w14:paraId="5FE2EA8C" w14:textId="5B308E02"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6EBD5091" w14:textId="2797E70D" w:rsidR="5E5E7275" w:rsidRDefault="5E5E7275">
            <w:proofErr w:type="spellStart"/>
            <w:r w:rsidRPr="5E5E7275">
              <w:t>Дани</w:t>
            </w:r>
            <w:proofErr w:type="spellEnd"/>
            <w:r w:rsidRPr="5E5E7275">
              <w:t xml:space="preserve"> </w:t>
            </w:r>
            <w:proofErr w:type="spellStart"/>
            <w:r w:rsidRPr="5E5E7275">
              <w:t>интелигенције</w:t>
            </w:r>
            <w:proofErr w:type="spellEnd"/>
            <w:r w:rsidRPr="5E5E7275">
              <w:t xml:space="preserve"> 2019 </w:t>
            </w:r>
          </w:p>
        </w:tc>
        <w:tc>
          <w:tcPr>
            <w:tcW w:w="2805" w:type="dxa"/>
            <w:tcBorders>
              <w:top w:val="single" w:sz="8" w:space="0" w:color="auto"/>
              <w:left w:val="single" w:sz="8" w:space="0" w:color="auto"/>
              <w:bottom w:val="single" w:sz="8" w:space="0" w:color="auto"/>
              <w:right w:val="single" w:sz="8" w:space="0" w:color="auto"/>
            </w:tcBorders>
          </w:tcPr>
          <w:p w14:paraId="167CC348" w14:textId="458078CF" w:rsidR="5E5E7275" w:rsidRDefault="5E5E7275">
            <w:proofErr w:type="spellStart"/>
            <w:r w:rsidRPr="5E5E7275">
              <w:t>Менса</w:t>
            </w:r>
            <w:proofErr w:type="spellEnd"/>
            <w:r w:rsidRPr="5E5E7275">
              <w:t xml:space="preserve"> </w:t>
            </w:r>
            <w:proofErr w:type="spellStart"/>
            <w:r w:rsidRPr="5E5E7275">
              <w:t>Србије</w:t>
            </w:r>
            <w:proofErr w:type="spellEnd"/>
            <w:r w:rsidRPr="5E5E7275">
              <w:t xml:space="preserve">, </w:t>
            </w:r>
            <w:proofErr w:type="spellStart"/>
            <w:r w:rsidRPr="5E5E7275">
              <w:t>Креативни</w:t>
            </w:r>
            <w:proofErr w:type="spellEnd"/>
            <w:r w:rsidRPr="5E5E7275">
              <w:t xml:space="preserve"> </w:t>
            </w:r>
            <w:proofErr w:type="spellStart"/>
            <w:r w:rsidRPr="5E5E7275">
              <w:t>учитељи</w:t>
            </w:r>
            <w:proofErr w:type="spellEnd"/>
            <w:r w:rsidRPr="5E5E7275">
              <w:t xml:space="preserve"> и </w:t>
            </w:r>
            <w:proofErr w:type="spellStart"/>
            <w:r w:rsidRPr="5E5E7275">
              <w:t>Институт</w:t>
            </w:r>
            <w:proofErr w:type="spellEnd"/>
            <w:r w:rsidRPr="5E5E7275">
              <w:t xml:space="preserve"> </w:t>
            </w:r>
            <w:proofErr w:type="spellStart"/>
            <w:r w:rsidRPr="5E5E7275">
              <w:t>за</w:t>
            </w:r>
            <w:proofErr w:type="spellEnd"/>
            <w:r w:rsidRPr="5E5E7275">
              <w:t xml:space="preserve"> </w:t>
            </w:r>
            <w:proofErr w:type="spellStart"/>
            <w:r w:rsidRPr="5E5E7275">
              <w:t>модерно</w:t>
            </w:r>
            <w:proofErr w:type="spellEnd"/>
            <w:r w:rsidRPr="5E5E7275">
              <w:t xml:space="preserve"> </w:t>
            </w:r>
            <w:proofErr w:type="spellStart"/>
            <w:r w:rsidRPr="5E5E7275">
              <w:t>образовање</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1B209607" w14:textId="129CE0B9" w:rsidR="5E5E7275" w:rsidRDefault="5E5E7275">
            <w:proofErr w:type="spellStart"/>
            <w:r w:rsidRPr="5E5E7275">
              <w:t>М.Пртина</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6438FB61" w14:textId="48157137" w:rsidR="5E5E7275" w:rsidRDefault="5E5E7275">
            <w:proofErr w:type="spellStart"/>
            <w:r w:rsidRPr="5E5E7275">
              <w:t>Дани</w:t>
            </w:r>
            <w:proofErr w:type="spellEnd"/>
            <w:r w:rsidRPr="5E5E7275">
              <w:t xml:space="preserve"> </w:t>
            </w:r>
            <w:proofErr w:type="spellStart"/>
            <w:r w:rsidRPr="5E5E7275">
              <w:t>интелигенције</w:t>
            </w:r>
            <w:proofErr w:type="spellEnd"/>
            <w:r w:rsidRPr="5E5E7275">
              <w:t xml:space="preserve"> у “</w:t>
            </w:r>
            <w:proofErr w:type="spellStart"/>
            <w:r w:rsidRPr="5E5E7275">
              <w:t>Љуби</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6585E795" w14:textId="50887F27" w:rsidR="5E5E7275" w:rsidRDefault="5E5E7275" w:rsidP="5E5E7275">
            <w:pPr>
              <w:jc w:val="center"/>
            </w:pPr>
            <w:r w:rsidRPr="5E5E7275">
              <w:t xml:space="preserve"> </w:t>
            </w:r>
          </w:p>
        </w:tc>
        <w:tc>
          <w:tcPr>
            <w:tcW w:w="1545" w:type="dxa"/>
            <w:tcBorders>
              <w:top w:val="single" w:sz="8" w:space="0" w:color="auto"/>
              <w:left w:val="single" w:sz="8" w:space="0" w:color="auto"/>
              <w:bottom w:val="single" w:sz="8" w:space="0" w:color="auto"/>
              <w:right w:val="single" w:sz="8" w:space="0" w:color="auto"/>
            </w:tcBorders>
          </w:tcPr>
          <w:p w14:paraId="488F82A5" w14:textId="7D17145A" w:rsidR="5E5E7275" w:rsidRDefault="5E5E7275" w:rsidP="5E5E7275">
            <w:pPr>
              <w:jc w:val="center"/>
            </w:pPr>
            <w:r w:rsidRPr="5E5E7275">
              <w:t xml:space="preserve"> </w:t>
            </w:r>
          </w:p>
        </w:tc>
      </w:tr>
      <w:tr w:rsidR="5E5E7275" w14:paraId="62BDA25F" w14:textId="77777777" w:rsidTr="039B539D">
        <w:tc>
          <w:tcPr>
            <w:tcW w:w="1470" w:type="dxa"/>
            <w:tcBorders>
              <w:top w:val="single" w:sz="8" w:space="0" w:color="auto"/>
              <w:left w:val="single" w:sz="8" w:space="0" w:color="auto"/>
              <w:bottom w:val="single" w:sz="8" w:space="0" w:color="auto"/>
              <w:right w:val="single" w:sz="8" w:space="0" w:color="auto"/>
            </w:tcBorders>
          </w:tcPr>
          <w:p w14:paraId="60CC9644" w14:textId="76EE108A" w:rsidR="039B539D" w:rsidRDefault="039B539D" w:rsidP="039B539D"/>
          <w:p w14:paraId="74B54B1C" w14:textId="0241D103" w:rsidR="5E5E7275" w:rsidRDefault="5E5E7275">
            <w:r w:rsidRPr="5E5E7275">
              <w:t xml:space="preserve">05-06.10. </w:t>
            </w:r>
          </w:p>
          <w:p w14:paraId="0EFE1F21" w14:textId="6D912C76" w:rsidR="5E5E7275" w:rsidRDefault="5E5E7275">
            <w:r w:rsidRPr="5E5E7275">
              <w:t xml:space="preserve">2019. </w:t>
            </w:r>
          </w:p>
        </w:tc>
        <w:tc>
          <w:tcPr>
            <w:tcW w:w="1200" w:type="dxa"/>
            <w:tcBorders>
              <w:top w:val="single" w:sz="8" w:space="0" w:color="auto"/>
              <w:left w:val="single" w:sz="8" w:space="0" w:color="auto"/>
              <w:bottom w:val="single" w:sz="8" w:space="0" w:color="auto"/>
              <w:right w:val="single" w:sz="8" w:space="0" w:color="auto"/>
            </w:tcBorders>
          </w:tcPr>
          <w:p w14:paraId="21AB37C9" w14:textId="046015EE"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7464BCCD" w14:textId="70025105" w:rsidR="5E5E7275" w:rsidRDefault="5E5E7275">
            <w:r w:rsidRPr="5E5E7275">
              <w:t>“</w:t>
            </w:r>
            <w:proofErr w:type="spellStart"/>
            <w:r w:rsidRPr="5E5E7275">
              <w:t>Еко-азбука</w:t>
            </w:r>
            <w:proofErr w:type="spellEnd"/>
            <w:r w:rsidRPr="5E5E7275">
              <w:t xml:space="preserve">” </w:t>
            </w:r>
            <w:proofErr w:type="spellStart"/>
            <w:r w:rsidRPr="5E5E7275">
              <w:t>за</w:t>
            </w:r>
            <w:proofErr w:type="spellEnd"/>
            <w:r w:rsidRPr="5E5E7275">
              <w:t xml:space="preserve"> </w:t>
            </w:r>
            <w:proofErr w:type="spellStart"/>
            <w:r w:rsidRPr="5E5E7275">
              <w:t>боље</w:t>
            </w:r>
            <w:proofErr w:type="spellEnd"/>
            <w:r w:rsidRPr="5E5E7275">
              <w:t xml:space="preserve"> </w:t>
            </w:r>
            <w:proofErr w:type="spellStart"/>
            <w:r w:rsidRPr="5E5E7275">
              <w:t>сутра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7C789B5F" w14:textId="7C9C8D2A" w:rsidR="5E5E7275" w:rsidRDefault="5E5E7275">
            <w:proofErr w:type="spellStart"/>
            <w:r w:rsidRPr="5E5E7275">
              <w:t>Завод</w:t>
            </w:r>
            <w:proofErr w:type="spellEnd"/>
            <w:r w:rsidRPr="5E5E7275">
              <w:t xml:space="preserve"> </w:t>
            </w:r>
            <w:proofErr w:type="spellStart"/>
            <w:r w:rsidRPr="5E5E7275">
              <w:t>за</w:t>
            </w:r>
            <w:proofErr w:type="spellEnd"/>
            <w:r w:rsidRPr="5E5E7275">
              <w:t xml:space="preserve"> </w:t>
            </w:r>
            <w:proofErr w:type="spellStart"/>
            <w:r w:rsidRPr="5E5E7275">
              <w:t>унапређивање</w:t>
            </w:r>
            <w:proofErr w:type="spellEnd"/>
            <w:r w:rsidRPr="5E5E7275">
              <w:t xml:space="preserve"> </w:t>
            </w:r>
            <w:proofErr w:type="spellStart"/>
            <w:r w:rsidRPr="5E5E7275">
              <w:t>образовања</w:t>
            </w:r>
            <w:proofErr w:type="spellEnd"/>
            <w:r w:rsidRPr="5E5E7275">
              <w:t xml:space="preserve"> и </w:t>
            </w:r>
            <w:proofErr w:type="spellStart"/>
            <w:r w:rsidRPr="5E5E7275">
              <w:t>васпитања</w:t>
            </w:r>
            <w:proofErr w:type="spellEnd"/>
            <w:r w:rsidRPr="5E5E7275">
              <w:t xml:space="preserve"> </w:t>
            </w:r>
          </w:p>
          <w:p w14:paraId="64A050F9" w14:textId="32489FEF" w:rsidR="5E5E7275" w:rsidRDefault="5E5E7275">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6EFEE234" w14:textId="2EFD79A3" w:rsidR="5E5E7275" w:rsidRDefault="5E5E7275">
            <w:proofErr w:type="spellStart"/>
            <w:r w:rsidRPr="5E5E7275">
              <w:t>М.Пешић</w:t>
            </w:r>
            <w:proofErr w:type="spellEnd"/>
            <w:r w:rsidRPr="5E5E7275">
              <w:t xml:space="preserve"> </w:t>
            </w:r>
          </w:p>
          <w:p w14:paraId="7B361521" w14:textId="366F6132" w:rsidR="5E5E7275" w:rsidRDefault="5E5E7275">
            <w:proofErr w:type="spellStart"/>
            <w:r w:rsidRPr="5E5E7275">
              <w:t>С.Ђорђевић</w:t>
            </w:r>
            <w:proofErr w:type="spellEnd"/>
            <w:r w:rsidRPr="5E5E7275">
              <w:t xml:space="preserve"> </w:t>
            </w:r>
          </w:p>
          <w:p w14:paraId="2530DB40" w14:textId="671AE512" w:rsidR="5E5E7275" w:rsidRDefault="5E5E7275">
            <w:proofErr w:type="spellStart"/>
            <w:r w:rsidRPr="5E5E7275">
              <w:t>М.Пртина</w:t>
            </w:r>
            <w:proofErr w:type="spellEnd"/>
            <w:r w:rsidRPr="5E5E7275">
              <w:t xml:space="preserve"> </w:t>
            </w:r>
          </w:p>
          <w:p w14:paraId="694A865E" w14:textId="753AB83A" w:rsidR="5E5E7275" w:rsidRDefault="5E5E7275">
            <w:proofErr w:type="spellStart"/>
            <w:r w:rsidRPr="5E5E7275">
              <w:t>Н.Ђачић</w:t>
            </w:r>
            <w:proofErr w:type="spellEnd"/>
            <w:r w:rsidRPr="5E5E7275">
              <w:t xml:space="preserve"> </w:t>
            </w:r>
          </w:p>
          <w:p w14:paraId="48BBAA3C" w14:textId="421D5BA9" w:rsidR="5E5E7275" w:rsidRDefault="5E5E7275">
            <w:r w:rsidRPr="5E5E7275">
              <w:t xml:space="preserve">Ј. </w:t>
            </w:r>
            <w:proofErr w:type="spellStart"/>
            <w:r w:rsidRPr="5E5E7275">
              <w:t>Шапић</w:t>
            </w:r>
            <w:proofErr w:type="spellEnd"/>
            <w:r w:rsidRPr="5E5E7275">
              <w:t xml:space="preserve">  </w:t>
            </w:r>
            <w:r>
              <w:br/>
            </w:r>
            <w:r w:rsidRPr="5E5E7275">
              <w:t xml:space="preserve"> Г. </w:t>
            </w:r>
            <w:proofErr w:type="spellStart"/>
            <w:r w:rsidRPr="5E5E7275">
              <w:t>Милићевић</w:t>
            </w:r>
            <w:proofErr w:type="spellEnd"/>
            <w:r w:rsidRPr="5E5E7275">
              <w:t xml:space="preserve"> </w:t>
            </w:r>
            <w:r>
              <w:br/>
            </w:r>
            <w:r w:rsidRPr="5E5E7275">
              <w:t xml:space="preserve"> </w:t>
            </w:r>
            <w:proofErr w:type="spellStart"/>
            <w:r w:rsidRPr="5E5E7275">
              <w:t>В.Ђорђевски</w:t>
            </w:r>
            <w:proofErr w:type="spellEnd"/>
            <w:r w:rsidRPr="5E5E7275">
              <w:t xml:space="preserve"> </w:t>
            </w:r>
          </w:p>
          <w:p w14:paraId="00BCB4D4" w14:textId="6D787360" w:rsidR="5E5E7275" w:rsidRDefault="5E5E7275">
            <w:proofErr w:type="spellStart"/>
            <w:r w:rsidRPr="5E5E7275">
              <w:t>З.Теофиловић</w:t>
            </w:r>
            <w:proofErr w:type="spellEnd"/>
            <w:r w:rsidRPr="5E5E7275">
              <w:t xml:space="preserve"> </w:t>
            </w:r>
          </w:p>
          <w:p w14:paraId="218335A8" w14:textId="6C8BDE61" w:rsidR="5E5E7275" w:rsidRDefault="5E5E7275">
            <w:proofErr w:type="spellStart"/>
            <w:r w:rsidRPr="5E5E7275">
              <w:t>М.Новаковић</w:t>
            </w:r>
            <w:proofErr w:type="spellEnd"/>
            <w:r w:rsidRPr="5E5E7275">
              <w:t xml:space="preserve"> </w:t>
            </w:r>
          </w:p>
          <w:p w14:paraId="419F3E49" w14:textId="78442E10" w:rsidR="5E5E7275" w:rsidRDefault="5E5E7275">
            <w:proofErr w:type="spellStart"/>
            <w:r w:rsidRPr="5E5E7275">
              <w:t>Љ.Младеновић</w:t>
            </w:r>
            <w:proofErr w:type="spellEnd"/>
            <w:r w:rsidRPr="5E5E7275">
              <w:t xml:space="preserve"> </w:t>
            </w:r>
          </w:p>
          <w:p w14:paraId="3235F262" w14:textId="01E57CDA" w:rsidR="5E5E7275" w:rsidRDefault="5E5E7275">
            <w:r w:rsidRPr="5E5E7275">
              <w:t xml:space="preserve">С. </w:t>
            </w:r>
            <w:proofErr w:type="spellStart"/>
            <w:r w:rsidRPr="5E5E7275">
              <w:t>Илић</w:t>
            </w:r>
            <w:proofErr w:type="spellEnd"/>
          </w:p>
          <w:p w14:paraId="15D1DAB7" w14:textId="7F0E3485" w:rsidR="5E5E7275" w:rsidRDefault="5E5E7275" w:rsidP="5E5E7275">
            <w:r w:rsidRPr="5E5E7275">
              <w:t xml:space="preserve">M. </w:t>
            </w:r>
            <w:proofErr w:type="spellStart"/>
            <w:r w:rsidRPr="5E5E7275">
              <w:t>Илић</w:t>
            </w:r>
            <w:proofErr w:type="spellEnd"/>
          </w:p>
          <w:p w14:paraId="18887305" w14:textId="71662223" w:rsidR="365A77DE" w:rsidRDefault="365A77DE" w:rsidP="5E5E7275">
            <w:r w:rsidRPr="5E5E7275">
              <w:t xml:space="preserve">T. </w:t>
            </w:r>
            <w:proofErr w:type="spellStart"/>
            <w:r w:rsidRPr="5E5E7275">
              <w:t>Илић</w:t>
            </w:r>
            <w:proofErr w:type="spellEnd"/>
          </w:p>
          <w:p w14:paraId="60272F47" w14:textId="53686DF0" w:rsidR="59376566" w:rsidRDefault="59376566" w:rsidP="5E5E7275">
            <w:r w:rsidRPr="5E5E7275">
              <w:t xml:space="preserve">З. </w:t>
            </w:r>
            <w:proofErr w:type="spellStart"/>
            <w:r w:rsidRPr="5E5E7275">
              <w:t>Златић</w:t>
            </w:r>
            <w:proofErr w:type="spellEnd"/>
          </w:p>
          <w:p w14:paraId="69DF206B" w14:textId="138FC3FB" w:rsidR="59376566" w:rsidRDefault="097FDE81" w:rsidP="5E5E7275">
            <w:r w:rsidRPr="32B0D622">
              <w:t>Д.</w:t>
            </w:r>
            <w:r w:rsidR="23472C54" w:rsidRPr="32B0D622">
              <w:t xml:space="preserve"> </w:t>
            </w:r>
            <w:proofErr w:type="spellStart"/>
            <w:r w:rsidR="23472C54" w:rsidRPr="32B0D622">
              <w:t>Ранкић</w:t>
            </w:r>
            <w:proofErr w:type="spellEnd"/>
          </w:p>
          <w:p w14:paraId="518FB8B5" w14:textId="57350A97" w:rsidR="59376566" w:rsidRDefault="59376566" w:rsidP="5E5E7275">
            <w:r w:rsidRPr="5E5E7275">
              <w:t xml:space="preserve">М. </w:t>
            </w:r>
            <w:proofErr w:type="spellStart"/>
            <w:r w:rsidRPr="5E5E7275">
              <w:t>Пантовић</w:t>
            </w:r>
            <w:proofErr w:type="spellEnd"/>
          </w:p>
          <w:p w14:paraId="2C2EE06E" w14:textId="6ECD284D" w:rsidR="59376566" w:rsidRDefault="59376566" w:rsidP="5E5E7275">
            <w:r w:rsidRPr="5E5E7275">
              <w:t xml:space="preserve">Д. </w:t>
            </w:r>
            <w:proofErr w:type="spellStart"/>
            <w:r w:rsidRPr="5E5E7275">
              <w:t>Радић</w:t>
            </w:r>
            <w:proofErr w:type="spellEnd"/>
          </w:p>
          <w:p w14:paraId="3A49056F" w14:textId="2A36BAD4" w:rsidR="59376566" w:rsidRDefault="59376566" w:rsidP="5E5E7275">
            <w:r w:rsidRPr="5E5E7275">
              <w:t xml:space="preserve">Н. </w:t>
            </w:r>
            <w:proofErr w:type="spellStart"/>
            <w:r w:rsidRPr="5E5E7275">
              <w:t>Мил</w:t>
            </w:r>
            <w:r w:rsidR="131A0481" w:rsidRPr="5E5E7275">
              <w:t>eнковић</w:t>
            </w:r>
            <w:proofErr w:type="spellEnd"/>
          </w:p>
          <w:p w14:paraId="6D662845" w14:textId="1F87A56D" w:rsidR="131A0481" w:rsidRDefault="131A0481" w:rsidP="5E5E7275">
            <w:proofErr w:type="spellStart"/>
            <w:r w:rsidRPr="5E5E7275">
              <w:t>В.Васовић</w:t>
            </w:r>
            <w:proofErr w:type="spellEnd"/>
            <w:r w:rsidRPr="5E5E7275">
              <w:t xml:space="preserve"> </w:t>
            </w:r>
          </w:p>
          <w:p w14:paraId="7B1A2770" w14:textId="53F10CCD" w:rsidR="131A0481" w:rsidRDefault="131A0481" w:rsidP="5E5E7275">
            <w:r w:rsidRPr="5E5E7275">
              <w:t xml:space="preserve">Љ. </w:t>
            </w:r>
            <w:proofErr w:type="spellStart"/>
            <w:r w:rsidRPr="5E5E7275">
              <w:t>Трајковић</w:t>
            </w:r>
            <w:proofErr w:type="spellEnd"/>
          </w:p>
          <w:p w14:paraId="5520D5D6" w14:textId="34209410" w:rsidR="131A0481" w:rsidRDefault="131A0481" w:rsidP="5E5E7275">
            <w:r w:rsidRPr="5E5E7275">
              <w:t xml:space="preserve">З. </w:t>
            </w:r>
            <w:proofErr w:type="spellStart"/>
            <w:r w:rsidRPr="5E5E7275">
              <w:t>Огњановић</w:t>
            </w:r>
            <w:proofErr w:type="spellEnd"/>
          </w:p>
        </w:tc>
        <w:tc>
          <w:tcPr>
            <w:tcW w:w="1860" w:type="dxa"/>
            <w:tcBorders>
              <w:top w:val="single" w:sz="8" w:space="0" w:color="auto"/>
              <w:left w:val="single" w:sz="8" w:space="0" w:color="auto"/>
              <w:bottom w:val="single" w:sz="8" w:space="0" w:color="auto"/>
              <w:right w:val="single" w:sz="8" w:space="0" w:color="auto"/>
            </w:tcBorders>
          </w:tcPr>
          <w:p w14:paraId="7E02F871" w14:textId="009B03C1" w:rsidR="5E5E7275" w:rsidRDefault="5E5E7275">
            <w:proofErr w:type="spellStart"/>
            <w:r w:rsidRPr="5E5E7275">
              <w:t>Ирена</w:t>
            </w:r>
            <w:proofErr w:type="spellEnd"/>
            <w:r w:rsidRPr="5E5E7275">
              <w:t xml:space="preserve"> </w:t>
            </w:r>
            <w:proofErr w:type="spellStart"/>
            <w:r w:rsidRPr="5E5E7275">
              <w:t>Манчић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39895877" w14:textId="2E953065" w:rsidR="5E5E7275" w:rsidRDefault="5E5E7275" w:rsidP="5E5E7275">
            <w:pPr>
              <w:jc w:val="center"/>
            </w:pPr>
            <w:r w:rsidRPr="5E5E7275">
              <w:t xml:space="preserve">16 </w:t>
            </w:r>
          </w:p>
        </w:tc>
        <w:tc>
          <w:tcPr>
            <w:tcW w:w="1545" w:type="dxa"/>
            <w:tcBorders>
              <w:top w:val="single" w:sz="8" w:space="0" w:color="auto"/>
              <w:left w:val="single" w:sz="8" w:space="0" w:color="auto"/>
              <w:bottom w:val="single" w:sz="8" w:space="0" w:color="auto"/>
              <w:right w:val="single" w:sz="8" w:space="0" w:color="auto"/>
            </w:tcBorders>
          </w:tcPr>
          <w:p w14:paraId="351AE632" w14:textId="52DA363E" w:rsidR="5E5E7275" w:rsidRDefault="5E5E7275" w:rsidP="5E5E7275">
            <w:pPr>
              <w:jc w:val="center"/>
            </w:pPr>
            <w:r w:rsidRPr="5E5E7275">
              <w:t xml:space="preserve">П3, К2 </w:t>
            </w:r>
          </w:p>
        </w:tc>
      </w:tr>
      <w:tr w:rsidR="5E5E7275" w14:paraId="485AB8E9" w14:textId="77777777" w:rsidTr="039B539D">
        <w:tc>
          <w:tcPr>
            <w:tcW w:w="1470" w:type="dxa"/>
            <w:tcBorders>
              <w:top w:val="single" w:sz="8" w:space="0" w:color="auto"/>
              <w:left w:val="single" w:sz="8" w:space="0" w:color="auto"/>
              <w:bottom w:val="single" w:sz="8" w:space="0" w:color="auto"/>
              <w:right w:val="single" w:sz="8" w:space="0" w:color="auto"/>
            </w:tcBorders>
          </w:tcPr>
          <w:p w14:paraId="47B22F14" w14:textId="3F648600" w:rsidR="5E5E7275" w:rsidRDefault="5E5E7275">
            <w:r w:rsidRPr="5E5E7275">
              <w:lastRenderedPageBreak/>
              <w:t xml:space="preserve">19.10.2019. </w:t>
            </w:r>
          </w:p>
        </w:tc>
        <w:tc>
          <w:tcPr>
            <w:tcW w:w="1200" w:type="dxa"/>
            <w:tcBorders>
              <w:top w:val="single" w:sz="8" w:space="0" w:color="auto"/>
              <w:left w:val="single" w:sz="8" w:space="0" w:color="auto"/>
              <w:bottom w:val="single" w:sz="8" w:space="0" w:color="auto"/>
              <w:right w:val="single" w:sz="8" w:space="0" w:color="auto"/>
            </w:tcBorders>
          </w:tcPr>
          <w:p w14:paraId="08A2FAB4" w14:textId="2A354E3E"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23309664" w14:textId="5C12ACE3" w:rsidR="5E5E7275" w:rsidRDefault="5E5E7275">
            <w:proofErr w:type="spellStart"/>
            <w:r w:rsidRPr="5E5E7275">
              <w:t>Подстицање</w:t>
            </w:r>
            <w:proofErr w:type="spellEnd"/>
            <w:r w:rsidRPr="5E5E7275">
              <w:t xml:space="preserve"> и </w:t>
            </w:r>
            <w:proofErr w:type="spellStart"/>
            <w:r w:rsidRPr="5E5E7275">
              <w:t>развој</w:t>
            </w:r>
            <w:proofErr w:type="spellEnd"/>
            <w:r w:rsidRPr="5E5E7275">
              <w:t xml:space="preserve"> </w:t>
            </w:r>
            <w:proofErr w:type="spellStart"/>
            <w:r w:rsidRPr="5E5E7275">
              <w:t>мисаоних</w:t>
            </w:r>
            <w:proofErr w:type="spellEnd"/>
            <w:r w:rsidRPr="5E5E7275">
              <w:t xml:space="preserve"> </w:t>
            </w:r>
            <w:proofErr w:type="spellStart"/>
            <w:r w:rsidRPr="5E5E7275">
              <w:t>вештина</w:t>
            </w:r>
            <w:proofErr w:type="spellEnd"/>
            <w:r w:rsidRPr="5E5E7275">
              <w:t xml:space="preserve"> </w:t>
            </w:r>
            <w:proofErr w:type="spellStart"/>
            <w:r w:rsidRPr="5E5E7275">
              <w:t>ученика</w:t>
            </w:r>
            <w:proofErr w:type="spellEnd"/>
            <w:r w:rsidRPr="5E5E7275">
              <w:t xml:space="preserve"> </w:t>
            </w:r>
            <w:proofErr w:type="spellStart"/>
            <w:r w:rsidRPr="5E5E7275">
              <w:t>кроз</w:t>
            </w:r>
            <w:proofErr w:type="spellEnd"/>
            <w:r w:rsidRPr="5E5E7275">
              <w:t xml:space="preserve"> </w:t>
            </w:r>
            <w:proofErr w:type="spellStart"/>
            <w:r w:rsidRPr="5E5E7275">
              <w:t>наставу</w:t>
            </w:r>
            <w:proofErr w:type="spellEnd"/>
            <w:r w:rsidRPr="5E5E7275">
              <w:t xml:space="preserve"> </w:t>
            </w:r>
            <w:proofErr w:type="spellStart"/>
            <w:r w:rsidRPr="5E5E7275">
              <w:t>страног</w:t>
            </w:r>
            <w:proofErr w:type="spellEnd"/>
            <w:r w:rsidRPr="5E5E7275">
              <w:t xml:space="preserve"> </w:t>
            </w:r>
            <w:proofErr w:type="spellStart"/>
            <w:r w:rsidRPr="5E5E7275">
              <w:t>језика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1E8C97DA" w14:textId="59B91111" w:rsidR="5E5E7275" w:rsidRDefault="5E5E7275">
            <w:proofErr w:type="spellStart"/>
            <w:r w:rsidRPr="5E5E7275">
              <w:t>Удружење</w:t>
            </w:r>
            <w:proofErr w:type="spellEnd"/>
            <w:r w:rsidRPr="5E5E7275">
              <w:t xml:space="preserve"> </w:t>
            </w:r>
            <w:proofErr w:type="spellStart"/>
            <w:r w:rsidRPr="5E5E7275">
              <w:t>наставника</w:t>
            </w:r>
            <w:proofErr w:type="spellEnd"/>
            <w:r w:rsidRPr="5E5E7275">
              <w:t xml:space="preserve"> </w:t>
            </w:r>
            <w:proofErr w:type="spellStart"/>
            <w:r w:rsidRPr="5E5E7275">
              <w:t>енглеског</w:t>
            </w:r>
            <w:proofErr w:type="spellEnd"/>
            <w:r w:rsidRPr="5E5E7275">
              <w:t xml:space="preserve"> </w:t>
            </w:r>
            <w:proofErr w:type="spellStart"/>
            <w:r w:rsidRPr="5E5E7275">
              <w:t>језика</w:t>
            </w:r>
            <w:proofErr w:type="spellEnd"/>
            <w:r w:rsidRPr="5E5E7275">
              <w:t xml:space="preserve"> ЕЛТА </w:t>
            </w:r>
          </w:p>
        </w:tc>
        <w:tc>
          <w:tcPr>
            <w:tcW w:w="2340" w:type="dxa"/>
            <w:tcBorders>
              <w:top w:val="single" w:sz="8" w:space="0" w:color="auto"/>
              <w:left w:val="single" w:sz="8" w:space="0" w:color="auto"/>
              <w:bottom w:val="single" w:sz="8" w:space="0" w:color="auto"/>
              <w:right w:val="single" w:sz="8" w:space="0" w:color="auto"/>
            </w:tcBorders>
          </w:tcPr>
          <w:p w14:paraId="3479AE1E" w14:textId="682A0752" w:rsidR="5E5E7275" w:rsidRDefault="70A2F53E">
            <w:proofErr w:type="spellStart"/>
            <w:r w:rsidRPr="72B24758">
              <w:t>Н.Ђачић</w:t>
            </w:r>
            <w:proofErr w:type="spellEnd"/>
            <w:r w:rsidRPr="72B24758">
              <w:t xml:space="preserve"> </w:t>
            </w:r>
          </w:p>
          <w:p w14:paraId="35861986" w14:textId="67992C3C" w:rsidR="5E5E7275" w:rsidRDefault="0CE891F6" w:rsidP="72B24758">
            <w:proofErr w:type="spellStart"/>
            <w:r w:rsidRPr="72B24758">
              <w:t>В.Здравковић</w:t>
            </w:r>
            <w:proofErr w:type="spellEnd"/>
          </w:p>
        </w:tc>
        <w:tc>
          <w:tcPr>
            <w:tcW w:w="1860" w:type="dxa"/>
            <w:tcBorders>
              <w:top w:val="single" w:sz="8" w:space="0" w:color="auto"/>
              <w:left w:val="single" w:sz="8" w:space="0" w:color="auto"/>
              <w:bottom w:val="single" w:sz="8" w:space="0" w:color="auto"/>
              <w:right w:val="single" w:sz="8" w:space="0" w:color="auto"/>
            </w:tcBorders>
          </w:tcPr>
          <w:p w14:paraId="54C2D6B2" w14:textId="4F129184" w:rsidR="5E5E7275" w:rsidRDefault="5E5E7275">
            <w:proofErr w:type="spellStart"/>
            <w:r w:rsidRPr="5E5E7275">
              <w:t>Милошевић</w:t>
            </w:r>
            <w:proofErr w:type="spellEnd"/>
            <w:r w:rsidRPr="5E5E7275">
              <w:t xml:space="preserve"> </w:t>
            </w:r>
            <w:proofErr w:type="spellStart"/>
            <w:r w:rsidRPr="5E5E7275">
              <w:t>Ивана</w:t>
            </w:r>
            <w:proofErr w:type="spellEnd"/>
            <w:r w:rsidRPr="5E5E7275">
              <w:t xml:space="preserve"> </w:t>
            </w:r>
          </w:p>
          <w:p w14:paraId="74C6EEE0" w14:textId="2A025EC2" w:rsidR="5E5E7275" w:rsidRDefault="5E5E7275">
            <w:proofErr w:type="spellStart"/>
            <w:r w:rsidRPr="5E5E7275">
              <w:t>Поша</w:t>
            </w:r>
            <w:proofErr w:type="spellEnd"/>
            <w:r w:rsidRPr="5E5E7275">
              <w:t xml:space="preserve"> </w:t>
            </w:r>
            <w:proofErr w:type="spellStart"/>
            <w:r w:rsidRPr="5E5E7275">
              <w:t>Љиљана</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5E2B31DC" w14:textId="3FCBCB2C" w:rsidR="5E5E7275" w:rsidRDefault="5E5E7275" w:rsidP="5E5E7275">
            <w:pPr>
              <w:jc w:val="center"/>
            </w:pPr>
            <w:r w:rsidRPr="5E5E7275">
              <w:t xml:space="preserve">8 </w:t>
            </w:r>
          </w:p>
        </w:tc>
        <w:tc>
          <w:tcPr>
            <w:tcW w:w="1545" w:type="dxa"/>
            <w:tcBorders>
              <w:top w:val="single" w:sz="8" w:space="0" w:color="auto"/>
              <w:left w:val="single" w:sz="8" w:space="0" w:color="auto"/>
              <w:bottom w:val="single" w:sz="8" w:space="0" w:color="auto"/>
              <w:right w:val="single" w:sz="8" w:space="0" w:color="auto"/>
            </w:tcBorders>
          </w:tcPr>
          <w:p w14:paraId="57FD9D8E" w14:textId="3FBC0D33" w:rsidR="5E5E7275" w:rsidRDefault="5E5E7275" w:rsidP="5E5E7275">
            <w:pPr>
              <w:jc w:val="center"/>
            </w:pPr>
            <w:r w:rsidRPr="5E5E7275">
              <w:t xml:space="preserve">к2 </w:t>
            </w:r>
          </w:p>
        </w:tc>
      </w:tr>
      <w:tr w:rsidR="438D2127" w14:paraId="45E1C660" w14:textId="77777777" w:rsidTr="039B539D">
        <w:tc>
          <w:tcPr>
            <w:tcW w:w="1470" w:type="dxa"/>
            <w:tcBorders>
              <w:top w:val="single" w:sz="8" w:space="0" w:color="auto"/>
              <w:left w:val="single" w:sz="8" w:space="0" w:color="auto"/>
              <w:bottom w:val="single" w:sz="8" w:space="0" w:color="auto"/>
              <w:right w:val="single" w:sz="8" w:space="0" w:color="auto"/>
            </w:tcBorders>
          </w:tcPr>
          <w:p w14:paraId="3A485809" w14:textId="12959D85" w:rsidR="1FD4A499" w:rsidRDefault="1FD4A499" w:rsidP="438D2127">
            <w:r w:rsidRPr="438D2127">
              <w:t>26.10.2019.</w:t>
            </w:r>
          </w:p>
        </w:tc>
        <w:tc>
          <w:tcPr>
            <w:tcW w:w="1200" w:type="dxa"/>
            <w:tcBorders>
              <w:top w:val="single" w:sz="8" w:space="0" w:color="auto"/>
              <w:left w:val="single" w:sz="8" w:space="0" w:color="auto"/>
              <w:bottom w:val="single" w:sz="8" w:space="0" w:color="auto"/>
              <w:right w:val="single" w:sz="8" w:space="0" w:color="auto"/>
            </w:tcBorders>
          </w:tcPr>
          <w:p w14:paraId="337543E6" w14:textId="54166EBC" w:rsidR="1FD4A499" w:rsidRDefault="1FD4A499" w:rsidP="438D2127">
            <w:proofErr w:type="spellStart"/>
            <w:r w:rsidRPr="438D2127">
              <w:t>Београд</w:t>
            </w:r>
            <w:proofErr w:type="spellEnd"/>
          </w:p>
        </w:tc>
        <w:tc>
          <w:tcPr>
            <w:tcW w:w="2490" w:type="dxa"/>
            <w:tcBorders>
              <w:top w:val="single" w:sz="8" w:space="0" w:color="auto"/>
              <w:left w:val="single" w:sz="8" w:space="0" w:color="auto"/>
              <w:bottom w:val="single" w:sz="8" w:space="0" w:color="auto"/>
              <w:right w:val="single" w:sz="8" w:space="0" w:color="auto"/>
            </w:tcBorders>
          </w:tcPr>
          <w:p w14:paraId="6939CFF5" w14:textId="6D29B4CB" w:rsidR="1FD4A499" w:rsidRDefault="1FD4A499" w:rsidP="438D2127">
            <w:r w:rsidRPr="438D2127">
              <w:t>“</w:t>
            </w:r>
            <w:proofErr w:type="spellStart"/>
            <w:r w:rsidRPr="438D2127">
              <w:t>Смиље</w:t>
            </w:r>
            <w:proofErr w:type="spellEnd"/>
            <w:r w:rsidRPr="438D2127">
              <w:t xml:space="preserve"> и </w:t>
            </w:r>
            <w:proofErr w:type="spellStart"/>
            <w:r w:rsidRPr="438D2127">
              <w:t>босиље</w:t>
            </w:r>
            <w:proofErr w:type="spellEnd"/>
            <w:r w:rsidRPr="438D2127">
              <w:t xml:space="preserve">” - </w:t>
            </w:r>
            <w:proofErr w:type="spellStart"/>
            <w:r w:rsidRPr="438D2127">
              <w:t>инспирација</w:t>
            </w:r>
            <w:proofErr w:type="spellEnd"/>
            <w:r w:rsidRPr="438D2127">
              <w:t xml:space="preserve"> </w:t>
            </w:r>
            <w:proofErr w:type="spellStart"/>
            <w:r w:rsidRPr="438D2127">
              <w:t>за</w:t>
            </w:r>
            <w:proofErr w:type="spellEnd"/>
            <w:r w:rsidRPr="438D2127">
              <w:t xml:space="preserve"> </w:t>
            </w:r>
            <w:proofErr w:type="spellStart"/>
            <w:r w:rsidRPr="438D2127">
              <w:t>мултидисциплиарне</w:t>
            </w:r>
            <w:proofErr w:type="spellEnd"/>
            <w:r w:rsidRPr="438D2127">
              <w:t xml:space="preserve"> </w:t>
            </w:r>
            <w:proofErr w:type="spellStart"/>
            <w:r w:rsidRPr="438D2127">
              <w:t>часове</w:t>
            </w:r>
            <w:proofErr w:type="spellEnd"/>
          </w:p>
        </w:tc>
        <w:tc>
          <w:tcPr>
            <w:tcW w:w="2805" w:type="dxa"/>
            <w:tcBorders>
              <w:top w:val="single" w:sz="8" w:space="0" w:color="auto"/>
              <w:left w:val="single" w:sz="8" w:space="0" w:color="auto"/>
              <w:bottom w:val="single" w:sz="8" w:space="0" w:color="auto"/>
              <w:right w:val="single" w:sz="8" w:space="0" w:color="auto"/>
            </w:tcBorders>
          </w:tcPr>
          <w:p w14:paraId="3C281DC7" w14:textId="2998E35C" w:rsidR="1FD4A499" w:rsidRDefault="1FD4A499" w:rsidP="438D2127">
            <w:proofErr w:type="spellStart"/>
            <w:r w:rsidRPr="438D2127">
              <w:t>Удружење</w:t>
            </w:r>
            <w:proofErr w:type="spellEnd"/>
            <w:r w:rsidRPr="438D2127">
              <w:t xml:space="preserve"> </w:t>
            </w:r>
            <w:proofErr w:type="spellStart"/>
            <w:r w:rsidRPr="438D2127">
              <w:t>грађана</w:t>
            </w:r>
            <w:proofErr w:type="spellEnd"/>
            <w:r w:rsidRPr="438D2127">
              <w:t xml:space="preserve"> “</w:t>
            </w:r>
            <w:proofErr w:type="spellStart"/>
            <w:r w:rsidRPr="438D2127">
              <w:t>Србија</w:t>
            </w:r>
            <w:proofErr w:type="spellEnd"/>
            <w:r w:rsidRPr="438D2127">
              <w:t xml:space="preserve"> </w:t>
            </w:r>
            <w:proofErr w:type="spellStart"/>
            <w:r w:rsidRPr="438D2127">
              <w:t>кроз</w:t>
            </w:r>
            <w:proofErr w:type="spellEnd"/>
            <w:r w:rsidRPr="438D2127">
              <w:t xml:space="preserve"> </w:t>
            </w:r>
            <w:proofErr w:type="spellStart"/>
            <w:r w:rsidRPr="438D2127">
              <w:t>векове</w:t>
            </w:r>
            <w:proofErr w:type="spellEnd"/>
            <w:r w:rsidRPr="438D2127">
              <w:t>”</w:t>
            </w:r>
          </w:p>
        </w:tc>
        <w:tc>
          <w:tcPr>
            <w:tcW w:w="2340" w:type="dxa"/>
            <w:tcBorders>
              <w:top w:val="single" w:sz="8" w:space="0" w:color="auto"/>
              <w:left w:val="single" w:sz="8" w:space="0" w:color="auto"/>
              <w:bottom w:val="single" w:sz="8" w:space="0" w:color="auto"/>
              <w:right w:val="single" w:sz="8" w:space="0" w:color="auto"/>
            </w:tcBorders>
          </w:tcPr>
          <w:p w14:paraId="5259DCA4" w14:textId="3863E103" w:rsidR="1FD4A499" w:rsidRDefault="1FD4A499" w:rsidP="438D2127">
            <w:r w:rsidRPr="438D2127">
              <w:t xml:space="preserve">В. </w:t>
            </w:r>
            <w:proofErr w:type="spellStart"/>
            <w:r w:rsidRPr="438D2127">
              <w:t>Васовић</w:t>
            </w:r>
            <w:proofErr w:type="spellEnd"/>
          </w:p>
        </w:tc>
        <w:tc>
          <w:tcPr>
            <w:tcW w:w="1860" w:type="dxa"/>
            <w:tcBorders>
              <w:top w:val="single" w:sz="8" w:space="0" w:color="auto"/>
              <w:left w:val="single" w:sz="8" w:space="0" w:color="auto"/>
              <w:bottom w:val="single" w:sz="8" w:space="0" w:color="auto"/>
              <w:right w:val="single" w:sz="8" w:space="0" w:color="auto"/>
            </w:tcBorders>
          </w:tcPr>
          <w:p w14:paraId="0897EA4A" w14:textId="4FCF4FA0" w:rsidR="1FD4A499" w:rsidRDefault="1FD4A499" w:rsidP="438D2127">
            <w:proofErr w:type="spellStart"/>
            <w:r w:rsidRPr="438D2127">
              <w:t>Весна</w:t>
            </w:r>
            <w:proofErr w:type="spellEnd"/>
            <w:r w:rsidRPr="438D2127">
              <w:t xml:space="preserve"> </w:t>
            </w:r>
            <w:proofErr w:type="spellStart"/>
            <w:r w:rsidRPr="438D2127">
              <w:t>Лекић</w:t>
            </w:r>
            <w:proofErr w:type="spellEnd"/>
          </w:p>
        </w:tc>
        <w:tc>
          <w:tcPr>
            <w:tcW w:w="1035" w:type="dxa"/>
            <w:tcBorders>
              <w:top w:val="single" w:sz="8" w:space="0" w:color="auto"/>
              <w:left w:val="single" w:sz="8" w:space="0" w:color="auto"/>
              <w:bottom w:val="single" w:sz="8" w:space="0" w:color="auto"/>
              <w:right w:val="single" w:sz="8" w:space="0" w:color="auto"/>
            </w:tcBorders>
          </w:tcPr>
          <w:p w14:paraId="47F8E23F" w14:textId="235B9044" w:rsidR="1FD4A499" w:rsidRDefault="1FD4A499" w:rsidP="438D2127">
            <w:r w:rsidRPr="438D2127">
              <w:t>8</w:t>
            </w:r>
          </w:p>
        </w:tc>
        <w:tc>
          <w:tcPr>
            <w:tcW w:w="1545" w:type="dxa"/>
            <w:tcBorders>
              <w:top w:val="single" w:sz="8" w:space="0" w:color="auto"/>
              <w:left w:val="single" w:sz="8" w:space="0" w:color="auto"/>
              <w:bottom w:val="single" w:sz="8" w:space="0" w:color="auto"/>
              <w:right w:val="single" w:sz="8" w:space="0" w:color="auto"/>
            </w:tcBorders>
          </w:tcPr>
          <w:p w14:paraId="66934765" w14:textId="5F8A55D3" w:rsidR="1FD4A499" w:rsidRDefault="1FD4A499" w:rsidP="438D2127">
            <w:r w:rsidRPr="438D2127">
              <w:t>К2, П3</w:t>
            </w:r>
          </w:p>
        </w:tc>
      </w:tr>
      <w:tr w:rsidR="5E5E7275" w14:paraId="56905E4B" w14:textId="77777777" w:rsidTr="039B539D">
        <w:tc>
          <w:tcPr>
            <w:tcW w:w="1470" w:type="dxa"/>
            <w:tcBorders>
              <w:top w:val="single" w:sz="8" w:space="0" w:color="auto"/>
              <w:left w:val="single" w:sz="8" w:space="0" w:color="auto"/>
              <w:bottom w:val="single" w:sz="8" w:space="0" w:color="auto"/>
              <w:right w:val="single" w:sz="8" w:space="0" w:color="auto"/>
            </w:tcBorders>
          </w:tcPr>
          <w:p w14:paraId="152E602B" w14:textId="773E9792" w:rsidR="5E5E7275" w:rsidRDefault="5E5E7275">
            <w:r w:rsidRPr="5E5E7275">
              <w:t xml:space="preserve">23,24.11. </w:t>
            </w:r>
          </w:p>
          <w:p w14:paraId="0EE93EA6" w14:textId="1B180DF1" w:rsidR="5E5E7275" w:rsidRDefault="5E5E7275">
            <w:r w:rsidRPr="5E5E7275">
              <w:t xml:space="preserve">2019. </w:t>
            </w:r>
          </w:p>
        </w:tc>
        <w:tc>
          <w:tcPr>
            <w:tcW w:w="1200" w:type="dxa"/>
            <w:tcBorders>
              <w:top w:val="single" w:sz="8" w:space="0" w:color="auto"/>
              <w:left w:val="single" w:sz="8" w:space="0" w:color="auto"/>
              <w:bottom w:val="single" w:sz="8" w:space="0" w:color="auto"/>
              <w:right w:val="single" w:sz="8" w:space="0" w:color="auto"/>
            </w:tcBorders>
          </w:tcPr>
          <w:p w14:paraId="0A804744" w14:textId="3DA1132D"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1AFD4D10" w14:textId="135BD31D" w:rsidR="5E5E7275" w:rsidRDefault="5E5E7275">
            <w:proofErr w:type="spellStart"/>
            <w:r w:rsidRPr="5E5E7275">
              <w:t>Учиње</w:t>
            </w:r>
            <w:proofErr w:type="spellEnd"/>
            <w:r w:rsidRPr="5E5E7275">
              <w:t xml:space="preserve"> о </w:t>
            </w:r>
            <w:proofErr w:type="spellStart"/>
            <w:r w:rsidRPr="5E5E7275">
              <w:t>ратовима</w:t>
            </w:r>
            <w:proofErr w:type="spellEnd"/>
            <w:r w:rsidRPr="5E5E7275">
              <w:t xml:space="preserve"> </w:t>
            </w:r>
            <w:proofErr w:type="spellStart"/>
            <w:r w:rsidRPr="5E5E7275">
              <w:t>деведесетих</w:t>
            </w:r>
            <w:proofErr w:type="spellEnd"/>
            <w:r w:rsidRPr="5E5E7275">
              <w:t xml:space="preserve"> </w:t>
            </w:r>
            <w:proofErr w:type="spellStart"/>
            <w:r w:rsidRPr="5E5E7275">
              <w:t>на</w:t>
            </w:r>
            <w:proofErr w:type="spellEnd"/>
            <w:r w:rsidRPr="5E5E7275">
              <w:t xml:space="preserve"> </w:t>
            </w:r>
            <w:proofErr w:type="spellStart"/>
            <w:r w:rsidRPr="5E5E7275">
              <w:t>просторима</w:t>
            </w:r>
            <w:proofErr w:type="spellEnd"/>
            <w:r w:rsidRPr="5E5E7275">
              <w:t xml:space="preserve"> </w:t>
            </w:r>
            <w:proofErr w:type="spellStart"/>
            <w:r w:rsidRPr="5E5E7275">
              <w:t>бивше</w:t>
            </w:r>
            <w:proofErr w:type="spellEnd"/>
            <w:r w:rsidRPr="5E5E7275">
              <w:t xml:space="preserve"> </w:t>
            </w:r>
            <w:proofErr w:type="spellStart"/>
            <w:r w:rsidRPr="5E5E7275">
              <w:t>Југославије</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462F5C30" w14:textId="221AD014" w:rsidR="5E5E7275" w:rsidRDefault="5E5E7275">
            <w:proofErr w:type="spellStart"/>
            <w:r w:rsidRPr="5E5E7275">
              <w:t>Удружење</w:t>
            </w:r>
            <w:proofErr w:type="spellEnd"/>
            <w:r w:rsidRPr="5E5E7275">
              <w:t xml:space="preserve"> </w:t>
            </w:r>
            <w:proofErr w:type="spellStart"/>
            <w:r w:rsidRPr="5E5E7275">
              <w:t>за</w:t>
            </w:r>
            <w:proofErr w:type="spellEnd"/>
            <w:r w:rsidRPr="5E5E7275">
              <w:t xml:space="preserve"> </w:t>
            </w:r>
            <w:proofErr w:type="spellStart"/>
            <w:r w:rsidRPr="5E5E7275">
              <w:t>друштвену</w:t>
            </w:r>
            <w:proofErr w:type="spellEnd"/>
            <w:r w:rsidRPr="5E5E7275">
              <w:t xml:space="preserve"> </w:t>
            </w:r>
            <w:proofErr w:type="spellStart"/>
            <w:r w:rsidRPr="5E5E7275">
              <w:t>историју</w:t>
            </w:r>
            <w:proofErr w:type="spellEnd"/>
            <w:r w:rsidRPr="5E5E7275">
              <w:t xml:space="preserve"> - “</w:t>
            </w:r>
            <w:proofErr w:type="spellStart"/>
            <w:r w:rsidRPr="5E5E7275">
              <w:t>Euroclio</w:t>
            </w:r>
            <w:proofErr w:type="spellEnd"/>
            <w:r w:rsidRPr="5E5E7275">
              <w:t xml:space="preserve">” </w:t>
            </w:r>
            <w:proofErr w:type="spellStart"/>
            <w:r w:rsidRPr="5E5E7275">
              <w:t>Београд</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47F2FAD1" w14:textId="411179E3" w:rsidR="5E5E7275" w:rsidRDefault="5E5E7275">
            <w:proofErr w:type="spellStart"/>
            <w:r w:rsidRPr="5E5E7275">
              <w:t>Вера</w:t>
            </w:r>
            <w:proofErr w:type="spellEnd"/>
            <w:r w:rsidRPr="5E5E7275">
              <w:t xml:space="preserve"> </w:t>
            </w:r>
            <w:proofErr w:type="spellStart"/>
            <w:r w:rsidRPr="5E5E7275">
              <w:t>Исаковић</w:t>
            </w:r>
            <w:proofErr w:type="spellEnd"/>
            <w:r w:rsidRPr="5E5E7275">
              <w:t xml:space="preserve"> </w:t>
            </w:r>
            <w:proofErr w:type="spellStart"/>
            <w:r w:rsidRPr="5E5E7275">
              <w:t>Јеремић</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02DF9E8F" w14:textId="223A0EC7" w:rsidR="5E5E7275" w:rsidRDefault="5E5E7275">
            <w:proofErr w:type="spellStart"/>
            <w:r w:rsidRPr="5E5E7275">
              <w:t>Емина</w:t>
            </w:r>
            <w:proofErr w:type="spellEnd"/>
            <w:r w:rsidRPr="5E5E7275">
              <w:t xml:space="preserve"> </w:t>
            </w:r>
            <w:proofErr w:type="spellStart"/>
            <w:r w:rsidRPr="5E5E7275">
              <w:t>Живковић</w:t>
            </w:r>
            <w:proofErr w:type="spellEnd"/>
            <w:r w:rsidRPr="5E5E7275">
              <w:t xml:space="preserve">, </w:t>
            </w:r>
            <w:proofErr w:type="spellStart"/>
            <w:r w:rsidRPr="5E5E7275">
              <w:t>Марко</w:t>
            </w:r>
            <w:proofErr w:type="spellEnd"/>
            <w:r w:rsidRPr="5E5E7275">
              <w:t xml:space="preserve"> </w:t>
            </w:r>
            <w:proofErr w:type="spellStart"/>
            <w:r w:rsidRPr="5E5E7275">
              <w:t>Шуица</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14E0E3BC" w14:textId="340F85ED" w:rsidR="5E5E7275" w:rsidRDefault="5E5E7275" w:rsidP="5E5E7275">
            <w:pPr>
              <w:jc w:val="center"/>
            </w:pPr>
            <w:r w:rsidRPr="5E5E7275">
              <w:t xml:space="preserve">16 </w:t>
            </w:r>
          </w:p>
        </w:tc>
        <w:tc>
          <w:tcPr>
            <w:tcW w:w="1545" w:type="dxa"/>
            <w:tcBorders>
              <w:top w:val="single" w:sz="8" w:space="0" w:color="auto"/>
              <w:left w:val="single" w:sz="8" w:space="0" w:color="auto"/>
              <w:bottom w:val="single" w:sz="8" w:space="0" w:color="auto"/>
              <w:right w:val="single" w:sz="8" w:space="0" w:color="auto"/>
            </w:tcBorders>
          </w:tcPr>
          <w:p w14:paraId="016BA838" w14:textId="13790074" w:rsidR="5E5E7275" w:rsidRDefault="5E5E7275" w:rsidP="5E5E7275">
            <w:pPr>
              <w:jc w:val="center"/>
            </w:pPr>
            <w:r w:rsidRPr="5E5E7275">
              <w:t>К</w:t>
            </w:r>
            <w:proofErr w:type="gramStart"/>
            <w:r w:rsidRPr="5E5E7275">
              <w:t>1,П</w:t>
            </w:r>
            <w:proofErr w:type="gramEnd"/>
            <w:r w:rsidRPr="5E5E7275">
              <w:t xml:space="preserve">3 </w:t>
            </w:r>
          </w:p>
        </w:tc>
      </w:tr>
      <w:tr w:rsidR="5E5E7275" w14:paraId="328BA1B8" w14:textId="77777777" w:rsidTr="039B539D">
        <w:tc>
          <w:tcPr>
            <w:tcW w:w="1470" w:type="dxa"/>
            <w:tcBorders>
              <w:top w:val="single" w:sz="8" w:space="0" w:color="auto"/>
              <w:left w:val="single" w:sz="8" w:space="0" w:color="auto"/>
              <w:bottom w:val="single" w:sz="8" w:space="0" w:color="auto"/>
              <w:right w:val="single" w:sz="8" w:space="0" w:color="auto"/>
            </w:tcBorders>
          </w:tcPr>
          <w:p w14:paraId="37F0A7A2" w14:textId="6F2453D7" w:rsidR="5E5E7275" w:rsidRDefault="5E5E7275">
            <w:r w:rsidRPr="5E5E7275">
              <w:t xml:space="preserve">23-24.11.2019. </w:t>
            </w:r>
          </w:p>
        </w:tc>
        <w:tc>
          <w:tcPr>
            <w:tcW w:w="1200" w:type="dxa"/>
            <w:tcBorders>
              <w:top w:val="single" w:sz="8" w:space="0" w:color="auto"/>
              <w:left w:val="single" w:sz="8" w:space="0" w:color="auto"/>
              <w:bottom w:val="single" w:sz="8" w:space="0" w:color="auto"/>
              <w:right w:val="single" w:sz="8" w:space="0" w:color="auto"/>
            </w:tcBorders>
          </w:tcPr>
          <w:p w14:paraId="1A584128" w14:textId="2561D73C"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759F081E" w14:textId="6C0FA2C2" w:rsidR="5E5E7275" w:rsidRDefault="5E5E7275">
            <w:proofErr w:type="spellStart"/>
            <w:r w:rsidRPr="5E5E7275">
              <w:t>Народне</w:t>
            </w:r>
            <w:proofErr w:type="spellEnd"/>
            <w:r w:rsidRPr="5E5E7275">
              <w:t xml:space="preserve"> </w:t>
            </w:r>
            <w:proofErr w:type="spellStart"/>
            <w:r w:rsidRPr="5E5E7275">
              <w:t>игре</w:t>
            </w:r>
            <w:proofErr w:type="spellEnd"/>
            <w:r w:rsidRPr="5E5E7275">
              <w:t xml:space="preserve"> у </w:t>
            </w:r>
            <w:proofErr w:type="spellStart"/>
            <w:r w:rsidRPr="5E5E7275">
              <w:t>настави</w:t>
            </w:r>
            <w:proofErr w:type="spellEnd"/>
            <w:r w:rsidRPr="5E5E7275">
              <w:t xml:space="preserve"> и </w:t>
            </w:r>
            <w:proofErr w:type="spellStart"/>
            <w:r w:rsidRPr="5E5E7275">
              <w:t>ваннаставним</w:t>
            </w:r>
            <w:proofErr w:type="spellEnd"/>
            <w:r w:rsidRPr="5E5E7275">
              <w:t xml:space="preserve"> </w:t>
            </w:r>
            <w:proofErr w:type="spellStart"/>
            <w:r w:rsidRPr="5E5E7275">
              <w:t>активностима</w:t>
            </w:r>
            <w:proofErr w:type="spellEnd"/>
            <w:r w:rsidRPr="5E5E7275">
              <w:t xml:space="preserve"> </w:t>
            </w:r>
            <w:proofErr w:type="spellStart"/>
            <w:r w:rsidRPr="5E5E7275">
              <w:t>од</w:t>
            </w:r>
            <w:proofErr w:type="spellEnd"/>
            <w:r w:rsidRPr="5E5E7275">
              <w:t xml:space="preserve"> </w:t>
            </w:r>
            <w:proofErr w:type="spellStart"/>
            <w:r w:rsidRPr="5E5E7275">
              <w:t>првог</w:t>
            </w:r>
            <w:proofErr w:type="spellEnd"/>
            <w:r w:rsidRPr="5E5E7275">
              <w:t xml:space="preserve"> </w:t>
            </w:r>
            <w:proofErr w:type="spellStart"/>
            <w:r w:rsidRPr="5E5E7275">
              <w:t>до</w:t>
            </w:r>
            <w:proofErr w:type="spellEnd"/>
            <w:r w:rsidRPr="5E5E7275">
              <w:t xml:space="preserve"> </w:t>
            </w:r>
            <w:proofErr w:type="spellStart"/>
            <w:r w:rsidRPr="5E5E7275">
              <w:t>четвртог</w:t>
            </w:r>
            <w:proofErr w:type="spellEnd"/>
            <w:r w:rsidRPr="5E5E7275">
              <w:t xml:space="preserve"> </w:t>
            </w:r>
            <w:proofErr w:type="spellStart"/>
            <w:r w:rsidRPr="5E5E7275">
              <w:t>разреда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5F05FA11" w14:textId="2AE5F52C" w:rsidR="5E5E7275" w:rsidRDefault="5E5E7275">
            <w:proofErr w:type="spellStart"/>
            <w:r w:rsidRPr="5E5E7275">
              <w:t>Друштво</w:t>
            </w:r>
            <w:proofErr w:type="spellEnd"/>
            <w:r w:rsidRPr="5E5E7275">
              <w:t xml:space="preserve"> </w:t>
            </w:r>
            <w:proofErr w:type="spellStart"/>
            <w:r w:rsidRPr="5E5E7275">
              <w:t>учитеља</w:t>
            </w:r>
            <w:proofErr w:type="spellEnd"/>
            <w:r w:rsidRPr="5E5E7275">
              <w:t xml:space="preserve"> </w:t>
            </w:r>
            <w:proofErr w:type="spellStart"/>
            <w:r w:rsidRPr="5E5E7275">
              <w:t>Србије</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0E0F51AB" w14:textId="5FC46C43" w:rsidR="5E5E7275" w:rsidRDefault="5E5E7275">
            <w:proofErr w:type="spellStart"/>
            <w:r w:rsidRPr="5E5E7275">
              <w:t>Г.Стаматовић</w:t>
            </w:r>
            <w:proofErr w:type="spellEnd"/>
            <w:r w:rsidRPr="5E5E7275">
              <w:t xml:space="preserve"> </w:t>
            </w:r>
          </w:p>
          <w:p w14:paraId="5A0ED608" w14:textId="1833EE72" w:rsidR="5E5E7275" w:rsidRDefault="5E5E7275">
            <w:r w:rsidRPr="5E5E7275">
              <w:t xml:space="preserve">С. </w:t>
            </w:r>
            <w:proofErr w:type="spellStart"/>
            <w:r w:rsidRPr="5E5E7275">
              <w:t>Анђелковић</w:t>
            </w:r>
            <w:proofErr w:type="spellEnd"/>
            <w:r w:rsidRPr="5E5E7275">
              <w:t xml:space="preserve"> </w:t>
            </w:r>
            <w:proofErr w:type="spellStart"/>
            <w:r w:rsidRPr="5E5E7275">
              <w:t>Радосављевић</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11DFA848" w14:textId="7AAA4066" w:rsidR="5E5E7275" w:rsidRDefault="5E5E7275">
            <w:proofErr w:type="spellStart"/>
            <w:r w:rsidRPr="5E5E7275">
              <w:t>Завод</w:t>
            </w:r>
            <w:proofErr w:type="spellEnd"/>
            <w:r w:rsidRPr="5E5E7275">
              <w:t xml:space="preserve"> </w:t>
            </w:r>
            <w:proofErr w:type="spellStart"/>
            <w:r w:rsidRPr="5E5E7275">
              <w:t>за</w:t>
            </w:r>
            <w:proofErr w:type="spellEnd"/>
            <w:r w:rsidRPr="5E5E7275">
              <w:t xml:space="preserve"> </w:t>
            </w:r>
            <w:proofErr w:type="spellStart"/>
            <w:r w:rsidRPr="5E5E7275">
              <w:t>унапређивање</w:t>
            </w:r>
            <w:proofErr w:type="spellEnd"/>
            <w:r w:rsidRPr="5E5E7275">
              <w:t xml:space="preserve"> </w:t>
            </w:r>
            <w:proofErr w:type="spellStart"/>
            <w:r w:rsidRPr="5E5E7275">
              <w:t>образовања</w:t>
            </w:r>
            <w:proofErr w:type="spellEnd"/>
            <w:r w:rsidRPr="5E5E7275">
              <w:t xml:space="preserve"> и </w:t>
            </w:r>
            <w:proofErr w:type="spellStart"/>
            <w:r w:rsidRPr="5E5E7275">
              <w:t>васпитања</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43F5B4E8" w14:textId="1DF1BCF9" w:rsidR="5E5E7275" w:rsidRDefault="5E5E7275" w:rsidP="5E5E7275">
            <w:pPr>
              <w:jc w:val="center"/>
            </w:pPr>
            <w:r w:rsidRPr="5E5E7275">
              <w:t xml:space="preserve">16 </w:t>
            </w:r>
          </w:p>
        </w:tc>
        <w:tc>
          <w:tcPr>
            <w:tcW w:w="1545" w:type="dxa"/>
            <w:tcBorders>
              <w:top w:val="single" w:sz="8" w:space="0" w:color="auto"/>
              <w:left w:val="single" w:sz="8" w:space="0" w:color="auto"/>
              <w:bottom w:val="single" w:sz="8" w:space="0" w:color="auto"/>
              <w:right w:val="single" w:sz="8" w:space="0" w:color="auto"/>
            </w:tcBorders>
          </w:tcPr>
          <w:p w14:paraId="5046E0B1" w14:textId="58195EC8" w:rsidR="5E5E7275" w:rsidRDefault="5E5E7275" w:rsidP="5E5E7275">
            <w:pPr>
              <w:jc w:val="center"/>
            </w:pPr>
            <w:r w:rsidRPr="5E5E7275">
              <w:t xml:space="preserve">К3 </w:t>
            </w:r>
          </w:p>
        </w:tc>
      </w:tr>
      <w:tr w:rsidR="438D2127" w14:paraId="00C9512E" w14:textId="77777777" w:rsidTr="039B539D">
        <w:tc>
          <w:tcPr>
            <w:tcW w:w="1470" w:type="dxa"/>
            <w:tcBorders>
              <w:top w:val="single" w:sz="8" w:space="0" w:color="auto"/>
              <w:left w:val="single" w:sz="8" w:space="0" w:color="auto"/>
              <w:bottom w:val="single" w:sz="8" w:space="0" w:color="auto"/>
              <w:right w:val="single" w:sz="8" w:space="0" w:color="auto"/>
            </w:tcBorders>
          </w:tcPr>
          <w:p w14:paraId="0AA9213D" w14:textId="3A81CBF1" w:rsidR="438D2127" w:rsidRDefault="438D2127" w:rsidP="438D2127"/>
        </w:tc>
        <w:tc>
          <w:tcPr>
            <w:tcW w:w="1200" w:type="dxa"/>
            <w:tcBorders>
              <w:top w:val="single" w:sz="8" w:space="0" w:color="auto"/>
              <w:left w:val="single" w:sz="8" w:space="0" w:color="auto"/>
              <w:bottom w:val="single" w:sz="8" w:space="0" w:color="auto"/>
              <w:right w:val="single" w:sz="8" w:space="0" w:color="auto"/>
            </w:tcBorders>
          </w:tcPr>
          <w:p w14:paraId="4FC546AB" w14:textId="6CAAB9A3" w:rsidR="438D2127" w:rsidRDefault="438D2127" w:rsidP="438D2127"/>
        </w:tc>
        <w:tc>
          <w:tcPr>
            <w:tcW w:w="2490" w:type="dxa"/>
            <w:tcBorders>
              <w:top w:val="single" w:sz="8" w:space="0" w:color="auto"/>
              <w:left w:val="single" w:sz="8" w:space="0" w:color="auto"/>
              <w:bottom w:val="single" w:sz="8" w:space="0" w:color="auto"/>
              <w:right w:val="single" w:sz="8" w:space="0" w:color="auto"/>
            </w:tcBorders>
          </w:tcPr>
          <w:p w14:paraId="4106548C" w14:textId="593033AE" w:rsidR="438D2127" w:rsidRDefault="438D2127" w:rsidP="438D2127"/>
        </w:tc>
        <w:tc>
          <w:tcPr>
            <w:tcW w:w="2805" w:type="dxa"/>
            <w:tcBorders>
              <w:top w:val="single" w:sz="8" w:space="0" w:color="auto"/>
              <w:left w:val="single" w:sz="8" w:space="0" w:color="auto"/>
              <w:bottom w:val="single" w:sz="8" w:space="0" w:color="auto"/>
              <w:right w:val="single" w:sz="8" w:space="0" w:color="auto"/>
            </w:tcBorders>
          </w:tcPr>
          <w:p w14:paraId="27E719C5" w14:textId="507745EF" w:rsidR="438D2127" w:rsidRDefault="438D2127" w:rsidP="438D2127"/>
        </w:tc>
        <w:tc>
          <w:tcPr>
            <w:tcW w:w="2340" w:type="dxa"/>
            <w:tcBorders>
              <w:top w:val="single" w:sz="8" w:space="0" w:color="auto"/>
              <w:left w:val="single" w:sz="8" w:space="0" w:color="auto"/>
              <w:bottom w:val="single" w:sz="8" w:space="0" w:color="auto"/>
              <w:right w:val="single" w:sz="8" w:space="0" w:color="auto"/>
            </w:tcBorders>
          </w:tcPr>
          <w:p w14:paraId="4E5625E3" w14:textId="52C8C8DD" w:rsidR="438D2127" w:rsidRDefault="438D2127" w:rsidP="438D2127"/>
        </w:tc>
        <w:tc>
          <w:tcPr>
            <w:tcW w:w="1860" w:type="dxa"/>
            <w:tcBorders>
              <w:top w:val="single" w:sz="8" w:space="0" w:color="auto"/>
              <w:left w:val="single" w:sz="8" w:space="0" w:color="auto"/>
              <w:bottom w:val="single" w:sz="8" w:space="0" w:color="auto"/>
              <w:right w:val="single" w:sz="8" w:space="0" w:color="auto"/>
            </w:tcBorders>
          </w:tcPr>
          <w:p w14:paraId="47C9A957" w14:textId="64228470" w:rsidR="438D2127" w:rsidRDefault="438D2127" w:rsidP="438D2127"/>
        </w:tc>
        <w:tc>
          <w:tcPr>
            <w:tcW w:w="1035" w:type="dxa"/>
            <w:tcBorders>
              <w:top w:val="single" w:sz="8" w:space="0" w:color="auto"/>
              <w:left w:val="single" w:sz="8" w:space="0" w:color="auto"/>
              <w:bottom w:val="single" w:sz="8" w:space="0" w:color="auto"/>
              <w:right w:val="single" w:sz="8" w:space="0" w:color="auto"/>
            </w:tcBorders>
          </w:tcPr>
          <w:p w14:paraId="7BBB0D1B" w14:textId="7F02D1FB" w:rsidR="438D2127" w:rsidRDefault="438D2127" w:rsidP="438D2127"/>
        </w:tc>
        <w:tc>
          <w:tcPr>
            <w:tcW w:w="1545" w:type="dxa"/>
            <w:tcBorders>
              <w:top w:val="single" w:sz="8" w:space="0" w:color="auto"/>
              <w:left w:val="single" w:sz="8" w:space="0" w:color="auto"/>
              <w:bottom w:val="single" w:sz="8" w:space="0" w:color="auto"/>
              <w:right w:val="single" w:sz="8" w:space="0" w:color="auto"/>
            </w:tcBorders>
          </w:tcPr>
          <w:p w14:paraId="4721C942" w14:textId="46E4058A" w:rsidR="438D2127" w:rsidRDefault="438D2127" w:rsidP="438D2127"/>
        </w:tc>
      </w:tr>
      <w:tr w:rsidR="5E5E7275" w14:paraId="7A36AF9F" w14:textId="77777777" w:rsidTr="039B539D">
        <w:trPr>
          <w:trHeight w:val="990"/>
        </w:trPr>
        <w:tc>
          <w:tcPr>
            <w:tcW w:w="1470" w:type="dxa"/>
            <w:tcBorders>
              <w:top w:val="single" w:sz="8" w:space="0" w:color="auto"/>
              <w:left w:val="single" w:sz="8" w:space="0" w:color="auto"/>
              <w:bottom w:val="single" w:sz="8" w:space="0" w:color="auto"/>
              <w:right w:val="single" w:sz="8" w:space="0" w:color="auto"/>
            </w:tcBorders>
          </w:tcPr>
          <w:p w14:paraId="6EAA71FC" w14:textId="2333DF4A" w:rsidR="5E5E7275" w:rsidRDefault="5E5E7275">
            <w:r w:rsidRPr="5E5E7275">
              <w:t xml:space="preserve">28.11.2019. </w:t>
            </w:r>
          </w:p>
        </w:tc>
        <w:tc>
          <w:tcPr>
            <w:tcW w:w="1200" w:type="dxa"/>
            <w:tcBorders>
              <w:top w:val="single" w:sz="8" w:space="0" w:color="auto"/>
              <w:left w:val="single" w:sz="8" w:space="0" w:color="auto"/>
              <w:bottom w:val="single" w:sz="8" w:space="0" w:color="auto"/>
              <w:right w:val="single" w:sz="8" w:space="0" w:color="auto"/>
            </w:tcBorders>
          </w:tcPr>
          <w:p w14:paraId="1E642C8F" w14:textId="557B5FF6"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31121A03" w14:textId="32C2B5D9" w:rsidR="5E5E7275" w:rsidRDefault="5E5E7275">
            <w:r w:rsidRPr="5E5E7275">
              <w:t xml:space="preserve">“48 </w:t>
            </w:r>
            <w:proofErr w:type="spellStart"/>
            <w:r w:rsidRPr="5E5E7275">
              <w:t>питања</w:t>
            </w:r>
            <w:proofErr w:type="spellEnd"/>
            <w:r w:rsidRPr="5E5E7275">
              <w:t xml:space="preserve"> </w:t>
            </w:r>
            <w:proofErr w:type="spellStart"/>
            <w:r w:rsidRPr="5E5E7275">
              <w:t>за</w:t>
            </w:r>
            <w:proofErr w:type="spellEnd"/>
            <w:r w:rsidRPr="5E5E7275">
              <w:t xml:space="preserve"> </w:t>
            </w:r>
            <w:proofErr w:type="spellStart"/>
            <w:r w:rsidRPr="5E5E7275">
              <w:t>развој</w:t>
            </w:r>
            <w:proofErr w:type="spellEnd"/>
            <w:r w:rsidRPr="5E5E7275">
              <w:t xml:space="preserve"> </w:t>
            </w:r>
            <w:proofErr w:type="spellStart"/>
            <w:r w:rsidRPr="5E5E7275">
              <w:t>критичког</w:t>
            </w:r>
            <w:proofErr w:type="spellEnd"/>
            <w:r w:rsidRPr="5E5E7275">
              <w:t xml:space="preserve"> </w:t>
            </w:r>
            <w:proofErr w:type="spellStart"/>
            <w:r w:rsidRPr="5E5E7275">
              <w:t>мишљења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6DCC73A8" w14:textId="607D8FA8" w:rsidR="5E5E7275" w:rsidRDefault="5E5E7275">
            <w:proofErr w:type="spellStart"/>
            <w:r w:rsidRPr="5E5E7275">
              <w:t>Институт</w:t>
            </w:r>
            <w:proofErr w:type="spellEnd"/>
            <w:r w:rsidRPr="5E5E7275">
              <w:t xml:space="preserve"> </w:t>
            </w:r>
            <w:proofErr w:type="spellStart"/>
            <w:r w:rsidRPr="5E5E7275">
              <w:t>за</w:t>
            </w:r>
            <w:proofErr w:type="spellEnd"/>
            <w:r w:rsidRPr="5E5E7275">
              <w:t xml:space="preserve"> </w:t>
            </w:r>
            <w:proofErr w:type="spellStart"/>
            <w:r w:rsidRPr="5E5E7275">
              <w:t>модерно</w:t>
            </w:r>
            <w:proofErr w:type="spellEnd"/>
            <w:r w:rsidRPr="5E5E7275">
              <w:t xml:space="preserve"> </w:t>
            </w:r>
            <w:proofErr w:type="spellStart"/>
            <w:r w:rsidRPr="5E5E7275">
              <w:t>образовање</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7DB3C183" w14:textId="3824B53D" w:rsidR="5E5E7275" w:rsidRDefault="5E5E7275">
            <w:proofErr w:type="spellStart"/>
            <w:r w:rsidRPr="5E5E7275">
              <w:t>М.Пртина</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0C21717B" w14:textId="38A988D9" w:rsidR="5E5E7275" w:rsidRDefault="5E5E7275">
            <w:r w:rsidRPr="5E5E7275">
              <w:t xml:space="preserve">ИМО </w:t>
            </w:r>
          </w:p>
        </w:tc>
        <w:tc>
          <w:tcPr>
            <w:tcW w:w="1035" w:type="dxa"/>
            <w:tcBorders>
              <w:top w:val="single" w:sz="8" w:space="0" w:color="auto"/>
              <w:left w:val="single" w:sz="8" w:space="0" w:color="auto"/>
              <w:bottom w:val="single" w:sz="8" w:space="0" w:color="auto"/>
              <w:right w:val="single" w:sz="8" w:space="0" w:color="auto"/>
            </w:tcBorders>
          </w:tcPr>
          <w:p w14:paraId="136D872F" w14:textId="0E08F6B8" w:rsidR="5E5E7275" w:rsidRDefault="5E5E7275" w:rsidP="5E5E7275">
            <w:pPr>
              <w:jc w:val="center"/>
            </w:pPr>
            <w:r w:rsidRPr="5E5E7275">
              <w:t xml:space="preserve">2h/ </w:t>
            </w:r>
          </w:p>
          <w:p w14:paraId="0C16D0AD" w14:textId="13A35E34" w:rsidR="5E5E7275" w:rsidRDefault="5E5E7275" w:rsidP="5E5E7275">
            <w:pPr>
              <w:jc w:val="center"/>
            </w:pPr>
            <w:r w:rsidRPr="5E5E7275">
              <w:t xml:space="preserve">3 </w:t>
            </w:r>
            <w:proofErr w:type="spellStart"/>
            <w:r w:rsidRPr="5E5E7275">
              <w:t>бода</w:t>
            </w:r>
            <w:proofErr w:type="spellEnd"/>
            <w:r w:rsidRPr="5E5E7275">
              <w:t xml:space="preserve"> </w:t>
            </w:r>
          </w:p>
        </w:tc>
        <w:tc>
          <w:tcPr>
            <w:tcW w:w="1545" w:type="dxa"/>
            <w:tcBorders>
              <w:top w:val="single" w:sz="8" w:space="0" w:color="auto"/>
              <w:left w:val="single" w:sz="8" w:space="0" w:color="auto"/>
              <w:bottom w:val="single" w:sz="8" w:space="0" w:color="auto"/>
              <w:right w:val="single" w:sz="8" w:space="0" w:color="auto"/>
            </w:tcBorders>
          </w:tcPr>
          <w:p w14:paraId="324551C8" w14:textId="78123969" w:rsidR="5E5E7275" w:rsidRDefault="5E5E7275" w:rsidP="5E5E7275">
            <w:pPr>
              <w:jc w:val="center"/>
            </w:pPr>
            <w:r w:rsidRPr="5E5E7275">
              <w:t xml:space="preserve"> </w:t>
            </w:r>
          </w:p>
        </w:tc>
      </w:tr>
      <w:tr w:rsidR="5E5E7275" w14:paraId="6B9DEAAE" w14:textId="77777777" w:rsidTr="039B539D">
        <w:trPr>
          <w:trHeight w:val="990"/>
        </w:trPr>
        <w:tc>
          <w:tcPr>
            <w:tcW w:w="1470" w:type="dxa"/>
            <w:tcBorders>
              <w:top w:val="single" w:sz="8" w:space="0" w:color="auto"/>
              <w:left w:val="single" w:sz="8" w:space="0" w:color="auto"/>
              <w:bottom w:val="single" w:sz="8" w:space="0" w:color="auto"/>
              <w:right w:val="single" w:sz="8" w:space="0" w:color="auto"/>
            </w:tcBorders>
          </w:tcPr>
          <w:p w14:paraId="56443863" w14:textId="77E82987" w:rsidR="5E5E7275" w:rsidRDefault="5E5E7275">
            <w:r w:rsidRPr="5E5E7275">
              <w:t xml:space="preserve">30.11.2018. </w:t>
            </w:r>
          </w:p>
        </w:tc>
        <w:tc>
          <w:tcPr>
            <w:tcW w:w="1200" w:type="dxa"/>
            <w:tcBorders>
              <w:top w:val="single" w:sz="8" w:space="0" w:color="auto"/>
              <w:left w:val="single" w:sz="8" w:space="0" w:color="auto"/>
              <w:bottom w:val="single" w:sz="8" w:space="0" w:color="auto"/>
              <w:right w:val="single" w:sz="8" w:space="0" w:color="auto"/>
            </w:tcBorders>
          </w:tcPr>
          <w:p w14:paraId="5E9B4542" w14:textId="370055FC"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0647D246" w14:textId="17251CFE" w:rsidR="5E5E7275" w:rsidRDefault="5E5E7275">
            <w:proofErr w:type="spellStart"/>
            <w:r w:rsidRPr="5E5E7275">
              <w:t>Ка</w:t>
            </w:r>
            <w:proofErr w:type="spellEnd"/>
            <w:r w:rsidRPr="5E5E7275">
              <w:t xml:space="preserve"> </w:t>
            </w:r>
            <w:proofErr w:type="spellStart"/>
            <w:r w:rsidRPr="5E5E7275">
              <w:t>савременој</w:t>
            </w:r>
            <w:proofErr w:type="spellEnd"/>
            <w:r w:rsidRPr="5E5E7275">
              <w:t xml:space="preserve"> </w:t>
            </w:r>
            <w:proofErr w:type="spellStart"/>
            <w:r w:rsidRPr="5E5E7275">
              <w:t>настави</w:t>
            </w:r>
            <w:proofErr w:type="spellEnd"/>
            <w:r w:rsidRPr="5E5E7275">
              <w:t xml:space="preserve"> </w:t>
            </w:r>
            <w:proofErr w:type="spellStart"/>
            <w:r w:rsidRPr="5E5E7275">
              <w:t>српског</w:t>
            </w:r>
            <w:proofErr w:type="spellEnd"/>
            <w:r w:rsidRPr="5E5E7275">
              <w:t xml:space="preserve"> </w:t>
            </w:r>
            <w:proofErr w:type="spellStart"/>
            <w:r w:rsidRPr="5E5E7275">
              <w:t>јез</w:t>
            </w:r>
            <w:proofErr w:type="spellEnd"/>
            <w:r w:rsidRPr="5E5E7275">
              <w:t xml:space="preserve">. и </w:t>
            </w:r>
            <w:proofErr w:type="spellStart"/>
            <w:r w:rsidRPr="5E5E7275">
              <w:t>књижевности</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57D8527A" w14:textId="6D28CC28" w:rsidR="5E5E7275" w:rsidRDefault="5E5E7275">
            <w:proofErr w:type="spellStart"/>
            <w:r w:rsidRPr="5E5E7275">
              <w:t>Друштво</w:t>
            </w:r>
            <w:proofErr w:type="spellEnd"/>
            <w:r w:rsidRPr="5E5E7275">
              <w:t xml:space="preserve"> </w:t>
            </w:r>
            <w:proofErr w:type="spellStart"/>
            <w:r w:rsidRPr="5E5E7275">
              <w:t>за</w:t>
            </w:r>
            <w:proofErr w:type="spellEnd"/>
            <w:r w:rsidRPr="5E5E7275">
              <w:t xml:space="preserve"> </w:t>
            </w:r>
            <w:proofErr w:type="spellStart"/>
            <w:r w:rsidRPr="5E5E7275">
              <w:t>српски</w:t>
            </w:r>
            <w:proofErr w:type="spellEnd"/>
            <w:r w:rsidRPr="5E5E7275">
              <w:t xml:space="preserve"> </w:t>
            </w:r>
            <w:proofErr w:type="spellStart"/>
            <w:r w:rsidRPr="5E5E7275">
              <w:t>језик</w:t>
            </w:r>
            <w:proofErr w:type="spellEnd"/>
            <w:r w:rsidRPr="5E5E7275">
              <w:t xml:space="preserve"> и </w:t>
            </w:r>
            <w:proofErr w:type="spellStart"/>
            <w:r w:rsidRPr="5E5E7275">
              <w:t>књижевност</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3A84A0AD" w14:textId="257D54D7" w:rsidR="5E5E7275" w:rsidRDefault="5E5E7275">
            <w:r w:rsidRPr="5E5E7275">
              <w:t>Г</w:t>
            </w:r>
            <w:r w:rsidR="3F2E55AF" w:rsidRPr="5E5E7275">
              <w:t>.</w:t>
            </w:r>
            <w:r w:rsidRPr="5E5E7275">
              <w:t xml:space="preserve"> </w:t>
            </w:r>
            <w:proofErr w:type="spellStart"/>
            <w:r w:rsidRPr="5E5E7275">
              <w:t>Опалић</w:t>
            </w:r>
            <w:proofErr w:type="spellEnd"/>
            <w:r w:rsidRPr="5E5E7275">
              <w:t xml:space="preserve"> </w:t>
            </w:r>
          </w:p>
          <w:p w14:paraId="61D24DB1" w14:textId="6047CB1E" w:rsidR="55C957FE" w:rsidRDefault="55C957FE" w:rsidP="5E5E7275">
            <w:proofErr w:type="spellStart"/>
            <w:r w:rsidRPr="5E5E7275">
              <w:t>З.Огњановић</w:t>
            </w:r>
            <w:proofErr w:type="spellEnd"/>
          </w:p>
        </w:tc>
        <w:tc>
          <w:tcPr>
            <w:tcW w:w="1860" w:type="dxa"/>
            <w:tcBorders>
              <w:top w:val="single" w:sz="8" w:space="0" w:color="auto"/>
              <w:left w:val="single" w:sz="8" w:space="0" w:color="auto"/>
              <w:bottom w:val="single" w:sz="8" w:space="0" w:color="auto"/>
              <w:right w:val="single" w:sz="8" w:space="0" w:color="auto"/>
            </w:tcBorders>
          </w:tcPr>
          <w:p w14:paraId="7A418036" w14:textId="70F6AB1C" w:rsidR="5E5E7275" w:rsidRDefault="5E5E7275">
            <w:proofErr w:type="spellStart"/>
            <w:r w:rsidRPr="5E5E7275">
              <w:t>Друштво</w:t>
            </w:r>
            <w:proofErr w:type="spellEnd"/>
            <w:r w:rsidRPr="5E5E7275">
              <w:t xml:space="preserve"> </w:t>
            </w:r>
            <w:proofErr w:type="spellStart"/>
            <w:r w:rsidRPr="5E5E7275">
              <w:t>за</w:t>
            </w:r>
            <w:proofErr w:type="spellEnd"/>
            <w:r w:rsidRPr="5E5E7275">
              <w:t xml:space="preserve"> </w:t>
            </w:r>
            <w:proofErr w:type="spellStart"/>
            <w:r w:rsidRPr="5E5E7275">
              <w:t>српски</w:t>
            </w:r>
            <w:proofErr w:type="spellEnd"/>
            <w:r w:rsidRPr="5E5E7275">
              <w:t xml:space="preserve"> </w:t>
            </w:r>
            <w:proofErr w:type="spellStart"/>
            <w:r w:rsidRPr="5E5E7275">
              <w:t>језик</w:t>
            </w:r>
            <w:proofErr w:type="spellEnd"/>
            <w:r w:rsidRPr="5E5E7275">
              <w:t xml:space="preserve"> и </w:t>
            </w:r>
            <w:proofErr w:type="spellStart"/>
            <w:r w:rsidRPr="5E5E7275">
              <w:t>књижевност</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0DAD52B5" w14:textId="31A1A8CC" w:rsidR="5E5E7275" w:rsidRDefault="5E5E7275" w:rsidP="5E5E7275">
            <w:pPr>
              <w:jc w:val="center"/>
            </w:pPr>
            <w:r w:rsidRPr="5E5E7275">
              <w:t xml:space="preserve">8 </w:t>
            </w:r>
          </w:p>
        </w:tc>
        <w:tc>
          <w:tcPr>
            <w:tcW w:w="1545" w:type="dxa"/>
            <w:tcBorders>
              <w:top w:val="single" w:sz="8" w:space="0" w:color="auto"/>
              <w:left w:val="single" w:sz="8" w:space="0" w:color="auto"/>
              <w:bottom w:val="single" w:sz="8" w:space="0" w:color="auto"/>
              <w:right w:val="single" w:sz="8" w:space="0" w:color="auto"/>
            </w:tcBorders>
          </w:tcPr>
          <w:p w14:paraId="7DCAD7BC" w14:textId="476AC5E4" w:rsidR="5E5E7275" w:rsidRDefault="5E5E7275" w:rsidP="5E5E7275">
            <w:pPr>
              <w:jc w:val="center"/>
            </w:pPr>
            <w:r w:rsidRPr="5E5E7275">
              <w:t>к</w:t>
            </w:r>
            <w:r w:rsidRPr="5E5E7275">
              <w:rPr>
                <w:vertAlign w:val="subscript"/>
              </w:rPr>
              <w:t>1</w:t>
            </w:r>
            <w:r w:rsidRPr="5E5E7275">
              <w:t xml:space="preserve"> </w:t>
            </w:r>
          </w:p>
        </w:tc>
      </w:tr>
      <w:tr w:rsidR="5E5E7275" w14:paraId="41B0AF08" w14:textId="77777777" w:rsidTr="039B539D">
        <w:trPr>
          <w:trHeight w:val="1680"/>
        </w:trPr>
        <w:tc>
          <w:tcPr>
            <w:tcW w:w="1470" w:type="dxa"/>
            <w:tcBorders>
              <w:top w:val="single" w:sz="8" w:space="0" w:color="auto"/>
              <w:left w:val="single" w:sz="8" w:space="0" w:color="auto"/>
              <w:bottom w:val="single" w:sz="8" w:space="0" w:color="auto"/>
              <w:right w:val="single" w:sz="8" w:space="0" w:color="auto"/>
            </w:tcBorders>
          </w:tcPr>
          <w:p w14:paraId="6D2D5E94" w14:textId="6E3E17E1" w:rsidR="5E5E7275" w:rsidRDefault="5E5E7275">
            <w:r w:rsidRPr="5E5E7275">
              <w:t xml:space="preserve">10.12.2019-14.1.2020. </w:t>
            </w:r>
          </w:p>
        </w:tc>
        <w:tc>
          <w:tcPr>
            <w:tcW w:w="1200" w:type="dxa"/>
            <w:tcBorders>
              <w:top w:val="single" w:sz="8" w:space="0" w:color="auto"/>
              <w:left w:val="single" w:sz="8" w:space="0" w:color="auto"/>
              <w:bottom w:val="single" w:sz="8" w:space="0" w:color="auto"/>
              <w:right w:val="single" w:sz="8" w:space="0" w:color="auto"/>
            </w:tcBorders>
          </w:tcPr>
          <w:p w14:paraId="3962FC8F" w14:textId="3094565B" w:rsidR="5E5E7275" w:rsidRDefault="5E5E7275">
            <w:proofErr w:type="spellStart"/>
            <w:r w:rsidRPr="5E5E7275">
              <w:t>Београд</w:t>
            </w:r>
            <w:proofErr w:type="spellEnd"/>
            <w:r w:rsidRPr="5E5E7275">
              <w:t xml:space="preserve"> </w:t>
            </w:r>
          </w:p>
          <w:p w14:paraId="5ECA16C9" w14:textId="4113FF33" w:rsidR="5E5E7275" w:rsidRDefault="5E5E7275">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79BCF5DD" w14:textId="5202C87A" w:rsidR="5E5E7275" w:rsidRDefault="5E5E7275">
            <w:proofErr w:type="spellStart"/>
            <w:r w:rsidRPr="5E5E7275">
              <w:t>Школски</w:t>
            </w:r>
            <w:proofErr w:type="spellEnd"/>
            <w:r w:rsidRPr="5E5E7275">
              <w:t xml:space="preserve"> </w:t>
            </w:r>
            <w:proofErr w:type="spellStart"/>
            <w:r w:rsidRPr="5E5E7275">
              <w:t>електронски</w:t>
            </w:r>
            <w:proofErr w:type="spellEnd"/>
            <w:r w:rsidRPr="5E5E7275">
              <w:t xml:space="preserve"> </w:t>
            </w:r>
            <w:proofErr w:type="spellStart"/>
            <w:r w:rsidRPr="5E5E7275">
              <w:t>часопис</w:t>
            </w:r>
            <w:proofErr w:type="spellEnd"/>
            <w:r w:rsidRPr="5E5E7275">
              <w:t xml:space="preserve"> у </w:t>
            </w:r>
            <w:proofErr w:type="spellStart"/>
            <w:r w:rsidRPr="5E5E7275">
              <w:t>служби</w:t>
            </w:r>
            <w:proofErr w:type="spellEnd"/>
            <w:r w:rsidRPr="5E5E7275">
              <w:t xml:space="preserve"> </w:t>
            </w:r>
            <w:proofErr w:type="spellStart"/>
            <w:r w:rsidRPr="5E5E7275">
              <w:t>креативности</w:t>
            </w:r>
            <w:proofErr w:type="spellEnd"/>
            <w:r w:rsidRPr="5E5E7275">
              <w:t xml:space="preserve"> </w:t>
            </w:r>
            <w:proofErr w:type="spellStart"/>
            <w:r w:rsidRPr="5E5E7275">
              <w:t>ученика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2B713DFC" w14:textId="6E8CD2C6" w:rsidR="5E5E7275" w:rsidRDefault="5E5E7275">
            <w:proofErr w:type="spellStart"/>
            <w:r w:rsidRPr="5E5E7275">
              <w:t>Образовно</w:t>
            </w:r>
            <w:proofErr w:type="spellEnd"/>
            <w:r w:rsidRPr="5E5E7275">
              <w:t xml:space="preserve"> </w:t>
            </w:r>
            <w:proofErr w:type="spellStart"/>
            <w:r w:rsidRPr="5E5E7275">
              <w:t>креативни</w:t>
            </w:r>
            <w:proofErr w:type="spellEnd"/>
            <w:r w:rsidRPr="5E5E7275">
              <w:t xml:space="preserve"> </w:t>
            </w:r>
            <w:proofErr w:type="spellStart"/>
            <w:r w:rsidRPr="5E5E7275">
              <w:t>центар</w:t>
            </w:r>
            <w:proofErr w:type="spellEnd"/>
            <w:r w:rsidRPr="5E5E7275">
              <w:t xml:space="preserve"> </w:t>
            </w:r>
          </w:p>
          <w:p w14:paraId="1155491D" w14:textId="0DF61AA7" w:rsidR="5E5E7275" w:rsidRDefault="5E5E7275">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1F44D806" w14:textId="22109CC4" w:rsidR="5E5E7275" w:rsidRDefault="5E5E7275">
            <w:r w:rsidRPr="5E5E7275">
              <w:t xml:space="preserve">Ј. </w:t>
            </w:r>
            <w:proofErr w:type="spellStart"/>
            <w:r w:rsidRPr="5E5E7275">
              <w:t>Симић</w:t>
            </w:r>
            <w:proofErr w:type="spellEnd"/>
            <w:r w:rsidRPr="5E5E7275">
              <w:t xml:space="preserve"> </w:t>
            </w:r>
          </w:p>
          <w:p w14:paraId="6F7AA1D4" w14:textId="6B05199B" w:rsidR="5E5E7275" w:rsidRDefault="5E5E7275">
            <w:proofErr w:type="spellStart"/>
            <w:r w:rsidRPr="5E5E7275">
              <w:t>Ј.Матовић</w:t>
            </w:r>
            <w:proofErr w:type="spellEnd"/>
            <w:r w:rsidRPr="5E5E7275">
              <w:t xml:space="preserve"> </w:t>
            </w:r>
          </w:p>
          <w:p w14:paraId="571FBDDD" w14:textId="6473C846" w:rsidR="5E5E7275" w:rsidRDefault="5E5E7275">
            <w:r w:rsidRPr="5E5E7275">
              <w:t xml:space="preserve">М. </w:t>
            </w:r>
            <w:proofErr w:type="spellStart"/>
            <w:r w:rsidRPr="5E5E7275">
              <w:t>Пешић</w:t>
            </w:r>
            <w:proofErr w:type="spellEnd"/>
            <w:r w:rsidRPr="5E5E7275">
              <w:t xml:space="preserve"> </w:t>
            </w:r>
          </w:p>
          <w:p w14:paraId="6C569C2B" w14:textId="660C8413" w:rsidR="5E5E7275" w:rsidRDefault="5E5E7275">
            <w:proofErr w:type="spellStart"/>
            <w:r w:rsidRPr="5E5E7275">
              <w:t>С.Ђорђевић</w:t>
            </w:r>
            <w:proofErr w:type="spellEnd"/>
            <w:r w:rsidRPr="5E5E7275">
              <w:t xml:space="preserve"> </w:t>
            </w:r>
          </w:p>
          <w:p w14:paraId="7B175D39" w14:textId="6B5ABCF4" w:rsidR="5E5E7275" w:rsidRDefault="5E5E7275">
            <w:proofErr w:type="spellStart"/>
            <w:r w:rsidRPr="5E5E7275">
              <w:t>Д.Панић</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34964FF2" w14:textId="71200DC8" w:rsidR="5E5E7275" w:rsidRDefault="5E5E7275">
            <w:proofErr w:type="spellStart"/>
            <w:r w:rsidRPr="5E5E7275">
              <w:t>Ивица</w:t>
            </w:r>
            <w:proofErr w:type="spellEnd"/>
            <w:r w:rsidRPr="5E5E7275">
              <w:t xml:space="preserve"> </w:t>
            </w:r>
            <w:proofErr w:type="spellStart"/>
            <w:r w:rsidRPr="5E5E7275">
              <w:t>Жупањац</w:t>
            </w:r>
            <w:proofErr w:type="spellEnd"/>
            <w:r w:rsidRPr="5E5E7275">
              <w:t xml:space="preserve"> </w:t>
            </w:r>
          </w:p>
          <w:p w14:paraId="1F81F0B3" w14:textId="08463622" w:rsidR="5E5E7275" w:rsidRDefault="5E5E7275">
            <w:proofErr w:type="spellStart"/>
            <w:r w:rsidRPr="5E5E7275">
              <w:t>Светлана</w:t>
            </w:r>
            <w:proofErr w:type="spellEnd"/>
            <w:r w:rsidRPr="5E5E7275">
              <w:t xml:space="preserve"> </w:t>
            </w:r>
            <w:proofErr w:type="spellStart"/>
            <w:r w:rsidRPr="5E5E7275">
              <w:t>Павловић</w:t>
            </w:r>
            <w:proofErr w:type="spellEnd"/>
            <w:r w:rsidRPr="5E5E7275">
              <w:t xml:space="preserve"> </w:t>
            </w:r>
          </w:p>
          <w:p w14:paraId="4949771C" w14:textId="2EC580F7" w:rsidR="5E5E7275" w:rsidRDefault="5E5E7275">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23821A61" w14:textId="6F8C3F6E" w:rsidR="5E5E7275" w:rsidRDefault="5E5E7275">
            <w:r w:rsidRPr="5E5E7275">
              <w:t xml:space="preserve">37 </w:t>
            </w:r>
          </w:p>
          <w:p w14:paraId="02195899" w14:textId="2AEC216B" w:rsidR="5E5E7275" w:rsidRDefault="5E5E7275" w:rsidP="5E5E7275">
            <w:pPr>
              <w:jc w:val="center"/>
            </w:pPr>
            <w:r w:rsidRPr="5E5E7275">
              <w:t xml:space="preserve"> </w:t>
            </w:r>
          </w:p>
        </w:tc>
        <w:tc>
          <w:tcPr>
            <w:tcW w:w="1545" w:type="dxa"/>
            <w:tcBorders>
              <w:top w:val="single" w:sz="8" w:space="0" w:color="auto"/>
              <w:left w:val="single" w:sz="8" w:space="0" w:color="auto"/>
              <w:bottom w:val="single" w:sz="8" w:space="0" w:color="auto"/>
              <w:right w:val="single" w:sz="8" w:space="0" w:color="auto"/>
            </w:tcBorders>
          </w:tcPr>
          <w:p w14:paraId="153E3435" w14:textId="782E3EC4" w:rsidR="5E5E7275" w:rsidRDefault="5E5E7275">
            <w:r w:rsidRPr="5E5E7275">
              <w:t xml:space="preserve">К1 </w:t>
            </w:r>
          </w:p>
          <w:p w14:paraId="4E64339F" w14:textId="5DD606B7" w:rsidR="5E5E7275" w:rsidRDefault="5E5E7275">
            <w:r w:rsidRPr="5E5E7275">
              <w:t xml:space="preserve"> </w:t>
            </w:r>
          </w:p>
        </w:tc>
      </w:tr>
      <w:tr w:rsidR="5E5E7275" w14:paraId="7E5D0A30" w14:textId="77777777" w:rsidTr="039B539D">
        <w:tc>
          <w:tcPr>
            <w:tcW w:w="1470" w:type="dxa"/>
            <w:tcBorders>
              <w:top w:val="single" w:sz="8" w:space="0" w:color="auto"/>
              <w:left w:val="single" w:sz="8" w:space="0" w:color="auto"/>
              <w:bottom w:val="single" w:sz="8" w:space="0" w:color="auto"/>
              <w:right w:val="single" w:sz="8" w:space="0" w:color="auto"/>
            </w:tcBorders>
          </w:tcPr>
          <w:p w14:paraId="02B6E9E2" w14:textId="3786548D" w:rsidR="5E5E7275" w:rsidRDefault="5E5E7275">
            <w:r w:rsidRPr="5E5E7275">
              <w:lastRenderedPageBreak/>
              <w:t xml:space="preserve">12.12.2019. </w:t>
            </w:r>
          </w:p>
        </w:tc>
        <w:tc>
          <w:tcPr>
            <w:tcW w:w="1200" w:type="dxa"/>
            <w:tcBorders>
              <w:top w:val="single" w:sz="8" w:space="0" w:color="auto"/>
              <w:left w:val="single" w:sz="8" w:space="0" w:color="auto"/>
              <w:bottom w:val="single" w:sz="8" w:space="0" w:color="auto"/>
              <w:right w:val="single" w:sz="8" w:space="0" w:color="auto"/>
            </w:tcBorders>
          </w:tcPr>
          <w:p w14:paraId="40F40624" w14:textId="5815568C"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019F9DF1" w14:textId="662B6412" w:rsidR="5E5E7275" w:rsidRDefault="5E5E7275">
            <w:r w:rsidRPr="5E5E7275">
              <w:t xml:space="preserve">“НЛП </w:t>
            </w:r>
            <w:proofErr w:type="spellStart"/>
            <w:r w:rsidRPr="5E5E7275">
              <w:t>радионица</w:t>
            </w:r>
            <w:proofErr w:type="spellEnd"/>
            <w:r w:rsidRPr="5E5E7275">
              <w:t xml:space="preserve"> - </w:t>
            </w:r>
            <w:proofErr w:type="spellStart"/>
            <w:r w:rsidRPr="5E5E7275">
              <w:t>часови</w:t>
            </w:r>
            <w:proofErr w:type="spellEnd"/>
            <w:r w:rsidRPr="5E5E7275">
              <w:t xml:space="preserve"> </w:t>
            </w:r>
            <w:proofErr w:type="spellStart"/>
            <w:r w:rsidRPr="5E5E7275">
              <w:t>разумевања</w:t>
            </w:r>
            <w:proofErr w:type="spellEnd"/>
            <w:r w:rsidRPr="5E5E7275">
              <w:t xml:space="preserve"> и </w:t>
            </w:r>
            <w:proofErr w:type="spellStart"/>
            <w:r w:rsidRPr="5E5E7275">
              <w:t>радости</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12F31220" w14:textId="1A9F4D2D" w:rsidR="5E5E7275" w:rsidRDefault="5E5E7275">
            <w:proofErr w:type="spellStart"/>
            <w:r w:rsidRPr="5E5E7275">
              <w:t>Институт</w:t>
            </w:r>
            <w:proofErr w:type="spellEnd"/>
            <w:r w:rsidRPr="5E5E7275">
              <w:t xml:space="preserve"> </w:t>
            </w:r>
            <w:proofErr w:type="spellStart"/>
            <w:r w:rsidRPr="5E5E7275">
              <w:t>за</w:t>
            </w:r>
            <w:proofErr w:type="spellEnd"/>
            <w:r w:rsidRPr="5E5E7275">
              <w:t xml:space="preserve"> </w:t>
            </w:r>
            <w:proofErr w:type="spellStart"/>
            <w:r w:rsidRPr="5E5E7275">
              <w:t>модерно</w:t>
            </w:r>
            <w:proofErr w:type="spellEnd"/>
            <w:r w:rsidRPr="5E5E7275">
              <w:t xml:space="preserve"> </w:t>
            </w:r>
            <w:proofErr w:type="spellStart"/>
            <w:r w:rsidRPr="5E5E7275">
              <w:t>образовање</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76698980" w14:textId="14977B95" w:rsidR="5E5E7275" w:rsidRDefault="5E5E7275">
            <w:proofErr w:type="spellStart"/>
            <w:r w:rsidRPr="5E5E7275">
              <w:t>М.Пртина</w:t>
            </w:r>
            <w:proofErr w:type="spellEnd"/>
            <w:r w:rsidRPr="5E5E7275">
              <w:t xml:space="preserve"> </w:t>
            </w:r>
          </w:p>
          <w:p w14:paraId="4D080D81" w14:textId="34DA2140" w:rsidR="5E5E7275" w:rsidRDefault="5E5E7275">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330950C7" w14:textId="3357A03E" w:rsidR="5E5E7275" w:rsidRDefault="5E5E7275">
            <w:r w:rsidRPr="5E5E7275">
              <w:t xml:space="preserve">ИМО </w:t>
            </w:r>
          </w:p>
          <w:p w14:paraId="775AFF02" w14:textId="41D25995" w:rsidR="5E5E7275" w:rsidRDefault="5E5E7275">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616B8397" w14:textId="587A5607" w:rsidR="5E5E7275" w:rsidRDefault="5E5E7275" w:rsidP="5E5E7275">
            <w:pPr>
              <w:jc w:val="center"/>
            </w:pPr>
            <w:r w:rsidRPr="5E5E7275">
              <w:t xml:space="preserve">2h/ </w:t>
            </w:r>
          </w:p>
          <w:p w14:paraId="3287F10F" w14:textId="719A48F4" w:rsidR="5E5E7275" w:rsidRDefault="5E5E7275" w:rsidP="5E5E7275">
            <w:pPr>
              <w:jc w:val="center"/>
            </w:pPr>
            <w:r w:rsidRPr="5E5E7275">
              <w:t xml:space="preserve">3 </w:t>
            </w:r>
            <w:proofErr w:type="spellStart"/>
            <w:r w:rsidRPr="5E5E7275">
              <w:t>бода</w:t>
            </w:r>
            <w:proofErr w:type="spellEnd"/>
            <w:r w:rsidRPr="5E5E7275">
              <w:t xml:space="preserve"> </w:t>
            </w:r>
          </w:p>
        </w:tc>
        <w:tc>
          <w:tcPr>
            <w:tcW w:w="1545" w:type="dxa"/>
            <w:tcBorders>
              <w:top w:val="single" w:sz="8" w:space="0" w:color="auto"/>
              <w:left w:val="single" w:sz="8" w:space="0" w:color="auto"/>
              <w:bottom w:val="single" w:sz="8" w:space="0" w:color="auto"/>
              <w:right w:val="single" w:sz="8" w:space="0" w:color="auto"/>
            </w:tcBorders>
          </w:tcPr>
          <w:p w14:paraId="0A40C784" w14:textId="7B78EC19" w:rsidR="5E5E7275" w:rsidRDefault="5E5E7275" w:rsidP="5E5E7275">
            <w:pPr>
              <w:jc w:val="center"/>
            </w:pPr>
            <w:r w:rsidRPr="5E5E7275">
              <w:t xml:space="preserve"> </w:t>
            </w:r>
          </w:p>
        </w:tc>
      </w:tr>
      <w:tr w:rsidR="5E5E7275" w14:paraId="3857CEB7" w14:textId="77777777" w:rsidTr="039B539D">
        <w:tc>
          <w:tcPr>
            <w:tcW w:w="1470" w:type="dxa"/>
            <w:tcBorders>
              <w:top w:val="single" w:sz="8" w:space="0" w:color="auto"/>
              <w:left w:val="single" w:sz="8" w:space="0" w:color="auto"/>
              <w:bottom w:val="single" w:sz="8" w:space="0" w:color="auto"/>
              <w:right w:val="single" w:sz="8" w:space="0" w:color="auto"/>
            </w:tcBorders>
          </w:tcPr>
          <w:p w14:paraId="7F2A75C9" w14:textId="6127F24E" w:rsidR="5E5E7275" w:rsidRDefault="5E5E7275">
            <w:r w:rsidRPr="5E5E7275">
              <w:t xml:space="preserve">13.12.2019. </w:t>
            </w:r>
          </w:p>
          <w:p w14:paraId="13072D05" w14:textId="60FE9D13" w:rsidR="5E5E7275" w:rsidRDefault="5E5E7275">
            <w:r w:rsidRPr="5E5E7275">
              <w:t xml:space="preserve">11.03.2020. </w:t>
            </w:r>
          </w:p>
        </w:tc>
        <w:tc>
          <w:tcPr>
            <w:tcW w:w="1200" w:type="dxa"/>
            <w:tcBorders>
              <w:top w:val="single" w:sz="8" w:space="0" w:color="auto"/>
              <w:left w:val="single" w:sz="8" w:space="0" w:color="auto"/>
              <w:bottom w:val="single" w:sz="8" w:space="0" w:color="auto"/>
              <w:right w:val="single" w:sz="8" w:space="0" w:color="auto"/>
            </w:tcBorders>
          </w:tcPr>
          <w:p w14:paraId="4221A8F6" w14:textId="01E9960F"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47491382" w14:textId="7EBEF5F9" w:rsidR="5E5E7275" w:rsidRDefault="5E5E7275">
            <w:proofErr w:type="spellStart"/>
            <w:r w:rsidRPr="5E5E7275">
              <w:t>Презентација</w:t>
            </w:r>
            <w:proofErr w:type="spellEnd"/>
            <w:r w:rsidRPr="5E5E7275">
              <w:t xml:space="preserve"> </w:t>
            </w:r>
            <w:proofErr w:type="spellStart"/>
            <w:r w:rsidRPr="5E5E7275">
              <w:t>уџбеника</w:t>
            </w:r>
            <w:proofErr w:type="spellEnd"/>
            <w:r w:rsidRPr="5E5E7275">
              <w:t xml:space="preserve"> </w:t>
            </w:r>
            <w:proofErr w:type="spellStart"/>
            <w:r w:rsidRPr="5E5E7275">
              <w:t>техника</w:t>
            </w:r>
            <w:proofErr w:type="spellEnd"/>
            <w:r w:rsidRPr="5E5E7275">
              <w:t xml:space="preserve"> и </w:t>
            </w:r>
            <w:proofErr w:type="spellStart"/>
            <w:r w:rsidRPr="5E5E7275">
              <w:t>технологија</w:t>
            </w:r>
            <w:proofErr w:type="spellEnd"/>
            <w:r w:rsidRPr="5E5E7275">
              <w:t xml:space="preserve"> 7 </w:t>
            </w:r>
          </w:p>
        </w:tc>
        <w:tc>
          <w:tcPr>
            <w:tcW w:w="2805" w:type="dxa"/>
            <w:tcBorders>
              <w:top w:val="single" w:sz="8" w:space="0" w:color="auto"/>
              <w:left w:val="single" w:sz="8" w:space="0" w:color="auto"/>
              <w:bottom w:val="single" w:sz="8" w:space="0" w:color="auto"/>
              <w:right w:val="single" w:sz="8" w:space="0" w:color="auto"/>
            </w:tcBorders>
          </w:tcPr>
          <w:p w14:paraId="4B6EA5DB" w14:textId="17459B3C" w:rsidR="5E5E7275" w:rsidRDefault="5E5E7275">
            <w:r w:rsidRPr="5E5E7275">
              <w:t xml:space="preserve">ИК </w:t>
            </w:r>
            <w:proofErr w:type="spellStart"/>
            <w:r w:rsidRPr="5E5E7275">
              <w:t>Вулкан</w:t>
            </w:r>
            <w:proofErr w:type="spellEnd"/>
            <w:r w:rsidRPr="5E5E7275">
              <w:t xml:space="preserve"> </w:t>
            </w:r>
            <w:proofErr w:type="spellStart"/>
            <w:r w:rsidRPr="5E5E7275">
              <w:t>знање</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01AE477C" w14:textId="3C35A23E" w:rsidR="5E5E7275" w:rsidRDefault="5E5E7275">
            <w:proofErr w:type="spellStart"/>
            <w:r w:rsidRPr="5E5E7275">
              <w:t>М.Пртина</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3CF12045" w14:textId="654B525E" w:rsidR="5E5E7275" w:rsidRDefault="5E5E7275">
            <w:proofErr w:type="spellStart"/>
            <w:r w:rsidRPr="5E5E7275">
              <w:t>Неда</w:t>
            </w:r>
            <w:proofErr w:type="spellEnd"/>
            <w:r w:rsidRPr="5E5E7275">
              <w:t xml:space="preserve"> </w:t>
            </w:r>
            <w:proofErr w:type="spellStart"/>
            <w:r w:rsidRPr="5E5E7275">
              <w:t>Осмајић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0BC19BBA" w14:textId="28CEE4BA" w:rsidR="5E5E7275" w:rsidRDefault="5E5E7275" w:rsidP="5E5E7275">
            <w:pPr>
              <w:jc w:val="center"/>
            </w:pPr>
            <w:r w:rsidRPr="5E5E7275">
              <w:t xml:space="preserve"> </w:t>
            </w:r>
          </w:p>
        </w:tc>
        <w:tc>
          <w:tcPr>
            <w:tcW w:w="1545" w:type="dxa"/>
            <w:tcBorders>
              <w:top w:val="single" w:sz="8" w:space="0" w:color="auto"/>
              <w:left w:val="single" w:sz="8" w:space="0" w:color="auto"/>
              <w:bottom w:val="single" w:sz="8" w:space="0" w:color="auto"/>
              <w:right w:val="single" w:sz="8" w:space="0" w:color="auto"/>
            </w:tcBorders>
          </w:tcPr>
          <w:p w14:paraId="2FB395A6" w14:textId="3CD8221A" w:rsidR="5E5E7275" w:rsidRDefault="5E5E7275" w:rsidP="5E5E7275">
            <w:pPr>
              <w:jc w:val="center"/>
            </w:pPr>
            <w:r w:rsidRPr="5E5E7275">
              <w:t xml:space="preserve"> </w:t>
            </w:r>
          </w:p>
        </w:tc>
      </w:tr>
      <w:tr w:rsidR="5E5E7275" w14:paraId="314DF4C2" w14:textId="77777777" w:rsidTr="039B539D">
        <w:tc>
          <w:tcPr>
            <w:tcW w:w="1470" w:type="dxa"/>
            <w:tcBorders>
              <w:top w:val="single" w:sz="8" w:space="0" w:color="auto"/>
              <w:left w:val="single" w:sz="8" w:space="0" w:color="auto"/>
              <w:bottom w:val="single" w:sz="8" w:space="0" w:color="auto"/>
              <w:right w:val="single" w:sz="8" w:space="0" w:color="auto"/>
            </w:tcBorders>
          </w:tcPr>
          <w:p w14:paraId="2A3E170F" w14:textId="53ADC56A" w:rsidR="5E5E7275" w:rsidRDefault="76FFFDDA" w:rsidP="32B0D622">
            <w:r w:rsidRPr="32B0D622">
              <w:t xml:space="preserve">2020. </w:t>
            </w:r>
          </w:p>
        </w:tc>
        <w:tc>
          <w:tcPr>
            <w:tcW w:w="1200" w:type="dxa"/>
            <w:tcBorders>
              <w:top w:val="single" w:sz="8" w:space="0" w:color="auto"/>
              <w:left w:val="single" w:sz="8" w:space="0" w:color="auto"/>
              <w:bottom w:val="single" w:sz="8" w:space="0" w:color="auto"/>
              <w:right w:val="single" w:sz="8" w:space="0" w:color="auto"/>
            </w:tcBorders>
          </w:tcPr>
          <w:p w14:paraId="0C4A277E" w14:textId="6B04DC00" w:rsidR="5E5E7275" w:rsidRDefault="76FFFDDA" w:rsidP="32B0D622">
            <w:proofErr w:type="spellStart"/>
            <w:r w:rsidRPr="32B0D622">
              <w:t>Београд</w:t>
            </w:r>
            <w:proofErr w:type="spellEnd"/>
            <w:r w:rsidRPr="32B0D622">
              <w:t xml:space="preserve"> </w:t>
            </w:r>
          </w:p>
        </w:tc>
        <w:tc>
          <w:tcPr>
            <w:tcW w:w="2490" w:type="dxa"/>
            <w:tcBorders>
              <w:top w:val="single" w:sz="8" w:space="0" w:color="auto"/>
              <w:left w:val="single" w:sz="8" w:space="0" w:color="auto"/>
              <w:bottom w:val="single" w:sz="8" w:space="0" w:color="auto"/>
              <w:right w:val="single" w:sz="8" w:space="0" w:color="auto"/>
            </w:tcBorders>
          </w:tcPr>
          <w:p w14:paraId="3601B020" w14:textId="20987F7F" w:rsidR="5E5E7275" w:rsidRDefault="76FFFDDA" w:rsidP="32B0D622">
            <w:proofErr w:type="spellStart"/>
            <w:r w:rsidRPr="32B0D622">
              <w:t>Дигитална</w:t>
            </w:r>
            <w:proofErr w:type="spellEnd"/>
            <w:r w:rsidRPr="32B0D622">
              <w:t xml:space="preserve"> </w:t>
            </w:r>
            <w:proofErr w:type="spellStart"/>
            <w:r w:rsidRPr="32B0D622">
              <w:t>учионица</w:t>
            </w:r>
            <w:proofErr w:type="spellEnd"/>
            <w:r w:rsidRPr="32B0D622">
              <w:t>/</w:t>
            </w:r>
            <w:proofErr w:type="spellStart"/>
            <w:r w:rsidRPr="32B0D622">
              <w:t>дигитално</w:t>
            </w:r>
            <w:proofErr w:type="spellEnd"/>
            <w:r w:rsidRPr="32B0D622">
              <w:t xml:space="preserve"> </w:t>
            </w:r>
            <w:proofErr w:type="spellStart"/>
            <w:r w:rsidRPr="32B0D622">
              <w:t>компетентан</w:t>
            </w:r>
            <w:proofErr w:type="spellEnd"/>
            <w:r w:rsidRPr="32B0D622">
              <w:t xml:space="preserve"> </w:t>
            </w:r>
            <w:proofErr w:type="spellStart"/>
            <w:r w:rsidRPr="32B0D622">
              <w:t>наставник</w:t>
            </w:r>
            <w:proofErr w:type="spellEnd"/>
            <w:r w:rsidRPr="32B0D622">
              <w:t xml:space="preserve"> – </w:t>
            </w:r>
            <w:proofErr w:type="spellStart"/>
            <w:r w:rsidRPr="32B0D622">
              <w:t>увођење</w:t>
            </w:r>
            <w:proofErr w:type="spellEnd"/>
            <w:r w:rsidRPr="32B0D622">
              <w:t xml:space="preserve"> </w:t>
            </w:r>
            <w:proofErr w:type="spellStart"/>
            <w:r w:rsidRPr="32B0D622">
              <w:t>електронских</w:t>
            </w:r>
            <w:proofErr w:type="spellEnd"/>
            <w:r w:rsidRPr="32B0D622">
              <w:t xml:space="preserve"> </w:t>
            </w:r>
            <w:proofErr w:type="spellStart"/>
            <w:r w:rsidRPr="32B0D622">
              <w:t>уџбеника</w:t>
            </w:r>
            <w:proofErr w:type="spellEnd"/>
            <w:r w:rsidRPr="32B0D622">
              <w:t xml:space="preserve"> и </w:t>
            </w:r>
            <w:proofErr w:type="spellStart"/>
            <w:r w:rsidRPr="32B0D622">
              <w:t>дигиталних</w:t>
            </w:r>
            <w:proofErr w:type="spellEnd"/>
            <w:r w:rsidRPr="32B0D622">
              <w:t xml:space="preserve"> </w:t>
            </w:r>
            <w:proofErr w:type="spellStart"/>
            <w:r w:rsidRPr="32B0D622">
              <w:t>образовних</w:t>
            </w:r>
            <w:proofErr w:type="spellEnd"/>
            <w:r w:rsidRPr="32B0D622">
              <w:t xml:space="preserve"> </w:t>
            </w:r>
            <w:proofErr w:type="spellStart"/>
            <w:r w:rsidRPr="32B0D622">
              <w:t>материјала</w:t>
            </w:r>
            <w:proofErr w:type="spellEnd"/>
            <w:r w:rsidRPr="32B0D622">
              <w:t xml:space="preserve"> </w:t>
            </w:r>
          </w:p>
          <w:p w14:paraId="27573FE4" w14:textId="5985685D" w:rsidR="5E5E7275" w:rsidRDefault="76FFFDDA" w:rsidP="32B0D622">
            <w:r w:rsidRPr="32B0D622">
              <w:t xml:space="preserve"> </w:t>
            </w:r>
          </w:p>
        </w:tc>
        <w:tc>
          <w:tcPr>
            <w:tcW w:w="2805" w:type="dxa"/>
            <w:tcBorders>
              <w:top w:val="single" w:sz="8" w:space="0" w:color="auto"/>
              <w:left w:val="single" w:sz="8" w:space="0" w:color="auto"/>
              <w:bottom w:val="single" w:sz="8" w:space="0" w:color="auto"/>
              <w:right w:val="single" w:sz="8" w:space="0" w:color="auto"/>
            </w:tcBorders>
          </w:tcPr>
          <w:p w14:paraId="78F13D3C" w14:textId="63FD6C3A" w:rsidR="5E5E7275" w:rsidRDefault="76FFFDDA" w:rsidP="32B0D622">
            <w:proofErr w:type="spellStart"/>
            <w:r w:rsidRPr="32B0D622">
              <w:t>Завод</w:t>
            </w:r>
            <w:proofErr w:type="spellEnd"/>
            <w:r w:rsidRPr="32B0D622">
              <w:t xml:space="preserve"> </w:t>
            </w:r>
            <w:proofErr w:type="spellStart"/>
            <w:r w:rsidRPr="32B0D622">
              <w:t>за</w:t>
            </w:r>
            <w:proofErr w:type="spellEnd"/>
            <w:r w:rsidRPr="32B0D622">
              <w:t xml:space="preserve"> </w:t>
            </w:r>
            <w:proofErr w:type="spellStart"/>
            <w:r w:rsidRPr="32B0D622">
              <w:t>унапређивање</w:t>
            </w:r>
            <w:proofErr w:type="spellEnd"/>
            <w:r w:rsidRPr="32B0D622">
              <w:t xml:space="preserve"> </w:t>
            </w:r>
            <w:proofErr w:type="spellStart"/>
            <w:r w:rsidRPr="32B0D622">
              <w:t>образовања</w:t>
            </w:r>
            <w:proofErr w:type="spellEnd"/>
            <w:r w:rsidRPr="32B0D622">
              <w:t xml:space="preserve"> и </w:t>
            </w:r>
            <w:proofErr w:type="spellStart"/>
            <w:r w:rsidRPr="32B0D622">
              <w:t>васпитања</w:t>
            </w:r>
            <w:proofErr w:type="spellEnd"/>
            <w:r w:rsidRPr="32B0D622">
              <w:t xml:space="preserve"> </w:t>
            </w:r>
          </w:p>
          <w:p w14:paraId="1B6C9D23" w14:textId="60D68C71" w:rsidR="5E5E7275" w:rsidRDefault="76FFFDDA" w:rsidP="32B0D622">
            <w:r w:rsidRPr="32B0D622">
              <w:t xml:space="preserve"> </w:t>
            </w:r>
          </w:p>
        </w:tc>
        <w:tc>
          <w:tcPr>
            <w:tcW w:w="2340" w:type="dxa"/>
            <w:tcBorders>
              <w:top w:val="single" w:sz="8" w:space="0" w:color="auto"/>
              <w:left w:val="single" w:sz="8" w:space="0" w:color="auto"/>
              <w:bottom w:val="single" w:sz="8" w:space="0" w:color="auto"/>
              <w:right w:val="single" w:sz="8" w:space="0" w:color="auto"/>
            </w:tcBorders>
          </w:tcPr>
          <w:p w14:paraId="60C20CBC" w14:textId="559A0C44" w:rsidR="5E5E7275" w:rsidRDefault="76FFFDDA" w:rsidP="32B0D622">
            <w:r w:rsidRPr="32B0D622">
              <w:t xml:space="preserve">Ј. </w:t>
            </w:r>
            <w:proofErr w:type="spellStart"/>
            <w:r w:rsidRPr="32B0D622">
              <w:t>Симић</w:t>
            </w:r>
            <w:proofErr w:type="spellEnd"/>
            <w:r w:rsidRPr="32B0D622">
              <w:t xml:space="preserve"> </w:t>
            </w:r>
          </w:p>
          <w:p w14:paraId="54FFFFC2" w14:textId="2436F63D" w:rsidR="5E5E7275" w:rsidRDefault="1B63673B" w:rsidP="32B0D622">
            <w:r w:rsidRPr="32B0D622">
              <w:t xml:space="preserve">Д. </w:t>
            </w:r>
            <w:proofErr w:type="spellStart"/>
            <w:r w:rsidRPr="32B0D622">
              <w:t>Ранкић</w:t>
            </w:r>
            <w:proofErr w:type="spellEnd"/>
          </w:p>
          <w:p w14:paraId="1D2AF50A" w14:textId="194B7474" w:rsidR="5E5E7275" w:rsidRDefault="76FFFDDA" w:rsidP="32B0D622">
            <w:r w:rsidRPr="32B0D622">
              <w:t xml:space="preserve"> </w:t>
            </w:r>
          </w:p>
        </w:tc>
        <w:tc>
          <w:tcPr>
            <w:tcW w:w="1860" w:type="dxa"/>
            <w:tcBorders>
              <w:top w:val="single" w:sz="8" w:space="0" w:color="auto"/>
              <w:left w:val="single" w:sz="8" w:space="0" w:color="auto"/>
              <w:bottom w:val="single" w:sz="8" w:space="0" w:color="auto"/>
              <w:right w:val="single" w:sz="8" w:space="0" w:color="auto"/>
            </w:tcBorders>
          </w:tcPr>
          <w:p w14:paraId="65B27347" w14:textId="1E8B8551" w:rsidR="5E5E7275" w:rsidRDefault="76FFFDDA" w:rsidP="32B0D622">
            <w:proofErr w:type="spellStart"/>
            <w:r w:rsidRPr="32B0D622">
              <w:t>Златко</w:t>
            </w:r>
            <w:proofErr w:type="spellEnd"/>
            <w:r w:rsidRPr="32B0D622">
              <w:t xml:space="preserve"> </w:t>
            </w:r>
            <w:proofErr w:type="spellStart"/>
            <w:r w:rsidRPr="32B0D622">
              <w:t>Груишић</w:t>
            </w:r>
            <w:proofErr w:type="spellEnd"/>
            <w:r w:rsidRPr="32B0D622">
              <w:t xml:space="preserve"> </w:t>
            </w:r>
          </w:p>
        </w:tc>
        <w:tc>
          <w:tcPr>
            <w:tcW w:w="1035" w:type="dxa"/>
            <w:tcBorders>
              <w:top w:val="single" w:sz="8" w:space="0" w:color="auto"/>
              <w:left w:val="single" w:sz="8" w:space="0" w:color="auto"/>
              <w:bottom w:val="single" w:sz="8" w:space="0" w:color="auto"/>
              <w:right w:val="single" w:sz="8" w:space="0" w:color="auto"/>
            </w:tcBorders>
          </w:tcPr>
          <w:p w14:paraId="412F79B8" w14:textId="10A00450" w:rsidR="5E5E7275" w:rsidRDefault="76FFFDDA" w:rsidP="32B0D622">
            <w:r w:rsidRPr="32B0D622">
              <w:t xml:space="preserve">19,5 </w:t>
            </w:r>
          </w:p>
        </w:tc>
        <w:tc>
          <w:tcPr>
            <w:tcW w:w="1545" w:type="dxa"/>
            <w:tcBorders>
              <w:top w:val="single" w:sz="8" w:space="0" w:color="auto"/>
              <w:left w:val="single" w:sz="8" w:space="0" w:color="auto"/>
              <w:bottom w:val="single" w:sz="8" w:space="0" w:color="auto"/>
              <w:right w:val="single" w:sz="8" w:space="0" w:color="auto"/>
            </w:tcBorders>
          </w:tcPr>
          <w:p w14:paraId="6BD92521" w14:textId="0DEF66FC" w:rsidR="5E5E7275" w:rsidRDefault="76FFFDDA" w:rsidP="32B0D622">
            <w:r w:rsidRPr="32B0D622">
              <w:t xml:space="preserve">К </w:t>
            </w:r>
          </w:p>
        </w:tc>
      </w:tr>
      <w:tr w:rsidR="5E5E7275" w14:paraId="3C794F19" w14:textId="77777777" w:rsidTr="039B539D">
        <w:tc>
          <w:tcPr>
            <w:tcW w:w="1470" w:type="dxa"/>
            <w:tcBorders>
              <w:top w:val="single" w:sz="8" w:space="0" w:color="auto"/>
              <w:left w:val="single" w:sz="8" w:space="0" w:color="auto"/>
              <w:bottom w:val="single" w:sz="8" w:space="0" w:color="auto"/>
              <w:right w:val="single" w:sz="8" w:space="0" w:color="auto"/>
            </w:tcBorders>
          </w:tcPr>
          <w:p w14:paraId="16963E85" w14:textId="65FA85A7" w:rsidR="5E5E7275" w:rsidRDefault="5E5E7275">
            <w:r w:rsidRPr="5E5E7275">
              <w:t xml:space="preserve">25.1.2020. </w:t>
            </w:r>
          </w:p>
        </w:tc>
        <w:tc>
          <w:tcPr>
            <w:tcW w:w="1200" w:type="dxa"/>
            <w:tcBorders>
              <w:top w:val="single" w:sz="8" w:space="0" w:color="auto"/>
              <w:left w:val="single" w:sz="8" w:space="0" w:color="auto"/>
              <w:bottom w:val="single" w:sz="8" w:space="0" w:color="auto"/>
              <w:right w:val="single" w:sz="8" w:space="0" w:color="auto"/>
            </w:tcBorders>
          </w:tcPr>
          <w:p w14:paraId="14FCBD66" w14:textId="5674BA47" w:rsidR="5E5E7275" w:rsidRDefault="5E5E7275">
            <w:proofErr w:type="spellStart"/>
            <w:r w:rsidRPr="5E5E7275">
              <w:t>Београд</w:t>
            </w:r>
            <w:proofErr w:type="spellEnd"/>
            <w:r w:rsidRPr="5E5E7275">
              <w:t xml:space="preserve"> </w:t>
            </w:r>
          </w:p>
          <w:p w14:paraId="39C70C3C" w14:textId="7550BC1A" w:rsidR="5E5E7275" w:rsidRDefault="5E5E7275">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00A05B0C" w14:textId="42DEF960" w:rsidR="5E5E7275" w:rsidRDefault="5E5E7275">
            <w:proofErr w:type="spellStart"/>
            <w:r w:rsidRPr="5E5E7275">
              <w:t>Имплементација</w:t>
            </w:r>
            <w:proofErr w:type="spellEnd"/>
            <w:r w:rsidRPr="5E5E7275">
              <w:t xml:space="preserve"> у Office 365 у </w:t>
            </w:r>
            <w:proofErr w:type="spellStart"/>
            <w:r w:rsidRPr="5E5E7275">
              <w:t>организацији</w:t>
            </w:r>
            <w:proofErr w:type="spellEnd"/>
            <w:r w:rsidRPr="5E5E7275">
              <w:t xml:space="preserve"> </w:t>
            </w:r>
            <w:proofErr w:type="spellStart"/>
            <w:r w:rsidRPr="5E5E7275">
              <w:t>рада</w:t>
            </w:r>
            <w:proofErr w:type="spellEnd"/>
            <w:r w:rsidRPr="5E5E7275">
              <w:t xml:space="preserve"> </w:t>
            </w:r>
            <w:proofErr w:type="spellStart"/>
            <w:r w:rsidRPr="5E5E7275">
              <w:t>школе</w:t>
            </w:r>
            <w:proofErr w:type="spellEnd"/>
            <w:r w:rsidRPr="5E5E7275">
              <w:t xml:space="preserve"> и </w:t>
            </w:r>
            <w:proofErr w:type="spellStart"/>
            <w:r w:rsidRPr="5E5E7275">
              <w:t>примена</w:t>
            </w:r>
            <w:proofErr w:type="spellEnd"/>
            <w:r w:rsidRPr="5E5E7275">
              <w:t xml:space="preserve"> у </w:t>
            </w:r>
            <w:proofErr w:type="spellStart"/>
            <w:r w:rsidRPr="5E5E7275">
              <w:t>настави</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4F0B8112" w14:textId="1FF141B6" w:rsidR="5E5E7275" w:rsidRDefault="5E5E7275">
            <w:proofErr w:type="spellStart"/>
            <w:r w:rsidRPr="5E5E7275">
              <w:t>Савез</w:t>
            </w:r>
            <w:proofErr w:type="spellEnd"/>
            <w:r w:rsidRPr="5E5E7275">
              <w:t xml:space="preserve"> </w:t>
            </w:r>
            <w:proofErr w:type="spellStart"/>
            <w:r w:rsidRPr="5E5E7275">
              <w:t>учитеља</w:t>
            </w:r>
            <w:proofErr w:type="spellEnd"/>
            <w:r w:rsidRPr="5E5E7275">
              <w:t xml:space="preserve">  </w:t>
            </w:r>
          </w:p>
          <w:p w14:paraId="6F3D034C" w14:textId="5B2DDE28" w:rsidR="5E5E7275" w:rsidRDefault="5E5E7275">
            <w:proofErr w:type="spellStart"/>
            <w:r w:rsidRPr="5E5E7275">
              <w:t>Србије</w:t>
            </w:r>
            <w:proofErr w:type="spellEnd"/>
            <w:r w:rsidRPr="5E5E7275">
              <w:t xml:space="preserve"> </w:t>
            </w:r>
          </w:p>
          <w:p w14:paraId="28C8CDD0" w14:textId="45422A5C" w:rsidR="5E5E7275" w:rsidRDefault="5E5E7275">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1ED2D9DE" w14:textId="094B00FA" w:rsidR="5E5E7275" w:rsidRDefault="5E5E7275">
            <w:r w:rsidRPr="5E5E7275">
              <w:t xml:space="preserve">Ј. </w:t>
            </w:r>
            <w:proofErr w:type="spellStart"/>
            <w:r w:rsidRPr="5E5E7275">
              <w:t>Симић</w:t>
            </w:r>
            <w:proofErr w:type="spellEnd"/>
            <w:r w:rsidRPr="5E5E7275">
              <w:t xml:space="preserve"> </w:t>
            </w:r>
          </w:p>
          <w:p w14:paraId="62FB9E39" w14:textId="42B7800C" w:rsidR="5E5E7275" w:rsidRDefault="5E5E7275">
            <w:proofErr w:type="spellStart"/>
            <w:r w:rsidRPr="5E5E7275">
              <w:t>Б.Митић</w:t>
            </w:r>
            <w:proofErr w:type="spellEnd"/>
            <w:r w:rsidRPr="5E5E7275">
              <w:t xml:space="preserve"> </w:t>
            </w:r>
          </w:p>
          <w:p w14:paraId="5379D3A4" w14:textId="42ECDCBA" w:rsidR="5E5E7275" w:rsidRDefault="5E5E7275">
            <w:proofErr w:type="spellStart"/>
            <w:r w:rsidRPr="5E5E7275">
              <w:t>М.Пешић</w:t>
            </w:r>
            <w:proofErr w:type="spellEnd"/>
            <w:r w:rsidRPr="5E5E7275">
              <w:t xml:space="preserve"> </w:t>
            </w:r>
          </w:p>
          <w:p w14:paraId="7FFCD7AB" w14:textId="680CDFE7" w:rsidR="5E5E7275" w:rsidRDefault="5E5E7275">
            <w:proofErr w:type="spellStart"/>
            <w:r w:rsidRPr="5E5E7275">
              <w:t>С.Ђорђевић</w:t>
            </w:r>
            <w:proofErr w:type="spellEnd"/>
            <w:r w:rsidRPr="5E5E7275">
              <w:t xml:space="preserve"> </w:t>
            </w:r>
          </w:p>
          <w:p w14:paraId="3FFFCA8C" w14:textId="158ACB53" w:rsidR="5E5E7275" w:rsidRDefault="5E5E7275">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0263EBDE" w14:textId="73F6931F" w:rsidR="5E5E7275" w:rsidRDefault="5E5E7275">
            <w:proofErr w:type="spellStart"/>
            <w:r w:rsidRPr="5E5E7275">
              <w:t>Ђуро</w:t>
            </w:r>
            <w:proofErr w:type="spellEnd"/>
            <w:r w:rsidRPr="5E5E7275">
              <w:t xml:space="preserve"> </w:t>
            </w:r>
            <w:proofErr w:type="spellStart"/>
            <w:r w:rsidRPr="5E5E7275">
              <w:t>Косић</w:t>
            </w:r>
            <w:proofErr w:type="spellEnd"/>
            <w:r w:rsidRPr="5E5E7275">
              <w:t xml:space="preserve"> </w:t>
            </w:r>
          </w:p>
          <w:p w14:paraId="089C7B38" w14:textId="2DB1022E" w:rsidR="5E5E7275" w:rsidRDefault="5E5E7275">
            <w:proofErr w:type="spellStart"/>
            <w:r w:rsidRPr="5E5E7275">
              <w:t>Јелена</w:t>
            </w:r>
            <w:proofErr w:type="spellEnd"/>
            <w:r w:rsidRPr="5E5E7275">
              <w:t xml:space="preserve"> </w:t>
            </w:r>
            <w:proofErr w:type="spellStart"/>
            <w:r w:rsidRPr="5E5E7275">
              <w:t>Смиљанић</w:t>
            </w:r>
            <w:proofErr w:type="spellEnd"/>
            <w:r w:rsidRPr="5E5E7275">
              <w:t xml:space="preserve"> </w:t>
            </w:r>
            <w:proofErr w:type="spellStart"/>
            <w:r w:rsidRPr="5E5E7275">
              <w:t>Срђан</w:t>
            </w:r>
            <w:proofErr w:type="spellEnd"/>
            <w:r w:rsidRPr="5E5E7275">
              <w:t xml:space="preserve"> </w:t>
            </w:r>
            <w:proofErr w:type="spellStart"/>
            <w:r w:rsidRPr="5E5E7275">
              <w:t>Раденовић</w:t>
            </w:r>
            <w:proofErr w:type="spellEnd"/>
            <w:r w:rsidRPr="5E5E7275">
              <w:t xml:space="preserve"> </w:t>
            </w:r>
            <w:proofErr w:type="spellStart"/>
            <w:r w:rsidRPr="5E5E7275">
              <w:t>Душица</w:t>
            </w:r>
            <w:proofErr w:type="spellEnd"/>
            <w:r w:rsidRPr="5E5E7275">
              <w:t xml:space="preserve"> </w:t>
            </w:r>
            <w:proofErr w:type="spellStart"/>
            <w:r w:rsidRPr="5E5E7275">
              <w:t>Васиљевић</w:t>
            </w:r>
            <w:proofErr w:type="spellEnd"/>
            <w:r w:rsidRPr="5E5E7275">
              <w:t xml:space="preserve"> </w:t>
            </w:r>
            <w:proofErr w:type="spellStart"/>
            <w:r w:rsidRPr="5E5E7275">
              <w:t>Јела</w:t>
            </w:r>
            <w:proofErr w:type="spellEnd"/>
            <w:r w:rsidRPr="5E5E7275">
              <w:t xml:space="preserve"> </w:t>
            </w:r>
            <w:proofErr w:type="spellStart"/>
            <w:r w:rsidRPr="5E5E7275">
              <w:t>Стевановић</w:t>
            </w:r>
            <w:proofErr w:type="spellEnd"/>
            <w:r w:rsidRPr="5E5E7275">
              <w:t xml:space="preserve"> </w:t>
            </w:r>
            <w:proofErr w:type="spellStart"/>
            <w:r w:rsidRPr="5E5E7275">
              <w:t>Маријана</w:t>
            </w:r>
            <w:proofErr w:type="spellEnd"/>
            <w:r w:rsidRPr="5E5E7275">
              <w:t xml:space="preserve"> </w:t>
            </w:r>
            <w:proofErr w:type="spellStart"/>
            <w:r w:rsidRPr="5E5E7275">
              <w:t>Стојановић</w:t>
            </w:r>
            <w:proofErr w:type="spellEnd"/>
            <w:r w:rsidRPr="5E5E7275">
              <w:t xml:space="preserve"> </w:t>
            </w:r>
            <w:proofErr w:type="spellStart"/>
            <w:r w:rsidRPr="5E5E7275">
              <w:t>Јасмина</w:t>
            </w:r>
            <w:proofErr w:type="spellEnd"/>
            <w:r w:rsidRPr="5E5E7275">
              <w:t xml:space="preserve"> </w:t>
            </w:r>
            <w:proofErr w:type="spellStart"/>
            <w:r w:rsidRPr="5E5E7275">
              <w:t>Алексић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3AEC5BE1" w14:textId="2F5E119D" w:rsidR="5E5E7275" w:rsidRDefault="5E5E7275" w:rsidP="5E5E7275">
            <w:pPr>
              <w:jc w:val="center"/>
            </w:pPr>
            <w:r w:rsidRPr="5E5E7275">
              <w:t xml:space="preserve">8 </w:t>
            </w:r>
          </w:p>
        </w:tc>
        <w:tc>
          <w:tcPr>
            <w:tcW w:w="1545" w:type="dxa"/>
            <w:tcBorders>
              <w:top w:val="single" w:sz="8" w:space="0" w:color="auto"/>
              <w:left w:val="single" w:sz="8" w:space="0" w:color="auto"/>
              <w:bottom w:val="single" w:sz="8" w:space="0" w:color="auto"/>
              <w:right w:val="single" w:sz="8" w:space="0" w:color="auto"/>
            </w:tcBorders>
          </w:tcPr>
          <w:p w14:paraId="58830843" w14:textId="6E45F165" w:rsidR="5E5E7275" w:rsidRDefault="5E5E7275">
            <w:r w:rsidRPr="5E5E7275">
              <w:t xml:space="preserve">К4 </w:t>
            </w:r>
          </w:p>
          <w:p w14:paraId="7C036C67" w14:textId="04DFDE37" w:rsidR="5E5E7275" w:rsidRDefault="5E5E7275" w:rsidP="5E5E7275">
            <w:pPr>
              <w:jc w:val="center"/>
            </w:pPr>
            <w:r w:rsidRPr="5E5E7275">
              <w:t xml:space="preserve"> </w:t>
            </w:r>
          </w:p>
        </w:tc>
      </w:tr>
      <w:tr w:rsidR="5E5E7275" w14:paraId="2A5CBDA2" w14:textId="77777777" w:rsidTr="039B539D">
        <w:tc>
          <w:tcPr>
            <w:tcW w:w="1470" w:type="dxa"/>
            <w:tcBorders>
              <w:top w:val="single" w:sz="8" w:space="0" w:color="auto"/>
              <w:left w:val="single" w:sz="8" w:space="0" w:color="auto"/>
              <w:bottom w:val="single" w:sz="8" w:space="0" w:color="auto"/>
              <w:right w:val="single" w:sz="8" w:space="0" w:color="auto"/>
            </w:tcBorders>
          </w:tcPr>
          <w:p w14:paraId="1963496A" w14:textId="0C861D28" w:rsidR="5E5E7275" w:rsidRDefault="5E5E7275">
            <w:r w:rsidRPr="5E5E7275">
              <w:t xml:space="preserve">25.1.2020. </w:t>
            </w:r>
          </w:p>
        </w:tc>
        <w:tc>
          <w:tcPr>
            <w:tcW w:w="1200" w:type="dxa"/>
            <w:tcBorders>
              <w:top w:val="single" w:sz="8" w:space="0" w:color="auto"/>
              <w:left w:val="single" w:sz="8" w:space="0" w:color="auto"/>
              <w:bottom w:val="single" w:sz="8" w:space="0" w:color="auto"/>
              <w:right w:val="single" w:sz="8" w:space="0" w:color="auto"/>
            </w:tcBorders>
          </w:tcPr>
          <w:p w14:paraId="1933BBD7" w14:textId="78384C90" w:rsidR="5E5E7275" w:rsidRPr="00C05F97" w:rsidRDefault="5E5E7275">
            <w:proofErr w:type="spellStart"/>
            <w:r w:rsidRPr="00C05F97">
              <w:t>Београд</w:t>
            </w:r>
            <w:proofErr w:type="spellEnd"/>
            <w:r w:rsidRPr="00C05F97">
              <w:t xml:space="preserve"> </w:t>
            </w:r>
          </w:p>
          <w:p w14:paraId="305D209A" w14:textId="4A23E118" w:rsidR="5E5E7275" w:rsidRPr="00C05F97" w:rsidRDefault="5E5E7275">
            <w:r w:rsidRPr="00C05F97">
              <w:t xml:space="preserve"> </w:t>
            </w:r>
          </w:p>
        </w:tc>
        <w:tc>
          <w:tcPr>
            <w:tcW w:w="2490" w:type="dxa"/>
            <w:tcBorders>
              <w:top w:val="single" w:sz="8" w:space="0" w:color="auto"/>
              <w:left w:val="single" w:sz="8" w:space="0" w:color="auto"/>
              <w:bottom w:val="single" w:sz="8" w:space="0" w:color="auto"/>
              <w:right w:val="single" w:sz="8" w:space="0" w:color="auto"/>
            </w:tcBorders>
          </w:tcPr>
          <w:p w14:paraId="3FE27CEF" w14:textId="1BF3DD5F" w:rsidR="5E5E7275" w:rsidRPr="00C05F97" w:rsidRDefault="5E5E7275">
            <w:proofErr w:type="spellStart"/>
            <w:r w:rsidRPr="00C05F97">
              <w:t>Интеракцијом</w:t>
            </w:r>
            <w:proofErr w:type="spellEnd"/>
            <w:r w:rsidRPr="00C05F97">
              <w:t xml:space="preserve"> </w:t>
            </w:r>
            <w:proofErr w:type="spellStart"/>
            <w:r w:rsidRPr="00C05F97">
              <w:t>до</w:t>
            </w:r>
            <w:proofErr w:type="spellEnd"/>
            <w:r w:rsidRPr="00C05F97">
              <w:t xml:space="preserve"> </w:t>
            </w:r>
            <w:proofErr w:type="spellStart"/>
            <w:r w:rsidRPr="00C05F97">
              <w:t>пројектне</w:t>
            </w:r>
            <w:proofErr w:type="spellEnd"/>
            <w:r w:rsidRPr="00C05F97">
              <w:t xml:space="preserve"> </w:t>
            </w:r>
            <w:proofErr w:type="spellStart"/>
            <w:r w:rsidRPr="00C05F97">
              <w:t>наставе</w:t>
            </w:r>
            <w:proofErr w:type="spellEnd"/>
            <w:r w:rsidRPr="00C05F97">
              <w:t xml:space="preserve"> у </w:t>
            </w:r>
            <w:proofErr w:type="spellStart"/>
            <w:r w:rsidRPr="00C05F97">
              <w:t>алгебри</w:t>
            </w:r>
            <w:proofErr w:type="spellEnd"/>
            <w:r w:rsidRPr="00C05F97">
              <w:t xml:space="preserve"> </w:t>
            </w:r>
          </w:p>
        </w:tc>
        <w:tc>
          <w:tcPr>
            <w:tcW w:w="2805" w:type="dxa"/>
            <w:tcBorders>
              <w:top w:val="single" w:sz="8" w:space="0" w:color="auto"/>
              <w:left w:val="single" w:sz="8" w:space="0" w:color="auto"/>
              <w:bottom w:val="single" w:sz="8" w:space="0" w:color="auto"/>
              <w:right w:val="single" w:sz="8" w:space="0" w:color="auto"/>
            </w:tcBorders>
          </w:tcPr>
          <w:p w14:paraId="76DA8C0E" w14:textId="56525F3F" w:rsidR="5E5E7275" w:rsidRPr="00C05F97" w:rsidRDefault="5E5E7275">
            <w:proofErr w:type="spellStart"/>
            <w:r w:rsidRPr="00C05F97">
              <w:t>Стручно</w:t>
            </w:r>
            <w:proofErr w:type="spellEnd"/>
            <w:r w:rsidRPr="00C05F97">
              <w:t xml:space="preserve"> </w:t>
            </w:r>
            <w:proofErr w:type="spellStart"/>
            <w:r w:rsidRPr="00C05F97">
              <w:t>удружење</w:t>
            </w:r>
            <w:proofErr w:type="spellEnd"/>
            <w:r w:rsidRPr="00C05F97">
              <w:t xml:space="preserve"> </w:t>
            </w:r>
            <w:proofErr w:type="spellStart"/>
            <w:r w:rsidRPr="00C05F97">
              <w:t>Математископ</w:t>
            </w:r>
            <w:proofErr w:type="spellEnd"/>
            <w:r w:rsidRPr="00C05F97">
              <w:t xml:space="preserve">, </w:t>
            </w:r>
            <w:proofErr w:type="spellStart"/>
            <w:r w:rsidRPr="00C05F97">
              <w:t>Београд</w:t>
            </w:r>
            <w:proofErr w:type="spellEnd"/>
            <w:r w:rsidRPr="00C05F97">
              <w:t xml:space="preserve"> </w:t>
            </w:r>
          </w:p>
        </w:tc>
        <w:tc>
          <w:tcPr>
            <w:tcW w:w="2340" w:type="dxa"/>
            <w:tcBorders>
              <w:top w:val="single" w:sz="8" w:space="0" w:color="auto"/>
              <w:left w:val="single" w:sz="8" w:space="0" w:color="auto"/>
              <w:bottom w:val="single" w:sz="8" w:space="0" w:color="auto"/>
              <w:right w:val="single" w:sz="8" w:space="0" w:color="auto"/>
            </w:tcBorders>
          </w:tcPr>
          <w:p w14:paraId="07B5C956" w14:textId="0E3B08D0" w:rsidR="5E5E7275" w:rsidRPr="00C05F97" w:rsidRDefault="5E5E7275">
            <w:proofErr w:type="spellStart"/>
            <w:r w:rsidRPr="00C05F97">
              <w:t>Јелена</w:t>
            </w:r>
            <w:proofErr w:type="spellEnd"/>
            <w:r w:rsidRPr="00C05F97">
              <w:t xml:space="preserve"> </w:t>
            </w:r>
            <w:proofErr w:type="spellStart"/>
            <w:r w:rsidRPr="00C05F97">
              <w:t>Грујић</w:t>
            </w:r>
            <w:proofErr w:type="spellEnd"/>
            <w:r w:rsidRPr="00C05F97">
              <w:t xml:space="preserve">, </w:t>
            </w:r>
            <w:r w:rsidRPr="00C05F97">
              <w:br/>
              <w:t xml:space="preserve"> </w:t>
            </w:r>
            <w:proofErr w:type="spellStart"/>
            <w:r w:rsidRPr="00C05F97">
              <w:t>Верољубка</w:t>
            </w:r>
            <w:proofErr w:type="spellEnd"/>
            <w:r w:rsidRPr="00C05F97">
              <w:t xml:space="preserve"> </w:t>
            </w:r>
            <w:proofErr w:type="spellStart"/>
            <w:r w:rsidRPr="00C05F97">
              <w:t>Грбовић</w:t>
            </w:r>
            <w:proofErr w:type="spellEnd"/>
            <w:r w:rsidRPr="00C05F97">
              <w:t xml:space="preserve">  </w:t>
            </w:r>
            <w:r w:rsidRPr="00C05F97">
              <w:br/>
              <w:t xml:space="preserve"> </w:t>
            </w:r>
            <w:proofErr w:type="spellStart"/>
            <w:r w:rsidRPr="00C05F97">
              <w:t>Марија</w:t>
            </w:r>
            <w:proofErr w:type="spellEnd"/>
            <w:r w:rsidRPr="00C05F97">
              <w:t xml:space="preserve"> </w:t>
            </w:r>
            <w:proofErr w:type="spellStart"/>
            <w:r w:rsidRPr="00C05F97">
              <w:t>Радовановић</w:t>
            </w:r>
            <w:proofErr w:type="spellEnd"/>
            <w:r w:rsidRPr="00C05F97">
              <w:t xml:space="preserve"> </w:t>
            </w:r>
            <w:r w:rsidRPr="00C05F97">
              <w:br/>
            </w:r>
            <w:r w:rsidRPr="00C05F97">
              <w:lastRenderedPageBreak/>
              <w:t xml:space="preserve">  </w:t>
            </w:r>
            <w:r w:rsidRPr="00C05F97">
              <w:br/>
              <w:t xml:space="preserve">  </w:t>
            </w:r>
          </w:p>
        </w:tc>
        <w:tc>
          <w:tcPr>
            <w:tcW w:w="1860" w:type="dxa"/>
            <w:tcBorders>
              <w:top w:val="single" w:sz="8" w:space="0" w:color="auto"/>
              <w:left w:val="single" w:sz="8" w:space="0" w:color="auto"/>
              <w:bottom w:val="single" w:sz="8" w:space="0" w:color="auto"/>
              <w:right w:val="single" w:sz="8" w:space="0" w:color="auto"/>
            </w:tcBorders>
          </w:tcPr>
          <w:p w14:paraId="075C588B" w14:textId="60E32746" w:rsidR="5E5E7275" w:rsidRPr="00C05F97" w:rsidRDefault="5E5E7275">
            <w:proofErr w:type="spellStart"/>
            <w:r w:rsidRPr="00C05F97">
              <w:lastRenderedPageBreak/>
              <w:t>Саобраћајни</w:t>
            </w:r>
            <w:proofErr w:type="spellEnd"/>
            <w:r w:rsidRPr="00C05F97">
              <w:t xml:space="preserve"> </w:t>
            </w:r>
            <w:proofErr w:type="spellStart"/>
            <w:r w:rsidRPr="00C05F97">
              <w:t>факултет</w:t>
            </w:r>
            <w:proofErr w:type="spellEnd"/>
            <w:r w:rsidRPr="00C05F97">
              <w:t xml:space="preserve"> у </w:t>
            </w:r>
            <w:proofErr w:type="spellStart"/>
            <w:r w:rsidRPr="00C05F97">
              <w:t>Београду</w:t>
            </w:r>
            <w:proofErr w:type="spellEnd"/>
            <w:r w:rsidRPr="00C05F97">
              <w:t xml:space="preserve"> </w:t>
            </w:r>
          </w:p>
        </w:tc>
        <w:tc>
          <w:tcPr>
            <w:tcW w:w="1035" w:type="dxa"/>
            <w:tcBorders>
              <w:top w:val="single" w:sz="8" w:space="0" w:color="auto"/>
              <w:left w:val="single" w:sz="8" w:space="0" w:color="auto"/>
              <w:bottom w:val="single" w:sz="8" w:space="0" w:color="auto"/>
              <w:right w:val="single" w:sz="8" w:space="0" w:color="auto"/>
            </w:tcBorders>
          </w:tcPr>
          <w:p w14:paraId="02B2CFB6" w14:textId="4FACD844" w:rsidR="5E5E7275" w:rsidRPr="00C05F97" w:rsidRDefault="5E5E7275" w:rsidP="5E5E7275">
            <w:pPr>
              <w:jc w:val="center"/>
            </w:pPr>
            <w:r w:rsidRPr="00C05F97">
              <w:t xml:space="preserve">8 </w:t>
            </w:r>
          </w:p>
        </w:tc>
        <w:tc>
          <w:tcPr>
            <w:tcW w:w="1545" w:type="dxa"/>
            <w:tcBorders>
              <w:top w:val="single" w:sz="8" w:space="0" w:color="auto"/>
              <w:left w:val="single" w:sz="8" w:space="0" w:color="auto"/>
              <w:bottom w:val="single" w:sz="8" w:space="0" w:color="auto"/>
              <w:right w:val="single" w:sz="8" w:space="0" w:color="auto"/>
            </w:tcBorders>
          </w:tcPr>
          <w:p w14:paraId="4C410379" w14:textId="589A0C95" w:rsidR="5E5E7275" w:rsidRPr="00C05F97" w:rsidRDefault="5E5E7275" w:rsidP="5E5E7275">
            <w:pPr>
              <w:jc w:val="center"/>
            </w:pPr>
            <w:r w:rsidRPr="00C05F97">
              <w:t xml:space="preserve">К2, П3 </w:t>
            </w:r>
          </w:p>
        </w:tc>
      </w:tr>
      <w:tr w:rsidR="5E5E7275" w14:paraId="7AB9ECB2" w14:textId="77777777" w:rsidTr="039B539D">
        <w:tc>
          <w:tcPr>
            <w:tcW w:w="1470" w:type="dxa"/>
            <w:tcBorders>
              <w:top w:val="single" w:sz="8" w:space="0" w:color="auto"/>
              <w:left w:val="single" w:sz="8" w:space="0" w:color="auto"/>
              <w:bottom w:val="single" w:sz="8" w:space="0" w:color="auto"/>
              <w:right w:val="single" w:sz="8" w:space="0" w:color="auto"/>
            </w:tcBorders>
          </w:tcPr>
          <w:p w14:paraId="0A0C85E0" w14:textId="265FD5EB" w:rsidR="5E5E7275" w:rsidRDefault="5E5E7275">
            <w:r w:rsidRPr="5E5E7275">
              <w:t xml:space="preserve">25.1.2020 </w:t>
            </w:r>
          </w:p>
        </w:tc>
        <w:tc>
          <w:tcPr>
            <w:tcW w:w="1200" w:type="dxa"/>
            <w:tcBorders>
              <w:top w:val="single" w:sz="8" w:space="0" w:color="auto"/>
              <w:left w:val="single" w:sz="8" w:space="0" w:color="auto"/>
              <w:bottom w:val="single" w:sz="8" w:space="0" w:color="auto"/>
              <w:right w:val="single" w:sz="8" w:space="0" w:color="auto"/>
            </w:tcBorders>
          </w:tcPr>
          <w:p w14:paraId="6791FED1" w14:textId="5A791239"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2111AFF6" w14:textId="4F9971F3" w:rsidR="5E5E7275" w:rsidRDefault="5E5E7275">
            <w:proofErr w:type="spellStart"/>
            <w:r w:rsidRPr="5E5E7275">
              <w:t>Отворени</w:t>
            </w:r>
            <w:proofErr w:type="spellEnd"/>
            <w:r w:rsidRPr="5E5E7275">
              <w:t xml:space="preserve"> </w:t>
            </w:r>
            <w:proofErr w:type="spellStart"/>
            <w:r w:rsidRPr="5E5E7275">
              <w:t>задаци</w:t>
            </w:r>
            <w:proofErr w:type="spellEnd"/>
            <w:r w:rsidRPr="5E5E7275">
              <w:t xml:space="preserve">, </w:t>
            </w:r>
            <w:proofErr w:type="spellStart"/>
            <w:r w:rsidRPr="5E5E7275">
              <w:t>вршњачко</w:t>
            </w:r>
            <w:proofErr w:type="spellEnd"/>
            <w:r w:rsidRPr="5E5E7275">
              <w:t xml:space="preserve"> и </w:t>
            </w:r>
            <w:proofErr w:type="spellStart"/>
            <w:r w:rsidRPr="5E5E7275">
              <w:t>саморегулисано</w:t>
            </w:r>
            <w:proofErr w:type="spellEnd"/>
            <w:r w:rsidRPr="5E5E7275">
              <w:t xml:space="preserve"> </w:t>
            </w:r>
            <w:proofErr w:type="spellStart"/>
            <w:r w:rsidRPr="5E5E7275">
              <w:t>учење</w:t>
            </w:r>
            <w:proofErr w:type="spellEnd"/>
            <w:r w:rsidRPr="5E5E7275">
              <w:t xml:space="preserve"> у </w:t>
            </w:r>
            <w:proofErr w:type="spellStart"/>
            <w:r w:rsidRPr="5E5E7275">
              <w:t>настави</w:t>
            </w:r>
            <w:proofErr w:type="spellEnd"/>
            <w:r w:rsidRPr="5E5E7275">
              <w:t xml:space="preserve"> </w:t>
            </w:r>
            <w:proofErr w:type="spellStart"/>
            <w:r w:rsidRPr="5E5E7275">
              <w:t>математике</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119BFB33" w14:textId="52E48D08" w:rsidR="5E5E7275" w:rsidRDefault="5E5E7275">
            <w:proofErr w:type="spellStart"/>
            <w:r w:rsidRPr="5E5E7275">
              <w:t>Школски</w:t>
            </w:r>
            <w:proofErr w:type="spellEnd"/>
            <w:r w:rsidRPr="5E5E7275">
              <w:t xml:space="preserve"> </w:t>
            </w:r>
            <w:proofErr w:type="spellStart"/>
            <w:r w:rsidRPr="5E5E7275">
              <w:t>центар</w:t>
            </w:r>
            <w:proofErr w:type="spellEnd"/>
            <w:r w:rsidRPr="5E5E7275">
              <w:t xml:space="preserve"> </w:t>
            </w:r>
            <w:proofErr w:type="spellStart"/>
            <w:r w:rsidRPr="5E5E7275">
              <w:t>за</w:t>
            </w:r>
            <w:proofErr w:type="spellEnd"/>
            <w:r w:rsidRPr="5E5E7275">
              <w:t xml:space="preserve"> </w:t>
            </w:r>
            <w:proofErr w:type="spellStart"/>
            <w:r w:rsidRPr="5E5E7275">
              <w:t>савремено</w:t>
            </w:r>
            <w:proofErr w:type="spellEnd"/>
            <w:r w:rsidRPr="5E5E7275">
              <w:t xml:space="preserve"> </w:t>
            </w:r>
            <w:proofErr w:type="spellStart"/>
            <w:r w:rsidRPr="5E5E7275">
              <w:t>образовање</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625C5349" w14:textId="65C7CC24" w:rsidR="5E5E7275" w:rsidRDefault="5E5E7275">
            <w:r w:rsidRPr="5E5E7275">
              <w:t xml:space="preserve">Г. </w:t>
            </w:r>
            <w:proofErr w:type="spellStart"/>
            <w:r w:rsidRPr="5E5E7275">
              <w:t>Милићевић</w:t>
            </w:r>
            <w:proofErr w:type="spellEnd"/>
            <w:r w:rsidRPr="5E5E7275">
              <w:t xml:space="preserve"> </w:t>
            </w:r>
            <w:r>
              <w:br/>
            </w:r>
            <w:r w:rsidRPr="5E5E7275">
              <w:t xml:space="preserve"> В. </w:t>
            </w:r>
            <w:proofErr w:type="spellStart"/>
            <w:r w:rsidRPr="5E5E7275">
              <w:t>Ђорђевски</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55B114A8" w14:textId="057681EA" w:rsidR="5E5E7275" w:rsidRDefault="5E5E7275">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5BEFC3A8" w14:textId="54DCFAD6" w:rsidR="5E5E7275" w:rsidRDefault="5E5E7275" w:rsidP="5E5E7275">
            <w:pPr>
              <w:jc w:val="center"/>
            </w:pPr>
            <w:r w:rsidRPr="5E5E7275">
              <w:t xml:space="preserve">8 </w:t>
            </w:r>
          </w:p>
        </w:tc>
        <w:tc>
          <w:tcPr>
            <w:tcW w:w="1545" w:type="dxa"/>
            <w:tcBorders>
              <w:top w:val="single" w:sz="8" w:space="0" w:color="auto"/>
              <w:left w:val="single" w:sz="8" w:space="0" w:color="auto"/>
              <w:bottom w:val="single" w:sz="8" w:space="0" w:color="auto"/>
              <w:right w:val="single" w:sz="8" w:space="0" w:color="auto"/>
            </w:tcBorders>
          </w:tcPr>
          <w:p w14:paraId="362A0683" w14:textId="0DA528D6" w:rsidR="5E5E7275" w:rsidRDefault="5E5E7275" w:rsidP="5E5E7275">
            <w:pPr>
              <w:jc w:val="center"/>
            </w:pPr>
            <w:r w:rsidRPr="5E5E7275">
              <w:t xml:space="preserve">П3 </w:t>
            </w:r>
          </w:p>
        </w:tc>
      </w:tr>
      <w:tr w:rsidR="5E5E7275" w14:paraId="01435274" w14:textId="77777777" w:rsidTr="039B539D">
        <w:tc>
          <w:tcPr>
            <w:tcW w:w="1470" w:type="dxa"/>
            <w:tcBorders>
              <w:top w:val="single" w:sz="8" w:space="0" w:color="auto"/>
              <w:left w:val="single" w:sz="8" w:space="0" w:color="auto"/>
              <w:bottom w:val="single" w:sz="8" w:space="0" w:color="auto"/>
              <w:right w:val="single" w:sz="8" w:space="0" w:color="auto"/>
            </w:tcBorders>
          </w:tcPr>
          <w:p w14:paraId="20165083" w14:textId="56992A77" w:rsidR="5E5E7275" w:rsidRDefault="5E5E7275">
            <w:r w:rsidRPr="5E5E7275">
              <w:t xml:space="preserve">25.1.2020 </w:t>
            </w:r>
          </w:p>
        </w:tc>
        <w:tc>
          <w:tcPr>
            <w:tcW w:w="1200" w:type="dxa"/>
            <w:tcBorders>
              <w:top w:val="single" w:sz="8" w:space="0" w:color="auto"/>
              <w:left w:val="single" w:sz="8" w:space="0" w:color="auto"/>
              <w:bottom w:val="single" w:sz="8" w:space="0" w:color="auto"/>
              <w:right w:val="single" w:sz="8" w:space="0" w:color="auto"/>
            </w:tcBorders>
          </w:tcPr>
          <w:p w14:paraId="27D5C0B6" w14:textId="6824DA26"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3E8D7F9D" w14:textId="3F9BB87C" w:rsidR="5E5E7275" w:rsidRDefault="5E5E7275">
            <w:proofErr w:type="spellStart"/>
            <w:r w:rsidRPr="5E5E7275">
              <w:t>Иновативне</w:t>
            </w:r>
            <w:proofErr w:type="spellEnd"/>
            <w:r w:rsidRPr="5E5E7275">
              <w:t xml:space="preserve"> </w:t>
            </w:r>
            <w:proofErr w:type="spellStart"/>
            <w:r w:rsidRPr="5E5E7275">
              <w:t>методе</w:t>
            </w:r>
            <w:proofErr w:type="spellEnd"/>
            <w:r w:rsidRPr="5E5E7275">
              <w:t xml:space="preserve"> у </w:t>
            </w:r>
            <w:proofErr w:type="spellStart"/>
            <w:r w:rsidRPr="5E5E7275">
              <w:t>настави</w:t>
            </w:r>
            <w:proofErr w:type="spellEnd"/>
            <w:r w:rsidRPr="5E5E7275">
              <w:t xml:space="preserve"> </w:t>
            </w:r>
            <w:proofErr w:type="spellStart"/>
            <w:r w:rsidRPr="5E5E7275">
              <w:t>Грађанског</w:t>
            </w:r>
            <w:proofErr w:type="spellEnd"/>
            <w:r w:rsidRPr="5E5E7275">
              <w:t xml:space="preserve"> </w:t>
            </w:r>
            <w:proofErr w:type="spellStart"/>
            <w:r w:rsidRPr="5E5E7275">
              <w:t>васпитања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65FB5BDF" w14:textId="425697B5" w:rsidR="5E5E7275" w:rsidRDefault="5E5E7275">
            <w:proofErr w:type="spellStart"/>
            <w:r w:rsidRPr="5E5E7275">
              <w:t>Друштво</w:t>
            </w:r>
            <w:proofErr w:type="spellEnd"/>
            <w:r w:rsidRPr="5E5E7275">
              <w:t xml:space="preserve"> </w:t>
            </w:r>
            <w:proofErr w:type="spellStart"/>
            <w:r w:rsidRPr="5E5E7275">
              <w:t>учитеља</w:t>
            </w:r>
            <w:proofErr w:type="spellEnd"/>
            <w:r w:rsidRPr="5E5E7275">
              <w:t xml:space="preserve">  </w:t>
            </w:r>
          </w:p>
          <w:p w14:paraId="26299C8F" w14:textId="155FC3ED" w:rsidR="5E5E7275" w:rsidRDefault="5E5E7275">
            <w:proofErr w:type="spellStart"/>
            <w:r w:rsidRPr="5E5E7275">
              <w:t>Србије</w:t>
            </w:r>
            <w:proofErr w:type="spellEnd"/>
            <w:r w:rsidRPr="5E5E7275">
              <w:t xml:space="preserve"> </w:t>
            </w:r>
          </w:p>
          <w:p w14:paraId="15769CDD" w14:textId="4466FA94" w:rsidR="5E5E7275" w:rsidRDefault="5E5E7275">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7EE1281E" w14:textId="3BB13B68" w:rsidR="5E5E7275" w:rsidRDefault="5E5E7275">
            <w:proofErr w:type="spellStart"/>
            <w:r w:rsidRPr="5E5E7275">
              <w:t>Г.Стаматовић</w:t>
            </w:r>
            <w:proofErr w:type="spellEnd"/>
            <w:r w:rsidRPr="5E5E7275">
              <w:t xml:space="preserve"> </w:t>
            </w:r>
          </w:p>
          <w:p w14:paraId="412DCF4D" w14:textId="7846712B" w:rsidR="5E5E7275" w:rsidRDefault="5E5E7275">
            <w:proofErr w:type="spellStart"/>
            <w:r w:rsidRPr="5E5E7275">
              <w:t>М.Крстић</w:t>
            </w:r>
            <w:proofErr w:type="spellEnd"/>
            <w:r w:rsidRPr="5E5E7275">
              <w:t xml:space="preserve"> </w:t>
            </w:r>
          </w:p>
          <w:p w14:paraId="14AF2590" w14:textId="3B530D4F" w:rsidR="5E5E7275" w:rsidRDefault="5E5E7275">
            <w:proofErr w:type="spellStart"/>
            <w:r w:rsidRPr="5E5E7275">
              <w:t>М.Ивковић</w:t>
            </w:r>
            <w:proofErr w:type="spellEnd"/>
            <w:r w:rsidRPr="5E5E7275">
              <w:t xml:space="preserve"> </w:t>
            </w:r>
          </w:p>
          <w:p w14:paraId="2B3960AB" w14:textId="0C02825D" w:rsidR="5E5E7275" w:rsidRDefault="5E5E7275">
            <w:proofErr w:type="spellStart"/>
            <w:r w:rsidRPr="5E5E7275">
              <w:t>З.Жарковић</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73FAFE3D" w14:textId="049F7F17" w:rsidR="5E5E7275" w:rsidRDefault="5E5E7275">
            <w:proofErr w:type="spellStart"/>
            <w:r w:rsidRPr="5E5E7275">
              <w:t>Завод</w:t>
            </w:r>
            <w:proofErr w:type="spellEnd"/>
            <w:r w:rsidRPr="5E5E7275">
              <w:t xml:space="preserve"> </w:t>
            </w:r>
            <w:proofErr w:type="spellStart"/>
            <w:r w:rsidRPr="5E5E7275">
              <w:t>за</w:t>
            </w:r>
            <w:proofErr w:type="spellEnd"/>
            <w:r w:rsidRPr="5E5E7275">
              <w:t xml:space="preserve"> </w:t>
            </w:r>
            <w:proofErr w:type="spellStart"/>
            <w:r w:rsidRPr="5E5E7275">
              <w:t>унапређивање</w:t>
            </w:r>
            <w:proofErr w:type="spellEnd"/>
            <w:r w:rsidRPr="5E5E7275">
              <w:t xml:space="preserve"> </w:t>
            </w:r>
            <w:proofErr w:type="spellStart"/>
            <w:r w:rsidRPr="5E5E7275">
              <w:t>образовања</w:t>
            </w:r>
            <w:proofErr w:type="spellEnd"/>
            <w:r w:rsidRPr="5E5E7275">
              <w:t xml:space="preserve"> и </w:t>
            </w:r>
            <w:proofErr w:type="spellStart"/>
            <w:r w:rsidRPr="5E5E7275">
              <w:t>васпитања</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7DE2946C" w14:textId="4565F1B8" w:rsidR="5E5E7275" w:rsidRDefault="5E5E7275" w:rsidP="5E5E7275">
            <w:pPr>
              <w:jc w:val="center"/>
            </w:pPr>
            <w:r w:rsidRPr="5E5E7275">
              <w:t xml:space="preserve">8 </w:t>
            </w:r>
          </w:p>
        </w:tc>
        <w:tc>
          <w:tcPr>
            <w:tcW w:w="1545" w:type="dxa"/>
            <w:tcBorders>
              <w:top w:val="single" w:sz="8" w:space="0" w:color="auto"/>
              <w:left w:val="single" w:sz="8" w:space="0" w:color="auto"/>
              <w:bottom w:val="single" w:sz="8" w:space="0" w:color="auto"/>
              <w:right w:val="single" w:sz="8" w:space="0" w:color="auto"/>
            </w:tcBorders>
          </w:tcPr>
          <w:p w14:paraId="6645BEDC" w14:textId="06C0C7EE" w:rsidR="5E5E7275" w:rsidRDefault="5E5E7275" w:rsidP="5E5E7275">
            <w:pPr>
              <w:jc w:val="center"/>
            </w:pPr>
            <w:r w:rsidRPr="5E5E7275">
              <w:t xml:space="preserve">К1 </w:t>
            </w:r>
          </w:p>
        </w:tc>
      </w:tr>
      <w:tr w:rsidR="5E5E7275" w14:paraId="2DEB9609" w14:textId="77777777" w:rsidTr="039B539D">
        <w:tc>
          <w:tcPr>
            <w:tcW w:w="1470" w:type="dxa"/>
            <w:tcBorders>
              <w:top w:val="single" w:sz="8" w:space="0" w:color="auto"/>
              <w:left w:val="single" w:sz="8" w:space="0" w:color="auto"/>
              <w:bottom w:val="single" w:sz="8" w:space="0" w:color="auto"/>
              <w:right w:val="single" w:sz="8" w:space="0" w:color="auto"/>
            </w:tcBorders>
          </w:tcPr>
          <w:p w14:paraId="7C460A8A" w14:textId="085EE0F2" w:rsidR="5E5E7275" w:rsidRDefault="5E5E7275">
            <w:r w:rsidRPr="5E5E7275">
              <w:t xml:space="preserve">25.1.2020 </w:t>
            </w:r>
          </w:p>
        </w:tc>
        <w:tc>
          <w:tcPr>
            <w:tcW w:w="1200" w:type="dxa"/>
            <w:tcBorders>
              <w:top w:val="single" w:sz="8" w:space="0" w:color="auto"/>
              <w:left w:val="single" w:sz="8" w:space="0" w:color="auto"/>
              <w:bottom w:val="single" w:sz="8" w:space="0" w:color="auto"/>
              <w:right w:val="single" w:sz="8" w:space="0" w:color="auto"/>
            </w:tcBorders>
          </w:tcPr>
          <w:p w14:paraId="5E5F6ABC" w14:textId="3DA4D1AD"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035D13CC" w14:textId="67693CF2" w:rsidR="5E5E7275" w:rsidRDefault="5E5E7275">
            <w:proofErr w:type="spellStart"/>
            <w:r w:rsidRPr="5E5E7275">
              <w:t>Приказ</w:t>
            </w:r>
            <w:proofErr w:type="spellEnd"/>
            <w:r w:rsidRPr="5E5E7275">
              <w:t xml:space="preserve"> </w:t>
            </w:r>
            <w:proofErr w:type="spellStart"/>
            <w:r w:rsidRPr="5E5E7275">
              <w:t>уџбеника</w:t>
            </w:r>
            <w:proofErr w:type="spellEnd"/>
            <w:r w:rsidRPr="5E5E7275">
              <w:t xml:space="preserve"> (</w:t>
            </w:r>
            <w:proofErr w:type="spellStart"/>
            <w:r w:rsidRPr="5E5E7275">
              <w:t>дигитални</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3F9FE71F" w14:textId="53C258C7" w:rsidR="5E5E7275" w:rsidRDefault="5E5E7275">
            <w:r w:rsidRPr="5E5E7275">
              <w:t xml:space="preserve">ИК </w:t>
            </w:r>
            <w:proofErr w:type="spellStart"/>
            <w:r w:rsidRPr="5E5E7275">
              <w:t>Клет</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545E6C80" w14:textId="2FB9B243" w:rsidR="5E5E7275" w:rsidRDefault="5E5E7275">
            <w:proofErr w:type="spellStart"/>
            <w:r w:rsidRPr="5E5E7275">
              <w:t>С.А.Радосављевић</w:t>
            </w:r>
            <w:proofErr w:type="spellEnd"/>
            <w:r w:rsidRPr="5E5E7275">
              <w:t xml:space="preserve"> </w:t>
            </w:r>
          </w:p>
          <w:p w14:paraId="43532FE1" w14:textId="22C114F0" w:rsidR="5E5E7275" w:rsidRDefault="5E5E7275">
            <w:proofErr w:type="spellStart"/>
            <w:r w:rsidRPr="5E5E7275">
              <w:t>Ј.Матовић</w:t>
            </w:r>
            <w:proofErr w:type="spellEnd"/>
            <w:r w:rsidRPr="5E5E7275">
              <w:t xml:space="preserve"> </w:t>
            </w:r>
          </w:p>
          <w:p w14:paraId="40EEB9C3" w14:textId="551C04A2" w:rsidR="5E5E7275" w:rsidRDefault="5E5E7275">
            <w:proofErr w:type="spellStart"/>
            <w:r w:rsidRPr="5E5E7275">
              <w:t>Б.Перајковић</w:t>
            </w:r>
            <w:proofErr w:type="spellEnd"/>
            <w:r w:rsidRPr="5E5E7275">
              <w:t xml:space="preserve"> </w:t>
            </w:r>
          </w:p>
          <w:p w14:paraId="46FA7F69" w14:textId="10B67255" w:rsidR="5E5E7275" w:rsidRDefault="5E5E7275">
            <w:proofErr w:type="spellStart"/>
            <w:r w:rsidRPr="5E5E7275">
              <w:t>М.Крстић</w:t>
            </w:r>
            <w:proofErr w:type="spellEnd"/>
            <w:r w:rsidRPr="5E5E7275">
              <w:t xml:space="preserve">  </w:t>
            </w:r>
          </w:p>
          <w:p w14:paraId="260A189E" w14:textId="05F7545A" w:rsidR="5E5E7275" w:rsidRDefault="5E5E7275">
            <w:proofErr w:type="spellStart"/>
            <w:r w:rsidRPr="5E5E7275">
              <w:t>Г.Стаматовић</w:t>
            </w:r>
            <w:proofErr w:type="spellEnd"/>
            <w:r w:rsidRPr="5E5E7275">
              <w:t xml:space="preserve"> </w:t>
            </w:r>
          </w:p>
          <w:p w14:paraId="1AD84589" w14:textId="35BF4405" w:rsidR="5E5E7275" w:rsidRDefault="5E5E7275">
            <w:proofErr w:type="spellStart"/>
            <w:r w:rsidRPr="5E5E7275">
              <w:t>З.Жарковић</w:t>
            </w:r>
            <w:proofErr w:type="spellEnd"/>
            <w:r w:rsidRPr="5E5E7275">
              <w:t xml:space="preserve"> </w:t>
            </w:r>
          </w:p>
          <w:p w14:paraId="3887D3E8" w14:textId="06F7042C" w:rsidR="5E5E7275" w:rsidRDefault="5E5E7275">
            <w:proofErr w:type="spellStart"/>
            <w:r w:rsidRPr="5E5E7275">
              <w:t>Ј.Симић</w:t>
            </w:r>
            <w:proofErr w:type="spellEnd"/>
            <w:r w:rsidRPr="5E5E7275">
              <w:t xml:space="preserve"> </w:t>
            </w:r>
          </w:p>
          <w:p w14:paraId="5D06818C" w14:textId="7CD5D046" w:rsidR="5E5E7275" w:rsidRDefault="5E5E7275">
            <w:proofErr w:type="spellStart"/>
            <w:r w:rsidRPr="5E5E7275">
              <w:t>Д.Меденица</w:t>
            </w:r>
            <w:proofErr w:type="spellEnd"/>
            <w:r w:rsidRPr="5E5E7275">
              <w:t xml:space="preserve"> </w:t>
            </w:r>
          </w:p>
          <w:p w14:paraId="4A2A1FF9" w14:textId="11BCE498" w:rsidR="5E5E7275" w:rsidRDefault="5E5E7275">
            <w:proofErr w:type="spellStart"/>
            <w:r w:rsidRPr="5E5E7275">
              <w:t>Т.Илић</w:t>
            </w:r>
            <w:proofErr w:type="spellEnd"/>
            <w:r w:rsidRPr="5E5E7275">
              <w:t xml:space="preserve"> </w:t>
            </w:r>
          </w:p>
          <w:p w14:paraId="48F632F9" w14:textId="62E74799" w:rsidR="5E5E7275" w:rsidRDefault="5E5E7275">
            <w:proofErr w:type="spellStart"/>
            <w:r w:rsidRPr="5E5E7275">
              <w:t>Д.Радосављевић</w:t>
            </w:r>
            <w:proofErr w:type="spellEnd"/>
            <w:r w:rsidRPr="5E5E7275">
              <w:t xml:space="preserve"> </w:t>
            </w:r>
          </w:p>
          <w:p w14:paraId="68830C66" w14:textId="2646A2DD" w:rsidR="5E5E7275" w:rsidRDefault="5E5E7275">
            <w:r w:rsidRPr="5E5E7275">
              <w:t xml:space="preserve">Б. </w:t>
            </w:r>
            <w:proofErr w:type="spellStart"/>
            <w:r w:rsidRPr="5E5E7275">
              <w:t>Лончар</w:t>
            </w:r>
            <w:proofErr w:type="spellEnd"/>
            <w:r w:rsidRPr="5E5E7275">
              <w:t xml:space="preserve"> </w:t>
            </w:r>
          </w:p>
          <w:p w14:paraId="180F8D27" w14:textId="0A5F1C41" w:rsidR="5E5E7275" w:rsidRDefault="5E5E7275">
            <w:proofErr w:type="spellStart"/>
            <w:r w:rsidRPr="5E5E7275">
              <w:t>С.Ђорђевић</w:t>
            </w:r>
            <w:proofErr w:type="spellEnd"/>
            <w:r w:rsidRPr="5E5E7275">
              <w:t xml:space="preserve"> </w:t>
            </w:r>
          </w:p>
          <w:p w14:paraId="7BF53DE3" w14:textId="4BDDDDE3" w:rsidR="5E5E7275" w:rsidRDefault="5E5E7275">
            <w:proofErr w:type="spellStart"/>
            <w:r w:rsidRPr="5E5E7275">
              <w:t>М.Вуловић</w:t>
            </w:r>
            <w:proofErr w:type="spellEnd"/>
            <w:r w:rsidRPr="5E5E7275">
              <w:t xml:space="preserve"> </w:t>
            </w:r>
          </w:p>
          <w:p w14:paraId="6C47EFFB" w14:textId="765E7CD3" w:rsidR="5E5E7275" w:rsidRDefault="5E5E7275">
            <w:proofErr w:type="spellStart"/>
            <w:r w:rsidRPr="5E5E7275">
              <w:t>М.Пешић</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7610C12B" w14:textId="4BED9219" w:rsidR="5E5E7275" w:rsidRDefault="5E5E7275">
            <w:r w:rsidRPr="5E5E7275">
              <w:t xml:space="preserve">ИЗ </w:t>
            </w:r>
            <w:proofErr w:type="spellStart"/>
            <w:r w:rsidRPr="5E5E7275">
              <w:t>Клет</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698ACE58" w14:textId="69932E7B" w:rsidR="5E5E7275" w:rsidRDefault="5E5E7275" w:rsidP="5E5E7275">
            <w:pPr>
              <w:jc w:val="center"/>
            </w:pPr>
            <w:r w:rsidRPr="5E5E7275">
              <w:t xml:space="preserve">2 </w:t>
            </w:r>
          </w:p>
          <w:p w14:paraId="4D799C33" w14:textId="689C6465" w:rsidR="5E5E7275" w:rsidRDefault="5E5E7275" w:rsidP="5E5E7275">
            <w:pPr>
              <w:jc w:val="center"/>
            </w:pPr>
            <w:r w:rsidRPr="5E5E7275">
              <w:t xml:space="preserve"> </w:t>
            </w:r>
          </w:p>
        </w:tc>
        <w:tc>
          <w:tcPr>
            <w:tcW w:w="1545" w:type="dxa"/>
            <w:tcBorders>
              <w:top w:val="single" w:sz="8" w:space="0" w:color="auto"/>
              <w:left w:val="single" w:sz="8" w:space="0" w:color="auto"/>
              <w:bottom w:val="single" w:sz="8" w:space="0" w:color="auto"/>
              <w:right w:val="single" w:sz="8" w:space="0" w:color="auto"/>
            </w:tcBorders>
          </w:tcPr>
          <w:p w14:paraId="0B238842" w14:textId="77CB593A" w:rsidR="5E5E7275" w:rsidRDefault="5E5E7275"/>
        </w:tc>
      </w:tr>
      <w:tr w:rsidR="5E5E7275" w14:paraId="6881AC9D" w14:textId="77777777" w:rsidTr="039B539D">
        <w:tc>
          <w:tcPr>
            <w:tcW w:w="1470" w:type="dxa"/>
            <w:tcBorders>
              <w:top w:val="single" w:sz="8" w:space="0" w:color="auto"/>
              <w:left w:val="single" w:sz="8" w:space="0" w:color="auto"/>
              <w:bottom w:val="single" w:sz="8" w:space="0" w:color="auto"/>
              <w:right w:val="single" w:sz="8" w:space="0" w:color="auto"/>
            </w:tcBorders>
          </w:tcPr>
          <w:p w14:paraId="4200F6C5" w14:textId="17CB1114" w:rsidR="5E5E7275" w:rsidRDefault="5E5E7275">
            <w:r w:rsidRPr="5E5E7275">
              <w:t xml:space="preserve">25.1.2020 </w:t>
            </w:r>
          </w:p>
        </w:tc>
        <w:tc>
          <w:tcPr>
            <w:tcW w:w="1200" w:type="dxa"/>
            <w:tcBorders>
              <w:top w:val="single" w:sz="8" w:space="0" w:color="auto"/>
              <w:left w:val="single" w:sz="8" w:space="0" w:color="auto"/>
              <w:bottom w:val="single" w:sz="8" w:space="0" w:color="auto"/>
              <w:right w:val="single" w:sz="8" w:space="0" w:color="auto"/>
            </w:tcBorders>
          </w:tcPr>
          <w:p w14:paraId="00837070" w14:textId="494DFB20"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76768F11" w14:textId="4EC89A5F" w:rsidR="5E5E7275" w:rsidRDefault="5E5E7275">
            <w:proofErr w:type="spellStart"/>
            <w:r w:rsidRPr="5E5E7275">
              <w:t>Приказ</w:t>
            </w:r>
            <w:proofErr w:type="spellEnd"/>
            <w:r w:rsidRPr="5E5E7275">
              <w:t xml:space="preserve"> </w:t>
            </w:r>
            <w:proofErr w:type="spellStart"/>
            <w:r w:rsidRPr="5E5E7275">
              <w:t>уџбеника</w:t>
            </w:r>
            <w:proofErr w:type="spellEnd"/>
            <w:r w:rsidRPr="5E5E7275">
              <w:t xml:space="preserve"> (</w:t>
            </w:r>
            <w:proofErr w:type="spellStart"/>
            <w:r w:rsidRPr="5E5E7275">
              <w:t>дигитални</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6F11586B" w14:textId="3DD76C20" w:rsidR="5E5E7275" w:rsidRDefault="5E5E7275">
            <w:r w:rsidRPr="5E5E7275">
              <w:t xml:space="preserve">ИК </w:t>
            </w:r>
            <w:proofErr w:type="spellStart"/>
            <w:r w:rsidRPr="5E5E7275">
              <w:t>Фреска</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1F203337" w14:textId="6AE4BAA3" w:rsidR="5E5E7275" w:rsidRDefault="5E5E7275">
            <w:proofErr w:type="spellStart"/>
            <w:r w:rsidRPr="5E5E7275">
              <w:t>С.А.Радосављевић</w:t>
            </w:r>
            <w:proofErr w:type="spellEnd"/>
            <w:r w:rsidRPr="5E5E7275">
              <w:t xml:space="preserve"> </w:t>
            </w:r>
          </w:p>
          <w:p w14:paraId="2F52C485" w14:textId="4E971616" w:rsidR="5E5E7275" w:rsidRDefault="5E5E7275">
            <w:proofErr w:type="spellStart"/>
            <w:r w:rsidRPr="5E5E7275">
              <w:t>Ј.Матовић</w:t>
            </w:r>
            <w:proofErr w:type="spellEnd"/>
            <w:r w:rsidRPr="5E5E7275">
              <w:t xml:space="preserve"> </w:t>
            </w:r>
          </w:p>
          <w:p w14:paraId="5F89CF4D" w14:textId="2819CCF1" w:rsidR="5E5E7275" w:rsidRDefault="5E5E7275">
            <w:proofErr w:type="spellStart"/>
            <w:r w:rsidRPr="5E5E7275">
              <w:t>Б.Перајковић</w:t>
            </w:r>
            <w:proofErr w:type="spellEnd"/>
            <w:r w:rsidRPr="5E5E7275">
              <w:t xml:space="preserve"> </w:t>
            </w:r>
          </w:p>
          <w:p w14:paraId="527DBBB0" w14:textId="5FCF55E7" w:rsidR="5E5E7275" w:rsidRDefault="5E5E7275">
            <w:proofErr w:type="spellStart"/>
            <w:r w:rsidRPr="5E5E7275">
              <w:t>М.Крстић</w:t>
            </w:r>
            <w:proofErr w:type="spellEnd"/>
            <w:r w:rsidRPr="5E5E7275">
              <w:t xml:space="preserve">  </w:t>
            </w:r>
          </w:p>
          <w:p w14:paraId="64CE5409" w14:textId="6B0D2FDA" w:rsidR="5E5E7275" w:rsidRDefault="5E5E7275">
            <w:proofErr w:type="spellStart"/>
            <w:r w:rsidRPr="5E5E7275">
              <w:t>Г.Стаматовић</w:t>
            </w:r>
            <w:proofErr w:type="spellEnd"/>
            <w:r w:rsidRPr="5E5E7275">
              <w:t xml:space="preserve"> </w:t>
            </w:r>
          </w:p>
          <w:p w14:paraId="60101ECE" w14:textId="726ED346" w:rsidR="5E5E7275" w:rsidRDefault="5E5E7275">
            <w:proofErr w:type="spellStart"/>
            <w:r w:rsidRPr="5E5E7275">
              <w:t>З.Жарковић</w:t>
            </w:r>
            <w:proofErr w:type="spellEnd"/>
            <w:r w:rsidRPr="5E5E7275">
              <w:t xml:space="preserve"> </w:t>
            </w:r>
          </w:p>
          <w:p w14:paraId="4B402816" w14:textId="467F6288" w:rsidR="5E5E7275" w:rsidRDefault="5E5E7275">
            <w:proofErr w:type="spellStart"/>
            <w:r w:rsidRPr="5E5E7275">
              <w:t>Ј.Симић</w:t>
            </w:r>
            <w:proofErr w:type="spellEnd"/>
            <w:r w:rsidRPr="5E5E7275">
              <w:t xml:space="preserve"> </w:t>
            </w:r>
          </w:p>
          <w:p w14:paraId="11254046" w14:textId="0E961DE2" w:rsidR="5E5E7275" w:rsidRDefault="5E5E7275">
            <w:proofErr w:type="spellStart"/>
            <w:r w:rsidRPr="5E5E7275">
              <w:t>Д.Меденица</w:t>
            </w:r>
            <w:proofErr w:type="spellEnd"/>
            <w:r w:rsidRPr="5E5E7275">
              <w:t xml:space="preserve"> </w:t>
            </w:r>
          </w:p>
          <w:p w14:paraId="5C9224B5" w14:textId="48FAC3D4" w:rsidR="5E5E7275" w:rsidRDefault="5E5E7275">
            <w:proofErr w:type="spellStart"/>
            <w:r w:rsidRPr="5E5E7275">
              <w:lastRenderedPageBreak/>
              <w:t>Т.Илић</w:t>
            </w:r>
            <w:proofErr w:type="spellEnd"/>
            <w:r w:rsidRPr="5E5E7275">
              <w:t xml:space="preserve"> </w:t>
            </w:r>
          </w:p>
          <w:p w14:paraId="327EBB0D" w14:textId="2E6067A4" w:rsidR="5E5E7275" w:rsidRDefault="5E5E7275">
            <w:proofErr w:type="spellStart"/>
            <w:r w:rsidRPr="5E5E7275">
              <w:t>Д.Радосављевић</w:t>
            </w:r>
            <w:proofErr w:type="spellEnd"/>
            <w:r w:rsidRPr="5E5E7275">
              <w:t xml:space="preserve"> </w:t>
            </w:r>
          </w:p>
          <w:p w14:paraId="0F5F3013" w14:textId="50095D84" w:rsidR="5E5E7275" w:rsidRDefault="5E5E7275">
            <w:r w:rsidRPr="5E5E7275">
              <w:t xml:space="preserve">Б. </w:t>
            </w:r>
            <w:proofErr w:type="spellStart"/>
            <w:r w:rsidRPr="5E5E7275">
              <w:t>Лончар</w:t>
            </w:r>
            <w:proofErr w:type="spellEnd"/>
            <w:r w:rsidRPr="5E5E7275">
              <w:t xml:space="preserve"> </w:t>
            </w:r>
          </w:p>
          <w:p w14:paraId="1B0EB86B" w14:textId="506B29D8" w:rsidR="5E5E7275" w:rsidRDefault="5E5E7275">
            <w:proofErr w:type="spellStart"/>
            <w:r w:rsidRPr="5E5E7275">
              <w:t>С.Ђорђевић</w:t>
            </w:r>
            <w:proofErr w:type="spellEnd"/>
            <w:r w:rsidRPr="5E5E7275">
              <w:t xml:space="preserve"> </w:t>
            </w:r>
          </w:p>
          <w:p w14:paraId="50B9EF32" w14:textId="7825C954" w:rsidR="5E5E7275" w:rsidRDefault="5E5E7275">
            <w:proofErr w:type="spellStart"/>
            <w:r w:rsidRPr="5E5E7275">
              <w:t>М.Вуловић</w:t>
            </w:r>
            <w:proofErr w:type="spellEnd"/>
            <w:r w:rsidRPr="5E5E7275">
              <w:t xml:space="preserve"> </w:t>
            </w:r>
          </w:p>
          <w:p w14:paraId="155A1951" w14:textId="3744E834" w:rsidR="5E5E7275" w:rsidRDefault="5E5E7275">
            <w:proofErr w:type="spellStart"/>
            <w:r w:rsidRPr="5E5E7275">
              <w:t>М.Пешић</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5B02DC44" w14:textId="69221A9F" w:rsidR="5E5E7275" w:rsidRDefault="5E5E7275">
            <w:r w:rsidRPr="5E5E7275">
              <w:lastRenderedPageBreak/>
              <w:t xml:space="preserve">ИЗ </w:t>
            </w:r>
            <w:proofErr w:type="spellStart"/>
            <w:r w:rsidRPr="5E5E7275">
              <w:t>Фреска</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64A90A6B" w14:textId="247A97E2" w:rsidR="5E5E7275" w:rsidRDefault="5E5E7275" w:rsidP="5E5E7275">
            <w:pPr>
              <w:jc w:val="center"/>
            </w:pPr>
            <w:r w:rsidRPr="5E5E7275">
              <w:t xml:space="preserve">2 </w:t>
            </w:r>
          </w:p>
          <w:p w14:paraId="089CB96C" w14:textId="56AB2CA8" w:rsidR="5E5E7275" w:rsidRDefault="5E5E7275" w:rsidP="5E5E7275">
            <w:pPr>
              <w:jc w:val="center"/>
            </w:pPr>
            <w:r w:rsidRPr="5E5E7275">
              <w:t xml:space="preserve"> </w:t>
            </w:r>
          </w:p>
        </w:tc>
        <w:tc>
          <w:tcPr>
            <w:tcW w:w="1545" w:type="dxa"/>
            <w:tcBorders>
              <w:top w:val="single" w:sz="8" w:space="0" w:color="auto"/>
              <w:left w:val="single" w:sz="8" w:space="0" w:color="auto"/>
              <w:bottom w:val="single" w:sz="8" w:space="0" w:color="auto"/>
              <w:right w:val="single" w:sz="8" w:space="0" w:color="auto"/>
            </w:tcBorders>
          </w:tcPr>
          <w:p w14:paraId="56AD085D" w14:textId="6CA95E2D" w:rsidR="5E5E7275" w:rsidRDefault="5E5E7275"/>
        </w:tc>
      </w:tr>
      <w:tr w:rsidR="438D2127" w14:paraId="12BC0216" w14:textId="77777777" w:rsidTr="039B539D">
        <w:tc>
          <w:tcPr>
            <w:tcW w:w="1470" w:type="dxa"/>
            <w:tcBorders>
              <w:top w:val="single" w:sz="8" w:space="0" w:color="auto"/>
              <w:left w:val="single" w:sz="8" w:space="0" w:color="auto"/>
              <w:bottom w:val="single" w:sz="8" w:space="0" w:color="auto"/>
              <w:right w:val="single" w:sz="8" w:space="0" w:color="auto"/>
            </w:tcBorders>
          </w:tcPr>
          <w:p w14:paraId="3FB90242" w14:textId="24DE8398" w:rsidR="7C32C47E" w:rsidRDefault="7C32C47E" w:rsidP="438D2127">
            <w:r w:rsidRPr="438D2127">
              <w:t>25.01.2020.</w:t>
            </w:r>
          </w:p>
        </w:tc>
        <w:tc>
          <w:tcPr>
            <w:tcW w:w="1200" w:type="dxa"/>
            <w:tcBorders>
              <w:top w:val="single" w:sz="8" w:space="0" w:color="auto"/>
              <w:left w:val="single" w:sz="8" w:space="0" w:color="auto"/>
              <w:bottom w:val="single" w:sz="8" w:space="0" w:color="auto"/>
              <w:right w:val="single" w:sz="8" w:space="0" w:color="auto"/>
            </w:tcBorders>
          </w:tcPr>
          <w:p w14:paraId="2865D907" w14:textId="0FDF7F53" w:rsidR="7C32C47E" w:rsidRDefault="7C32C47E" w:rsidP="438D2127">
            <w:proofErr w:type="spellStart"/>
            <w:r w:rsidRPr="438D2127">
              <w:t>Београд</w:t>
            </w:r>
            <w:proofErr w:type="spellEnd"/>
          </w:p>
        </w:tc>
        <w:tc>
          <w:tcPr>
            <w:tcW w:w="2490" w:type="dxa"/>
            <w:tcBorders>
              <w:top w:val="single" w:sz="8" w:space="0" w:color="auto"/>
              <w:left w:val="single" w:sz="8" w:space="0" w:color="auto"/>
              <w:bottom w:val="single" w:sz="8" w:space="0" w:color="auto"/>
              <w:right w:val="single" w:sz="8" w:space="0" w:color="auto"/>
            </w:tcBorders>
          </w:tcPr>
          <w:p w14:paraId="019393B2" w14:textId="4D96FCD8" w:rsidR="7C32C47E" w:rsidRDefault="7C32C47E" w:rsidP="438D2127">
            <w:proofErr w:type="spellStart"/>
            <w:r w:rsidRPr="438D2127">
              <w:t>Методички</w:t>
            </w:r>
            <w:proofErr w:type="spellEnd"/>
            <w:r w:rsidRPr="438D2127">
              <w:t xml:space="preserve"> </w:t>
            </w:r>
            <w:proofErr w:type="spellStart"/>
            <w:r w:rsidRPr="438D2127">
              <w:t>поступци</w:t>
            </w:r>
            <w:proofErr w:type="spellEnd"/>
            <w:r w:rsidRPr="438D2127">
              <w:t xml:space="preserve"> </w:t>
            </w:r>
            <w:proofErr w:type="spellStart"/>
            <w:r w:rsidRPr="438D2127">
              <w:t>при</w:t>
            </w:r>
            <w:proofErr w:type="spellEnd"/>
            <w:r w:rsidRPr="438D2127">
              <w:t xml:space="preserve"> </w:t>
            </w:r>
            <w:proofErr w:type="spellStart"/>
            <w:r w:rsidRPr="438D2127">
              <w:t>реализацији</w:t>
            </w:r>
            <w:proofErr w:type="spellEnd"/>
          </w:p>
        </w:tc>
        <w:tc>
          <w:tcPr>
            <w:tcW w:w="2805" w:type="dxa"/>
            <w:tcBorders>
              <w:top w:val="single" w:sz="8" w:space="0" w:color="auto"/>
              <w:left w:val="single" w:sz="8" w:space="0" w:color="auto"/>
              <w:bottom w:val="single" w:sz="8" w:space="0" w:color="auto"/>
              <w:right w:val="single" w:sz="8" w:space="0" w:color="auto"/>
            </w:tcBorders>
          </w:tcPr>
          <w:p w14:paraId="0720DDAA" w14:textId="4DC29249" w:rsidR="7C32C47E" w:rsidRDefault="7C32C47E" w:rsidP="438D2127">
            <w:proofErr w:type="spellStart"/>
            <w:r w:rsidRPr="438D2127">
              <w:t>Друштво</w:t>
            </w:r>
            <w:proofErr w:type="spellEnd"/>
            <w:r w:rsidRPr="438D2127">
              <w:t xml:space="preserve"> </w:t>
            </w:r>
            <w:proofErr w:type="spellStart"/>
            <w:r w:rsidRPr="438D2127">
              <w:t>учитеља</w:t>
            </w:r>
            <w:proofErr w:type="spellEnd"/>
            <w:r w:rsidRPr="438D2127">
              <w:t xml:space="preserve"> </w:t>
            </w:r>
            <w:proofErr w:type="spellStart"/>
            <w:r w:rsidRPr="438D2127">
              <w:t>Београда</w:t>
            </w:r>
            <w:proofErr w:type="spellEnd"/>
          </w:p>
        </w:tc>
        <w:tc>
          <w:tcPr>
            <w:tcW w:w="2340" w:type="dxa"/>
            <w:tcBorders>
              <w:top w:val="single" w:sz="8" w:space="0" w:color="auto"/>
              <w:left w:val="single" w:sz="8" w:space="0" w:color="auto"/>
              <w:bottom w:val="single" w:sz="8" w:space="0" w:color="auto"/>
              <w:right w:val="single" w:sz="8" w:space="0" w:color="auto"/>
            </w:tcBorders>
          </w:tcPr>
          <w:p w14:paraId="3C5D6540" w14:textId="50796E97" w:rsidR="7C32C47E" w:rsidRDefault="7C32C47E" w:rsidP="438D2127">
            <w:r w:rsidRPr="438D2127">
              <w:t xml:space="preserve">Д. </w:t>
            </w:r>
            <w:proofErr w:type="spellStart"/>
            <w:r w:rsidRPr="438D2127">
              <w:t>Меденица</w:t>
            </w:r>
            <w:proofErr w:type="spellEnd"/>
          </w:p>
        </w:tc>
        <w:tc>
          <w:tcPr>
            <w:tcW w:w="1860" w:type="dxa"/>
            <w:tcBorders>
              <w:top w:val="single" w:sz="8" w:space="0" w:color="auto"/>
              <w:left w:val="single" w:sz="8" w:space="0" w:color="auto"/>
              <w:bottom w:val="single" w:sz="8" w:space="0" w:color="auto"/>
              <w:right w:val="single" w:sz="8" w:space="0" w:color="auto"/>
            </w:tcBorders>
          </w:tcPr>
          <w:p w14:paraId="185AAFA2" w14:textId="200CC1F7" w:rsidR="7C32C47E" w:rsidRDefault="7C32C47E" w:rsidP="438D2127">
            <w:r w:rsidRPr="438D2127">
              <w:t xml:space="preserve">Д. </w:t>
            </w:r>
            <w:proofErr w:type="spellStart"/>
            <w:r w:rsidRPr="438D2127">
              <w:t>Нешић</w:t>
            </w:r>
            <w:proofErr w:type="spellEnd"/>
          </w:p>
          <w:p w14:paraId="46B3716B" w14:textId="48D84639" w:rsidR="7C32C47E" w:rsidRDefault="7C32C47E" w:rsidP="438D2127">
            <w:r w:rsidRPr="438D2127">
              <w:t xml:space="preserve">Љ. </w:t>
            </w:r>
            <w:proofErr w:type="spellStart"/>
            <w:r w:rsidRPr="438D2127">
              <w:t>Кувељић</w:t>
            </w:r>
            <w:proofErr w:type="spellEnd"/>
          </w:p>
        </w:tc>
        <w:tc>
          <w:tcPr>
            <w:tcW w:w="1035" w:type="dxa"/>
            <w:tcBorders>
              <w:top w:val="single" w:sz="8" w:space="0" w:color="auto"/>
              <w:left w:val="single" w:sz="8" w:space="0" w:color="auto"/>
              <w:bottom w:val="single" w:sz="8" w:space="0" w:color="auto"/>
              <w:right w:val="single" w:sz="8" w:space="0" w:color="auto"/>
            </w:tcBorders>
          </w:tcPr>
          <w:p w14:paraId="2D530E38" w14:textId="51905CEF" w:rsidR="7C32C47E" w:rsidRDefault="7C32C47E" w:rsidP="438D2127">
            <w:pPr>
              <w:spacing w:line="259" w:lineRule="auto"/>
            </w:pPr>
            <w:r w:rsidRPr="438D2127">
              <w:t>8</w:t>
            </w:r>
          </w:p>
        </w:tc>
        <w:tc>
          <w:tcPr>
            <w:tcW w:w="1545" w:type="dxa"/>
            <w:tcBorders>
              <w:top w:val="single" w:sz="8" w:space="0" w:color="auto"/>
              <w:left w:val="single" w:sz="8" w:space="0" w:color="auto"/>
              <w:bottom w:val="single" w:sz="8" w:space="0" w:color="auto"/>
              <w:right w:val="single" w:sz="8" w:space="0" w:color="auto"/>
            </w:tcBorders>
          </w:tcPr>
          <w:p w14:paraId="03719A2A" w14:textId="50B6B8D7" w:rsidR="7C32C47E" w:rsidRDefault="7C32C47E" w:rsidP="438D2127">
            <w:r>
              <w:t>К1</w:t>
            </w:r>
          </w:p>
        </w:tc>
      </w:tr>
      <w:tr w:rsidR="5E5E7275" w14:paraId="44647E70" w14:textId="77777777" w:rsidTr="039B539D">
        <w:tc>
          <w:tcPr>
            <w:tcW w:w="1470" w:type="dxa"/>
            <w:tcBorders>
              <w:top w:val="single" w:sz="8" w:space="0" w:color="auto"/>
              <w:left w:val="single" w:sz="8" w:space="0" w:color="auto"/>
              <w:bottom w:val="single" w:sz="8" w:space="0" w:color="auto"/>
              <w:right w:val="single" w:sz="8" w:space="0" w:color="auto"/>
            </w:tcBorders>
          </w:tcPr>
          <w:p w14:paraId="2768FBC6" w14:textId="793EDF0F" w:rsidR="5E5E7275" w:rsidRDefault="5E5E7275">
            <w:r w:rsidRPr="5E5E7275">
              <w:t xml:space="preserve">03.02.2020. </w:t>
            </w:r>
          </w:p>
        </w:tc>
        <w:tc>
          <w:tcPr>
            <w:tcW w:w="1200" w:type="dxa"/>
            <w:tcBorders>
              <w:top w:val="single" w:sz="8" w:space="0" w:color="auto"/>
              <w:left w:val="single" w:sz="8" w:space="0" w:color="auto"/>
              <w:bottom w:val="single" w:sz="8" w:space="0" w:color="auto"/>
              <w:right w:val="single" w:sz="8" w:space="0" w:color="auto"/>
            </w:tcBorders>
          </w:tcPr>
          <w:p w14:paraId="6E248816" w14:textId="51498528"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47075660" w14:textId="41BF1C44" w:rsidR="5E5E7275" w:rsidRDefault="5E5E7275">
            <w:proofErr w:type="spellStart"/>
            <w:r w:rsidRPr="5E5E7275">
              <w:t>Презентација</w:t>
            </w:r>
            <w:proofErr w:type="spellEnd"/>
            <w:r w:rsidRPr="5E5E7275">
              <w:t xml:space="preserve"> </w:t>
            </w:r>
            <w:proofErr w:type="spellStart"/>
            <w:r w:rsidRPr="5E5E7275">
              <w:t>уџбеника</w:t>
            </w:r>
            <w:proofErr w:type="spellEnd"/>
            <w:r w:rsidRPr="5E5E7275">
              <w:t xml:space="preserve"> </w:t>
            </w:r>
            <w:proofErr w:type="spellStart"/>
            <w:r w:rsidRPr="5E5E7275">
              <w:t>техника</w:t>
            </w:r>
            <w:proofErr w:type="spellEnd"/>
            <w:r w:rsidRPr="5E5E7275">
              <w:t xml:space="preserve"> и </w:t>
            </w:r>
            <w:proofErr w:type="spellStart"/>
            <w:r w:rsidRPr="5E5E7275">
              <w:t>технологија</w:t>
            </w:r>
            <w:proofErr w:type="spellEnd"/>
            <w:r w:rsidRPr="5E5E7275">
              <w:t xml:space="preserve"> 7 </w:t>
            </w:r>
          </w:p>
        </w:tc>
        <w:tc>
          <w:tcPr>
            <w:tcW w:w="2805" w:type="dxa"/>
            <w:tcBorders>
              <w:top w:val="single" w:sz="8" w:space="0" w:color="auto"/>
              <w:left w:val="single" w:sz="8" w:space="0" w:color="auto"/>
              <w:bottom w:val="single" w:sz="8" w:space="0" w:color="auto"/>
              <w:right w:val="single" w:sz="8" w:space="0" w:color="auto"/>
            </w:tcBorders>
          </w:tcPr>
          <w:p w14:paraId="57D5CC5B" w14:textId="7D327B40" w:rsidR="5E5E7275" w:rsidRDefault="5E5E7275">
            <w:r w:rsidRPr="5E5E7275">
              <w:t xml:space="preserve">ИК </w:t>
            </w:r>
            <w:proofErr w:type="spellStart"/>
            <w:r w:rsidRPr="5E5E7275">
              <w:t>Бигз</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692BF3A7" w14:textId="0B0A002A" w:rsidR="5E5E7275" w:rsidRDefault="5E5E7275">
            <w:proofErr w:type="spellStart"/>
            <w:r w:rsidRPr="5E5E7275">
              <w:t>М.Пртина</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22DB2625" w14:textId="349CB103" w:rsidR="5E5E7275" w:rsidRDefault="5E5E7275">
            <w:proofErr w:type="spellStart"/>
            <w:r w:rsidRPr="5E5E7275">
              <w:t>Велибор</w:t>
            </w:r>
            <w:proofErr w:type="spellEnd"/>
            <w:r w:rsidRPr="5E5E7275">
              <w:t xml:space="preserve"> </w:t>
            </w:r>
            <w:proofErr w:type="spellStart"/>
            <w:r w:rsidRPr="5E5E7275">
              <w:t>Алексић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64433E40" w14:textId="6319D4B2" w:rsidR="5E5E7275" w:rsidRDefault="5E5E7275" w:rsidP="5E5E7275">
            <w:pPr>
              <w:jc w:val="center"/>
            </w:pPr>
            <w:r w:rsidRPr="5E5E7275">
              <w:t xml:space="preserve"> </w:t>
            </w:r>
          </w:p>
        </w:tc>
        <w:tc>
          <w:tcPr>
            <w:tcW w:w="1545" w:type="dxa"/>
            <w:tcBorders>
              <w:top w:val="single" w:sz="8" w:space="0" w:color="auto"/>
              <w:left w:val="single" w:sz="8" w:space="0" w:color="auto"/>
              <w:bottom w:val="single" w:sz="8" w:space="0" w:color="auto"/>
              <w:right w:val="single" w:sz="8" w:space="0" w:color="auto"/>
            </w:tcBorders>
          </w:tcPr>
          <w:p w14:paraId="130DD39B" w14:textId="3DB705AC" w:rsidR="5E5E7275" w:rsidRDefault="5E5E7275" w:rsidP="5E5E7275">
            <w:pPr>
              <w:jc w:val="center"/>
            </w:pPr>
            <w:r w:rsidRPr="5E5E7275">
              <w:t xml:space="preserve"> </w:t>
            </w:r>
          </w:p>
        </w:tc>
      </w:tr>
      <w:tr w:rsidR="5E5E7275" w14:paraId="0C6131A6" w14:textId="77777777" w:rsidTr="039B539D">
        <w:tc>
          <w:tcPr>
            <w:tcW w:w="1470" w:type="dxa"/>
            <w:tcBorders>
              <w:top w:val="single" w:sz="8" w:space="0" w:color="auto"/>
              <w:left w:val="single" w:sz="8" w:space="0" w:color="auto"/>
              <w:bottom w:val="single" w:sz="8" w:space="0" w:color="auto"/>
              <w:right w:val="single" w:sz="8" w:space="0" w:color="auto"/>
            </w:tcBorders>
          </w:tcPr>
          <w:p w14:paraId="7E74363E" w14:textId="1945333D" w:rsidR="5E5E7275" w:rsidRDefault="5E5E7275">
            <w:r w:rsidRPr="5E5E7275">
              <w:t xml:space="preserve">06-07.02.2020. </w:t>
            </w:r>
          </w:p>
        </w:tc>
        <w:tc>
          <w:tcPr>
            <w:tcW w:w="1200" w:type="dxa"/>
            <w:tcBorders>
              <w:top w:val="single" w:sz="8" w:space="0" w:color="auto"/>
              <w:left w:val="single" w:sz="8" w:space="0" w:color="auto"/>
              <w:bottom w:val="single" w:sz="8" w:space="0" w:color="auto"/>
              <w:right w:val="single" w:sz="8" w:space="0" w:color="auto"/>
            </w:tcBorders>
          </w:tcPr>
          <w:p w14:paraId="00F0C37A" w14:textId="28AE6954"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6EF07B53" w14:textId="39EFD372" w:rsidR="5E5E7275" w:rsidRDefault="5E5E7275">
            <w:proofErr w:type="spellStart"/>
            <w:r w:rsidRPr="5E5E7275">
              <w:t>Унапређивање</w:t>
            </w:r>
            <w:proofErr w:type="spellEnd"/>
            <w:r w:rsidRPr="5E5E7275">
              <w:t xml:space="preserve"> </w:t>
            </w:r>
            <w:proofErr w:type="spellStart"/>
            <w:r w:rsidRPr="5E5E7275">
              <w:t>професионалних</w:t>
            </w:r>
            <w:proofErr w:type="spellEnd"/>
            <w:r w:rsidRPr="5E5E7275">
              <w:t xml:space="preserve"> </w:t>
            </w:r>
            <w:proofErr w:type="spellStart"/>
            <w:r w:rsidRPr="5E5E7275">
              <w:t>компетенција</w:t>
            </w:r>
            <w:proofErr w:type="spellEnd"/>
            <w:r w:rsidRPr="5E5E7275">
              <w:t xml:space="preserve"> и </w:t>
            </w:r>
            <w:proofErr w:type="spellStart"/>
            <w:r w:rsidRPr="5E5E7275">
              <w:t>организације</w:t>
            </w:r>
            <w:proofErr w:type="spellEnd"/>
            <w:r w:rsidRPr="5E5E7275">
              <w:t xml:space="preserve"> </w:t>
            </w:r>
            <w:proofErr w:type="spellStart"/>
            <w:r w:rsidRPr="5E5E7275">
              <w:t>наставе</w:t>
            </w:r>
            <w:proofErr w:type="spellEnd"/>
            <w:r w:rsidRPr="5E5E7275">
              <w:t xml:space="preserve">: </w:t>
            </w:r>
            <w:proofErr w:type="spellStart"/>
            <w:r w:rsidRPr="5E5E7275">
              <w:t>годишњи</w:t>
            </w:r>
            <w:proofErr w:type="spellEnd"/>
            <w:r w:rsidRPr="5E5E7275">
              <w:t xml:space="preserve"> </w:t>
            </w:r>
            <w:proofErr w:type="spellStart"/>
            <w:r w:rsidRPr="5E5E7275">
              <w:t>семинар</w:t>
            </w:r>
            <w:proofErr w:type="spellEnd"/>
            <w:r w:rsidRPr="5E5E7275">
              <w:t xml:space="preserve"> </w:t>
            </w:r>
            <w:proofErr w:type="spellStart"/>
            <w:r w:rsidRPr="5E5E7275">
              <w:t>за</w:t>
            </w:r>
            <w:proofErr w:type="spellEnd"/>
            <w:r w:rsidRPr="5E5E7275">
              <w:t xml:space="preserve"> </w:t>
            </w:r>
            <w:proofErr w:type="spellStart"/>
            <w:r w:rsidRPr="5E5E7275">
              <w:t>професоре</w:t>
            </w:r>
            <w:proofErr w:type="spellEnd"/>
            <w:r w:rsidRPr="5E5E7275">
              <w:t xml:space="preserve"> и </w:t>
            </w:r>
            <w:proofErr w:type="spellStart"/>
            <w:r w:rsidRPr="5E5E7275">
              <w:t>наставнике</w:t>
            </w:r>
            <w:proofErr w:type="spellEnd"/>
            <w:r w:rsidRPr="5E5E7275">
              <w:t xml:space="preserve"> </w:t>
            </w:r>
            <w:proofErr w:type="spellStart"/>
            <w:r w:rsidRPr="5E5E7275">
              <w:t>руског</w:t>
            </w:r>
            <w:proofErr w:type="spellEnd"/>
            <w:r w:rsidRPr="5E5E7275">
              <w:t xml:space="preserve"> </w:t>
            </w:r>
            <w:proofErr w:type="spellStart"/>
            <w:r w:rsidRPr="5E5E7275">
              <w:t>језика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4225CE1D" w14:textId="33D302E1" w:rsidR="5E5E7275" w:rsidRDefault="5E5E7275">
            <w:proofErr w:type="spellStart"/>
            <w:r w:rsidRPr="5E5E7275">
              <w:t>Славистичко</w:t>
            </w:r>
            <w:proofErr w:type="spellEnd"/>
            <w:r w:rsidRPr="5E5E7275">
              <w:t xml:space="preserve"> </w:t>
            </w:r>
            <w:proofErr w:type="spellStart"/>
            <w:r w:rsidRPr="5E5E7275">
              <w:t>друштво</w:t>
            </w:r>
            <w:proofErr w:type="spellEnd"/>
            <w:r w:rsidRPr="5E5E7275">
              <w:t xml:space="preserve"> </w:t>
            </w:r>
            <w:proofErr w:type="spellStart"/>
            <w:r w:rsidRPr="5E5E7275">
              <w:t>Србије</w:t>
            </w:r>
            <w:proofErr w:type="spellEnd"/>
            <w:r w:rsidRPr="5E5E7275">
              <w:t xml:space="preserve">, </w:t>
            </w:r>
            <w:proofErr w:type="spellStart"/>
            <w:r w:rsidRPr="5E5E7275">
              <w:t>Београд</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4C8FEAF8" w14:textId="38422C18" w:rsidR="5E5E7275" w:rsidRDefault="5E5E7275">
            <w:proofErr w:type="spellStart"/>
            <w:r w:rsidRPr="5E5E7275">
              <w:t>А.Мишић</w:t>
            </w:r>
            <w:proofErr w:type="spellEnd"/>
            <w:r w:rsidRPr="5E5E7275">
              <w:t xml:space="preserve"> </w:t>
            </w:r>
          </w:p>
          <w:p w14:paraId="751C4894" w14:textId="509DC70E" w:rsidR="5E5E7275" w:rsidRDefault="5E5E7275">
            <w:proofErr w:type="spellStart"/>
            <w:r w:rsidRPr="5E5E7275">
              <w:t>М.Новаковић</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1BFB898E" w14:textId="04BC7301" w:rsidR="5E5E7275" w:rsidRDefault="5E5E7275">
            <w:proofErr w:type="spellStart"/>
            <w:r w:rsidRPr="5E5E7275">
              <w:t>Јелена</w:t>
            </w:r>
            <w:proofErr w:type="spellEnd"/>
            <w:r w:rsidRPr="5E5E7275">
              <w:t xml:space="preserve"> </w:t>
            </w:r>
            <w:proofErr w:type="spellStart"/>
            <w:r w:rsidRPr="5E5E7275">
              <w:t>Гинић</w:t>
            </w:r>
            <w:proofErr w:type="spellEnd"/>
            <w:r w:rsidRPr="5E5E7275">
              <w:t xml:space="preserve">, </w:t>
            </w:r>
            <w:proofErr w:type="spellStart"/>
            <w:r w:rsidRPr="5E5E7275">
              <w:t>Вучина</w:t>
            </w:r>
            <w:proofErr w:type="spellEnd"/>
            <w:r w:rsidRPr="5E5E7275">
              <w:t xml:space="preserve"> </w:t>
            </w:r>
            <w:proofErr w:type="spellStart"/>
            <w:r w:rsidRPr="5E5E7275">
              <w:t>Раичевић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077D52EB" w14:textId="3BFCCBF4" w:rsidR="5E5E7275" w:rsidRDefault="5E5E7275" w:rsidP="5E5E7275">
            <w:pPr>
              <w:jc w:val="center"/>
            </w:pPr>
            <w:r w:rsidRPr="5E5E7275">
              <w:t xml:space="preserve">16 </w:t>
            </w:r>
          </w:p>
        </w:tc>
        <w:tc>
          <w:tcPr>
            <w:tcW w:w="1545" w:type="dxa"/>
            <w:tcBorders>
              <w:top w:val="single" w:sz="8" w:space="0" w:color="auto"/>
              <w:left w:val="single" w:sz="8" w:space="0" w:color="auto"/>
              <w:bottom w:val="single" w:sz="8" w:space="0" w:color="auto"/>
              <w:right w:val="single" w:sz="8" w:space="0" w:color="auto"/>
            </w:tcBorders>
          </w:tcPr>
          <w:p w14:paraId="6F22A02B" w14:textId="0F0826BF" w:rsidR="5E5E7275" w:rsidRDefault="5E5E7275" w:rsidP="5E5E7275">
            <w:pPr>
              <w:jc w:val="center"/>
            </w:pPr>
            <w:r w:rsidRPr="5E5E7275">
              <w:t xml:space="preserve">К1, П6 </w:t>
            </w:r>
          </w:p>
        </w:tc>
      </w:tr>
      <w:tr w:rsidR="5E5E7275" w14:paraId="111C2443" w14:textId="77777777" w:rsidTr="039B539D">
        <w:tc>
          <w:tcPr>
            <w:tcW w:w="1470" w:type="dxa"/>
            <w:tcBorders>
              <w:top w:val="single" w:sz="8" w:space="0" w:color="auto"/>
              <w:left w:val="single" w:sz="8" w:space="0" w:color="auto"/>
              <w:bottom w:val="single" w:sz="8" w:space="0" w:color="auto"/>
              <w:right w:val="single" w:sz="8" w:space="0" w:color="auto"/>
            </w:tcBorders>
          </w:tcPr>
          <w:p w14:paraId="62678BE2" w14:textId="2D7B8BF3" w:rsidR="5E5E7275" w:rsidRDefault="5E5E7275">
            <w:proofErr w:type="gramStart"/>
            <w:r w:rsidRPr="5E5E7275">
              <w:t>7,8..</w:t>
            </w:r>
            <w:proofErr w:type="gramEnd"/>
            <w:r w:rsidRPr="5E5E7275">
              <w:t xml:space="preserve">и 9.2. </w:t>
            </w:r>
          </w:p>
          <w:p w14:paraId="3A499FE1" w14:textId="21C6847B" w:rsidR="5E5E7275" w:rsidRDefault="5E5E7275">
            <w:r w:rsidRPr="5E5E7275">
              <w:t xml:space="preserve">2020. </w:t>
            </w:r>
          </w:p>
        </w:tc>
        <w:tc>
          <w:tcPr>
            <w:tcW w:w="1200" w:type="dxa"/>
            <w:tcBorders>
              <w:top w:val="single" w:sz="8" w:space="0" w:color="auto"/>
              <w:left w:val="single" w:sz="8" w:space="0" w:color="auto"/>
              <w:bottom w:val="single" w:sz="8" w:space="0" w:color="auto"/>
              <w:right w:val="single" w:sz="8" w:space="0" w:color="auto"/>
            </w:tcBorders>
          </w:tcPr>
          <w:p w14:paraId="0644D1B7" w14:textId="3EA59F91"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1A3D28CC" w14:textId="0ECAAAB3" w:rsidR="5E5E7275" w:rsidRDefault="5E5E7275">
            <w:r w:rsidRPr="5E5E7275">
              <w:t xml:space="preserve">61. </w:t>
            </w:r>
            <w:proofErr w:type="spellStart"/>
            <w:r w:rsidRPr="5E5E7275">
              <w:t>Републички</w:t>
            </w:r>
            <w:proofErr w:type="spellEnd"/>
            <w:r w:rsidRPr="5E5E7275">
              <w:t xml:space="preserve"> </w:t>
            </w:r>
            <w:proofErr w:type="spellStart"/>
            <w:r w:rsidRPr="5E5E7275">
              <w:t>зимски</w:t>
            </w:r>
            <w:proofErr w:type="spellEnd"/>
            <w:r w:rsidRPr="5E5E7275">
              <w:t xml:space="preserve"> </w:t>
            </w:r>
            <w:proofErr w:type="spellStart"/>
            <w:r w:rsidRPr="5E5E7275">
              <w:t>семинар</w:t>
            </w:r>
            <w:proofErr w:type="spellEnd"/>
            <w:r w:rsidRPr="5E5E7275">
              <w:t xml:space="preserve"> </w:t>
            </w:r>
            <w:proofErr w:type="spellStart"/>
            <w:r w:rsidRPr="5E5E7275">
              <w:t>за</w:t>
            </w:r>
            <w:proofErr w:type="spellEnd"/>
            <w:r w:rsidRPr="5E5E7275">
              <w:t xml:space="preserve"> </w:t>
            </w:r>
            <w:proofErr w:type="spellStart"/>
            <w:r w:rsidRPr="5E5E7275">
              <w:t>професоре</w:t>
            </w:r>
            <w:proofErr w:type="spellEnd"/>
            <w:r w:rsidRPr="5E5E7275">
              <w:t xml:space="preserve"> </w:t>
            </w:r>
            <w:proofErr w:type="spellStart"/>
            <w:r w:rsidRPr="5E5E7275">
              <w:t>српског</w:t>
            </w:r>
            <w:proofErr w:type="spellEnd"/>
            <w:r w:rsidRPr="5E5E7275">
              <w:t xml:space="preserve"> </w:t>
            </w:r>
            <w:proofErr w:type="spellStart"/>
            <w:r w:rsidRPr="5E5E7275">
              <w:t>језика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6A8D3A52" w14:textId="347B889F" w:rsidR="5E5E7275" w:rsidRDefault="5E5E7275">
            <w:proofErr w:type="spellStart"/>
            <w:r w:rsidRPr="5E5E7275">
              <w:t>Филолошки</w:t>
            </w:r>
            <w:proofErr w:type="spellEnd"/>
            <w:r w:rsidRPr="5E5E7275">
              <w:t xml:space="preserve"> </w:t>
            </w:r>
            <w:proofErr w:type="spellStart"/>
            <w:r w:rsidRPr="5E5E7275">
              <w:t>факултет</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54A501A3" w14:textId="05306157" w:rsidR="5E5E7275" w:rsidRDefault="5E5E7275">
            <w:proofErr w:type="spellStart"/>
            <w:r w:rsidRPr="5E5E7275">
              <w:t>З.Огњановић</w:t>
            </w:r>
            <w:proofErr w:type="spellEnd"/>
            <w:r w:rsidRPr="5E5E7275">
              <w:t xml:space="preserve"> </w:t>
            </w:r>
          </w:p>
          <w:p w14:paraId="137A71BE" w14:textId="06B3CC5E" w:rsidR="5E5E7275" w:rsidRDefault="5E5E7275">
            <w:proofErr w:type="spellStart"/>
            <w:r w:rsidRPr="5E5E7275">
              <w:t>Г.Опалић</w:t>
            </w:r>
            <w:proofErr w:type="spellEnd"/>
            <w:r w:rsidRPr="5E5E7275">
              <w:t xml:space="preserve"> </w:t>
            </w:r>
          </w:p>
          <w:p w14:paraId="624C2AC9" w14:textId="18F64CB8" w:rsidR="5E5E7275" w:rsidRDefault="5E5E7275">
            <w:proofErr w:type="spellStart"/>
            <w:r w:rsidRPr="5E5E7275">
              <w:t>М.Сарић</w:t>
            </w:r>
            <w:proofErr w:type="spellEnd"/>
            <w:r w:rsidRPr="5E5E7275">
              <w:t xml:space="preserve"> </w:t>
            </w:r>
            <w:proofErr w:type="spellStart"/>
            <w:r w:rsidRPr="5E5E7275">
              <w:t>Ђорђевић</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2F9757F9" w14:textId="7D5FE234" w:rsidR="5E5E7275" w:rsidRDefault="5E5E7275">
            <w:proofErr w:type="spellStart"/>
            <w:r w:rsidRPr="5E5E7275">
              <w:t>Фил.фак</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08EF5138" w14:textId="7F7D8768" w:rsidR="5E5E7275" w:rsidRDefault="5E5E7275" w:rsidP="5E5E7275">
            <w:pPr>
              <w:jc w:val="center"/>
            </w:pPr>
            <w:r w:rsidRPr="5E5E7275">
              <w:t xml:space="preserve">24 </w:t>
            </w:r>
          </w:p>
        </w:tc>
        <w:tc>
          <w:tcPr>
            <w:tcW w:w="1545" w:type="dxa"/>
            <w:tcBorders>
              <w:top w:val="single" w:sz="8" w:space="0" w:color="auto"/>
              <w:left w:val="single" w:sz="8" w:space="0" w:color="auto"/>
              <w:bottom w:val="single" w:sz="8" w:space="0" w:color="auto"/>
              <w:right w:val="single" w:sz="8" w:space="0" w:color="auto"/>
            </w:tcBorders>
          </w:tcPr>
          <w:p w14:paraId="6D3F4676" w14:textId="1DF7FC9A" w:rsidR="5E5E7275" w:rsidRDefault="5E5E7275" w:rsidP="5E5E7275">
            <w:pPr>
              <w:jc w:val="center"/>
            </w:pPr>
            <w:r w:rsidRPr="5E5E7275">
              <w:t>к</w:t>
            </w:r>
            <w:r w:rsidRPr="5E5E7275">
              <w:rPr>
                <w:vertAlign w:val="subscript"/>
              </w:rPr>
              <w:t>1</w:t>
            </w:r>
            <w:r w:rsidRPr="5E5E7275">
              <w:t xml:space="preserve"> </w:t>
            </w:r>
          </w:p>
        </w:tc>
      </w:tr>
      <w:tr w:rsidR="438D2127" w14:paraId="6F279E8A" w14:textId="77777777" w:rsidTr="039B539D">
        <w:tc>
          <w:tcPr>
            <w:tcW w:w="1470" w:type="dxa"/>
            <w:tcBorders>
              <w:top w:val="single" w:sz="8" w:space="0" w:color="auto"/>
              <w:left w:val="single" w:sz="8" w:space="0" w:color="auto"/>
              <w:bottom w:val="single" w:sz="8" w:space="0" w:color="auto"/>
              <w:right w:val="single" w:sz="8" w:space="0" w:color="auto"/>
            </w:tcBorders>
          </w:tcPr>
          <w:p w14:paraId="3C2F8B5F" w14:textId="4E2119E3" w:rsidR="06B09F89" w:rsidRDefault="06B09F89" w:rsidP="438D2127">
            <w:r w:rsidRPr="438D2127">
              <w:t>07.02.2020.</w:t>
            </w:r>
          </w:p>
        </w:tc>
        <w:tc>
          <w:tcPr>
            <w:tcW w:w="1200" w:type="dxa"/>
            <w:tcBorders>
              <w:top w:val="single" w:sz="8" w:space="0" w:color="auto"/>
              <w:left w:val="single" w:sz="8" w:space="0" w:color="auto"/>
              <w:bottom w:val="single" w:sz="8" w:space="0" w:color="auto"/>
              <w:right w:val="single" w:sz="8" w:space="0" w:color="auto"/>
            </w:tcBorders>
          </w:tcPr>
          <w:p w14:paraId="72F23116" w14:textId="09B1E3BC" w:rsidR="06B09F89" w:rsidRDefault="06B09F89" w:rsidP="438D2127">
            <w:proofErr w:type="spellStart"/>
            <w:r w:rsidRPr="438D2127">
              <w:t>Београд</w:t>
            </w:r>
            <w:proofErr w:type="spellEnd"/>
          </w:p>
        </w:tc>
        <w:tc>
          <w:tcPr>
            <w:tcW w:w="2490" w:type="dxa"/>
            <w:tcBorders>
              <w:top w:val="single" w:sz="8" w:space="0" w:color="auto"/>
              <w:left w:val="single" w:sz="8" w:space="0" w:color="auto"/>
              <w:bottom w:val="single" w:sz="8" w:space="0" w:color="auto"/>
              <w:right w:val="single" w:sz="8" w:space="0" w:color="auto"/>
            </w:tcBorders>
          </w:tcPr>
          <w:p w14:paraId="73F44C84" w14:textId="3F06CE42" w:rsidR="06B09F89" w:rsidRDefault="06B09F89" w:rsidP="438D2127">
            <w:proofErr w:type="spellStart"/>
            <w:r w:rsidRPr="438D2127">
              <w:t>Управљање</w:t>
            </w:r>
            <w:proofErr w:type="spellEnd"/>
            <w:r w:rsidRPr="438D2127">
              <w:t xml:space="preserve"> </w:t>
            </w:r>
            <w:proofErr w:type="spellStart"/>
            <w:r w:rsidRPr="438D2127">
              <w:t>тимовима</w:t>
            </w:r>
            <w:proofErr w:type="spellEnd"/>
          </w:p>
        </w:tc>
        <w:tc>
          <w:tcPr>
            <w:tcW w:w="2805" w:type="dxa"/>
            <w:tcBorders>
              <w:top w:val="single" w:sz="8" w:space="0" w:color="auto"/>
              <w:left w:val="single" w:sz="8" w:space="0" w:color="auto"/>
              <w:bottom w:val="single" w:sz="8" w:space="0" w:color="auto"/>
              <w:right w:val="single" w:sz="8" w:space="0" w:color="auto"/>
            </w:tcBorders>
          </w:tcPr>
          <w:p w14:paraId="6C09D648" w14:textId="53146532" w:rsidR="06B09F89" w:rsidRDefault="06B09F89" w:rsidP="438D2127">
            <w:r w:rsidRPr="438D2127">
              <w:t>ОКЦ</w:t>
            </w:r>
          </w:p>
        </w:tc>
        <w:tc>
          <w:tcPr>
            <w:tcW w:w="2340" w:type="dxa"/>
            <w:tcBorders>
              <w:top w:val="single" w:sz="8" w:space="0" w:color="auto"/>
              <w:left w:val="single" w:sz="8" w:space="0" w:color="auto"/>
              <w:bottom w:val="single" w:sz="8" w:space="0" w:color="auto"/>
              <w:right w:val="single" w:sz="8" w:space="0" w:color="auto"/>
            </w:tcBorders>
          </w:tcPr>
          <w:p w14:paraId="6632E099" w14:textId="08ED44DE" w:rsidR="06B09F89" w:rsidRDefault="06B09F89" w:rsidP="438D2127">
            <w:r w:rsidRPr="438D2127">
              <w:t xml:space="preserve">Ј. </w:t>
            </w:r>
            <w:proofErr w:type="spellStart"/>
            <w:r w:rsidRPr="438D2127">
              <w:t>Кековић</w:t>
            </w:r>
            <w:proofErr w:type="spellEnd"/>
          </w:p>
        </w:tc>
        <w:tc>
          <w:tcPr>
            <w:tcW w:w="1860" w:type="dxa"/>
            <w:tcBorders>
              <w:top w:val="single" w:sz="8" w:space="0" w:color="auto"/>
              <w:left w:val="single" w:sz="8" w:space="0" w:color="auto"/>
              <w:bottom w:val="single" w:sz="8" w:space="0" w:color="auto"/>
              <w:right w:val="single" w:sz="8" w:space="0" w:color="auto"/>
            </w:tcBorders>
          </w:tcPr>
          <w:p w14:paraId="4420A396" w14:textId="66605439" w:rsidR="06B09F89" w:rsidRDefault="06B09F89" w:rsidP="438D2127">
            <w:proofErr w:type="spellStart"/>
            <w:r w:rsidRPr="438D2127">
              <w:t>електронски</w:t>
            </w:r>
            <w:proofErr w:type="spellEnd"/>
          </w:p>
        </w:tc>
        <w:tc>
          <w:tcPr>
            <w:tcW w:w="1035" w:type="dxa"/>
            <w:tcBorders>
              <w:top w:val="single" w:sz="8" w:space="0" w:color="auto"/>
              <w:left w:val="single" w:sz="8" w:space="0" w:color="auto"/>
              <w:bottom w:val="single" w:sz="8" w:space="0" w:color="auto"/>
              <w:right w:val="single" w:sz="8" w:space="0" w:color="auto"/>
            </w:tcBorders>
          </w:tcPr>
          <w:p w14:paraId="0455F578" w14:textId="721E5D1C" w:rsidR="06B09F89" w:rsidRDefault="06B09F89" w:rsidP="438D2127">
            <w:r w:rsidRPr="438D2127">
              <w:t>40</w:t>
            </w:r>
          </w:p>
        </w:tc>
        <w:tc>
          <w:tcPr>
            <w:tcW w:w="1545" w:type="dxa"/>
            <w:tcBorders>
              <w:top w:val="single" w:sz="8" w:space="0" w:color="auto"/>
              <w:left w:val="single" w:sz="8" w:space="0" w:color="auto"/>
              <w:bottom w:val="single" w:sz="8" w:space="0" w:color="auto"/>
              <w:right w:val="single" w:sz="8" w:space="0" w:color="auto"/>
            </w:tcBorders>
          </w:tcPr>
          <w:p w14:paraId="1D28C0A7" w14:textId="6D3F6148" w:rsidR="06B09F89" w:rsidRDefault="06B09F89" w:rsidP="438D2127">
            <w:r w:rsidRPr="438D2127">
              <w:t>К4, П3</w:t>
            </w:r>
          </w:p>
        </w:tc>
      </w:tr>
      <w:tr w:rsidR="5E5E7275" w14:paraId="521694AF" w14:textId="77777777" w:rsidTr="039B539D">
        <w:tc>
          <w:tcPr>
            <w:tcW w:w="1470" w:type="dxa"/>
            <w:tcBorders>
              <w:top w:val="single" w:sz="8" w:space="0" w:color="auto"/>
              <w:left w:val="single" w:sz="8" w:space="0" w:color="auto"/>
              <w:bottom w:val="single" w:sz="8" w:space="0" w:color="auto"/>
              <w:right w:val="single" w:sz="8" w:space="0" w:color="auto"/>
            </w:tcBorders>
          </w:tcPr>
          <w:p w14:paraId="7CCAE5D0" w14:textId="4470C40D" w:rsidR="5E5E7275" w:rsidRDefault="5E5E7275">
            <w:r w:rsidRPr="5E5E7275">
              <w:t xml:space="preserve">19.02.2020. </w:t>
            </w:r>
          </w:p>
        </w:tc>
        <w:tc>
          <w:tcPr>
            <w:tcW w:w="1200" w:type="dxa"/>
            <w:tcBorders>
              <w:top w:val="single" w:sz="8" w:space="0" w:color="auto"/>
              <w:left w:val="single" w:sz="8" w:space="0" w:color="auto"/>
              <w:bottom w:val="single" w:sz="8" w:space="0" w:color="auto"/>
              <w:right w:val="single" w:sz="8" w:space="0" w:color="auto"/>
            </w:tcBorders>
          </w:tcPr>
          <w:p w14:paraId="41824B66" w14:textId="47FA2D92" w:rsidR="5E5E7275" w:rsidRDefault="5E5E7275">
            <w:proofErr w:type="spellStart"/>
            <w:r w:rsidRPr="5E5E7275">
              <w:t>Београд</w:t>
            </w:r>
            <w:proofErr w:type="spellEnd"/>
            <w:r w:rsidRPr="5E5E7275">
              <w:t xml:space="preserve"> </w:t>
            </w:r>
          </w:p>
          <w:p w14:paraId="0D78D852" w14:textId="0029685F" w:rsidR="5E5E7275" w:rsidRDefault="5E5E7275">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1C030954" w14:textId="789A8751" w:rsidR="5E5E7275" w:rsidRDefault="5E5E7275">
            <w:proofErr w:type="spellStart"/>
            <w:r w:rsidRPr="5E5E7275">
              <w:t>Презентација</w:t>
            </w:r>
            <w:proofErr w:type="spellEnd"/>
            <w:r w:rsidRPr="5E5E7275">
              <w:t xml:space="preserve"> </w:t>
            </w:r>
            <w:proofErr w:type="spellStart"/>
            <w:r w:rsidRPr="5E5E7275">
              <w:t>уџбеника</w:t>
            </w:r>
            <w:proofErr w:type="spellEnd"/>
            <w:r w:rsidRPr="5E5E7275">
              <w:t xml:space="preserve"> </w:t>
            </w:r>
            <w:proofErr w:type="spellStart"/>
            <w:r w:rsidRPr="5E5E7275">
              <w:t>техника</w:t>
            </w:r>
            <w:proofErr w:type="spellEnd"/>
            <w:r w:rsidRPr="5E5E7275">
              <w:t xml:space="preserve"> и </w:t>
            </w:r>
            <w:proofErr w:type="spellStart"/>
            <w:r w:rsidRPr="5E5E7275">
              <w:t>технологија</w:t>
            </w:r>
            <w:proofErr w:type="spellEnd"/>
            <w:r w:rsidRPr="5E5E7275">
              <w:t xml:space="preserve"> 7 </w:t>
            </w:r>
          </w:p>
        </w:tc>
        <w:tc>
          <w:tcPr>
            <w:tcW w:w="2805" w:type="dxa"/>
            <w:tcBorders>
              <w:top w:val="single" w:sz="8" w:space="0" w:color="auto"/>
              <w:left w:val="single" w:sz="8" w:space="0" w:color="auto"/>
              <w:bottom w:val="single" w:sz="8" w:space="0" w:color="auto"/>
              <w:right w:val="single" w:sz="8" w:space="0" w:color="auto"/>
            </w:tcBorders>
          </w:tcPr>
          <w:p w14:paraId="60530C28" w14:textId="19EF88C8" w:rsidR="5E5E7275" w:rsidRDefault="5E5E7275">
            <w:r w:rsidRPr="5E5E7275">
              <w:t xml:space="preserve">ИК </w:t>
            </w:r>
            <w:proofErr w:type="spellStart"/>
            <w:r w:rsidRPr="5E5E7275">
              <w:t>Клетт</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18B1789F" w14:textId="31B94FB5" w:rsidR="5E5E7275" w:rsidRDefault="5E5E7275">
            <w:proofErr w:type="spellStart"/>
            <w:r w:rsidRPr="5E5E7275">
              <w:t>М.Пртина</w:t>
            </w:r>
            <w:proofErr w:type="spellEnd"/>
            <w:r w:rsidRPr="5E5E7275">
              <w:t xml:space="preserve"> </w:t>
            </w:r>
          </w:p>
          <w:p w14:paraId="0DFA56A5" w14:textId="63FDC15C" w:rsidR="5E5E7275" w:rsidRDefault="5E5E7275">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2BCA1907" w14:textId="393134CE" w:rsidR="5E5E7275" w:rsidRDefault="5E5E7275">
            <w:proofErr w:type="spellStart"/>
            <w:r w:rsidRPr="5E5E7275">
              <w:t>Гордана</w:t>
            </w:r>
            <w:proofErr w:type="spellEnd"/>
            <w:r w:rsidRPr="5E5E7275">
              <w:t xml:space="preserve"> </w:t>
            </w:r>
            <w:proofErr w:type="spellStart"/>
            <w:r w:rsidRPr="5E5E7275">
              <w:t>Кнежевић</w:t>
            </w:r>
            <w:proofErr w:type="spellEnd"/>
            <w:r w:rsidRPr="5E5E7275">
              <w:t xml:space="preserve"> </w:t>
            </w:r>
            <w:proofErr w:type="spellStart"/>
            <w:r w:rsidRPr="5E5E7275">
              <w:t>Орлић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42E73673" w14:textId="40B72A51" w:rsidR="5E5E7275" w:rsidRDefault="5E5E7275" w:rsidP="5E5E7275">
            <w:pPr>
              <w:jc w:val="center"/>
            </w:pPr>
            <w:r w:rsidRPr="5E5E7275">
              <w:t xml:space="preserve"> </w:t>
            </w:r>
          </w:p>
        </w:tc>
        <w:tc>
          <w:tcPr>
            <w:tcW w:w="1545" w:type="dxa"/>
            <w:tcBorders>
              <w:top w:val="single" w:sz="8" w:space="0" w:color="auto"/>
              <w:left w:val="single" w:sz="8" w:space="0" w:color="auto"/>
              <w:bottom w:val="single" w:sz="8" w:space="0" w:color="auto"/>
              <w:right w:val="single" w:sz="8" w:space="0" w:color="auto"/>
            </w:tcBorders>
          </w:tcPr>
          <w:p w14:paraId="26923262" w14:textId="531049BC" w:rsidR="5E5E7275" w:rsidRDefault="5E5E7275" w:rsidP="5E5E7275">
            <w:pPr>
              <w:jc w:val="center"/>
            </w:pPr>
            <w:r w:rsidRPr="5E5E7275">
              <w:t xml:space="preserve"> </w:t>
            </w:r>
          </w:p>
        </w:tc>
      </w:tr>
      <w:tr w:rsidR="5E5E7275" w14:paraId="1BC88651" w14:textId="77777777" w:rsidTr="039B539D">
        <w:tc>
          <w:tcPr>
            <w:tcW w:w="1470" w:type="dxa"/>
            <w:tcBorders>
              <w:top w:val="single" w:sz="8" w:space="0" w:color="auto"/>
              <w:left w:val="single" w:sz="8" w:space="0" w:color="auto"/>
              <w:bottom w:val="single" w:sz="8" w:space="0" w:color="auto"/>
              <w:right w:val="single" w:sz="8" w:space="0" w:color="auto"/>
            </w:tcBorders>
          </w:tcPr>
          <w:p w14:paraId="5B5C85B5" w14:textId="2CDCB7EB" w:rsidR="5E5E7275" w:rsidRDefault="5E5E7275">
            <w:r w:rsidRPr="5E5E7275">
              <w:t xml:space="preserve">20.02.2020. </w:t>
            </w:r>
          </w:p>
        </w:tc>
        <w:tc>
          <w:tcPr>
            <w:tcW w:w="1200" w:type="dxa"/>
            <w:tcBorders>
              <w:top w:val="single" w:sz="8" w:space="0" w:color="auto"/>
              <w:left w:val="single" w:sz="8" w:space="0" w:color="auto"/>
              <w:bottom w:val="single" w:sz="8" w:space="0" w:color="auto"/>
              <w:right w:val="single" w:sz="8" w:space="0" w:color="auto"/>
            </w:tcBorders>
          </w:tcPr>
          <w:p w14:paraId="382A9AC1" w14:textId="1077F92E" w:rsidR="5E5E7275" w:rsidRDefault="5E5E7275">
            <w:proofErr w:type="spellStart"/>
            <w:r w:rsidRPr="5E5E7275">
              <w:t>Београд</w:t>
            </w:r>
            <w:proofErr w:type="spellEnd"/>
            <w:r w:rsidRPr="5E5E7275">
              <w:t xml:space="preserve"> </w:t>
            </w:r>
          </w:p>
          <w:p w14:paraId="6F7D05CB" w14:textId="38CAA490" w:rsidR="5E5E7275" w:rsidRDefault="5E5E7275">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657D0457" w14:textId="4435F031" w:rsidR="5E5E7275" w:rsidRDefault="5E5E7275">
            <w:proofErr w:type="spellStart"/>
            <w:r w:rsidRPr="5E5E7275">
              <w:t>Презентација</w:t>
            </w:r>
            <w:proofErr w:type="spellEnd"/>
            <w:r w:rsidRPr="5E5E7275">
              <w:t xml:space="preserve"> </w:t>
            </w:r>
            <w:proofErr w:type="spellStart"/>
            <w:r w:rsidRPr="5E5E7275">
              <w:t>уџбеника</w:t>
            </w:r>
            <w:proofErr w:type="spellEnd"/>
            <w:r w:rsidRPr="5E5E7275">
              <w:t xml:space="preserve"> </w:t>
            </w:r>
            <w:proofErr w:type="spellStart"/>
            <w:r w:rsidRPr="5E5E7275">
              <w:t>техника</w:t>
            </w:r>
            <w:proofErr w:type="spellEnd"/>
            <w:r w:rsidRPr="5E5E7275">
              <w:t xml:space="preserve"> и </w:t>
            </w:r>
            <w:proofErr w:type="spellStart"/>
            <w:r w:rsidRPr="5E5E7275">
              <w:t>технологија</w:t>
            </w:r>
            <w:proofErr w:type="spellEnd"/>
            <w:r w:rsidRPr="5E5E7275">
              <w:t xml:space="preserve"> 7 </w:t>
            </w:r>
          </w:p>
        </w:tc>
        <w:tc>
          <w:tcPr>
            <w:tcW w:w="2805" w:type="dxa"/>
            <w:tcBorders>
              <w:top w:val="single" w:sz="8" w:space="0" w:color="auto"/>
              <w:left w:val="single" w:sz="8" w:space="0" w:color="auto"/>
              <w:bottom w:val="single" w:sz="8" w:space="0" w:color="auto"/>
              <w:right w:val="single" w:sz="8" w:space="0" w:color="auto"/>
            </w:tcBorders>
          </w:tcPr>
          <w:p w14:paraId="660C061D" w14:textId="03332798" w:rsidR="5E5E7275" w:rsidRDefault="5E5E7275">
            <w:r w:rsidRPr="5E5E7275">
              <w:t xml:space="preserve">ИК </w:t>
            </w:r>
            <w:proofErr w:type="spellStart"/>
            <w:r w:rsidRPr="5E5E7275">
              <w:t>Нови</w:t>
            </w:r>
            <w:proofErr w:type="spellEnd"/>
            <w:r w:rsidRPr="5E5E7275">
              <w:t xml:space="preserve"> </w:t>
            </w:r>
            <w:proofErr w:type="spellStart"/>
            <w:r w:rsidRPr="5E5E7275">
              <w:t>логос</w:t>
            </w:r>
            <w:proofErr w:type="spellEnd"/>
            <w:r w:rsidRPr="5E5E7275">
              <w:t xml:space="preserve"> </w:t>
            </w:r>
          </w:p>
          <w:p w14:paraId="3B5833C3" w14:textId="6C305063" w:rsidR="5E5E7275" w:rsidRDefault="5E5E7275">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1E703404" w14:textId="162478D0" w:rsidR="5E5E7275" w:rsidRDefault="5E5E7275">
            <w:proofErr w:type="spellStart"/>
            <w:r w:rsidRPr="5E5E7275">
              <w:t>М.Пртина</w:t>
            </w:r>
            <w:proofErr w:type="spellEnd"/>
            <w:r w:rsidRPr="5E5E7275">
              <w:t xml:space="preserve"> </w:t>
            </w:r>
          </w:p>
          <w:p w14:paraId="705E5287" w14:textId="0089D54C" w:rsidR="5E5E7275" w:rsidRDefault="5E5E7275">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46A8F6DB" w14:textId="6B0DD8EC" w:rsidR="5E5E7275" w:rsidRDefault="5E5E7275">
            <w:proofErr w:type="spellStart"/>
            <w:r w:rsidRPr="5E5E7275">
              <w:t>Небојша</w:t>
            </w:r>
            <w:proofErr w:type="spellEnd"/>
            <w:r w:rsidRPr="5E5E7275">
              <w:t xml:space="preserve"> </w:t>
            </w:r>
            <w:proofErr w:type="spellStart"/>
            <w:r w:rsidRPr="5E5E7275">
              <w:t>Орлић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4B9E4D08" w14:textId="7E6642B2" w:rsidR="5E5E7275" w:rsidRDefault="5E5E7275" w:rsidP="5E5E7275">
            <w:pPr>
              <w:jc w:val="center"/>
            </w:pPr>
            <w:r w:rsidRPr="5E5E7275">
              <w:t xml:space="preserve"> </w:t>
            </w:r>
          </w:p>
        </w:tc>
        <w:tc>
          <w:tcPr>
            <w:tcW w:w="1545" w:type="dxa"/>
            <w:tcBorders>
              <w:top w:val="single" w:sz="8" w:space="0" w:color="auto"/>
              <w:left w:val="single" w:sz="8" w:space="0" w:color="auto"/>
              <w:bottom w:val="single" w:sz="8" w:space="0" w:color="auto"/>
              <w:right w:val="single" w:sz="8" w:space="0" w:color="auto"/>
            </w:tcBorders>
          </w:tcPr>
          <w:p w14:paraId="5D948BB2" w14:textId="3EF8F9A3" w:rsidR="5E5E7275" w:rsidRDefault="5E5E7275" w:rsidP="5E5E7275">
            <w:pPr>
              <w:jc w:val="center"/>
            </w:pPr>
            <w:r w:rsidRPr="5E5E7275">
              <w:t xml:space="preserve"> </w:t>
            </w:r>
          </w:p>
        </w:tc>
      </w:tr>
      <w:tr w:rsidR="5E5E7275" w14:paraId="32268F49" w14:textId="77777777" w:rsidTr="039B539D">
        <w:tc>
          <w:tcPr>
            <w:tcW w:w="1470" w:type="dxa"/>
            <w:tcBorders>
              <w:top w:val="single" w:sz="8" w:space="0" w:color="auto"/>
              <w:left w:val="single" w:sz="8" w:space="0" w:color="auto"/>
              <w:bottom w:val="single" w:sz="8" w:space="0" w:color="auto"/>
              <w:right w:val="single" w:sz="8" w:space="0" w:color="auto"/>
            </w:tcBorders>
          </w:tcPr>
          <w:p w14:paraId="734AC1D0" w14:textId="0C18B938" w:rsidR="5E5E7275" w:rsidRDefault="5E5E7275">
            <w:r w:rsidRPr="5E5E7275">
              <w:t xml:space="preserve">20.02.2020. </w:t>
            </w:r>
          </w:p>
        </w:tc>
        <w:tc>
          <w:tcPr>
            <w:tcW w:w="1200" w:type="dxa"/>
            <w:tcBorders>
              <w:top w:val="single" w:sz="8" w:space="0" w:color="auto"/>
              <w:left w:val="single" w:sz="8" w:space="0" w:color="auto"/>
              <w:bottom w:val="single" w:sz="8" w:space="0" w:color="auto"/>
              <w:right w:val="single" w:sz="8" w:space="0" w:color="auto"/>
            </w:tcBorders>
          </w:tcPr>
          <w:p w14:paraId="17DF5C13" w14:textId="4FEE0CD6"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59E3657D" w14:textId="2C337FCC" w:rsidR="5E5E7275" w:rsidRDefault="5E5E7275">
            <w:proofErr w:type="spellStart"/>
            <w:r w:rsidRPr="5E5E7275">
              <w:t>Трибина</w:t>
            </w:r>
            <w:proofErr w:type="spellEnd"/>
            <w:r w:rsidRPr="5E5E7275">
              <w:t xml:space="preserve">: </w:t>
            </w:r>
            <w:proofErr w:type="spellStart"/>
            <w:r w:rsidRPr="5E5E7275">
              <w:t>Учимо</w:t>
            </w:r>
            <w:proofErr w:type="spellEnd"/>
            <w:r w:rsidRPr="5E5E7275">
              <w:t xml:space="preserve"> </w:t>
            </w:r>
            <w:proofErr w:type="spellStart"/>
            <w:r w:rsidRPr="5E5E7275">
              <w:t>креативно</w:t>
            </w:r>
            <w:proofErr w:type="spellEnd"/>
            <w:r w:rsidRPr="5E5E7275">
              <w:t xml:space="preserve">, </w:t>
            </w:r>
            <w:proofErr w:type="spellStart"/>
            <w:r w:rsidRPr="5E5E7275">
              <w:t>градимо</w:t>
            </w:r>
            <w:proofErr w:type="spellEnd"/>
            <w:r w:rsidRPr="5E5E7275">
              <w:t xml:space="preserve"> </w:t>
            </w:r>
            <w:proofErr w:type="spellStart"/>
            <w:r w:rsidRPr="5E5E7275">
              <w:t>партнерства</w:t>
            </w:r>
            <w:proofErr w:type="spellEnd"/>
            <w:r w:rsidRPr="5E5E7275">
              <w:t xml:space="preserve">: </w:t>
            </w:r>
            <w:proofErr w:type="spellStart"/>
            <w:r w:rsidRPr="5E5E7275">
              <w:lastRenderedPageBreak/>
              <w:t>квалитетнији</w:t>
            </w:r>
            <w:proofErr w:type="spellEnd"/>
            <w:r w:rsidRPr="5E5E7275">
              <w:t xml:space="preserve"> </w:t>
            </w:r>
            <w:proofErr w:type="spellStart"/>
            <w:r w:rsidRPr="5E5E7275">
              <w:t>рад</w:t>
            </w:r>
            <w:proofErr w:type="spellEnd"/>
            <w:r w:rsidRPr="5E5E7275">
              <w:t xml:space="preserve"> с </w:t>
            </w:r>
            <w:proofErr w:type="spellStart"/>
            <w:r w:rsidRPr="5E5E7275">
              <w:t>ученицима</w:t>
            </w:r>
            <w:proofErr w:type="spellEnd"/>
            <w:r w:rsidRPr="5E5E7275">
              <w:t xml:space="preserve"> и </w:t>
            </w:r>
            <w:proofErr w:type="spellStart"/>
            <w:r w:rsidRPr="5E5E7275">
              <w:t>њиховим</w:t>
            </w:r>
            <w:proofErr w:type="spellEnd"/>
            <w:r w:rsidRPr="5E5E7275">
              <w:t xml:space="preserve"> </w:t>
            </w:r>
            <w:proofErr w:type="spellStart"/>
            <w:r w:rsidRPr="5E5E7275">
              <w:t>родитељима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4F147675" w14:textId="1F37C3CB" w:rsidR="5E5E7275" w:rsidRDefault="5E5E7275">
            <w:r w:rsidRPr="5E5E7275">
              <w:lastRenderedPageBreak/>
              <w:t xml:space="preserve">ИК </w:t>
            </w:r>
            <w:proofErr w:type="spellStart"/>
            <w:r w:rsidRPr="5E5E7275">
              <w:t>Клет</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75F48232" w14:textId="307F293C" w:rsidR="5E5E7275" w:rsidRDefault="5E5E7275">
            <w:proofErr w:type="spellStart"/>
            <w:r w:rsidRPr="5E5E7275">
              <w:t>М.Пртина</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025EB839" w14:textId="5F31ACB3" w:rsidR="5E5E7275" w:rsidRDefault="5E5E7275">
            <w:proofErr w:type="spellStart"/>
            <w:r w:rsidRPr="5E5E7275">
              <w:t>Гордана</w:t>
            </w:r>
            <w:proofErr w:type="spellEnd"/>
            <w:r w:rsidRPr="5E5E7275">
              <w:t xml:space="preserve"> </w:t>
            </w:r>
            <w:proofErr w:type="spellStart"/>
            <w:r w:rsidRPr="5E5E7275">
              <w:t>Кнежевић</w:t>
            </w:r>
            <w:proofErr w:type="spellEnd"/>
            <w:r w:rsidRPr="5E5E7275">
              <w:t xml:space="preserve"> </w:t>
            </w:r>
            <w:proofErr w:type="spellStart"/>
            <w:r w:rsidRPr="5E5E7275">
              <w:t>Орлић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2253AE29" w14:textId="2DE46679" w:rsidR="5E5E7275" w:rsidRDefault="5E5E7275" w:rsidP="5E5E7275">
            <w:pPr>
              <w:jc w:val="center"/>
            </w:pPr>
            <w:r w:rsidRPr="5E5E7275">
              <w:t xml:space="preserve">1 </w:t>
            </w:r>
          </w:p>
        </w:tc>
        <w:tc>
          <w:tcPr>
            <w:tcW w:w="1545" w:type="dxa"/>
            <w:tcBorders>
              <w:top w:val="single" w:sz="8" w:space="0" w:color="auto"/>
              <w:left w:val="single" w:sz="8" w:space="0" w:color="auto"/>
              <w:bottom w:val="single" w:sz="8" w:space="0" w:color="auto"/>
              <w:right w:val="single" w:sz="8" w:space="0" w:color="auto"/>
            </w:tcBorders>
          </w:tcPr>
          <w:p w14:paraId="1887A34F" w14:textId="3D0C5F8C" w:rsidR="5E5E7275" w:rsidRDefault="5E5E7275" w:rsidP="5E5E7275">
            <w:pPr>
              <w:jc w:val="center"/>
            </w:pPr>
            <w:r w:rsidRPr="5E5E7275">
              <w:t xml:space="preserve"> </w:t>
            </w:r>
          </w:p>
        </w:tc>
      </w:tr>
      <w:tr w:rsidR="5E5E7275" w14:paraId="7D6CD6C9" w14:textId="77777777" w:rsidTr="039B539D">
        <w:tc>
          <w:tcPr>
            <w:tcW w:w="1470" w:type="dxa"/>
            <w:tcBorders>
              <w:top w:val="single" w:sz="8" w:space="0" w:color="auto"/>
              <w:left w:val="single" w:sz="8" w:space="0" w:color="auto"/>
              <w:bottom w:val="single" w:sz="8" w:space="0" w:color="auto"/>
              <w:right w:val="single" w:sz="8" w:space="0" w:color="auto"/>
            </w:tcBorders>
          </w:tcPr>
          <w:p w14:paraId="7C33B7F6" w14:textId="6B065A7B" w:rsidR="5E5E7275" w:rsidRDefault="5E5E7275" w:rsidP="5E5E7275">
            <w:pPr>
              <w:jc w:val="center"/>
            </w:pPr>
            <w:r w:rsidRPr="5E5E7275">
              <w:t xml:space="preserve">22.02.2020. </w:t>
            </w:r>
          </w:p>
        </w:tc>
        <w:tc>
          <w:tcPr>
            <w:tcW w:w="1200" w:type="dxa"/>
            <w:tcBorders>
              <w:top w:val="single" w:sz="8" w:space="0" w:color="auto"/>
              <w:left w:val="single" w:sz="8" w:space="0" w:color="auto"/>
              <w:bottom w:val="single" w:sz="8" w:space="0" w:color="auto"/>
              <w:right w:val="single" w:sz="8" w:space="0" w:color="auto"/>
            </w:tcBorders>
          </w:tcPr>
          <w:p w14:paraId="29472EF9" w14:textId="71F45CEB" w:rsidR="5E5E7275" w:rsidRDefault="5E5E7275" w:rsidP="5E5E7275">
            <w:pPr>
              <w:jc w:val="center"/>
            </w:pPr>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0D0C919F" w14:textId="4C91F2E4" w:rsidR="5E5E7275" w:rsidRDefault="5E5E7275">
            <w:proofErr w:type="spellStart"/>
            <w:r w:rsidRPr="5E5E7275">
              <w:t>Сарадник</w:t>
            </w:r>
            <w:proofErr w:type="spellEnd"/>
            <w:r w:rsidRPr="5E5E7275">
              <w:t xml:space="preserve"> у </w:t>
            </w:r>
            <w:proofErr w:type="spellStart"/>
            <w:r w:rsidRPr="5E5E7275">
              <w:t>реализацији</w:t>
            </w:r>
            <w:proofErr w:type="spellEnd"/>
            <w:r w:rsidRPr="5E5E7275">
              <w:t xml:space="preserve"> </w:t>
            </w:r>
            <w:proofErr w:type="spellStart"/>
            <w:r w:rsidRPr="5E5E7275">
              <w:t>Општинског</w:t>
            </w:r>
            <w:proofErr w:type="spellEnd"/>
            <w:r w:rsidRPr="5E5E7275">
              <w:t xml:space="preserve"> </w:t>
            </w:r>
            <w:proofErr w:type="spellStart"/>
            <w:proofErr w:type="gramStart"/>
            <w:r w:rsidRPr="5E5E7275">
              <w:t>такмичења</w:t>
            </w:r>
            <w:proofErr w:type="spellEnd"/>
            <w:r w:rsidRPr="5E5E7275">
              <w:t xml:space="preserve">  </w:t>
            </w:r>
            <w:proofErr w:type="spellStart"/>
            <w:r w:rsidRPr="5E5E7275">
              <w:t>из</w:t>
            </w:r>
            <w:proofErr w:type="spellEnd"/>
            <w:proofErr w:type="gramEnd"/>
            <w:r w:rsidRPr="5E5E7275">
              <w:t xml:space="preserve"> </w:t>
            </w:r>
            <w:proofErr w:type="spellStart"/>
            <w:r w:rsidRPr="5E5E7275">
              <w:t>Информатике</w:t>
            </w:r>
            <w:proofErr w:type="spellEnd"/>
            <w:r w:rsidRPr="5E5E7275">
              <w:t xml:space="preserve"> и </w:t>
            </w:r>
            <w:proofErr w:type="spellStart"/>
            <w:r w:rsidRPr="5E5E7275">
              <w:t>рачунарства-дежурни</w:t>
            </w:r>
            <w:proofErr w:type="spellEnd"/>
            <w:r w:rsidRPr="5E5E7275">
              <w:t xml:space="preserve"> </w:t>
            </w:r>
            <w:proofErr w:type="spellStart"/>
            <w:r w:rsidRPr="5E5E7275">
              <w:t>наставник</w:t>
            </w:r>
            <w:proofErr w:type="spellEnd"/>
            <w:r w:rsidRPr="5E5E7275">
              <w:t xml:space="preserve"> (</w:t>
            </w:r>
            <w:proofErr w:type="spellStart"/>
            <w:r w:rsidRPr="5E5E7275">
              <w:t>интерна</w:t>
            </w:r>
            <w:proofErr w:type="spellEnd"/>
            <w:r w:rsidRPr="5E5E7275">
              <w:t xml:space="preserve"> </w:t>
            </w:r>
            <w:proofErr w:type="spellStart"/>
            <w:r w:rsidRPr="5E5E7275">
              <w:t>едукација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68711C5C" w14:textId="31D08F33" w:rsidR="5E5E7275" w:rsidRDefault="5E5E7275">
            <w:r w:rsidRPr="5E5E7275">
              <w:t xml:space="preserve">ДМС </w:t>
            </w:r>
          </w:p>
        </w:tc>
        <w:tc>
          <w:tcPr>
            <w:tcW w:w="2340" w:type="dxa"/>
            <w:tcBorders>
              <w:top w:val="single" w:sz="8" w:space="0" w:color="auto"/>
              <w:left w:val="single" w:sz="8" w:space="0" w:color="auto"/>
              <w:bottom w:val="single" w:sz="8" w:space="0" w:color="auto"/>
              <w:right w:val="single" w:sz="8" w:space="0" w:color="auto"/>
            </w:tcBorders>
          </w:tcPr>
          <w:p w14:paraId="1EFBCC87" w14:textId="149A8EC2" w:rsidR="5E5E7275" w:rsidRDefault="5E5E7275">
            <w:proofErr w:type="spellStart"/>
            <w:r w:rsidRPr="5E5E7275">
              <w:t>Јелена</w:t>
            </w:r>
            <w:proofErr w:type="spellEnd"/>
            <w:r w:rsidRPr="5E5E7275">
              <w:t xml:space="preserve"> </w:t>
            </w:r>
            <w:proofErr w:type="spellStart"/>
            <w:r w:rsidRPr="5E5E7275">
              <w:t>Ивковић</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28D182A4" w14:textId="475B72CB" w:rsidR="5E5E7275" w:rsidRDefault="5E5E7275">
            <w:r w:rsidRPr="5E5E7275">
              <w:t>ОШ “</w:t>
            </w:r>
            <w:proofErr w:type="spellStart"/>
            <w:r w:rsidRPr="5E5E7275">
              <w:t>Љуба</w:t>
            </w:r>
            <w:proofErr w:type="spellEnd"/>
            <w:r w:rsidRPr="5E5E7275">
              <w:t xml:space="preserve"> </w:t>
            </w:r>
            <w:proofErr w:type="spellStart"/>
            <w:r w:rsidRPr="5E5E7275">
              <w:t>Ненадовић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46622996" w14:textId="5C7E6889" w:rsidR="5E5E7275" w:rsidRDefault="5E5E7275" w:rsidP="5E5E7275">
            <w:pPr>
              <w:jc w:val="center"/>
            </w:pPr>
            <w:r w:rsidRPr="5E5E7275">
              <w:t xml:space="preserve">2 </w:t>
            </w:r>
          </w:p>
        </w:tc>
        <w:tc>
          <w:tcPr>
            <w:tcW w:w="1545" w:type="dxa"/>
            <w:tcBorders>
              <w:top w:val="single" w:sz="8" w:space="0" w:color="auto"/>
              <w:left w:val="single" w:sz="8" w:space="0" w:color="auto"/>
              <w:bottom w:val="single" w:sz="8" w:space="0" w:color="auto"/>
              <w:right w:val="single" w:sz="8" w:space="0" w:color="auto"/>
            </w:tcBorders>
          </w:tcPr>
          <w:p w14:paraId="3C1B5AB3" w14:textId="1A9B569A" w:rsidR="5E5E7275" w:rsidRDefault="5E5E7275" w:rsidP="5E5E7275">
            <w:pPr>
              <w:jc w:val="center"/>
            </w:pPr>
            <w:r w:rsidRPr="5E5E7275">
              <w:t xml:space="preserve"> </w:t>
            </w:r>
          </w:p>
        </w:tc>
      </w:tr>
      <w:tr w:rsidR="5E5E7275" w14:paraId="27D1BF13" w14:textId="77777777" w:rsidTr="039B539D">
        <w:tc>
          <w:tcPr>
            <w:tcW w:w="1470" w:type="dxa"/>
            <w:tcBorders>
              <w:top w:val="single" w:sz="8" w:space="0" w:color="auto"/>
              <w:left w:val="single" w:sz="8" w:space="0" w:color="auto"/>
              <w:bottom w:val="single" w:sz="8" w:space="0" w:color="auto"/>
              <w:right w:val="single" w:sz="8" w:space="0" w:color="auto"/>
            </w:tcBorders>
          </w:tcPr>
          <w:p w14:paraId="0D966126" w14:textId="09A65DC9" w:rsidR="5E5E7275" w:rsidRDefault="5E5E7275" w:rsidP="5E5E7275">
            <w:pPr>
              <w:jc w:val="center"/>
            </w:pPr>
            <w:r w:rsidRPr="5E5E7275">
              <w:t xml:space="preserve">22.02.2020. </w:t>
            </w:r>
          </w:p>
        </w:tc>
        <w:tc>
          <w:tcPr>
            <w:tcW w:w="1200" w:type="dxa"/>
            <w:tcBorders>
              <w:top w:val="single" w:sz="8" w:space="0" w:color="auto"/>
              <w:left w:val="single" w:sz="8" w:space="0" w:color="auto"/>
              <w:bottom w:val="single" w:sz="8" w:space="0" w:color="auto"/>
              <w:right w:val="single" w:sz="8" w:space="0" w:color="auto"/>
            </w:tcBorders>
          </w:tcPr>
          <w:p w14:paraId="145C7193" w14:textId="4103FE74" w:rsidR="5E5E7275" w:rsidRDefault="5E5E7275" w:rsidP="5E5E7275">
            <w:pPr>
              <w:jc w:val="center"/>
            </w:pPr>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2BB3987F" w14:textId="3C0C767E" w:rsidR="5E5E7275" w:rsidRDefault="5E5E7275">
            <w:proofErr w:type="spellStart"/>
            <w:r w:rsidRPr="5E5E7275">
              <w:t>Сарадник</w:t>
            </w:r>
            <w:proofErr w:type="spellEnd"/>
            <w:r w:rsidRPr="5E5E7275">
              <w:t xml:space="preserve"> у </w:t>
            </w:r>
            <w:proofErr w:type="spellStart"/>
            <w:r w:rsidRPr="5E5E7275">
              <w:t>реализацији</w:t>
            </w:r>
            <w:proofErr w:type="spellEnd"/>
            <w:r w:rsidRPr="5E5E7275">
              <w:t xml:space="preserve"> </w:t>
            </w:r>
            <w:proofErr w:type="spellStart"/>
            <w:r w:rsidRPr="5E5E7275">
              <w:t>Општинског</w:t>
            </w:r>
            <w:proofErr w:type="spellEnd"/>
            <w:r w:rsidRPr="5E5E7275">
              <w:t xml:space="preserve"> </w:t>
            </w:r>
            <w:proofErr w:type="spellStart"/>
            <w:proofErr w:type="gramStart"/>
            <w:r w:rsidRPr="5E5E7275">
              <w:t>такмичења</w:t>
            </w:r>
            <w:proofErr w:type="spellEnd"/>
            <w:r w:rsidRPr="5E5E7275">
              <w:t xml:space="preserve">  </w:t>
            </w:r>
            <w:proofErr w:type="spellStart"/>
            <w:r w:rsidRPr="5E5E7275">
              <w:t>из</w:t>
            </w:r>
            <w:proofErr w:type="spellEnd"/>
            <w:proofErr w:type="gramEnd"/>
            <w:r w:rsidRPr="5E5E7275">
              <w:t xml:space="preserve"> </w:t>
            </w:r>
            <w:proofErr w:type="spellStart"/>
            <w:r w:rsidRPr="5E5E7275">
              <w:t>Информатике</w:t>
            </w:r>
            <w:proofErr w:type="spellEnd"/>
            <w:r w:rsidRPr="5E5E7275">
              <w:t xml:space="preserve"> и </w:t>
            </w:r>
            <w:proofErr w:type="spellStart"/>
            <w:r w:rsidRPr="5E5E7275">
              <w:t>рачунарства-прегледач</w:t>
            </w:r>
            <w:proofErr w:type="spellEnd"/>
            <w:r w:rsidRPr="5E5E7275">
              <w:t xml:space="preserve"> (</w:t>
            </w:r>
            <w:proofErr w:type="spellStart"/>
            <w:r w:rsidRPr="5E5E7275">
              <w:t>интерна</w:t>
            </w:r>
            <w:proofErr w:type="spellEnd"/>
            <w:r w:rsidRPr="5E5E7275">
              <w:t xml:space="preserve"> </w:t>
            </w:r>
            <w:proofErr w:type="spellStart"/>
            <w:r w:rsidRPr="5E5E7275">
              <w:t>едукација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5752CB9C" w14:textId="47398DBA" w:rsidR="5E5E7275" w:rsidRDefault="5E5E7275">
            <w:r w:rsidRPr="5E5E7275">
              <w:t xml:space="preserve">ДМС </w:t>
            </w:r>
          </w:p>
        </w:tc>
        <w:tc>
          <w:tcPr>
            <w:tcW w:w="2340" w:type="dxa"/>
            <w:tcBorders>
              <w:top w:val="single" w:sz="8" w:space="0" w:color="auto"/>
              <w:left w:val="single" w:sz="8" w:space="0" w:color="auto"/>
              <w:bottom w:val="single" w:sz="8" w:space="0" w:color="auto"/>
              <w:right w:val="single" w:sz="8" w:space="0" w:color="auto"/>
            </w:tcBorders>
          </w:tcPr>
          <w:p w14:paraId="57E73C95" w14:textId="154AAEE3" w:rsidR="5E5E7275" w:rsidRDefault="5E5E7275">
            <w:proofErr w:type="spellStart"/>
            <w:r w:rsidRPr="5E5E7275">
              <w:t>Јелена</w:t>
            </w:r>
            <w:proofErr w:type="spellEnd"/>
            <w:r w:rsidRPr="5E5E7275">
              <w:t xml:space="preserve"> </w:t>
            </w:r>
            <w:proofErr w:type="spellStart"/>
            <w:r w:rsidRPr="5E5E7275">
              <w:t>Ивковић</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4FB87C90" w14:textId="764CA089" w:rsidR="5E5E7275" w:rsidRDefault="5E5E7275">
            <w:r w:rsidRPr="5E5E7275">
              <w:t>ОШ “</w:t>
            </w:r>
            <w:proofErr w:type="spellStart"/>
            <w:r w:rsidRPr="5E5E7275">
              <w:t>Љуба</w:t>
            </w:r>
            <w:proofErr w:type="spellEnd"/>
            <w:r w:rsidRPr="5E5E7275">
              <w:t xml:space="preserve"> </w:t>
            </w:r>
            <w:proofErr w:type="spellStart"/>
            <w:r w:rsidRPr="5E5E7275">
              <w:t>Ненадовић</w:t>
            </w:r>
            <w:proofErr w:type="spellEnd"/>
            <w:r w:rsidRPr="5E5E7275">
              <w:t xml:space="preserve">” </w:t>
            </w:r>
          </w:p>
          <w:p w14:paraId="776F6630" w14:textId="04158438" w:rsidR="5E5E7275" w:rsidRDefault="5E5E7275">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180957D7" w14:textId="2ED1A0CB" w:rsidR="5E5E7275" w:rsidRDefault="5E5E7275" w:rsidP="5E5E7275">
            <w:pPr>
              <w:jc w:val="center"/>
            </w:pPr>
            <w:r w:rsidRPr="5E5E7275">
              <w:t xml:space="preserve">2 </w:t>
            </w:r>
          </w:p>
        </w:tc>
        <w:tc>
          <w:tcPr>
            <w:tcW w:w="1545" w:type="dxa"/>
            <w:tcBorders>
              <w:top w:val="single" w:sz="8" w:space="0" w:color="auto"/>
              <w:left w:val="single" w:sz="8" w:space="0" w:color="auto"/>
              <w:bottom w:val="single" w:sz="8" w:space="0" w:color="auto"/>
              <w:right w:val="single" w:sz="8" w:space="0" w:color="auto"/>
            </w:tcBorders>
          </w:tcPr>
          <w:p w14:paraId="66724A6A" w14:textId="2B5445EB" w:rsidR="5E5E7275" w:rsidRDefault="5E5E7275" w:rsidP="5E5E7275">
            <w:pPr>
              <w:jc w:val="center"/>
            </w:pPr>
            <w:r w:rsidRPr="5E5E7275">
              <w:t xml:space="preserve"> </w:t>
            </w:r>
          </w:p>
        </w:tc>
      </w:tr>
      <w:tr w:rsidR="5E5E7275" w14:paraId="051861D8" w14:textId="77777777" w:rsidTr="039B539D">
        <w:tc>
          <w:tcPr>
            <w:tcW w:w="1470" w:type="dxa"/>
            <w:tcBorders>
              <w:top w:val="single" w:sz="8" w:space="0" w:color="auto"/>
              <w:left w:val="single" w:sz="8" w:space="0" w:color="auto"/>
              <w:bottom w:val="single" w:sz="8" w:space="0" w:color="auto"/>
              <w:right w:val="single" w:sz="8" w:space="0" w:color="auto"/>
            </w:tcBorders>
          </w:tcPr>
          <w:p w14:paraId="3C5F19EE" w14:textId="3A6E3544" w:rsidR="5E5E7275" w:rsidRDefault="5E5E7275">
            <w:r w:rsidRPr="5E5E7275">
              <w:t xml:space="preserve">24.02.2019. </w:t>
            </w:r>
          </w:p>
        </w:tc>
        <w:tc>
          <w:tcPr>
            <w:tcW w:w="1200" w:type="dxa"/>
            <w:tcBorders>
              <w:top w:val="single" w:sz="8" w:space="0" w:color="auto"/>
              <w:left w:val="single" w:sz="8" w:space="0" w:color="auto"/>
              <w:bottom w:val="single" w:sz="8" w:space="0" w:color="auto"/>
              <w:right w:val="single" w:sz="8" w:space="0" w:color="auto"/>
            </w:tcBorders>
          </w:tcPr>
          <w:p w14:paraId="712E1545" w14:textId="55B9B016"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7003A84E" w14:textId="4899D384" w:rsidR="5E5E7275" w:rsidRDefault="5E5E7275">
            <w:proofErr w:type="spellStart"/>
            <w:r w:rsidRPr="5E5E7275">
              <w:t>Дијагностика</w:t>
            </w:r>
            <w:proofErr w:type="spellEnd"/>
            <w:r w:rsidRPr="5E5E7275">
              <w:t xml:space="preserve">, </w:t>
            </w:r>
            <w:proofErr w:type="spellStart"/>
            <w:r w:rsidRPr="5E5E7275">
              <w:t>превенција</w:t>
            </w:r>
            <w:proofErr w:type="spellEnd"/>
            <w:r w:rsidRPr="5E5E7275">
              <w:t xml:space="preserve"> и </w:t>
            </w:r>
            <w:proofErr w:type="spellStart"/>
            <w:r w:rsidRPr="5E5E7275">
              <w:t>отклањање</w:t>
            </w:r>
            <w:proofErr w:type="spellEnd"/>
            <w:r w:rsidRPr="5E5E7275">
              <w:t xml:space="preserve"> </w:t>
            </w:r>
            <w:proofErr w:type="spellStart"/>
            <w:r w:rsidRPr="5E5E7275">
              <w:t>узрока</w:t>
            </w:r>
            <w:proofErr w:type="spellEnd"/>
            <w:r w:rsidRPr="5E5E7275">
              <w:t xml:space="preserve"> </w:t>
            </w:r>
            <w:proofErr w:type="spellStart"/>
            <w:r w:rsidRPr="5E5E7275">
              <w:t>неуспеха</w:t>
            </w:r>
            <w:proofErr w:type="spellEnd"/>
            <w:r w:rsidRPr="5E5E7275">
              <w:t xml:space="preserve"> у </w:t>
            </w:r>
            <w:proofErr w:type="spellStart"/>
            <w:r w:rsidRPr="5E5E7275">
              <w:t>школском</w:t>
            </w:r>
            <w:proofErr w:type="spellEnd"/>
            <w:r w:rsidRPr="5E5E7275">
              <w:t xml:space="preserve"> </w:t>
            </w:r>
            <w:proofErr w:type="spellStart"/>
            <w:r w:rsidRPr="5E5E7275">
              <w:t>учењу</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4CC94920" w14:textId="5AE5CE6B" w:rsidR="5E5E7275" w:rsidRDefault="5E5E7275">
            <w:proofErr w:type="spellStart"/>
            <w:r w:rsidRPr="5E5E7275">
              <w:t>Завод</w:t>
            </w:r>
            <w:proofErr w:type="spellEnd"/>
            <w:r w:rsidRPr="5E5E7275">
              <w:t xml:space="preserve"> </w:t>
            </w:r>
            <w:proofErr w:type="spellStart"/>
            <w:r w:rsidRPr="5E5E7275">
              <w:t>за</w:t>
            </w:r>
            <w:proofErr w:type="spellEnd"/>
            <w:r w:rsidRPr="5E5E7275">
              <w:t xml:space="preserve"> </w:t>
            </w:r>
            <w:proofErr w:type="spellStart"/>
            <w:r w:rsidRPr="5E5E7275">
              <w:t>унапређивање</w:t>
            </w:r>
            <w:proofErr w:type="spellEnd"/>
            <w:r w:rsidRPr="5E5E7275">
              <w:t xml:space="preserve"> </w:t>
            </w:r>
            <w:proofErr w:type="spellStart"/>
            <w:r w:rsidRPr="5E5E7275">
              <w:t>образовања</w:t>
            </w:r>
            <w:proofErr w:type="spellEnd"/>
            <w:r w:rsidRPr="5E5E7275">
              <w:t xml:space="preserve"> и </w:t>
            </w:r>
            <w:proofErr w:type="spellStart"/>
            <w:r w:rsidRPr="5E5E7275">
              <w:t>васпитања</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38730AC4" w14:textId="59185378" w:rsidR="5E5E7275" w:rsidRDefault="5E5E7275">
            <w:r w:rsidRPr="5E5E7275">
              <w:t>С.А.</w:t>
            </w:r>
            <w:r w:rsidR="371175CF" w:rsidRPr="5E5E7275">
              <w:t xml:space="preserve"> </w:t>
            </w:r>
            <w:proofErr w:type="spellStart"/>
            <w:r w:rsidRPr="5E5E7275">
              <w:t>Радосављевић</w:t>
            </w:r>
            <w:proofErr w:type="spellEnd"/>
            <w:r w:rsidRPr="5E5E7275">
              <w:t xml:space="preserve"> </w:t>
            </w:r>
          </w:p>
          <w:p w14:paraId="402C19D5" w14:textId="6B33C805" w:rsidR="5E5E7275" w:rsidRDefault="5E5E7275">
            <w:r w:rsidRPr="5E5E7275">
              <w:t>М.</w:t>
            </w:r>
            <w:r w:rsidR="2079033A" w:rsidRPr="5E5E7275">
              <w:t xml:space="preserve"> </w:t>
            </w:r>
            <w:proofErr w:type="spellStart"/>
            <w:r w:rsidRPr="5E5E7275">
              <w:t>Вуловић</w:t>
            </w:r>
            <w:proofErr w:type="spellEnd"/>
            <w:r w:rsidRPr="5E5E7275">
              <w:t xml:space="preserve"> </w:t>
            </w:r>
          </w:p>
          <w:p w14:paraId="7EDEBFEA" w14:textId="715EA9FF" w:rsidR="5E5E7275" w:rsidRDefault="5E5E7275">
            <w:r w:rsidRPr="5E5E7275">
              <w:t>Ј.</w:t>
            </w:r>
            <w:r w:rsidR="32997025" w:rsidRPr="5E5E7275">
              <w:t xml:space="preserve"> </w:t>
            </w:r>
            <w:proofErr w:type="spellStart"/>
            <w:r w:rsidRPr="5E5E7275">
              <w:t>Матовић</w:t>
            </w:r>
            <w:proofErr w:type="spellEnd"/>
            <w:r w:rsidRPr="5E5E7275">
              <w:t xml:space="preserve"> </w:t>
            </w:r>
          </w:p>
          <w:p w14:paraId="411BD78B" w14:textId="1AEA80AB" w:rsidR="5E5E7275" w:rsidRDefault="5E5E7275">
            <w:r w:rsidRPr="5E5E7275">
              <w:t>Д.</w:t>
            </w:r>
            <w:r w:rsidR="4DDE4F05" w:rsidRPr="5E5E7275">
              <w:t xml:space="preserve"> </w:t>
            </w:r>
            <w:proofErr w:type="spellStart"/>
            <w:r w:rsidRPr="5E5E7275">
              <w:t>Меденица</w:t>
            </w:r>
            <w:proofErr w:type="spellEnd"/>
            <w:r w:rsidRPr="5E5E7275">
              <w:t xml:space="preserve"> </w:t>
            </w:r>
          </w:p>
          <w:p w14:paraId="3E00CB52" w14:textId="5AD71D2A" w:rsidR="5E5E7275" w:rsidRDefault="5E5E7275">
            <w:r w:rsidRPr="5E5E7275">
              <w:t>Ђ.</w:t>
            </w:r>
            <w:r w:rsidR="793B4F64" w:rsidRPr="5E5E7275">
              <w:t xml:space="preserve"> </w:t>
            </w:r>
            <w:proofErr w:type="spellStart"/>
            <w:r w:rsidRPr="5E5E7275">
              <w:t>Косић</w:t>
            </w:r>
            <w:proofErr w:type="spellEnd"/>
            <w:r w:rsidRPr="5E5E7275">
              <w:t xml:space="preserve"> </w:t>
            </w:r>
          </w:p>
          <w:p w14:paraId="4E23FBBB" w14:textId="760A7561" w:rsidR="5E5E7275" w:rsidRDefault="5E5E7275">
            <w:r w:rsidRPr="5E5E7275">
              <w:t>Ј.</w:t>
            </w:r>
            <w:r w:rsidR="559D21B9" w:rsidRPr="5E5E7275">
              <w:t xml:space="preserve"> </w:t>
            </w:r>
            <w:proofErr w:type="spellStart"/>
            <w:r w:rsidRPr="5E5E7275">
              <w:t>Симић</w:t>
            </w:r>
            <w:proofErr w:type="spellEnd"/>
            <w:r w:rsidRPr="5E5E7275">
              <w:t xml:space="preserve"> </w:t>
            </w:r>
          </w:p>
          <w:p w14:paraId="269FF9F7" w14:textId="3C1887D1" w:rsidR="5E5E7275" w:rsidRDefault="5E5E7275">
            <w:r w:rsidRPr="5E5E7275">
              <w:t>М.</w:t>
            </w:r>
            <w:r w:rsidR="6F8E6AD7" w:rsidRPr="5E5E7275">
              <w:t xml:space="preserve"> </w:t>
            </w:r>
            <w:proofErr w:type="spellStart"/>
            <w:r w:rsidRPr="5E5E7275">
              <w:t>Пешић</w:t>
            </w:r>
            <w:proofErr w:type="spellEnd"/>
            <w:r w:rsidRPr="5E5E7275">
              <w:t xml:space="preserve"> </w:t>
            </w:r>
          </w:p>
          <w:p w14:paraId="6D173AFB" w14:textId="6AC55A1D" w:rsidR="5E5E7275" w:rsidRDefault="5E5E7275">
            <w:r w:rsidRPr="5E5E7275">
              <w:t>Б.</w:t>
            </w:r>
            <w:r w:rsidR="021E3E0A" w:rsidRPr="5E5E7275">
              <w:t xml:space="preserve"> </w:t>
            </w:r>
            <w:proofErr w:type="spellStart"/>
            <w:r w:rsidRPr="5E5E7275">
              <w:t>Митић</w:t>
            </w:r>
            <w:proofErr w:type="spellEnd"/>
            <w:r w:rsidRPr="5E5E7275">
              <w:t xml:space="preserve"> </w:t>
            </w:r>
          </w:p>
          <w:p w14:paraId="53AF8FE1" w14:textId="42954CA0" w:rsidR="5E5E7275" w:rsidRDefault="5E5E7275">
            <w:r w:rsidRPr="5E5E7275">
              <w:t>С.</w:t>
            </w:r>
            <w:r w:rsidR="7D7FD569" w:rsidRPr="5E5E7275">
              <w:t xml:space="preserve"> </w:t>
            </w:r>
            <w:proofErr w:type="spellStart"/>
            <w:r w:rsidRPr="5E5E7275">
              <w:t>Ђорђевић</w:t>
            </w:r>
            <w:proofErr w:type="spellEnd"/>
            <w:r w:rsidRPr="5E5E7275">
              <w:t xml:space="preserve"> </w:t>
            </w:r>
          </w:p>
          <w:p w14:paraId="6ED8E1D2" w14:textId="33B53290" w:rsidR="5E5E7275" w:rsidRDefault="5E5E7275">
            <w:r w:rsidRPr="5E5E7275">
              <w:t>Г.</w:t>
            </w:r>
            <w:r w:rsidR="667E352B" w:rsidRPr="5E5E7275">
              <w:t xml:space="preserve"> </w:t>
            </w:r>
            <w:proofErr w:type="spellStart"/>
            <w:r w:rsidRPr="5E5E7275">
              <w:t>Стаматовић</w:t>
            </w:r>
            <w:proofErr w:type="spellEnd"/>
            <w:r w:rsidRPr="5E5E7275">
              <w:t xml:space="preserve"> </w:t>
            </w:r>
          </w:p>
          <w:p w14:paraId="100B38C8" w14:textId="091F87BD" w:rsidR="5E5E7275" w:rsidRDefault="5E5E7275">
            <w:r w:rsidRPr="5E5E7275">
              <w:t>З.</w:t>
            </w:r>
            <w:r w:rsidR="49A678B2" w:rsidRPr="5E5E7275">
              <w:t xml:space="preserve"> </w:t>
            </w:r>
            <w:proofErr w:type="spellStart"/>
            <w:r w:rsidRPr="5E5E7275">
              <w:t>Жарковић</w:t>
            </w:r>
            <w:proofErr w:type="spellEnd"/>
            <w:r w:rsidRPr="5E5E7275">
              <w:t xml:space="preserve"> </w:t>
            </w:r>
          </w:p>
          <w:p w14:paraId="6D9DE0D1" w14:textId="279C1D9C" w:rsidR="5E5E7275" w:rsidRDefault="5E5E7275">
            <w:r w:rsidRPr="5E5E7275">
              <w:t>М.</w:t>
            </w:r>
            <w:r w:rsidR="6C8F0597" w:rsidRPr="5E5E7275">
              <w:t xml:space="preserve"> </w:t>
            </w:r>
            <w:proofErr w:type="spellStart"/>
            <w:r w:rsidRPr="5E5E7275">
              <w:t>Крстић</w:t>
            </w:r>
            <w:proofErr w:type="spellEnd"/>
            <w:r w:rsidRPr="5E5E7275">
              <w:t xml:space="preserve"> </w:t>
            </w:r>
          </w:p>
          <w:p w14:paraId="43FA3EDF" w14:textId="2BE9147A" w:rsidR="5E5E7275" w:rsidRDefault="5E5E7275">
            <w:r w:rsidRPr="5E5E7275">
              <w:t xml:space="preserve">М.И. </w:t>
            </w:r>
            <w:proofErr w:type="spellStart"/>
            <w:r w:rsidRPr="5E5E7275">
              <w:t>Вукић</w:t>
            </w:r>
            <w:proofErr w:type="spellEnd"/>
            <w:r w:rsidRPr="5E5E7275">
              <w:t xml:space="preserve"> </w:t>
            </w:r>
          </w:p>
          <w:p w14:paraId="750E8116" w14:textId="14F9F9FB" w:rsidR="5E5E7275" w:rsidRDefault="5E5E7275">
            <w:r w:rsidRPr="5E5E7275">
              <w:t xml:space="preserve">Г. </w:t>
            </w:r>
            <w:proofErr w:type="spellStart"/>
            <w:r w:rsidRPr="5E5E7275">
              <w:t>Милићевић</w:t>
            </w:r>
            <w:proofErr w:type="spellEnd"/>
            <w:r w:rsidRPr="5E5E7275">
              <w:t xml:space="preserve"> </w:t>
            </w:r>
          </w:p>
          <w:p w14:paraId="5804B6D3" w14:textId="030D30FA" w:rsidR="5E5E7275" w:rsidRDefault="5E5E7275">
            <w:r w:rsidRPr="5E5E7275">
              <w:lastRenderedPageBreak/>
              <w:t>Ј.</w:t>
            </w:r>
            <w:r w:rsidR="580CB953" w:rsidRPr="5E5E7275">
              <w:t xml:space="preserve"> </w:t>
            </w:r>
            <w:proofErr w:type="spellStart"/>
            <w:r w:rsidRPr="5E5E7275">
              <w:t>Шапић</w:t>
            </w:r>
            <w:proofErr w:type="spellEnd"/>
            <w:r w:rsidRPr="5E5E7275">
              <w:t xml:space="preserve"> </w:t>
            </w:r>
          </w:p>
          <w:p w14:paraId="0D61FBAD" w14:textId="701B4CDE" w:rsidR="5E5E7275" w:rsidRDefault="5E5E7275">
            <w:r w:rsidRPr="5E5E7275">
              <w:t>Г.</w:t>
            </w:r>
            <w:r w:rsidR="4C750C49" w:rsidRPr="5E5E7275">
              <w:t xml:space="preserve"> </w:t>
            </w:r>
            <w:proofErr w:type="spellStart"/>
            <w:r w:rsidRPr="5E5E7275">
              <w:t>Опалић</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3A198EEC" w14:textId="1FC1E7A7" w:rsidR="5E5E7275" w:rsidRDefault="5E5E7275">
            <w:r w:rsidRPr="5E5E7275">
              <w:lastRenderedPageBreak/>
              <w:t xml:space="preserve">М. </w:t>
            </w:r>
            <w:proofErr w:type="spellStart"/>
            <w:r w:rsidRPr="5E5E7275">
              <w:t>Панковић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0CBA1585" w14:textId="6D6C22DA" w:rsidR="5E5E7275" w:rsidRDefault="5E5E7275" w:rsidP="5E5E7275">
            <w:pPr>
              <w:jc w:val="center"/>
            </w:pPr>
            <w:r w:rsidRPr="5E5E7275">
              <w:t xml:space="preserve">16 </w:t>
            </w:r>
          </w:p>
        </w:tc>
        <w:tc>
          <w:tcPr>
            <w:tcW w:w="1545" w:type="dxa"/>
            <w:tcBorders>
              <w:top w:val="single" w:sz="8" w:space="0" w:color="auto"/>
              <w:left w:val="single" w:sz="8" w:space="0" w:color="auto"/>
              <w:bottom w:val="single" w:sz="8" w:space="0" w:color="auto"/>
              <w:right w:val="single" w:sz="8" w:space="0" w:color="auto"/>
            </w:tcBorders>
          </w:tcPr>
          <w:p w14:paraId="5E5E5E7F" w14:textId="66E849A3" w:rsidR="5E5E7275" w:rsidRDefault="5E5E7275" w:rsidP="5E5E7275">
            <w:pPr>
              <w:jc w:val="center"/>
            </w:pPr>
            <w:r w:rsidRPr="5E5E7275">
              <w:t>к</w:t>
            </w:r>
            <w:r w:rsidRPr="5E5E7275">
              <w:rPr>
                <w:vertAlign w:val="subscript"/>
              </w:rPr>
              <w:t>2</w:t>
            </w:r>
            <w:r w:rsidRPr="5E5E7275">
              <w:t xml:space="preserve"> </w:t>
            </w:r>
          </w:p>
        </w:tc>
      </w:tr>
      <w:tr w:rsidR="5E5E7275" w14:paraId="6294DBB6" w14:textId="77777777" w:rsidTr="039B539D">
        <w:tc>
          <w:tcPr>
            <w:tcW w:w="1470" w:type="dxa"/>
            <w:tcBorders>
              <w:top w:val="single" w:sz="8" w:space="0" w:color="auto"/>
              <w:left w:val="single" w:sz="8" w:space="0" w:color="auto"/>
              <w:bottom w:val="single" w:sz="8" w:space="0" w:color="auto"/>
              <w:right w:val="single" w:sz="8" w:space="0" w:color="auto"/>
            </w:tcBorders>
          </w:tcPr>
          <w:p w14:paraId="19AD2E2F" w14:textId="069AEEC1" w:rsidR="5E5E7275" w:rsidRDefault="5E5E7275">
            <w:r w:rsidRPr="5E5E7275">
              <w:t xml:space="preserve">24.02.2019. </w:t>
            </w:r>
          </w:p>
        </w:tc>
        <w:tc>
          <w:tcPr>
            <w:tcW w:w="1200" w:type="dxa"/>
            <w:tcBorders>
              <w:top w:val="single" w:sz="8" w:space="0" w:color="auto"/>
              <w:left w:val="single" w:sz="8" w:space="0" w:color="auto"/>
              <w:bottom w:val="single" w:sz="8" w:space="0" w:color="auto"/>
              <w:right w:val="single" w:sz="8" w:space="0" w:color="auto"/>
            </w:tcBorders>
          </w:tcPr>
          <w:p w14:paraId="43B3CCD4" w14:textId="661F33A6"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28AAC7F4" w14:textId="2A66AE61" w:rsidR="5E5E7275" w:rsidRDefault="5E5E7275">
            <w:proofErr w:type="spellStart"/>
            <w:r w:rsidRPr="5E5E7275">
              <w:t>Развијање</w:t>
            </w:r>
            <w:proofErr w:type="spellEnd"/>
            <w:r w:rsidRPr="5E5E7275">
              <w:t xml:space="preserve"> </w:t>
            </w:r>
            <w:proofErr w:type="spellStart"/>
            <w:r w:rsidRPr="5E5E7275">
              <w:t>дигиталних</w:t>
            </w:r>
            <w:proofErr w:type="spellEnd"/>
            <w:r w:rsidRPr="5E5E7275">
              <w:t xml:space="preserve"> </w:t>
            </w:r>
            <w:proofErr w:type="spellStart"/>
            <w:r w:rsidRPr="5E5E7275">
              <w:t>компетенција</w:t>
            </w:r>
            <w:proofErr w:type="spellEnd"/>
            <w:r w:rsidRPr="5E5E7275">
              <w:t xml:space="preserve"> </w:t>
            </w:r>
            <w:proofErr w:type="spellStart"/>
            <w:r w:rsidRPr="5E5E7275">
              <w:t>запослених</w:t>
            </w:r>
            <w:proofErr w:type="spellEnd"/>
            <w:r w:rsidRPr="5E5E7275">
              <w:t xml:space="preserve">, </w:t>
            </w:r>
            <w:proofErr w:type="spellStart"/>
            <w:r w:rsidRPr="5E5E7275">
              <w:t>имплементација</w:t>
            </w:r>
            <w:proofErr w:type="spellEnd"/>
            <w:r w:rsidRPr="5E5E7275">
              <w:t xml:space="preserve"> Microsoft Office-а 365 </w:t>
            </w:r>
          </w:p>
        </w:tc>
        <w:tc>
          <w:tcPr>
            <w:tcW w:w="2805" w:type="dxa"/>
            <w:tcBorders>
              <w:top w:val="single" w:sz="8" w:space="0" w:color="auto"/>
              <w:left w:val="single" w:sz="8" w:space="0" w:color="auto"/>
              <w:bottom w:val="single" w:sz="8" w:space="0" w:color="auto"/>
              <w:right w:val="single" w:sz="8" w:space="0" w:color="auto"/>
            </w:tcBorders>
          </w:tcPr>
          <w:p w14:paraId="761B2E78" w14:textId="75B7B66C" w:rsidR="5E5E7275" w:rsidRDefault="5E5E7275">
            <w:proofErr w:type="spellStart"/>
            <w:r w:rsidRPr="5E5E7275">
              <w:t>Студио</w:t>
            </w:r>
            <w:proofErr w:type="spellEnd"/>
            <w:r w:rsidRPr="5E5E7275">
              <w:t xml:space="preserve"> </w:t>
            </w:r>
            <w:proofErr w:type="spellStart"/>
            <w:r w:rsidRPr="5E5E7275">
              <w:t>за</w:t>
            </w:r>
            <w:proofErr w:type="spellEnd"/>
            <w:r w:rsidRPr="5E5E7275">
              <w:t xml:space="preserve"> </w:t>
            </w:r>
            <w:proofErr w:type="spellStart"/>
            <w:r w:rsidRPr="5E5E7275">
              <w:t>образовање</w:t>
            </w:r>
            <w:proofErr w:type="spellEnd"/>
            <w:r w:rsidRPr="5E5E7275">
              <w:t xml:space="preserve"> </w:t>
            </w:r>
            <w:proofErr w:type="spellStart"/>
            <w:r w:rsidRPr="5E5E7275">
              <w:t>одраслих</w:t>
            </w:r>
            <w:proofErr w:type="spellEnd"/>
            <w:r w:rsidRPr="5E5E7275">
              <w:t xml:space="preserve"> </w:t>
            </w:r>
            <w:proofErr w:type="spellStart"/>
            <w:r w:rsidRPr="5E5E7275">
              <w:t>СеРОМ</w:t>
            </w:r>
            <w:proofErr w:type="spellEnd"/>
            <w:r w:rsidRPr="5E5E7275">
              <w:t xml:space="preserve">, </w:t>
            </w:r>
            <w:proofErr w:type="spellStart"/>
            <w:r w:rsidRPr="5E5E7275">
              <w:t>Београд</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25D42C3E" w14:textId="23341386" w:rsidR="5E5E7275" w:rsidRDefault="5E5E7275">
            <w:r w:rsidRPr="5E5E7275">
              <w:t>Д.</w:t>
            </w:r>
            <w:r w:rsidR="15B45D10" w:rsidRPr="5E5E7275">
              <w:t xml:space="preserve"> </w:t>
            </w:r>
            <w:proofErr w:type="spellStart"/>
            <w:r w:rsidRPr="5E5E7275">
              <w:t>Меденица</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1A69A8B2" w14:textId="0C87C1C3" w:rsidR="5E5E7275" w:rsidRDefault="5E5E7275">
            <w:proofErr w:type="spellStart"/>
            <w:r w:rsidRPr="5E5E7275">
              <w:t>Јасмина</w:t>
            </w:r>
            <w:proofErr w:type="spellEnd"/>
            <w:r w:rsidRPr="5E5E7275">
              <w:t xml:space="preserve"> </w:t>
            </w:r>
            <w:proofErr w:type="spellStart"/>
            <w:r w:rsidRPr="5E5E7275">
              <w:t>Алексић</w:t>
            </w:r>
            <w:proofErr w:type="spellEnd"/>
            <w:r w:rsidRPr="5E5E7275">
              <w:t xml:space="preserve">, </w:t>
            </w:r>
          </w:p>
          <w:p w14:paraId="6D8630CF" w14:textId="4A13B84F" w:rsidR="5E5E7275" w:rsidRDefault="5E5E7275">
            <w:proofErr w:type="spellStart"/>
            <w:r w:rsidRPr="5E5E7275">
              <w:t>Ђуро</w:t>
            </w:r>
            <w:proofErr w:type="spellEnd"/>
            <w:r w:rsidRPr="5E5E7275">
              <w:t xml:space="preserve"> </w:t>
            </w:r>
            <w:proofErr w:type="spellStart"/>
            <w:r w:rsidRPr="5E5E7275">
              <w:t>Косић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3E43E8D8" w14:textId="6FCD41BE" w:rsidR="5E5E7275" w:rsidRDefault="5E5E7275" w:rsidP="5E5E7275">
            <w:pPr>
              <w:jc w:val="center"/>
            </w:pPr>
            <w:r w:rsidRPr="5E5E7275">
              <w:t xml:space="preserve">8 </w:t>
            </w:r>
          </w:p>
        </w:tc>
        <w:tc>
          <w:tcPr>
            <w:tcW w:w="1545" w:type="dxa"/>
            <w:tcBorders>
              <w:top w:val="single" w:sz="8" w:space="0" w:color="auto"/>
              <w:left w:val="single" w:sz="8" w:space="0" w:color="auto"/>
              <w:bottom w:val="single" w:sz="8" w:space="0" w:color="auto"/>
              <w:right w:val="single" w:sz="8" w:space="0" w:color="auto"/>
            </w:tcBorders>
          </w:tcPr>
          <w:p w14:paraId="37347631" w14:textId="1A4D4F5E" w:rsidR="5E5E7275" w:rsidRDefault="5E5E7275" w:rsidP="5E5E7275">
            <w:pPr>
              <w:jc w:val="center"/>
            </w:pPr>
            <w:r w:rsidRPr="5E5E7275">
              <w:t xml:space="preserve">к4 </w:t>
            </w:r>
          </w:p>
        </w:tc>
      </w:tr>
      <w:tr w:rsidR="5E5E7275" w14:paraId="4AEA8396" w14:textId="77777777" w:rsidTr="039B539D">
        <w:tc>
          <w:tcPr>
            <w:tcW w:w="1470" w:type="dxa"/>
            <w:tcBorders>
              <w:top w:val="single" w:sz="8" w:space="0" w:color="auto"/>
              <w:left w:val="single" w:sz="8" w:space="0" w:color="auto"/>
              <w:bottom w:val="single" w:sz="8" w:space="0" w:color="auto"/>
              <w:right w:val="single" w:sz="8" w:space="0" w:color="auto"/>
            </w:tcBorders>
          </w:tcPr>
          <w:p w14:paraId="4D5EDED9" w14:textId="753782FA" w:rsidR="5E5E7275" w:rsidRDefault="5E5E7275">
            <w:r w:rsidRPr="5E5E7275">
              <w:t xml:space="preserve">27.02.2020. </w:t>
            </w:r>
          </w:p>
        </w:tc>
        <w:tc>
          <w:tcPr>
            <w:tcW w:w="1200" w:type="dxa"/>
            <w:tcBorders>
              <w:top w:val="single" w:sz="8" w:space="0" w:color="auto"/>
              <w:left w:val="single" w:sz="8" w:space="0" w:color="auto"/>
              <w:bottom w:val="single" w:sz="8" w:space="0" w:color="auto"/>
              <w:right w:val="single" w:sz="8" w:space="0" w:color="auto"/>
            </w:tcBorders>
          </w:tcPr>
          <w:p w14:paraId="5F6C00C6" w14:textId="7C7BBA1D"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5F174F12" w14:textId="29178253" w:rsidR="5E5E7275" w:rsidRDefault="5E5E7275">
            <w:proofErr w:type="spellStart"/>
            <w:r w:rsidRPr="5E5E7275">
              <w:t>Презентација</w:t>
            </w:r>
            <w:proofErr w:type="spellEnd"/>
            <w:r w:rsidRPr="5E5E7275">
              <w:t xml:space="preserve"> </w:t>
            </w:r>
            <w:proofErr w:type="spellStart"/>
            <w:r w:rsidRPr="5E5E7275">
              <w:t>уџбеника</w:t>
            </w:r>
            <w:proofErr w:type="spellEnd"/>
            <w:r w:rsidRPr="5E5E7275">
              <w:t xml:space="preserve"> у </w:t>
            </w:r>
            <w:proofErr w:type="spellStart"/>
            <w:r w:rsidRPr="5E5E7275">
              <w:t>организацији</w:t>
            </w:r>
            <w:proofErr w:type="spellEnd"/>
            <w:r w:rsidRPr="5E5E7275">
              <w:t xml:space="preserve"> </w:t>
            </w:r>
            <w:proofErr w:type="spellStart"/>
            <w:r w:rsidRPr="5E5E7275">
              <w:t>издавачке</w:t>
            </w:r>
            <w:proofErr w:type="spellEnd"/>
            <w:r w:rsidRPr="5E5E7275">
              <w:t xml:space="preserve"> </w:t>
            </w:r>
            <w:proofErr w:type="spellStart"/>
            <w:r w:rsidRPr="5E5E7275">
              <w:t>куће</w:t>
            </w:r>
            <w:proofErr w:type="spellEnd"/>
            <w:r w:rsidRPr="5E5E7275">
              <w:t xml:space="preserve"> </w:t>
            </w:r>
            <w:proofErr w:type="spellStart"/>
            <w:r w:rsidRPr="5E5E7275">
              <w:t>Едука</w:t>
            </w:r>
            <w:proofErr w:type="spellEnd"/>
            <w:r w:rsidRPr="5E5E7275">
              <w:t xml:space="preserve"> </w:t>
            </w:r>
            <w:proofErr w:type="gramStart"/>
            <w:r w:rsidRPr="5E5E7275">
              <w:t xml:space="preserve">( </w:t>
            </w:r>
            <w:proofErr w:type="spellStart"/>
            <w:r w:rsidRPr="5E5E7275">
              <w:t>усавршавање</w:t>
            </w:r>
            <w:proofErr w:type="spellEnd"/>
            <w:proofErr w:type="gramEnd"/>
            <w:r w:rsidRPr="5E5E7275">
              <w:t xml:space="preserve"> у </w:t>
            </w:r>
            <w:proofErr w:type="spellStart"/>
            <w:r w:rsidRPr="5E5E7275">
              <w:t>оквиру</w:t>
            </w:r>
            <w:proofErr w:type="spellEnd"/>
            <w:r w:rsidRPr="5E5E7275">
              <w:t xml:space="preserve"> </w:t>
            </w:r>
            <w:proofErr w:type="spellStart"/>
            <w:r w:rsidRPr="5E5E7275">
              <w:t>установе</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5CA92FF4" w14:textId="11834DC9" w:rsidR="5E5E7275" w:rsidRDefault="5E5E7275">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556309A5" w14:textId="3DF5F48A" w:rsidR="5E5E7275" w:rsidRDefault="5E5E7275">
            <w:proofErr w:type="spellStart"/>
            <w:r w:rsidRPr="5E5E7275">
              <w:t>Јелена</w:t>
            </w:r>
            <w:proofErr w:type="spellEnd"/>
            <w:r w:rsidRPr="5E5E7275">
              <w:t xml:space="preserve"> </w:t>
            </w:r>
            <w:proofErr w:type="spellStart"/>
            <w:r w:rsidRPr="5E5E7275">
              <w:t>Ивковић</w:t>
            </w:r>
            <w:proofErr w:type="spellEnd"/>
            <w:r w:rsidRPr="5E5E7275">
              <w:t xml:space="preserve"> </w:t>
            </w:r>
          </w:p>
          <w:p w14:paraId="35ABBA7D" w14:textId="6980BAEA" w:rsidR="5E5E7275" w:rsidRDefault="5E5E7275">
            <w:proofErr w:type="spellStart"/>
            <w:r w:rsidRPr="5E5E7275">
              <w:t>Марија</w:t>
            </w:r>
            <w:proofErr w:type="spellEnd"/>
            <w:r w:rsidRPr="5E5E7275">
              <w:t xml:space="preserve"> В. </w:t>
            </w:r>
            <w:proofErr w:type="spellStart"/>
            <w:r w:rsidRPr="5E5E7275">
              <w:t>Лакетић</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484FB777" w14:textId="576F52DC" w:rsidR="5E5E7275" w:rsidRDefault="5E5E7275">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520C15BB" w14:textId="4EA326F5" w:rsidR="5E5E7275" w:rsidRDefault="5E5E7275" w:rsidP="5E5E7275">
            <w:pPr>
              <w:jc w:val="center"/>
            </w:pPr>
            <w:r w:rsidRPr="5E5E7275">
              <w:t xml:space="preserve">2 </w:t>
            </w:r>
          </w:p>
        </w:tc>
        <w:tc>
          <w:tcPr>
            <w:tcW w:w="1545" w:type="dxa"/>
            <w:tcBorders>
              <w:top w:val="single" w:sz="8" w:space="0" w:color="auto"/>
              <w:left w:val="single" w:sz="8" w:space="0" w:color="auto"/>
              <w:bottom w:val="single" w:sz="8" w:space="0" w:color="auto"/>
              <w:right w:val="single" w:sz="8" w:space="0" w:color="auto"/>
            </w:tcBorders>
          </w:tcPr>
          <w:p w14:paraId="4FCDDC04" w14:textId="47724C50" w:rsidR="5E5E7275" w:rsidRDefault="5E5E7275" w:rsidP="5E5E7275">
            <w:pPr>
              <w:jc w:val="center"/>
            </w:pPr>
            <w:r w:rsidRPr="5E5E7275">
              <w:t xml:space="preserve"> </w:t>
            </w:r>
          </w:p>
        </w:tc>
      </w:tr>
      <w:tr w:rsidR="5E5E7275" w14:paraId="05892442" w14:textId="77777777" w:rsidTr="039B539D">
        <w:trPr>
          <w:trHeight w:val="270"/>
        </w:trPr>
        <w:tc>
          <w:tcPr>
            <w:tcW w:w="1470" w:type="dxa"/>
            <w:tcBorders>
              <w:top w:val="single" w:sz="8" w:space="0" w:color="auto"/>
              <w:left w:val="single" w:sz="8" w:space="0" w:color="auto"/>
              <w:bottom w:val="single" w:sz="8" w:space="0" w:color="auto"/>
              <w:right w:val="single" w:sz="8" w:space="0" w:color="auto"/>
            </w:tcBorders>
          </w:tcPr>
          <w:p w14:paraId="7BD62CF2" w14:textId="1945758C" w:rsidR="5E5E7275" w:rsidRDefault="5E5E7275">
            <w:r w:rsidRPr="5E5E7275">
              <w:t xml:space="preserve">28.02.2020. </w:t>
            </w:r>
          </w:p>
        </w:tc>
        <w:tc>
          <w:tcPr>
            <w:tcW w:w="1200" w:type="dxa"/>
            <w:tcBorders>
              <w:top w:val="single" w:sz="8" w:space="0" w:color="auto"/>
              <w:left w:val="single" w:sz="8" w:space="0" w:color="auto"/>
              <w:bottom w:val="single" w:sz="8" w:space="0" w:color="auto"/>
              <w:right w:val="single" w:sz="8" w:space="0" w:color="auto"/>
            </w:tcBorders>
          </w:tcPr>
          <w:p w14:paraId="60D0C261" w14:textId="724CD23F"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3C646742" w14:textId="161EA199" w:rsidR="5E5E7275" w:rsidRDefault="5E5E7275">
            <w:proofErr w:type="spellStart"/>
            <w:r w:rsidRPr="5E5E7275">
              <w:t>Вебинер</w:t>
            </w:r>
            <w:proofErr w:type="spellEnd"/>
            <w:r w:rsidRPr="5E5E7275">
              <w:t xml:space="preserve">: </w:t>
            </w:r>
            <w:proofErr w:type="spellStart"/>
            <w:r w:rsidRPr="5E5E7275">
              <w:t>Иновативне</w:t>
            </w:r>
            <w:proofErr w:type="spellEnd"/>
            <w:r w:rsidRPr="5E5E7275">
              <w:t xml:space="preserve"> </w:t>
            </w:r>
            <w:proofErr w:type="spellStart"/>
            <w:r w:rsidRPr="5E5E7275">
              <w:t>методе</w:t>
            </w:r>
            <w:proofErr w:type="spellEnd"/>
            <w:r w:rsidRPr="5E5E7275">
              <w:t xml:space="preserve"> </w:t>
            </w:r>
            <w:proofErr w:type="spellStart"/>
            <w:r w:rsidRPr="5E5E7275">
              <w:t>учења</w:t>
            </w:r>
            <w:proofErr w:type="spellEnd"/>
            <w:r w:rsidRPr="5E5E7275">
              <w:t xml:space="preserve"> - </w:t>
            </w:r>
            <w:proofErr w:type="spellStart"/>
            <w:r w:rsidRPr="5E5E7275">
              <w:t>Како</w:t>
            </w:r>
            <w:proofErr w:type="spellEnd"/>
            <w:r w:rsidRPr="5E5E7275">
              <w:t xml:space="preserve"> </w:t>
            </w:r>
            <w:proofErr w:type="spellStart"/>
            <w:r w:rsidRPr="5E5E7275">
              <w:t>подстакнути</w:t>
            </w:r>
            <w:proofErr w:type="spellEnd"/>
            <w:r w:rsidRPr="5E5E7275">
              <w:t xml:space="preserve"> </w:t>
            </w:r>
            <w:proofErr w:type="spellStart"/>
            <w:r w:rsidRPr="5E5E7275">
              <w:t>скривене</w:t>
            </w:r>
            <w:proofErr w:type="spellEnd"/>
            <w:r w:rsidRPr="5E5E7275">
              <w:t xml:space="preserve"> </w:t>
            </w:r>
            <w:proofErr w:type="spellStart"/>
            <w:r w:rsidRPr="5E5E7275">
              <w:t>потенцијале</w:t>
            </w:r>
            <w:proofErr w:type="spellEnd"/>
            <w:r w:rsidRPr="5E5E7275">
              <w:t xml:space="preserve"> </w:t>
            </w:r>
            <w:proofErr w:type="spellStart"/>
            <w:r w:rsidRPr="5E5E7275">
              <w:t>ученика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6D502DE3" w14:textId="4FB9207C" w:rsidR="5E5E7275" w:rsidRDefault="5E5E7275">
            <w:r w:rsidRPr="5E5E7275">
              <w:t xml:space="preserve">ИК </w:t>
            </w:r>
            <w:proofErr w:type="spellStart"/>
            <w:r w:rsidRPr="5E5E7275">
              <w:t>Клет</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4137ECAA" w14:textId="49F02DC8" w:rsidR="5E5E7275" w:rsidRDefault="5E5E7275">
            <w:proofErr w:type="spellStart"/>
            <w:r w:rsidRPr="5E5E7275">
              <w:t>М.Пртина</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2713648E" w14:textId="6FC19D7A" w:rsidR="5E5E7275" w:rsidRDefault="5E5E7275">
            <w:proofErr w:type="spellStart"/>
            <w:r w:rsidRPr="5E5E7275">
              <w:t>Др</w:t>
            </w:r>
            <w:proofErr w:type="spellEnd"/>
            <w:r w:rsidRPr="5E5E7275">
              <w:t xml:space="preserve">. </w:t>
            </w:r>
            <w:proofErr w:type="spellStart"/>
            <w:r w:rsidRPr="5E5E7275">
              <w:t>Ранко</w:t>
            </w:r>
            <w:proofErr w:type="spellEnd"/>
            <w:r w:rsidRPr="5E5E7275">
              <w:t xml:space="preserve"> </w:t>
            </w:r>
            <w:proofErr w:type="spellStart"/>
            <w:r w:rsidRPr="5E5E7275">
              <w:t>Рајовић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2CDC15AB" w14:textId="5AADC49C" w:rsidR="5E5E7275" w:rsidRDefault="5E5E7275" w:rsidP="5E5E7275">
            <w:pPr>
              <w:jc w:val="center"/>
            </w:pPr>
            <w:r w:rsidRPr="5E5E7275">
              <w:t xml:space="preserve">1 </w:t>
            </w:r>
          </w:p>
        </w:tc>
        <w:tc>
          <w:tcPr>
            <w:tcW w:w="1545" w:type="dxa"/>
            <w:tcBorders>
              <w:top w:val="single" w:sz="8" w:space="0" w:color="auto"/>
              <w:left w:val="single" w:sz="8" w:space="0" w:color="auto"/>
              <w:bottom w:val="single" w:sz="8" w:space="0" w:color="auto"/>
              <w:right w:val="single" w:sz="8" w:space="0" w:color="auto"/>
            </w:tcBorders>
          </w:tcPr>
          <w:p w14:paraId="44C11D35" w14:textId="5BA05D03" w:rsidR="5E5E7275" w:rsidRDefault="5E5E7275" w:rsidP="5E5E7275">
            <w:pPr>
              <w:jc w:val="center"/>
            </w:pPr>
            <w:r w:rsidRPr="5E5E7275">
              <w:t xml:space="preserve"> </w:t>
            </w:r>
          </w:p>
        </w:tc>
      </w:tr>
      <w:tr w:rsidR="5E5E7275" w14:paraId="613D6F1B" w14:textId="77777777" w:rsidTr="039B539D">
        <w:tc>
          <w:tcPr>
            <w:tcW w:w="1470" w:type="dxa"/>
            <w:tcBorders>
              <w:top w:val="single" w:sz="8" w:space="0" w:color="auto"/>
              <w:left w:val="single" w:sz="8" w:space="0" w:color="auto"/>
              <w:bottom w:val="single" w:sz="8" w:space="0" w:color="auto"/>
              <w:right w:val="single" w:sz="8" w:space="0" w:color="auto"/>
            </w:tcBorders>
          </w:tcPr>
          <w:p w14:paraId="2EB0275C" w14:textId="59F36BF9" w:rsidR="5E5E7275" w:rsidRDefault="5E5E7275">
            <w:r w:rsidRPr="5E5E7275">
              <w:t xml:space="preserve">06.03.2019. </w:t>
            </w:r>
          </w:p>
          <w:p w14:paraId="0044BB12" w14:textId="1E8F7E86" w:rsidR="5E5E7275" w:rsidRDefault="5E5E7275">
            <w:r w:rsidRPr="5E5E7275">
              <w:t xml:space="preserve"> </w:t>
            </w:r>
          </w:p>
          <w:p w14:paraId="17BE2553" w14:textId="2DF1138E" w:rsidR="5E5E7275" w:rsidRDefault="5E5E7275">
            <w:r w:rsidRPr="5E5E7275">
              <w:t xml:space="preserve">  </w:t>
            </w:r>
          </w:p>
        </w:tc>
        <w:tc>
          <w:tcPr>
            <w:tcW w:w="1200" w:type="dxa"/>
            <w:tcBorders>
              <w:top w:val="single" w:sz="8" w:space="0" w:color="auto"/>
              <w:left w:val="single" w:sz="8" w:space="0" w:color="auto"/>
              <w:bottom w:val="single" w:sz="8" w:space="0" w:color="auto"/>
              <w:right w:val="single" w:sz="8" w:space="0" w:color="auto"/>
            </w:tcBorders>
          </w:tcPr>
          <w:p w14:paraId="25E9BB73" w14:textId="6230C84B"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0A9CC515" w14:textId="277F77A0" w:rsidR="5E5E7275" w:rsidRDefault="5E5E7275">
            <w:proofErr w:type="spellStart"/>
            <w:r w:rsidRPr="5E5E7275">
              <w:t>Обука</w:t>
            </w:r>
            <w:proofErr w:type="spellEnd"/>
            <w:r w:rsidRPr="5E5E7275">
              <w:t xml:space="preserve"> </w:t>
            </w:r>
            <w:proofErr w:type="spellStart"/>
            <w:r w:rsidRPr="5E5E7275">
              <w:t>наставника</w:t>
            </w:r>
            <w:proofErr w:type="spellEnd"/>
            <w:r w:rsidRPr="5E5E7275">
              <w:t xml:space="preserve"> у </w:t>
            </w:r>
            <w:proofErr w:type="spellStart"/>
            <w:r w:rsidRPr="5E5E7275">
              <w:t>основним</w:t>
            </w:r>
            <w:proofErr w:type="spellEnd"/>
            <w:r w:rsidRPr="5E5E7275">
              <w:t xml:space="preserve"> </w:t>
            </w:r>
            <w:proofErr w:type="spellStart"/>
            <w:r w:rsidRPr="5E5E7275">
              <w:t>школама</w:t>
            </w:r>
            <w:proofErr w:type="spellEnd"/>
            <w:r w:rsidRPr="5E5E7275">
              <w:t xml:space="preserve"> </w:t>
            </w:r>
            <w:proofErr w:type="spellStart"/>
            <w:r w:rsidRPr="5E5E7275">
              <w:t>за</w:t>
            </w:r>
            <w:proofErr w:type="spellEnd"/>
            <w:r w:rsidRPr="5E5E7275">
              <w:t xml:space="preserve"> </w:t>
            </w:r>
            <w:proofErr w:type="spellStart"/>
            <w:r w:rsidRPr="5E5E7275">
              <w:t>примену</w:t>
            </w:r>
            <w:proofErr w:type="spellEnd"/>
            <w:r w:rsidRPr="5E5E7275">
              <w:t xml:space="preserve"> </w:t>
            </w:r>
            <w:proofErr w:type="spellStart"/>
            <w:r w:rsidRPr="5E5E7275">
              <w:t>општих</w:t>
            </w:r>
            <w:proofErr w:type="spellEnd"/>
            <w:r w:rsidRPr="5E5E7275">
              <w:t xml:space="preserve"> </w:t>
            </w:r>
            <w:proofErr w:type="spellStart"/>
            <w:r w:rsidRPr="5E5E7275">
              <w:t>стандарда</w:t>
            </w:r>
            <w:proofErr w:type="spellEnd"/>
            <w:r w:rsidRPr="5E5E7275">
              <w:t xml:space="preserve"> </w:t>
            </w:r>
            <w:proofErr w:type="spellStart"/>
            <w:r w:rsidRPr="5E5E7275">
              <w:t>постигнућа</w:t>
            </w:r>
            <w:proofErr w:type="spellEnd"/>
            <w:r w:rsidRPr="5E5E7275">
              <w:t xml:space="preserve"> </w:t>
            </w:r>
            <w:proofErr w:type="spellStart"/>
            <w:r w:rsidRPr="5E5E7275">
              <w:t>за</w:t>
            </w:r>
            <w:proofErr w:type="spellEnd"/>
            <w:r w:rsidRPr="5E5E7275">
              <w:t xml:space="preserve"> </w:t>
            </w:r>
            <w:proofErr w:type="spellStart"/>
            <w:r w:rsidRPr="5E5E7275">
              <w:t>крај</w:t>
            </w:r>
            <w:proofErr w:type="spellEnd"/>
            <w:r w:rsidRPr="5E5E7275">
              <w:t xml:space="preserve"> </w:t>
            </w:r>
            <w:proofErr w:type="spellStart"/>
            <w:r w:rsidRPr="5E5E7275">
              <w:t>основног</w:t>
            </w:r>
            <w:proofErr w:type="spellEnd"/>
            <w:r w:rsidRPr="5E5E7275">
              <w:t xml:space="preserve"> </w:t>
            </w:r>
            <w:proofErr w:type="spellStart"/>
            <w:r w:rsidRPr="5E5E7275">
              <w:t>образовања</w:t>
            </w:r>
            <w:proofErr w:type="spellEnd"/>
            <w:r w:rsidRPr="5E5E7275">
              <w:t xml:space="preserve"> </w:t>
            </w:r>
            <w:proofErr w:type="spellStart"/>
            <w:r w:rsidRPr="5E5E7275">
              <w:t>за</w:t>
            </w:r>
            <w:proofErr w:type="spellEnd"/>
            <w:r w:rsidRPr="5E5E7275">
              <w:t xml:space="preserve"> </w:t>
            </w:r>
            <w:proofErr w:type="spellStart"/>
            <w:r w:rsidRPr="5E5E7275">
              <w:t>страни</w:t>
            </w:r>
            <w:proofErr w:type="spellEnd"/>
            <w:r w:rsidRPr="5E5E7275">
              <w:t xml:space="preserve"> </w:t>
            </w:r>
            <w:proofErr w:type="spellStart"/>
            <w:r w:rsidRPr="5E5E7275">
              <w:t>језик</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2DFCA159" w14:textId="7C1CFBC8" w:rsidR="5E5E7275" w:rsidRDefault="5E5E7275">
            <w:proofErr w:type="spellStart"/>
            <w:r w:rsidRPr="5E5E7275">
              <w:t>Завод</w:t>
            </w:r>
            <w:proofErr w:type="spellEnd"/>
            <w:r w:rsidRPr="5E5E7275">
              <w:t xml:space="preserve"> </w:t>
            </w:r>
            <w:proofErr w:type="spellStart"/>
            <w:r w:rsidRPr="5E5E7275">
              <w:t>за</w:t>
            </w:r>
            <w:proofErr w:type="spellEnd"/>
            <w:r w:rsidRPr="5E5E7275">
              <w:t xml:space="preserve"> </w:t>
            </w:r>
            <w:proofErr w:type="spellStart"/>
            <w:r w:rsidRPr="5E5E7275">
              <w:t>вредновање</w:t>
            </w:r>
            <w:proofErr w:type="spellEnd"/>
            <w:r w:rsidRPr="5E5E7275">
              <w:t xml:space="preserve"> </w:t>
            </w:r>
            <w:proofErr w:type="spellStart"/>
            <w:r w:rsidRPr="5E5E7275">
              <w:t>квалитета</w:t>
            </w:r>
            <w:proofErr w:type="spellEnd"/>
            <w:r w:rsidRPr="5E5E7275">
              <w:t xml:space="preserve"> </w:t>
            </w:r>
            <w:proofErr w:type="spellStart"/>
            <w:r w:rsidRPr="5E5E7275">
              <w:t>образовања</w:t>
            </w:r>
            <w:proofErr w:type="spellEnd"/>
            <w:r w:rsidRPr="5E5E7275">
              <w:t xml:space="preserve"> и </w:t>
            </w:r>
            <w:proofErr w:type="spellStart"/>
            <w:r w:rsidRPr="5E5E7275">
              <w:t>васпитања</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4717592C" w14:textId="73F13FFD" w:rsidR="5E5E7275" w:rsidRDefault="70A2F53E">
            <w:proofErr w:type="spellStart"/>
            <w:r w:rsidRPr="72B24758">
              <w:t>А.Мишић</w:t>
            </w:r>
            <w:proofErr w:type="spellEnd"/>
            <w:r w:rsidRPr="72B24758">
              <w:t xml:space="preserve"> </w:t>
            </w:r>
          </w:p>
          <w:p w14:paraId="0D5CCA40" w14:textId="2824C5AD" w:rsidR="5E5E7275" w:rsidRDefault="5E5E7275" w:rsidP="72B24758"/>
        </w:tc>
        <w:tc>
          <w:tcPr>
            <w:tcW w:w="1860" w:type="dxa"/>
            <w:tcBorders>
              <w:top w:val="single" w:sz="8" w:space="0" w:color="auto"/>
              <w:left w:val="single" w:sz="8" w:space="0" w:color="auto"/>
              <w:bottom w:val="single" w:sz="8" w:space="0" w:color="auto"/>
              <w:right w:val="single" w:sz="8" w:space="0" w:color="auto"/>
            </w:tcBorders>
          </w:tcPr>
          <w:p w14:paraId="2CFBE96C" w14:textId="0C637AAE" w:rsidR="5E5E7275" w:rsidRDefault="5E5E7275">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79D95A59" w14:textId="246DE5AD" w:rsidR="5E5E7275" w:rsidRDefault="5E5E7275" w:rsidP="5E5E7275">
            <w:pPr>
              <w:jc w:val="center"/>
            </w:pPr>
            <w:r w:rsidRPr="5E5E7275">
              <w:t xml:space="preserve">8 </w:t>
            </w:r>
          </w:p>
        </w:tc>
        <w:tc>
          <w:tcPr>
            <w:tcW w:w="1545" w:type="dxa"/>
            <w:tcBorders>
              <w:top w:val="single" w:sz="8" w:space="0" w:color="auto"/>
              <w:left w:val="single" w:sz="8" w:space="0" w:color="auto"/>
              <w:bottom w:val="single" w:sz="8" w:space="0" w:color="auto"/>
              <w:right w:val="single" w:sz="8" w:space="0" w:color="auto"/>
            </w:tcBorders>
          </w:tcPr>
          <w:p w14:paraId="67C1C29D" w14:textId="75BEBCF8" w:rsidR="5E5E7275" w:rsidRDefault="5E5E7275" w:rsidP="5E5E7275">
            <w:pPr>
              <w:jc w:val="center"/>
            </w:pPr>
            <w:r w:rsidRPr="5E5E7275">
              <w:t xml:space="preserve">К1, П2 </w:t>
            </w:r>
          </w:p>
        </w:tc>
      </w:tr>
      <w:tr w:rsidR="5E5E7275" w14:paraId="7C26B799" w14:textId="77777777" w:rsidTr="039B539D">
        <w:tc>
          <w:tcPr>
            <w:tcW w:w="1470" w:type="dxa"/>
            <w:tcBorders>
              <w:top w:val="single" w:sz="8" w:space="0" w:color="auto"/>
              <w:left w:val="single" w:sz="8" w:space="0" w:color="auto"/>
              <w:bottom w:val="single" w:sz="8" w:space="0" w:color="auto"/>
              <w:right w:val="single" w:sz="8" w:space="0" w:color="auto"/>
            </w:tcBorders>
          </w:tcPr>
          <w:p w14:paraId="2B6ADF0E" w14:textId="50F46DDF" w:rsidR="5E5E7275" w:rsidRDefault="5E5E7275">
            <w:r w:rsidRPr="5E5E7275">
              <w:t xml:space="preserve">07.03.2020 </w:t>
            </w:r>
          </w:p>
        </w:tc>
        <w:tc>
          <w:tcPr>
            <w:tcW w:w="1200" w:type="dxa"/>
            <w:tcBorders>
              <w:top w:val="single" w:sz="8" w:space="0" w:color="auto"/>
              <w:left w:val="single" w:sz="8" w:space="0" w:color="auto"/>
              <w:bottom w:val="single" w:sz="8" w:space="0" w:color="auto"/>
              <w:right w:val="single" w:sz="8" w:space="0" w:color="auto"/>
            </w:tcBorders>
          </w:tcPr>
          <w:p w14:paraId="0D40AE6C" w14:textId="40CA5F5C"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1196C505" w14:textId="29D4B3D0" w:rsidR="5E5E7275" w:rsidRDefault="5E5E7275">
            <w:proofErr w:type="spellStart"/>
            <w:r w:rsidRPr="5E5E7275">
              <w:t>Програм</w:t>
            </w:r>
            <w:proofErr w:type="spellEnd"/>
            <w:r w:rsidRPr="5E5E7275">
              <w:t xml:space="preserve"> </w:t>
            </w:r>
            <w:proofErr w:type="spellStart"/>
            <w:r w:rsidRPr="5E5E7275">
              <w:t>стручног</w:t>
            </w:r>
            <w:proofErr w:type="spellEnd"/>
            <w:r w:rsidRPr="5E5E7275">
              <w:t xml:space="preserve"> </w:t>
            </w:r>
            <w:proofErr w:type="spellStart"/>
            <w:r w:rsidRPr="5E5E7275">
              <w:t>усавршавања-обуке</w:t>
            </w:r>
            <w:proofErr w:type="spellEnd"/>
            <w:r w:rsidRPr="5E5E7275">
              <w:t xml:space="preserve"> </w:t>
            </w:r>
            <w:proofErr w:type="spellStart"/>
            <w:r w:rsidRPr="5E5E7275">
              <w:t>наставника</w:t>
            </w:r>
            <w:proofErr w:type="spellEnd"/>
            <w:r w:rsidRPr="5E5E7275">
              <w:t xml:space="preserve"> у </w:t>
            </w:r>
            <w:proofErr w:type="spellStart"/>
            <w:r w:rsidRPr="5E5E7275">
              <w:t>области</w:t>
            </w:r>
            <w:proofErr w:type="spellEnd"/>
            <w:r w:rsidRPr="5E5E7275">
              <w:t xml:space="preserve"> </w:t>
            </w:r>
            <w:proofErr w:type="spellStart"/>
            <w:r w:rsidRPr="5E5E7275">
              <w:t>развијања</w:t>
            </w:r>
            <w:proofErr w:type="spellEnd"/>
            <w:r w:rsidRPr="5E5E7275">
              <w:t xml:space="preserve"> </w:t>
            </w:r>
            <w:proofErr w:type="spellStart"/>
            <w:r w:rsidRPr="5E5E7275">
              <w:t>предузетничких</w:t>
            </w:r>
            <w:proofErr w:type="spellEnd"/>
            <w:r w:rsidRPr="5E5E7275">
              <w:t xml:space="preserve"> </w:t>
            </w:r>
            <w:proofErr w:type="spellStart"/>
            <w:r w:rsidRPr="5E5E7275">
              <w:t>компетенција</w:t>
            </w:r>
            <w:proofErr w:type="spellEnd"/>
            <w:r w:rsidRPr="5E5E7275">
              <w:t xml:space="preserve"> </w:t>
            </w:r>
            <w:proofErr w:type="spellStart"/>
            <w:r w:rsidRPr="5E5E7275">
              <w:t>код</w:t>
            </w:r>
            <w:proofErr w:type="spellEnd"/>
            <w:r w:rsidRPr="5E5E7275">
              <w:t xml:space="preserve"> </w:t>
            </w:r>
            <w:proofErr w:type="spellStart"/>
            <w:r w:rsidRPr="5E5E7275">
              <w:t>наставника</w:t>
            </w:r>
            <w:proofErr w:type="spellEnd"/>
            <w:r w:rsidRPr="5E5E7275">
              <w:t xml:space="preserve"> и </w:t>
            </w:r>
            <w:proofErr w:type="spellStart"/>
            <w:r w:rsidRPr="5E5E7275">
              <w:t>ученика</w:t>
            </w:r>
            <w:proofErr w:type="spellEnd"/>
            <w:r w:rsidRPr="5E5E7275">
              <w:t xml:space="preserve"> и </w:t>
            </w:r>
            <w:proofErr w:type="spellStart"/>
            <w:r w:rsidRPr="5E5E7275">
              <w:t>стварањежу</w:t>
            </w:r>
            <w:proofErr w:type="spellEnd"/>
            <w:r w:rsidRPr="5E5E7275">
              <w:t xml:space="preserve"> </w:t>
            </w:r>
            <w:proofErr w:type="spellStart"/>
            <w:r w:rsidRPr="5E5E7275">
              <w:t>услова</w:t>
            </w:r>
            <w:proofErr w:type="spellEnd"/>
            <w:r w:rsidRPr="5E5E7275">
              <w:t xml:space="preserve"> </w:t>
            </w:r>
            <w:proofErr w:type="spellStart"/>
            <w:r w:rsidRPr="5E5E7275">
              <w:lastRenderedPageBreak/>
              <w:t>за</w:t>
            </w:r>
            <w:proofErr w:type="spellEnd"/>
            <w:r w:rsidRPr="5E5E7275">
              <w:t xml:space="preserve"> </w:t>
            </w:r>
            <w:proofErr w:type="spellStart"/>
            <w:r w:rsidRPr="5E5E7275">
              <w:t>реализацију</w:t>
            </w:r>
            <w:proofErr w:type="spellEnd"/>
            <w:r w:rsidRPr="5E5E7275">
              <w:t xml:space="preserve"> </w:t>
            </w:r>
            <w:proofErr w:type="spellStart"/>
            <w:r w:rsidRPr="5E5E7275">
              <w:t>предузетништва</w:t>
            </w:r>
            <w:proofErr w:type="spellEnd"/>
            <w:r w:rsidRPr="5E5E7275">
              <w:t xml:space="preserve"> у </w:t>
            </w:r>
            <w:proofErr w:type="spellStart"/>
            <w:r w:rsidRPr="5E5E7275">
              <w:t>основним</w:t>
            </w:r>
            <w:proofErr w:type="spellEnd"/>
            <w:r w:rsidRPr="5E5E7275">
              <w:t xml:space="preserve"> </w:t>
            </w:r>
            <w:proofErr w:type="spellStart"/>
            <w:r w:rsidRPr="5E5E7275">
              <w:t>школама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24A7DFF5" w14:textId="61E8DC49" w:rsidR="5E5E7275" w:rsidRDefault="5E5E7275">
            <w:proofErr w:type="spellStart"/>
            <w:r w:rsidRPr="5E5E7275">
              <w:lastRenderedPageBreak/>
              <w:t>Министарство</w:t>
            </w:r>
            <w:proofErr w:type="spellEnd"/>
            <w:r w:rsidRPr="5E5E7275">
              <w:t xml:space="preserve"> </w:t>
            </w:r>
            <w:proofErr w:type="spellStart"/>
            <w:proofErr w:type="gramStart"/>
            <w:r w:rsidRPr="5E5E7275">
              <w:t>просвете,науке</w:t>
            </w:r>
            <w:proofErr w:type="spellEnd"/>
            <w:proofErr w:type="gramEnd"/>
            <w:r w:rsidRPr="5E5E7275">
              <w:t xml:space="preserve"> и </w:t>
            </w:r>
            <w:proofErr w:type="spellStart"/>
            <w:r w:rsidRPr="5E5E7275">
              <w:t>технолошког</w:t>
            </w:r>
            <w:proofErr w:type="spellEnd"/>
            <w:r w:rsidRPr="5E5E7275">
              <w:t xml:space="preserve"> </w:t>
            </w:r>
            <w:proofErr w:type="spellStart"/>
            <w:r w:rsidRPr="5E5E7275">
              <w:t>развоја</w:t>
            </w:r>
            <w:proofErr w:type="spellEnd"/>
            <w:r w:rsidRPr="5E5E7275">
              <w:t xml:space="preserve"> </w:t>
            </w:r>
            <w:proofErr w:type="spellStart"/>
            <w:r w:rsidRPr="5E5E7275">
              <w:t>Републике</w:t>
            </w:r>
            <w:proofErr w:type="spellEnd"/>
            <w:r w:rsidRPr="5E5E7275">
              <w:t xml:space="preserve"> </w:t>
            </w:r>
            <w:proofErr w:type="spellStart"/>
            <w:r w:rsidRPr="5E5E7275">
              <w:t>Србије,Београд</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5A57A4B9" w14:textId="64D4421E" w:rsidR="5E5E7275" w:rsidRDefault="5E5E7275">
            <w:proofErr w:type="spellStart"/>
            <w:r w:rsidRPr="5E5E7275">
              <w:t>В</w:t>
            </w:r>
            <w:r w:rsidR="5B9431B0" w:rsidRPr="5E5E7275">
              <w:t>.</w:t>
            </w:r>
            <w:r w:rsidRPr="5E5E7275">
              <w:t>Ђорђевсски</w:t>
            </w:r>
            <w:proofErr w:type="spellEnd"/>
            <w:r w:rsidRPr="5E5E7275">
              <w:t xml:space="preserve"> </w:t>
            </w:r>
          </w:p>
          <w:p w14:paraId="3090623D" w14:textId="2CBC2088" w:rsidR="133E449D" w:rsidRDefault="133E449D">
            <w:r w:rsidRPr="5E5E7275">
              <w:t>С.</w:t>
            </w:r>
            <w:r w:rsidR="198D2EEB" w:rsidRPr="5E5E7275">
              <w:t xml:space="preserve"> </w:t>
            </w:r>
            <w:proofErr w:type="spellStart"/>
            <w:r w:rsidRPr="5E5E7275">
              <w:t>Илић</w:t>
            </w:r>
            <w:proofErr w:type="spellEnd"/>
          </w:p>
          <w:p w14:paraId="4E89F435" w14:textId="7FBD3FB2" w:rsidR="133E449D" w:rsidRDefault="133E449D" w:rsidP="5E5E7275">
            <w:r w:rsidRPr="5E5E7275">
              <w:t xml:space="preserve">Ђ. </w:t>
            </w:r>
            <w:proofErr w:type="spellStart"/>
            <w:r w:rsidRPr="5E5E7275">
              <w:t>Косић</w:t>
            </w:r>
            <w:proofErr w:type="spellEnd"/>
          </w:p>
          <w:p w14:paraId="1DFCC478" w14:textId="42954CA0" w:rsidR="75E29B1D" w:rsidRDefault="75E29B1D">
            <w:r w:rsidRPr="5E5E7275">
              <w:t xml:space="preserve">С. </w:t>
            </w:r>
            <w:proofErr w:type="spellStart"/>
            <w:r w:rsidRPr="5E5E7275">
              <w:t>Ђорђевић</w:t>
            </w:r>
            <w:proofErr w:type="spellEnd"/>
            <w:r w:rsidRPr="5E5E7275">
              <w:t xml:space="preserve"> </w:t>
            </w:r>
          </w:p>
          <w:p w14:paraId="14E84384" w14:textId="060BE5BE" w:rsidR="75E29B1D" w:rsidRDefault="75E29B1D" w:rsidP="5E5E7275">
            <w:r w:rsidRPr="5E5E7275">
              <w:t xml:space="preserve">Г. </w:t>
            </w:r>
            <w:proofErr w:type="spellStart"/>
            <w:r w:rsidRPr="5E5E7275">
              <w:t>Стаматовић</w:t>
            </w:r>
            <w:proofErr w:type="spellEnd"/>
          </w:p>
          <w:p w14:paraId="268DC654" w14:textId="3F3921C6" w:rsidR="75E29B1D" w:rsidRDefault="75E29B1D">
            <w:proofErr w:type="spellStart"/>
            <w:r w:rsidRPr="5E5E7275">
              <w:t>Н.Ђачић</w:t>
            </w:r>
            <w:proofErr w:type="spellEnd"/>
          </w:p>
          <w:p w14:paraId="3E77C9FC" w14:textId="3CBCE7C4" w:rsidR="75E29B1D" w:rsidRDefault="04B774D6">
            <w:r w:rsidRPr="438D2127">
              <w:t xml:space="preserve">Г. </w:t>
            </w:r>
            <w:proofErr w:type="spellStart"/>
            <w:r w:rsidRPr="438D2127">
              <w:t>Опалић</w:t>
            </w:r>
            <w:proofErr w:type="spellEnd"/>
          </w:p>
          <w:p w14:paraId="3E1C8FC2" w14:textId="13E4D704" w:rsidR="78F2F3A3" w:rsidRDefault="78F2F3A3" w:rsidP="438D2127">
            <w:r w:rsidRPr="438D2127">
              <w:t xml:space="preserve">К. </w:t>
            </w:r>
            <w:proofErr w:type="spellStart"/>
            <w:r w:rsidRPr="438D2127">
              <w:t>Николић</w:t>
            </w:r>
            <w:proofErr w:type="spellEnd"/>
          </w:p>
          <w:p w14:paraId="486793EB" w14:textId="07772605" w:rsidR="78F2F3A3" w:rsidRDefault="78F2F3A3" w:rsidP="438D2127">
            <w:r w:rsidRPr="438D2127">
              <w:lastRenderedPageBreak/>
              <w:t xml:space="preserve">Д. </w:t>
            </w:r>
            <w:proofErr w:type="spellStart"/>
            <w:r w:rsidRPr="438D2127">
              <w:t>Бојић</w:t>
            </w:r>
            <w:proofErr w:type="spellEnd"/>
          </w:p>
          <w:p w14:paraId="4D35A849" w14:textId="75805A02" w:rsidR="5E5E7275" w:rsidRDefault="5E5E7275" w:rsidP="5E5E7275"/>
          <w:p w14:paraId="515623B9" w14:textId="6253FECB" w:rsidR="5E5E7275" w:rsidRDefault="5E5E7275" w:rsidP="5E5E7275"/>
        </w:tc>
        <w:tc>
          <w:tcPr>
            <w:tcW w:w="1860" w:type="dxa"/>
            <w:tcBorders>
              <w:top w:val="single" w:sz="8" w:space="0" w:color="auto"/>
              <w:left w:val="single" w:sz="8" w:space="0" w:color="auto"/>
              <w:bottom w:val="single" w:sz="8" w:space="0" w:color="auto"/>
              <w:right w:val="single" w:sz="8" w:space="0" w:color="auto"/>
            </w:tcBorders>
          </w:tcPr>
          <w:p w14:paraId="44FB6833" w14:textId="01A2D582" w:rsidR="5E5E7275" w:rsidRDefault="5E5E7275">
            <w:proofErr w:type="spellStart"/>
            <w:r w:rsidRPr="5E5E7275">
              <w:lastRenderedPageBreak/>
              <w:t>Удружење</w:t>
            </w:r>
            <w:proofErr w:type="spellEnd"/>
            <w:r w:rsidRPr="5E5E7275">
              <w:t xml:space="preserve"> </w:t>
            </w:r>
            <w:proofErr w:type="spellStart"/>
            <w:r w:rsidRPr="5E5E7275">
              <w:t>пословних</w:t>
            </w:r>
            <w:proofErr w:type="spellEnd"/>
            <w:r w:rsidRPr="5E5E7275">
              <w:t xml:space="preserve"> </w:t>
            </w:r>
            <w:proofErr w:type="spellStart"/>
            <w:r w:rsidRPr="5E5E7275">
              <w:t>жена</w:t>
            </w:r>
            <w:proofErr w:type="spellEnd"/>
            <w:r w:rsidRPr="5E5E7275">
              <w:t xml:space="preserve"> </w:t>
            </w:r>
            <w:proofErr w:type="spellStart"/>
            <w:r w:rsidRPr="5E5E7275">
              <w:t>Србије</w:t>
            </w:r>
            <w:proofErr w:type="spellEnd"/>
            <w:r w:rsidRPr="5E5E7275">
              <w:t xml:space="preserve"> </w:t>
            </w:r>
            <w:proofErr w:type="spellStart"/>
            <w:r w:rsidRPr="5E5E7275">
              <w:t>Весна</w:t>
            </w:r>
            <w:proofErr w:type="spellEnd"/>
            <w:r w:rsidRPr="5E5E7275">
              <w:t xml:space="preserve"> </w:t>
            </w:r>
            <w:proofErr w:type="spellStart"/>
            <w:proofErr w:type="gramStart"/>
            <w:r w:rsidRPr="5E5E7275">
              <w:t>Картал,мр</w:t>
            </w:r>
            <w:proofErr w:type="spellEnd"/>
            <w:proofErr w:type="gramEnd"/>
            <w:r w:rsidRPr="5E5E7275">
              <w:t xml:space="preserve"> </w:t>
            </w:r>
            <w:proofErr w:type="spellStart"/>
            <w:r w:rsidRPr="5E5E7275">
              <w:t>Мирјана</w:t>
            </w:r>
            <w:proofErr w:type="spellEnd"/>
            <w:r w:rsidRPr="5E5E7275">
              <w:t xml:space="preserve"> </w:t>
            </w:r>
            <w:proofErr w:type="spellStart"/>
            <w:r w:rsidRPr="5E5E7275">
              <w:t>Илић,др</w:t>
            </w:r>
            <w:proofErr w:type="spellEnd"/>
            <w:r w:rsidRPr="5E5E7275">
              <w:t xml:space="preserve"> </w:t>
            </w:r>
            <w:proofErr w:type="spellStart"/>
            <w:r w:rsidRPr="5E5E7275">
              <w:t>Душан</w:t>
            </w:r>
            <w:proofErr w:type="spellEnd"/>
            <w:r w:rsidRPr="5E5E7275">
              <w:t xml:space="preserve"> </w:t>
            </w:r>
            <w:proofErr w:type="spellStart"/>
            <w:r w:rsidRPr="5E5E7275">
              <w:t>Станковић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1EEFAAEB" w14:textId="50DE1E93" w:rsidR="5E5E7275" w:rsidRDefault="5E5E7275">
            <w:r w:rsidRPr="5E5E7275">
              <w:t xml:space="preserve">16 </w:t>
            </w:r>
          </w:p>
        </w:tc>
        <w:tc>
          <w:tcPr>
            <w:tcW w:w="1545" w:type="dxa"/>
            <w:tcBorders>
              <w:top w:val="single" w:sz="8" w:space="0" w:color="auto"/>
              <w:left w:val="single" w:sz="8" w:space="0" w:color="auto"/>
              <w:bottom w:val="single" w:sz="8" w:space="0" w:color="auto"/>
              <w:right w:val="single" w:sz="8" w:space="0" w:color="auto"/>
            </w:tcBorders>
          </w:tcPr>
          <w:p w14:paraId="48B609ED" w14:textId="08353ACF" w:rsidR="5E5E7275" w:rsidRDefault="5E5E7275">
            <w:r w:rsidRPr="5E5E7275">
              <w:t xml:space="preserve">К2 и К3 </w:t>
            </w:r>
          </w:p>
        </w:tc>
      </w:tr>
      <w:tr w:rsidR="5E5E7275" w14:paraId="0D4BAD0E" w14:textId="77777777" w:rsidTr="039B539D">
        <w:tc>
          <w:tcPr>
            <w:tcW w:w="1470" w:type="dxa"/>
            <w:tcBorders>
              <w:top w:val="single" w:sz="8" w:space="0" w:color="auto"/>
              <w:left w:val="single" w:sz="8" w:space="0" w:color="auto"/>
              <w:bottom w:val="single" w:sz="8" w:space="0" w:color="auto"/>
              <w:right w:val="single" w:sz="8" w:space="0" w:color="auto"/>
            </w:tcBorders>
          </w:tcPr>
          <w:p w14:paraId="05D81243" w14:textId="527FB160" w:rsidR="5E5E7275" w:rsidRDefault="641C90DD">
            <w:r w:rsidRPr="23CA140C">
              <w:t>07.0</w:t>
            </w:r>
            <w:r w:rsidR="5C6FD106" w:rsidRPr="23CA140C">
              <w:t>6</w:t>
            </w:r>
            <w:r w:rsidRPr="23CA140C">
              <w:t xml:space="preserve">.2020 </w:t>
            </w:r>
          </w:p>
        </w:tc>
        <w:tc>
          <w:tcPr>
            <w:tcW w:w="1200" w:type="dxa"/>
            <w:tcBorders>
              <w:top w:val="single" w:sz="8" w:space="0" w:color="auto"/>
              <w:left w:val="single" w:sz="8" w:space="0" w:color="auto"/>
              <w:bottom w:val="single" w:sz="8" w:space="0" w:color="auto"/>
              <w:right w:val="single" w:sz="8" w:space="0" w:color="auto"/>
            </w:tcBorders>
          </w:tcPr>
          <w:p w14:paraId="33FDA0D4" w14:textId="573430B5"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2EC864FF" w14:textId="4748DC4D" w:rsidR="5E5E7275" w:rsidRDefault="5E5E7275">
            <w:proofErr w:type="spellStart"/>
            <w:r w:rsidRPr="5E5E7275">
              <w:t>Онлајн</w:t>
            </w:r>
            <w:proofErr w:type="spellEnd"/>
            <w:r w:rsidRPr="5E5E7275">
              <w:t xml:space="preserve"> </w:t>
            </w:r>
            <w:proofErr w:type="gramStart"/>
            <w:r w:rsidRPr="5E5E7275">
              <w:t xml:space="preserve">“ </w:t>
            </w:r>
            <w:proofErr w:type="spellStart"/>
            <w:r w:rsidRPr="5E5E7275">
              <w:t>Обука</w:t>
            </w:r>
            <w:proofErr w:type="spellEnd"/>
            <w:proofErr w:type="gramEnd"/>
            <w:r w:rsidRPr="5E5E7275">
              <w:t xml:space="preserve"> </w:t>
            </w:r>
            <w:proofErr w:type="spellStart"/>
            <w:r w:rsidRPr="5E5E7275">
              <w:t>за</w:t>
            </w:r>
            <w:proofErr w:type="spellEnd"/>
            <w:r w:rsidRPr="5E5E7275">
              <w:t xml:space="preserve"> </w:t>
            </w:r>
            <w:proofErr w:type="spellStart"/>
            <w:r w:rsidRPr="5E5E7275">
              <w:t>реализацију</w:t>
            </w:r>
            <w:proofErr w:type="spellEnd"/>
            <w:r w:rsidRPr="5E5E7275">
              <w:t xml:space="preserve"> </w:t>
            </w:r>
            <w:proofErr w:type="spellStart"/>
            <w:r w:rsidRPr="5E5E7275">
              <w:t>наставе</w:t>
            </w:r>
            <w:proofErr w:type="spellEnd"/>
            <w:r w:rsidRPr="5E5E7275">
              <w:t xml:space="preserve"> </w:t>
            </w:r>
            <w:proofErr w:type="spellStart"/>
            <w:r w:rsidRPr="5E5E7275">
              <w:t>оријентисане</w:t>
            </w:r>
            <w:proofErr w:type="spellEnd"/>
            <w:r w:rsidRPr="5E5E7275">
              <w:t xml:space="preserve"> </w:t>
            </w:r>
            <w:proofErr w:type="spellStart"/>
            <w:r w:rsidRPr="5E5E7275">
              <w:t>ка</w:t>
            </w:r>
            <w:proofErr w:type="spellEnd"/>
            <w:r w:rsidRPr="5E5E7275">
              <w:t xml:space="preserve"> </w:t>
            </w:r>
            <w:proofErr w:type="spellStart"/>
            <w:r w:rsidRPr="5E5E7275">
              <w:t>исходима</w:t>
            </w:r>
            <w:proofErr w:type="spellEnd"/>
            <w:r w:rsidRPr="5E5E7275">
              <w:t xml:space="preserve"> </w:t>
            </w:r>
            <w:proofErr w:type="spellStart"/>
            <w:r w:rsidRPr="5E5E7275">
              <w:t>учења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1B9445F9" w14:textId="72EEAD39" w:rsidR="5E5E7275" w:rsidRDefault="5E5E7275">
            <w:proofErr w:type="spellStart"/>
            <w:r w:rsidRPr="5E5E7275">
              <w:t>Завод</w:t>
            </w:r>
            <w:proofErr w:type="spellEnd"/>
            <w:r w:rsidRPr="5E5E7275">
              <w:t xml:space="preserve"> </w:t>
            </w:r>
            <w:proofErr w:type="spellStart"/>
            <w:r w:rsidRPr="5E5E7275">
              <w:t>за</w:t>
            </w:r>
            <w:proofErr w:type="spellEnd"/>
            <w:r w:rsidRPr="5E5E7275">
              <w:t xml:space="preserve"> </w:t>
            </w:r>
            <w:proofErr w:type="spellStart"/>
            <w:r w:rsidRPr="5E5E7275">
              <w:t>унапређивање</w:t>
            </w:r>
            <w:proofErr w:type="spellEnd"/>
            <w:r w:rsidRPr="5E5E7275">
              <w:t xml:space="preserve"> </w:t>
            </w:r>
            <w:proofErr w:type="spellStart"/>
            <w:r w:rsidRPr="5E5E7275">
              <w:t>образовања</w:t>
            </w:r>
            <w:proofErr w:type="spellEnd"/>
            <w:r w:rsidRPr="5E5E7275">
              <w:t xml:space="preserve"> и </w:t>
            </w:r>
            <w:proofErr w:type="spellStart"/>
            <w:r w:rsidRPr="5E5E7275">
              <w:t>васпитања</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7293F95C" w14:textId="3D519AB8" w:rsidR="5E5E7275" w:rsidRDefault="641C90DD">
            <w:proofErr w:type="spellStart"/>
            <w:r w:rsidRPr="23CA140C">
              <w:t>Виолета</w:t>
            </w:r>
            <w:proofErr w:type="spellEnd"/>
            <w:r w:rsidRPr="23CA140C">
              <w:t xml:space="preserve"> </w:t>
            </w:r>
            <w:proofErr w:type="spellStart"/>
            <w:r w:rsidRPr="23CA140C">
              <w:t>Ђорђевски</w:t>
            </w:r>
            <w:proofErr w:type="spellEnd"/>
            <w:r w:rsidR="1041B167" w:rsidRPr="23CA140C">
              <w:t xml:space="preserve">, </w:t>
            </w:r>
          </w:p>
          <w:p w14:paraId="3FF3C990" w14:textId="5E28B7BB" w:rsidR="5E5E7275" w:rsidRDefault="5E5E7275" w:rsidP="23CA140C"/>
        </w:tc>
        <w:tc>
          <w:tcPr>
            <w:tcW w:w="1860" w:type="dxa"/>
            <w:tcBorders>
              <w:top w:val="single" w:sz="8" w:space="0" w:color="auto"/>
              <w:left w:val="single" w:sz="8" w:space="0" w:color="auto"/>
              <w:bottom w:val="single" w:sz="8" w:space="0" w:color="auto"/>
              <w:right w:val="single" w:sz="8" w:space="0" w:color="auto"/>
            </w:tcBorders>
          </w:tcPr>
          <w:p w14:paraId="3DCE0BBA" w14:textId="7A801B62" w:rsidR="5E5E7275" w:rsidRDefault="5E5E7275">
            <w:proofErr w:type="spellStart"/>
            <w:r w:rsidRPr="5E5E7275">
              <w:t>Онлајн</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14BD5E9A" w14:textId="549C81B9" w:rsidR="5E5E7275" w:rsidRDefault="5E5E7275">
            <w:r w:rsidRPr="5E5E7275">
              <w:t xml:space="preserve">16+8 </w:t>
            </w:r>
          </w:p>
        </w:tc>
        <w:tc>
          <w:tcPr>
            <w:tcW w:w="1545" w:type="dxa"/>
            <w:tcBorders>
              <w:top w:val="single" w:sz="8" w:space="0" w:color="auto"/>
              <w:left w:val="single" w:sz="8" w:space="0" w:color="auto"/>
              <w:bottom w:val="single" w:sz="8" w:space="0" w:color="auto"/>
              <w:right w:val="single" w:sz="8" w:space="0" w:color="auto"/>
            </w:tcBorders>
          </w:tcPr>
          <w:p w14:paraId="5F51A2A4" w14:textId="0A9DC5FC" w:rsidR="5E5E7275" w:rsidRDefault="5E5E7275">
            <w:r w:rsidRPr="5E5E7275">
              <w:t xml:space="preserve">К1 </w:t>
            </w:r>
          </w:p>
        </w:tc>
      </w:tr>
      <w:tr w:rsidR="039B539D" w14:paraId="10223296" w14:textId="77777777" w:rsidTr="039B539D">
        <w:tc>
          <w:tcPr>
            <w:tcW w:w="1470" w:type="dxa"/>
            <w:tcBorders>
              <w:top w:val="single" w:sz="8" w:space="0" w:color="auto"/>
              <w:left w:val="single" w:sz="8" w:space="0" w:color="auto"/>
              <w:bottom w:val="single" w:sz="8" w:space="0" w:color="auto"/>
              <w:right w:val="single" w:sz="8" w:space="0" w:color="auto"/>
            </w:tcBorders>
          </w:tcPr>
          <w:p w14:paraId="3E4F3AA5" w14:textId="19D24C98" w:rsidR="7E00F764" w:rsidRDefault="7E00F764" w:rsidP="039B539D">
            <w:r w:rsidRPr="039B539D">
              <w:t>04.03.2020</w:t>
            </w:r>
          </w:p>
        </w:tc>
        <w:tc>
          <w:tcPr>
            <w:tcW w:w="1200" w:type="dxa"/>
            <w:tcBorders>
              <w:top w:val="single" w:sz="8" w:space="0" w:color="auto"/>
              <w:left w:val="single" w:sz="8" w:space="0" w:color="auto"/>
              <w:bottom w:val="single" w:sz="8" w:space="0" w:color="auto"/>
              <w:right w:val="single" w:sz="8" w:space="0" w:color="auto"/>
            </w:tcBorders>
          </w:tcPr>
          <w:p w14:paraId="36F5FA5A" w14:textId="33EF3FC7" w:rsidR="7E00F764" w:rsidRDefault="7E00F764" w:rsidP="039B539D">
            <w:proofErr w:type="spellStart"/>
            <w:r w:rsidRPr="039B539D">
              <w:t>Београд</w:t>
            </w:r>
            <w:proofErr w:type="spellEnd"/>
          </w:p>
        </w:tc>
        <w:tc>
          <w:tcPr>
            <w:tcW w:w="2490" w:type="dxa"/>
            <w:tcBorders>
              <w:top w:val="single" w:sz="8" w:space="0" w:color="auto"/>
              <w:left w:val="single" w:sz="8" w:space="0" w:color="auto"/>
              <w:bottom w:val="single" w:sz="8" w:space="0" w:color="auto"/>
              <w:right w:val="single" w:sz="8" w:space="0" w:color="auto"/>
            </w:tcBorders>
          </w:tcPr>
          <w:p w14:paraId="6D279B6A" w14:textId="1D1BCCA9" w:rsidR="7E00F764" w:rsidRDefault="7E00F764" w:rsidP="039B539D">
            <w:proofErr w:type="spellStart"/>
            <w:r w:rsidRPr="039B539D">
              <w:t>Правилник</w:t>
            </w:r>
            <w:proofErr w:type="spellEnd"/>
            <w:r w:rsidRPr="039B539D">
              <w:t xml:space="preserve"> о </w:t>
            </w:r>
            <w:proofErr w:type="spellStart"/>
            <w:r w:rsidRPr="039B539D">
              <w:t>програму</w:t>
            </w:r>
            <w:proofErr w:type="spellEnd"/>
            <w:r w:rsidRPr="039B539D">
              <w:t xml:space="preserve"> </w:t>
            </w:r>
            <w:proofErr w:type="spellStart"/>
            <w:r w:rsidRPr="039B539D">
              <w:t>свих</w:t>
            </w:r>
            <w:proofErr w:type="spellEnd"/>
            <w:r w:rsidRPr="039B539D">
              <w:t xml:space="preserve"> </w:t>
            </w:r>
            <w:proofErr w:type="spellStart"/>
            <w:r w:rsidRPr="039B539D">
              <w:t>облика</w:t>
            </w:r>
            <w:proofErr w:type="spellEnd"/>
            <w:r w:rsidRPr="039B539D">
              <w:t xml:space="preserve"> </w:t>
            </w:r>
            <w:proofErr w:type="spellStart"/>
            <w:r w:rsidRPr="039B539D">
              <w:t>рада</w:t>
            </w:r>
            <w:proofErr w:type="spellEnd"/>
            <w:r w:rsidRPr="039B539D">
              <w:t xml:space="preserve"> </w:t>
            </w:r>
            <w:proofErr w:type="spellStart"/>
            <w:r w:rsidRPr="039B539D">
              <w:t>стручних</w:t>
            </w:r>
            <w:proofErr w:type="spellEnd"/>
            <w:r w:rsidRPr="039B539D">
              <w:t xml:space="preserve"> </w:t>
            </w:r>
            <w:proofErr w:type="spellStart"/>
            <w:r w:rsidRPr="039B539D">
              <w:t>сарадника</w:t>
            </w:r>
            <w:proofErr w:type="spellEnd"/>
          </w:p>
        </w:tc>
        <w:tc>
          <w:tcPr>
            <w:tcW w:w="2805" w:type="dxa"/>
            <w:tcBorders>
              <w:top w:val="single" w:sz="8" w:space="0" w:color="auto"/>
              <w:left w:val="single" w:sz="8" w:space="0" w:color="auto"/>
              <w:bottom w:val="single" w:sz="8" w:space="0" w:color="auto"/>
              <w:right w:val="single" w:sz="8" w:space="0" w:color="auto"/>
            </w:tcBorders>
          </w:tcPr>
          <w:p w14:paraId="1D31A3D2" w14:textId="33DCAFFB" w:rsidR="2D107ABA" w:rsidRDefault="2D107ABA" w:rsidP="039B539D">
            <w:proofErr w:type="spellStart"/>
            <w:r w:rsidRPr="039B539D">
              <w:t>Педагошко</w:t>
            </w:r>
            <w:proofErr w:type="spellEnd"/>
            <w:r w:rsidRPr="039B539D">
              <w:t xml:space="preserve"> </w:t>
            </w:r>
            <w:proofErr w:type="spellStart"/>
            <w:r w:rsidRPr="039B539D">
              <w:t>друштво</w:t>
            </w:r>
            <w:proofErr w:type="spellEnd"/>
            <w:r w:rsidRPr="039B539D">
              <w:t xml:space="preserve"> </w:t>
            </w:r>
            <w:proofErr w:type="spellStart"/>
            <w:r w:rsidRPr="039B539D">
              <w:t>Србије</w:t>
            </w:r>
            <w:proofErr w:type="spellEnd"/>
          </w:p>
          <w:p w14:paraId="62815894" w14:textId="5BD8E86D" w:rsidR="32B94039" w:rsidRDefault="32B94039" w:rsidP="039B539D">
            <w:proofErr w:type="spellStart"/>
            <w:r w:rsidRPr="039B539D">
              <w:t>Друштво</w:t>
            </w:r>
            <w:proofErr w:type="spellEnd"/>
            <w:r w:rsidRPr="039B539D">
              <w:t xml:space="preserve"> </w:t>
            </w:r>
            <w:proofErr w:type="spellStart"/>
            <w:r w:rsidRPr="039B539D">
              <w:t>психолога</w:t>
            </w:r>
            <w:proofErr w:type="spellEnd"/>
          </w:p>
        </w:tc>
        <w:tc>
          <w:tcPr>
            <w:tcW w:w="2340" w:type="dxa"/>
            <w:tcBorders>
              <w:top w:val="single" w:sz="8" w:space="0" w:color="auto"/>
              <w:left w:val="single" w:sz="8" w:space="0" w:color="auto"/>
              <w:bottom w:val="single" w:sz="8" w:space="0" w:color="auto"/>
              <w:right w:val="single" w:sz="8" w:space="0" w:color="auto"/>
            </w:tcBorders>
          </w:tcPr>
          <w:p w14:paraId="18C816BC" w14:textId="4A0CCECC" w:rsidR="32B94039" w:rsidRDefault="32B94039" w:rsidP="039B539D">
            <w:proofErr w:type="spellStart"/>
            <w:r w:rsidRPr="039B539D">
              <w:t>Данијела</w:t>
            </w:r>
            <w:proofErr w:type="spellEnd"/>
            <w:r w:rsidRPr="039B539D">
              <w:t xml:space="preserve"> </w:t>
            </w:r>
            <w:proofErr w:type="spellStart"/>
            <w:r w:rsidRPr="039B539D">
              <w:t>Васиљевић</w:t>
            </w:r>
            <w:proofErr w:type="spellEnd"/>
          </w:p>
          <w:p w14:paraId="7A86D0F0" w14:textId="0D5B3C33" w:rsidR="32B94039" w:rsidRDefault="32B94039" w:rsidP="039B539D">
            <w:proofErr w:type="spellStart"/>
            <w:r w:rsidRPr="039B539D">
              <w:t>Душанка</w:t>
            </w:r>
            <w:proofErr w:type="spellEnd"/>
            <w:r w:rsidRPr="039B539D">
              <w:t xml:space="preserve"> </w:t>
            </w:r>
            <w:proofErr w:type="spellStart"/>
            <w:r w:rsidRPr="039B539D">
              <w:t>Г.Брадић</w:t>
            </w:r>
            <w:proofErr w:type="spellEnd"/>
          </w:p>
        </w:tc>
        <w:tc>
          <w:tcPr>
            <w:tcW w:w="1860" w:type="dxa"/>
            <w:tcBorders>
              <w:top w:val="single" w:sz="8" w:space="0" w:color="auto"/>
              <w:left w:val="single" w:sz="8" w:space="0" w:color="auto"/>
              <w:bottom w:val="single" w:sz="8" w:space="0" w:color="auto"/>
              <w:right w:val="single" w:sz="8" w:space="0" w:color="auto"/>
            </w:tcBorders>
          </w:tcPr>
          <w:p w14:paraId="4C171D77" w14:textId="17FC2325" w:rsidR="41A0DBC0" w:rsidRDefault="41A0DBC0" w:rsidP="039B539D">
            <w:proofErr w:type="spellStart"/>
            <w:r w:rsidRPr="039B539D">
              <w:t>Марина</w:t>
            </w:r>
            <w:proofErr w:type="spellEnd"/>
            <w:r w:rsidRPr="039B539D">
              <w:t xml:space="preserve"> </w:t>
            </w:r>
          </w:p>
          <w:p w14:paraId="22AA7C3D" w14:textId="38E76017" w:rsidR="41A0DBC0" w:rsidRDefault="41A0DBC0" w:rsidP="039B539D">
            <w:proofErr w:type="spellStart"/>
            <w:r w:rsidRPr="039B539D">
              <w:t>Симић</w:t>
            </w:r>
            <w:proofErr w:type="spellEnd"/>
          </w:p>
        </w:tc>
        <w:tc>
          <w:tcPr>
            <w:tcW w:w="1035" w:type="dxa"/>
            <w:tcBorders>
              <w:top w:val="single" w:sz="8" w:space="0" w:color="auto"/>
              <w:left w:val="single" w:sz="8" w:space="0" w:color="auto"/>
              <w:bottom w:val="single" w:sz="8" w:space="0" w:color="auto"/>
              <w:right w:val="single" w:sz="8" w:space="0" w:color="auto"/>
            </w:tcBorders>
          </w:tcPr>
          <w:p w14:paraId="5A1E7B12" w14:textId="11BD5382" w:rsidR="41A0DBC0" w:rsidRDefault="41A0DBC0" w:rsidP="039B539D">
            <w:r w:rsidRPr="039B539D">
              <w:t>8</w:t>
            </w:r>
          </w:p>
        </w:tc>
        <w:tc>
          <w:tcPr>
            <w:tcW w:w="1545" w:type="dxa"/>
            <w:tcBorders>
              <w:top w:val="single" w:sz="8" w:space="0" w:color="auto"/>
              <w:left w:val="single" w:sz="8" w:space="0" w:color="auto"/>
              <w:bottom w:val="single" w:sz="8" w:space="0" w:color="auto"/>
              <w:right w:val="single" w:sz="8" w:space="0" w:color="auto"/>
            </w:tcBorders>
          </w:tcPr>
          <w:p w14:paraId="1BB8FAA5" w14:textId="72A17CEB" w:rsidR="039B539D" w:rsidRDefault="039B539D" w:rsidP="039B539D"/>
        </w:tc>
      </w:tr>
      <w:tr w:rsidR="5E5E7275" w14:paraId="5D5E7CDC" w14:textId="77777777" w:rsidTr="039B539D">
        <w:trPr>
          <w:trHeight w:val="840"/>
        </w:trPr>
        <w:tc>
          <w:tcPr>
            <w:tcW w:w="1470" w:type="dxa"/>
            <w:tcBorders>
              <w:top w:val="single" w:sz="8" w:space="0" w:color="auto"/>
              <w:left w:val="single" w:sz="8" w:space="0" w:color="auto"/>
              <w:bottom w:val="single" w:sz="8" w:space="0" w:color="auto"/>
              <w:right w:val="single" w:sz="8" w:space="0" w:color="auto"/>
            </w:tcBorders>
          </w:tcPr>
          <w:p w14:paraId="1171E573" w14:textId="1A5BB776" w:rsidR="5E5E7275" w:rsidRDefault="5E5E7275" w:rsidP="5E5E7275">
            <w:pPr>
              <w:jc w:val="center"/>
            </w:pPr>
            <w:r w:rsidRPr="5E5E7275">
              <w:t xml:space="preserve">09.03.2020-14.04.2020 </w:t>
            </w:r>
          </w:p>
          <w:p w14:paraId="4DEBB584" w14:textId="0EC5A9A9" w:rsidR="5E5E7275" w:rsidRDefault="5E5E7275">
            <w:r w:rsidRPr="5E5E7275">
              <w:t xml:space="preserve"> </w:t>
            </w:r>
          </w:p>
        </w:tc>
        <w:tc>
          <w:tcPr>
            <w:tcW w:w="1200" w:type="dxa"/>
            <w:tcBorders>
              <w:top w:val="single" w:sz="8" w:space="0" w:color="auto"/>
              <w:left w:val="single" w:sz="8" w:space="0" w:color="auto"/>
              <w:bottom w:val="single" w:sz="8" w:space="0" w:color="auto"/>
              <w:right w:val="single" w:sz="8" w:space="0" w:color="auto"/>
            </w:tcBorders>
          </w:tcPr>
          <w:p w14:paraId="3907E4A4" w14:textId="1A2EFAC0" w:rsidR="5E5E7275" w:rsidRDefault="5E5E7275">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5DFDDDDE" w14:textId="03107C48" w:rsidR="5E5E7275" w:rsidRDefault="5E5E7275">
            <w:proofErr w:type="spellStart"/>
            <w:r w:rsidRPr="5E5E7275">
              <w:t>Добра</w:t>
            </w:r>
            <w:proofErr w:type="spellEnd"/>
            <w:r w:rsidRPr="5E5E7275">
              <w:t xml:space="preserve"> </w:t>
            </w:r>
            <w:proofErr w:type="spellStart"/>
            <w:r w:rsidRPr="5E5E7275">
              <w:t>припрема</w:t>
            </w:r>
            <w:proofErr w:type="spellEnd"/>
            <w:r w:rsidRPr="5E5E7275">
              <w:t xml:space="preserve"> </w:t>
            </w:r>
            <w:proofErr w:type="spellStart"/>
            <w:r w:rsidRPr="5E5E7275">
              <w:t>за</w:t>
            </w:r>
            <w:proofErr w:type="spellEnd"/>
            <w:r w:rsidRPr="5E5E7275">
              <w:t xml:space="preserve"> </w:t>
            </w:r>
            <w:proofErr w:type="spellStart"/>
            <w:r w:rsidRPr="5E5E7275">
              <w:t>час</w:t>
            </w:r>
            <w:proofErr w:type="spellEnd"/>
            <w:r w:rsidRPr="5E5E7275">
              <w:t xml:space="preserve">, </w:t>
            </w:r>
            <w:proofErr w:type="spellStart"/>
            <w:r w:rsidRPr="5E5E7275">
              <w:t>успешан</w:t>
            </w:r>
            <w:proofErr w:type="spellEnd"/>
            <w:r w:rsidRPr="5E5E7275">
              <w:t xml:space="preserve"> </w:t>
            </w:r>
            <w:proofErr w:type="spellStart"/>
            <w:r w:rsidRPr="5E5E7275">
              <w:t>час</w:t>
            </w:r>
            <w:proofErr w:type="spellEnd"/>
            <w:r w:rsidRPr="5E5E7275">
              <w:t xml:space="preserve"> </w:t>
            </w:r>
          </w:p>
          <w:p w14:paraId="020B25A9" w14:textId="22DFA385" w:rsidR="5E5E7275" w:rsidRDefault="5E5E7275">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78E6BCF4" w14:textId="36803DB9" w:rsidR="5E5E7275" w:rsidRDefault="5E5E7275">
            <w:proofErr w:type="spellStart"/>
            <w:r w:rsidRPr="5E5E7275">
              <w:t>Образовно</w:t>
            </w:r>
            <w:proofErr w:type="spellEnd"/>
            <w:r w:rsidRPr="5E5E7275">
              <w:t xml:space="preserve"> </w:t>
            </w:r>
            <w:proofErr w:type="spellStart"/>
            <w:r w:rsidRPr="5E5E7275">
              <w:t>креативни</w:t>
            </w:r>
            <w:proofErr w:type="spellEnd"/>
            <w:r w:rsidRPr="5E5E7275">
              <w:t xml:space="preserve"> </w:t>
            </w:r>
            <w:proofErr w:type="spellStart"/>
            <w:r w:rsidRPr="5E5E7275">
              <w:t>центар</w:t>
            </w:r>
            <w:proofErr w:type="spellEnd"/>
            <w:r w:rsidRPr="5E5E7275">
              <w:t xml:space="preserve">, </w:t>
            </w:r>
            <w:proofErr w:type="spellStart"/>
            <w:r w:rsidRPr="5E5E7275">
              <w:t>Бор</w:t>
            </w:r>
            <w:proofErr w:type="spellEnd"/>
            <w:r w:rsidRPr="5E5E7275">
              <w:t xml:space="preserve"> </w:t>
            </w:r>
          </w:p>
          <w:p w14:paraId="305CE033" w14:textId="0E91B926" w:rsidR="5E5E7275" w:rsidRDefault="5E5E7275">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7008B2EB" w14:textId="761647CC" w:rsidR="5E5E7275" w:rsidRDefault="5E5E7275">
            <w:proofErr w:type="spellStart"/>
            <w:r w:rsidRPr="5E5E7275">
              <w:t>Марија</w:t>
            </w:r>
            <w:proofErr w:type="spellEnd"/>
            <w:r w:rsidRPr="5E5E7275">
              <w:t xml:space="preserve"> </w:t>
            </w:r>
            <w:proofErr w:type="spellStart"/>
            <w:r w:rsidRPr="5E5E7275">
              <w:t>Терзић</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4A69C4AD" w14:textId="2BD5B63A" w:rsidR="5E5E7275" w:rsidRDefault="5E5E7275">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49017815" w14:textId="5E3E9983" w:rsidR="5E5E7275" w:rsidRDefault="5E5E7275" w:rsidP="5E5E7275">
            <w:pPr>
              <w:jc w:val="center"/>
            </w:pPr>
            <w:r w:rsidRPr="5E5E7275">
              <w:t xml:space="preserve">32 </w:t>
            </w:r>
          </w:p>
        </w:tc>
        <w:tc>
          <w:tcPr>
            <w:tcW w:w="1545" w:type="dxa"/>
            <w:tcBorders>
              <w:top w:val="single" w:sz="8" w:space="0" w:color="auto"/>
              <w:left w:val="single" w:sz="8" w:space="0" w:color="auto"/>
              <w:bottom w:val="single" w:sz="8" w:space="0" w:color="auto"/>
              <w:right w:val="single" w:sz="8" w:space="0" w:color="auto"/>
            </w:tcBorders>
          </w:tcPr>
          <w:p w14:paraId="61587C8C" w14:textId="00FA46E2" w:rsidR="5E5E7275" w:rsidRDefault="5E5E7275" w:rsidP="5E5E7275">
            <w:pPr>
              <w:jc w:val="center"/>
            </w:pPr>
            <w:r w:rsidRPr="5E5E7275">
              <w:t xml:space="preserve">К2 </w:t>
            </w:r>
          </w:p>
        </w:tc>
      </w:tr>
      <w:tr w:rsidR="5E5E7275" w14:paraId="554BBE7C" w14:textId="77777777" w:rsidTr="039B539D">
        <w:trPr>
          <w:trHeight w:val="840"/>
        </w:trPr>
        <w:tc>
          <w:tcPr>
            <w:tcW w:w="1470" w:type="dxa"/>
            <w:tcBorders>
              <w:top w:val="single" w:sz="8" w:space="0" w:color="auto"/>
              <w:left w:val="single" w:sz="8" w:space="0" w:color="auto"/>
              <w:bottom w:val="single" w:sz="8" w:space="0" w:color="auto"/>
              <w:right w:val="single" w:sz="8" w:space="0" w:color="auto"/>
            </w:tcBorders>
          </w:tcPr>
          <w:p w14:paraId="0FD5994F" w14:textId="44A30E91" w:rsidR="5E5E7275" w:rsidRDefault="5E5E7275" w:rsidP="5E5E7275">
            <w:pPr>
              <w:jc w:val="center"/>
            </w:pPr>
            <w:r w:rsidRPr="5E5E7275">
              <w:t xml:space="preserve">09.03.2019. </w:t>
            </w:r>
          </w:p>
        </w:tc>
        <w:tc>
          <w:tcPr>
            <w:tcW w:w="1200" w:type="dxa"/>
            <w:tcBorders>
              <w:top w:val="single" w:sz="8" w:space="0" w:color="auto"/>
              <w:left w:val="single" w:sz="8" w:space="0" w:color="auto"/>
              <w:bottom w:val="single" w:sz="8" w:space="0" w:color="auto"/>
              <w:right w:val="single" w:sz="8" w:space="0" w:color="auto"/>
            </w:tcBorders>
          </w:tcPr>
          <w:p w14:paraId="6A92EA46" w14:textId="77244497" w:rsidR="5E5E7275" w:rsidRDefault="5E5E7275" w:rsidP="5E5E7275">
            <w:pPr>
              <w:jc w:val="center"/>
            </w:pPr>
            <w:proofErr w:type="spellStart"/>
            <w:r w:rsidRPr="5E5E7275">
              <w:t>Винча</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2F4E7DAA" w14:textId="157F6355" w:rsidR="5E5E7275" w:rsidRDefault="5E5E7275">
            <w:proofErr w:type="spellStart"/>
            <w:r w:rsidRPr="5E5E7275">
              <w:t>Диференцирани</w:t>
            </w:r>
            <w:proofErr w:type="spellEnd"/>
            <w:r w:rsidRPr="5E5E7275">
              <w:t xml:space="preserve"> </w:t>
            </w:r>
            <w:proofErr w:type="spellStart"/>
            <w:r w:rsidRPr="5E5E7275">
              <w:t>групни</w:t>
            </w:r>
            <w:proofErr w:type="spellEnd"/>
            <w:r w:rsidRPr="5E5E7275">
              <w:t xml:space="preserve"> </w:t>
            </w:r>
            <w:proofErr w:type="spellStart"/>
            <w:r w:rsidRPr="5E5E7275">
              <w:t>рад</w:t>
            </w:r>
            <w:proofErr w:type="spellEnd"/>
            <w:r w:rsidRPr="5E5E7275">
              <w:t xml:space="preserve"> </w:t>
            </w:r>
            <w:proofErr w:type="spellStart"/>
            <w:r w:rsidRPr="5E5E7275">
              <w:t>према</w:t>
            </w:r>
            <w:proofErr w:type="spellEnd"/>
            <w:r w:rsidRPr="5E5E7275">
              <w:t xml:space="preserve"> </w:t>
            </w:r>
            <w:proofErr w:type="spellStart"/>
            <w:r w:rsidRPr="5E5E7275">
              <w:t>нивоима</w:t>
            </w:r>
            <w:proofErr w:type="spellEnd"/>
            <w:r w:rsidRPr="5E5E7275">
              <w:t xml:space="preserve"> </w:t>
            </w:r>
            <w:proofErr w:type="spellStart"/>
            <w:r w:rsidRPr="5E5E7275">
              <w:t>постигнућа</w:t>
            </w:r>
            <w:proofErr w:type="spellEnd"/>
            <w:r w:rsidRPr="5E5E7275">
              <w:t xml:space="preserve"> </w:t>
            </w:r>
            <w:proofErr w:type="spellStart"/>
            <w:r w:rsidRPr="5E5E7275">
              <w:t>ученика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4C1BC16B" w14:textId="6AE66D90" w:rsidR="5E5E7275" w:rsidRDefault="5E5E7275">
            <w:proofErr w:type="spellStart"/>
            <w:r w:rsidRPr="5E5E7275">
              <w:t>Краљевачко</w:t>
            </w:r>
            <w:proofErr w:type="spellEnd"/>
            <w:r w:rsidRPr="5E5E7275">
              <w:t xml:space="preserve"> </w:t>
            </w:r>
            <w:proofErr w:type="spellStart"/>
            <w:r w:rsidRPr="5E5E7275">
              <w:t>друштво</w:t>
            </w:r>
            <w:proofErr w:type="spellEnd"/>
            <w:r w:rsidRPr="5E5E7275">
              <w:t xml:space="preserve"> </w:t>
            </w:r>
            <w:proofErr w:type="spellStart"/>
            <w:r w:rsidRPr="5E5E7275">
              <w:t>учитеља</w:t>
            </w:r>
            <w:proofErr w:type="spellEnd"/>
            <w:r w:rsidRPr="5E5E7275">
              <w:t xml:space="preserve">, </w:t>
            </w:r>
            <w:proofErr w:type="spellStart"/>
            <w:r w:rsidRPr="5E5E7275">
              <w:t>Краљево</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7BC94000" w14:textId="26AE8E26" w:rsidR="5E5E7275" w:rsidRDefault="5E5E7275">
            <w:proofErr w:type="spellStart"/>
            <w:r w:rsidRPr="5E5E7275">
              <w:t>Д.Меденица</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58697B16" w14:textId="0E79EC09" w:rsidR="5E5E7275" w:rsidRDefault="5E5E7275">
            <w:proofErr w:type="spellStart"/>
            <w:r w:rsidRPr="5E5E7275">
              <w:t>Биљана</w:t>
            </w:r>
            <w:proofErr w:type="spellEnd"/>
            <w:r w:rsidRPr="5E5E7275">
              <w:t xml:space="preserve"> </w:t>
            </w:r>
            <w:proofErr w:type="spellStart"/>
            <w:r w:rsidRPr="5E5E7275">
              <w:t>Сеизовић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1D8C2A3E" w14:textId="2A0C733F" w:rsidR="5E5E7275" w:rsidRDefault="5E5E7275"/>
        </w:tc>
        <w:tc>
          <w:tcPr>
            <w:tcW w:w="1545" w:type="dxa"/>
            <w:tcBorders>
              <w:top w:val="single" w:sz="8" w:space="0" w:color="auto"/>
              <w:left w:val="single" w:sz="8" w:space="0" w:color="auto"/>
              <w:bottom w:val="single" w:sz="8" w:space="0" w:color="auto"/>
              <w:right w:val="single" w:sz="8" w:space="0" w:color="auto"/>
            </w:tcBorders>
          </w:tcPr>
          <w:p w14:paraId="22DB30B2" w14:textId="7E4D1C61" w:rsidR="5E5E7275" w:rsidRDefault="5E5E7275"/>
        </w:tc>
      </w:tr>
      <w:tr w:rsidR="5E5E7275" w14:paraId="156FC170" w14:textId="77777777" w:rsidTr="039B539D">
        <w:tc>
          <w:tcPr>
            <w:tcW w:w="1470" w:type="dxa"/>
            <w:tcBorders>
              <w:top w:val="single" w:sz="8" w:space="0" w:color="auto"/>
              <w:left w:val="single" w:sz="8" w:space="0" w:color="auto"/>
              <w:bottom w:val="single" w:sz="8" w:space="0" w:color="auto"/>
              <w:right w:val="single" w:sz="8" w:space="0" w:color="auto"/>
            </w:tcBorders>
          </w:tcPr>
          <w:p w14:paraId="21041E60" w14:textId="32949712" w:rsidR="5E5E7275" w:rsidRDefault="5E5E7275">
            <w:r w:rsidRPr="5E5E7275">
              <w:t xml:space="preserve">11.03.2020. </w:t>
            </w:r>
          </w:p>
          <w:p w14:paraId="6492C0B4" w14:textId="4C01EA78" w:rsidR="5E5E7275" w:rsidRDefault="5E5E7275">
            <w:r w:rsidRPr="5E5E7275">
              <w:t xml:space="preserve"> </w:t>
            </w:r>
          </w:p>
        </w:tc>
        <w:tc>
          <w:tcPr>
            <w:tcW w:w="1200" w:type="dxa"/>
            <w:tcBorders>
              <w:top w:val="single" w:sz="8" w:space="0" w:color="auto"/>
              <w:left w:val="single" w:sz="8" w:space="0" w:color="auto"/>
              <w:bottom w:val="single" w:sz="8" w:space="0" w:color="auto"/>
              <w:right w:val="single" w:sz="8" w:space="0" w:color="auto"/>
            </w:tcBorders>
          </w:tcPr>
          <w:p w14:paraId="2BEA24A3" w14:textId="268E0275" w:rsidR="5E5E7275" w:rsidRDefault="5E5E7275">
            <w:proofErr w:type="spellStart"/>
            <w:r w:rsidRPr="5E5E7275">
              <w:t>Београд</w:t>
            </w:r>
            <w:proofErr w:type="spellEnd"/>
            <w:r w:rsidRPr="5E5E7275">
              <w:t xml:space="preserve"> </w:t>
            </w:r>
          </w:p>
          <w:p w14:paraId="5E57A559" w14:textId="64A199E4" w:rsidR="5E5E7275" w:rsidRDefault="5E5E7275">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348CFEE9" w14:textId="1B870F71" w:rsidR="5E5E7275" w:rsidRDefault="5E5E7275">
            <w:r w:rsidRPr="5E5E7275">
              <w:t xml:space="preserve">Е - </w:t>
            </w:r>
            <w:proofErr w:type="spellStart"/>
            <w:r w:rsidRPr="5E5E7275">
              <w:t>презентација</w:t>
            </w:r>
            <w:proofErr w:type="spellEnd"/>
            <w:r w:rsidRPr="5E5E7275">
              <w:t xml:space="preserve"> </w:t>
            </w:r>
            <w:proofErr w:type="spellStart"/>
            <w:r w:rsidRPr="5E5E7275">
              <w:t>уџбеника</w:t>
            </w:r>
            <w:proofErr w:type="spellEnd"/>
            <w:r w:rsidRPr="5E5E7275">
              <w:t xml:space="preserve"> </w:t>
            </w:r>
            <w:proofErr w:type="spellStart"/>
            <w:r w:rsidRPr="5E5E7275">
              <w:t>техника</w:t>
            </w:r>
            <w:proofErr w:type="spellEnd"/>
            <w:r w:rsidRPr="5E5E7275">
              <w:t xml:space="preserve"> и </w:t>
            </w:r>
            <w:proofErr w:type="spellStart"/>
            <w:r w:rsidRPr="5E5E7275">
              <w:t>технологија</w:t>
            </w:r>
            <w:proofErr w:type="spellEnd"/>
            <w:r w:rsidRPr="5E5E7275">
              <w:t xml:space="preserve"> 7 </w:t>
            </w:r>
          </w:p>
        </w:tc>
        <w:tc>
          <w:tcPr>
            <w:tcW w:w="2805" w:type="dxa"/>
            <w:tcBorders>
              <w:top w:val="single" w:sz="8" w:space="0" w:color="auto"/>
              <w:left w:val="single" w:sz="8" w:space="0" w:color="auto"/>
              <w:bottom w:val="single" w:sz="8" w:space="0" w:color="auto"/>
              <w:right w:val="single" w:sz="8" w:space="0" w:color="auto"/>
            </w:tcBorders>
          </w:tcPr>
          <w:p w14:paraId="42106BA0" w14:textId="108965F3" w:rsidR="5E5E7275" w:rsidRDefault="5E5E7275">
            <w:r w:rsidRPr="5E5E7275">
              <w:t xml:space="preserve">ИК </w:t>
            </w:r>
            <w:proofErr w:type="spellStart"/>
            <w:r w:rsidRPr="5E5E7275">
              <w:t>Вулкан</w:t>
            </w:r>
            <w:proofErr w:type="spellEnd"/>
            <w:r w:rsidRPr="5E5E7275">
              <w:t xml:space="preserve"> </w:t>
            </w:r>
            <w:proofErr w:type="spellStart"/>
            <w:r w:rsidRPr="5E5E7275">
              <w:t>знање</w:t>
            </w:r>
            <w:proofErr w:type="spellEnd"/>
            <w:r w:rsidRPr="5E5E7275">
              <w:t xml:space="preserve"> </w:t>
            </w:r>
          </w:p>
          <w:p w14:paraId="5D47E95C" w14:textId="55B34FC4" w:rsidR="5E5E7275" w:rsidRDefault="5E5E7275">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50523C5C" w14:textId="0C6EFB25" w:rsidR="5E5E7275" w:rsidRDefault="5E5E7275">
            <w:proofErr w:type="spellStart"/>
            <w:r w:rsidRPr="5E5E7275">
              <w:t>М.Пртина</w:t>
            </w:r>
            <w:proofErr w:type="spellEnd"/>
            <w:r w:rsidRPr="5E5E7275">
              <w:t xml:space="preserve"> </w:t>
            </w:r>
          </w:p>
          <w:p w14:paraId="36504C30" w14:textId="3370C1ED" w:rsidR="5E5E7275" w:rsidRDefault="5E5E7275">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2C68A86C" w14:textId="6E87A436" w:rsidR="5E5E7275" w:rsidRDefault="5E5E7275">
            <w:proofErr w:type="spellStart"/>
            <w:r w:rsidRPr="5E5E7275">
              <w:t>Неда</w:t>
            </w:r>
            <w:proofErr w:type="spellEnd"/>
            <w:r w:rsidRPr="5E5E7275">
              <w:t xml:space="preserve"> </w:t>
            </w:r>
            <w:proofErr w:type="spellStart"/>
            <w:r w:rsidRPr="5E5E7275">
              <w:t>Осмајић</w:t>
            </w:r>
            <w:proofErr w:type="spellEnd"/>
            <w:r w:rsidRPr="5E5E7275">
              <w:t xml:space="preserve"> </w:t>
            </w:r>
          </w:p>
          <w:p w14:paraId="058917D2" w14:textId="47CF69B8" w:rsidR="5E5E7275" w:rsidRDefault="5E5E7275">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3F6BD374" w14:textId="2AB50F97" w:rsidR="5E5E7275" w:rsidRDefault="5E5E7275"/>
        </w:tc>
        <w:tc>
          <w:tcPr>
            <w:tcW w:w="1545" w:type="dxa"/>
            <w:tcBorders>
              <w:top w:val="single" w:sz="8" w:space="0" w:color="auto"/>
              <w:left w:val="single" w:sz="8" w:space="0" w:color="auto"/>
              <w:bottom w:val="single" w:sz="8" w:space="0" w:color="auto"/>
              <w:right w:val="single" w:sz="8" w:space="0" w:color="auto"/>
            </w:tcBorders>
          </w:tcPr>
          <w:p w14:paraId="2E9E6BEE" w14:textId="7AC8E3CD" w:rsidR="5E5E7275" w:rsidRDefault="5E5E7275"/>
        </w:tc>
      </w:tr>
      <w:tr w:rsidR="5E5E7275" w14:paraId="2E96708D" w14:textId="77777777" w:rsidTr="039B539D">
        <w:tc>
          <w:tcPr>
            <w:tcW w:w="1470" w:type="dxa"/>
            <w:tcBorders>
              <w:top w:val="single" w:sz="8" w:space="0" w:color="auto"/>
              <w:left w:val="single" w:sz="8" w:space="0" w:color="auto"/>
              <w:bottom w:val="single" w:sz="8" w:space="0" w:color="auto"/>
              <w:right w:val="single" w:sz="8" w:space="0" w:color="auto"/>
            </w:tcBorders>
          </w:tcPr>
          <w:p w14:paraId="22EBC270" w14:textId="5905EE0E" w:rsidR="5E5E7275" w:rsidRDefault="5E5E7275">
            <w:r w:rsidRPr="5E5E7275">
              <w:t xml:space="preserve">12.03.2020.  </w:t>
            </w:r>
          </w:p>
        </w:tc>
        <w:tc>
          <w:tcPr>
            <w:tcW w:w="1200" w:type="dxa"/>
            <w:tcBorders>
              <w:top w:val="single" w:sz="8" w:space="0" w:color="auto"/>
              <w:left w:val="single" w:sz="8" w:space="0" w:color="auto"/>
              <w:bottom w:val="single" w:sz="8" w:space="0" w:color="auto"/>
              <w:right w:val="single" w:sz="8" w:space="0" w:color="auto"/>
            </w:tcBorders>
          </w:tcPr>
          <w:p w14:paraId="13E3DA34" w14:textId="2237DAD3"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407470A4" w14:textId="08C7BC41" w:rsidR="5E5E7275" w:rsidRDefault="5E5E7275">
            <w:proofErr w:type="spellStart"/>
            <w:r w:rsidRPr="5E5E7275">
              <w:t>Вебинер</w:t>
            </w:r>
            <w:proofErr w:type="spellEnd"/>
            <w:r w:rsidRPr="5E5E7275">
              <w:t xml:space="preserve">: </w:t>
            </w:r>
            <w:proofErr w:type="spellStart"/>
            <w:r w:rsidRPr="5E5E7275">
              <w:t>Управљање</w:t>
            </w:r>
            <w:proofErr w:type="spellEnd"/>
            <w:r w:rsidRPr="5E5E7275">
              <w:t xml:space="preserve"> </w:t>
            </w:r>
            <w:proofErr w:type="spellStart"/>
            <w:r w:rsidRPr="5E5E7275">
              <w:t>временом</w:t>
            </w:r>
            <w:proofErr w:type="spellEnd"/>
            <w:r w:rsidRPr="5E5E7275">
              <w:t xml:space="preserve"> у </w:t>
            </w:r>
            <w:proofErr w:type="spellStart"/>
            <w:r w:rsidRPr="5E5E7275">
              <w:t>циљу</w:t>
            </w:r>
            <w:proofErr w:type="spellEnd"/>
            <w:r w:rsidRPr="5E5E7275">
              <w:t xml:space="preserve"> </w:t>
            </w:r>
            <w:proofErr w:type="spellStart"/>
            <w:r w:rsidRPr="5E5E7275">
              <w:t>организације</w:t>
            </w:r>
            <w:proofErr w:type="spellEnd"/>
            <w:r w:rsidRPr="5E5E7275">
              <w:t xml:space="preserve"> </w:t>
            </w:r>
            <w:proofErr w:type="spellStart"/>
            <w:r w:rsidRPr="5E5E7275">
              <w:t>часа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2065566D" w14:textId="3BF64B89" w:rsidR="5E5E7275" w:rsidRDefault="5E5E7275">
            <w:r w:rsidRPr="5E5E7275">
              <w:t xml:space="preserve">ИК </w:t>
            </w:r>
            <w:proofErr w:type="spellStart"/>
            <w:r w:rsidRPr="5E5E7275">
              <w:t>Клет</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411931B6" w14:textId="64E36599" w:rsidR="5E5E7275" w:rsidRDefault="5E5E7275">
            <w:proofErr w:type="spellStart"/>
            <w:r w:rsidRPr="5E5E7275">
              <w:t>М.Пртина</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6CE522E8" w14:textId="29633FB9" w:rsidR="5E5E7275" w:rsidRDefault="5E5E7275">
            <w:proofErr w:type="spellStart"/>
            <w:r w:rsidRPr="5E5E7275">
              <w:t>Мср</w:t>
            </w:r>
            <w:proofErr w:type="spellEnd"/>
            <w:r w:rsidRPr="5E5E7275">
              <w:t xml:space="preserve">. </w:t>
            </w:r>
            <w:proofErr w:type="spellStart"/>
            <w:r w:rsidRPr="5E5E7275">
              <w:t>Драгана</w:t>
            </w:r>
            <w:proofErr w:type="spellEnd"/>
            <w:r w:rsidRPr="5E5E7275">
              <w:t xml:space="preserve"> </w:t>
            </w:r>
            <w:proofErr w:type="spellStart"/>
            <w:r w:rsidRPr="5E5E7275">
              <w:t>Василијевић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20D35D4F" w14:textId="39407039" w:rsidR="5E5E7275" w:rsidRDefault="5E5E7275" w:rsidP="5E5E7275">
            <w:pPr>
              <w:jc w:val="center"/>
            </w:pPr>
            <w:r w:rsidRPr="5E5E7275">
              <w:t xml:space="preserve"> </w:t>
            </w:r>
          </w:p>
        </w:tc>
        <w:tc>
          <w:tcPr>
            <w:tcW w:w="1545" w:type="dxa"/>
            <w:tcBorders>
              <w:top w:val="single" w:sz="8" w:space="0" w:color="auto"/>
              <w:left w:val="single" w:sz="8" w:space="0" w:color="auto"/>
              <w:bottom w:val="single" w:sz="8" w:space="0" w:color="auto"/>
              <w:right w:val="single" w:sz="8" w:space="0" w:color="auto"/>
            </w:tcBorders>
          </w:tcPr>
          <w:p w14:paraId="1C118BE6" w14:textId="7DA17064" w:rsidR="5E5E7275" w:rsidRDefault="5E5E7275" w:rsidP="5E5E7275">
            <w:pPr>
              <w:jc w:val="center"/>
            </w:pPr>
            <w:r w:rsidRPr="5E5E7275">
              <w:t xml:space="preserve"> </w:t>
            </w:r>
          </w:p>
        </w:tc>
      </w:tr>
      <w:tr w:rsidR="5E5E7275" w14:paraId="51841C80" w14:textId="77777777" w:rsidTr="039B539D">
        <w:trPr>
          <w:trHeight w:val="2100"/>
        </w:trPr>
        <w:tc>
          <w:tcPr>
            <w:tcW w:w="1470" w:type="dxa"/>
            <w:tcBorders>
              <w:top w:val="single" w:sz="8" w:space="0" w:color="auto"/>
              <w:left w:val="single" w:sz="8" w:space="0" w:color="auto"/>
              <w:bottom w:val="single" w:sz="8" w:space="0" w:color="auto"/>
              <w:right w:val="single" w:sz="8" w:space="0" w:color="auto"/>
            </w:tcBorders>
          </w:tcPr>
          <w:p w14:paraId="3EADC264" w14:textId="4A6B0606" w:rsidR="5E5E7275" w:rsidRDefault="5E5E7275">
            <w:r w:rsidRPr="5E5E7275">
              <w:t xml:space="preserve">15.03.2020. </w:t>
            </w:r>
          </w:p>
        </w:tc>
        <w:tc>
          <w:tcPr>
            <w:tcW w:w="1200" w:type="dxa"/>
            <w:tcBorders>
              <w:top w:val="single" w:sz="8" w:space="0" w:color="auto"/>
              <w:left w:val="single" w:sz="8" w:space="0" w:color="auto"/>
              <w:bottom w:val="single" w:sz="8" w:space="0" w:color="auto"/>
              <w:right w:val="single" w:sz="8" w:space="0" w:color="auto"/>
            </w:tcBorders>
          </w:tcPr>
          <w:p w14:paraId="6F1410E2" w14:textId="69C48204"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666A6E67" w14:textId="618A0A5B" w:rsidR="5E5E7275" w:rsidRDefault="5E5E7275">
            <w:proofErr w:type="spellStart"/>
            <w:r w:rsidRPr="5E5E7275">
              <w:t>Сарадник</w:t>
            </w:r>
            <w:proofErr w:type="spellEnd"/>
            <w:r w:rsidRPr="5E5E7275">
              <w:t xml:space="preserve"> у </w:t>
            </w:r>
            <w:proofErr w:type="spellStart"/>
            <w:r w:rsidRPr="5E5E7275">
              <w:t>реализацији</w:t>
            </w:r>
            <w:proofErr w:type="spellEnd"/>
            <w:r w:rsidRPr="5E5E7275">
              <w:t xml:space="preserve"> </w:t>
            </w:r>
            <w:proofErr w:type="spellStart"/>
            <w:r w:rsidRPr="5E5E7275">
              <w:t>општинског</w:t>
            </w:r>
            <w:proofErr w:type="spellEnd"/>
            <w:r w:rsidRPr="5E5E7275">
              <w:t xml:space="preserve"> </w:t>
            </w:r>
            <w:proofErr w:type="spellStart"/>
            <w:r w:rsidRPr="5E5E7275">
              <w:t>такмичења</w:t>
            </w:r>
            <w:proofErr w:type="spellEnd"/>
            <w:r w:rsidRPr="5E5E7275">
              <w:t xml:space="preserve"> </w:t>
            </w:r>
            <w:proofErr w:type="spellStart"/>
            <w:r w:rsidRPr="5E5E7275">
              <w:t>из</w:t>
            </w:r>
            <w:proofErr w:type="spellEnd"/>
            <w:r w:rsidRPr="5E5E7275">
              <w:t xml:space="preserve"> </w:t>
            </w:r>
            <w:proofErr w:type="spellStart"/>
            <w:r w:rsidRPr="5E5E7275">
              <w:t>Историје</w:t>
            </w:r>
            <w:proofErr w:type="spellEnd"/>
            <w:r w:rsidRPr="5E5E7275">
              <w:t xml:space="preserve">- </w:t>
            </w:r>
            <w:proofErr w:type="spellStart"/>
            <w:r w:rsidRPr="5E5E7275">
              <w:t>дежурни</w:t>
            </w:r>
            <w:proofErr w:type="spellEnd"/>
            <w:r w:rsidRPr="5E5E7275">
              <w:t xml:space="preserve"> </w:t>
            </w:r>
            <w:proofErr w:type="spellStart"/>
            <w:r w:rsidRPr="5E5E7275">
              <w:t>наставник</w:t>
            </w:r>
            <w:proofErr w:type="spellEnd"/>
            <w:r w:rsidRPr="5E5E7275">
              <w:t xml:space="preserve"> (</w:t>
            </w:r>
            <w:proofErr w:type="spellStart"/>
            <w:r w:rsidRPr="5E5E7275">
              <w:t>интерна</w:t>
            </w:r>
            <w:proofErr w:type="spellEnd"/>
            <w:r w:rsidRPr="5E5E7275">
              <w:t xml:space="preserve"> </w:t>
            </w:r>
            <w:proofErr w:type="spellStart"/>
            <w:r w:rsidRPr="5E5E7275">
              <w:t>едукација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4DB8E308" w14:textId="27339AA6" w:rsidR="5E5E7275" w:rsidRDefault="5E5E7275">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0647E727" w14:textId="045A5216" w:rsidR="5E5E7275" w:rsidRDefault="5E5E7275">
            <w:proofErr w:type="spellStart"/>
            <w:r w:rsidRPr="5E5E7275">
              <w:t>Јелена</w:t>
            </w:r>
            <w:proofErr w:type="spellEnd"/>
            <w:r w:rsidRPr="5E5E7275">
              <w:t xml:space="preserve"> </w:t>
            </w:r>
            <w:proofErr w:type="spellStart"/>
            <w:r w:rsidRPr="5E5E7275">
              <w:t>Ивковић</w:t>
            </w:r>
            <w:proofErr w:type="spellEnd"/>
            <w:r w:rsidRPr="5E5E7275">
              <w:t xml:space="preserve"> </w:t>
            </w:r>
          </w:p>
          <w:p w14:paraId="1CEFECA7" w14:textId="79039E20" w:rsidR="5E5E7275" w:rsidRDefault="5E5E7275">
            <w:proofErr w:type="spellStart"/>
            <w:r w:rsidRPr="5E5E7275">
              <w:t>Јелена</w:t>
            </w:r>
            <w:proofErr w:type="spellEnd"/>
            <w:r w:rsidRPr="5E5E7275">
              <w:t xml:space="preserve"> </w:t>
            </w:r>
            <w:proofErr w:type="spellStart"/>
            <w:r w:rsidRPr="5E5E7275">
              <w:t>Шапић</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6A51BE8A" w14:textId="11C0CA29" w:rsidR="5E5E7275" w:rsidRDefault="5E5E7275">
            <w:r w:rsidRPr="5E5E7275">
              <w:t>ОШ “</w:t>
            </w:r>
            <w:proofErr w:type="spellStart"/>
            <w:r w:rsidRPr="5E5E7275">
              <w:t>Љуба</w:t>
            </w:r>
            <w:proofErr w:type="spellEnd"/>
            <w:r w:rsidRPr="5E5E7275">
              <w:t xml:space="preserve"> </w:t>
            </w:r>
            <w:proofErr w:type="spellStart"/>
            <w:r w:rsidRPr="5E5E7275">
              <w:t>Ненадовић</w:t>
            </w:r>
            <w:proofErr w:type="spellEnd"/>
            <w:r w:rsidRPr="5E5E7275">
              <w:t xml:space="preserve">” </w:t>
            </w:r>
          </w:p>
          <w:p w14:paraId="22DB60FD" w14:textId="3CD89E39" w:rsidR="5E5E7275" w:rsidRDefault="5E5E7275">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01930255" w14:textId="52B522E1" w:rsidR="5E5E7275" w:rsidRDefault="5E5E7275"/>
        </w:tc>
        <w:tc>
          <w:tcPr>
            <w:tcW w:w="1545" w:type="dxa"/>
            <w:tcBorders>
              <w:top w:val="single" w:sz="8" w:space="0" w:color="auto"/>
              <w:left w:val="single" w:sz="8" w:space="0" w:color="auto"/>
              <w:bottom w:val="single" w:sz="8" w:space="0" w:color="auto"/>
              <w:right w:val="single" w:sz="8" w:space="0" w:color="auto"/>
            </w:tcBorders>
          </w:tcPr>
          <w:p w14:paraId="38568C32" w14:textId="30EF3089" w:rsidR="5E5E7275" w:rsidRDefault="5E5E7275"/>
        </w:tc>
      </w:tr>
      <w:tr w:rsidR="5E5E7275" w14:paraId="59D92179" w14:textId="77777777" w:rsidTr="039B539D">
        <w:trPr>
          <w:trHeight w:val="2100"/>
        </w:trPr>
        <w:tc>
          <w:tcPr>
            <w:tcW w:w="1470" w:type="dxa"/>
            <w:tcBorders>
              <w:top w:val="single" w:sz="8" w:space="0" w:color="auto"/>
              <w:left w:val="single" w:sz="8" w:space="0" w:color="auto"/>
              <w:bottom w:val="single" w:sz="8" w:space="0" w:color="auto"/>
              <w:right w:val="single" w:sz="8" w:space="0" w:color="auto"/>
            </w:tcBorders>
          </w:tcPr>
          <w:p w14:paraId="66B7762D" w14:textId="559FA715" w:rsidR="5E5E7275" w:rsidRDefault="5E5E7275">
            <w:r w:rsidRPr="5E5E7275">
              <w:lastRenderedPageBreak/>
              <w:t xml:space="preserve">04.04.2020. </w:t>
            </w:r>
          </w:p>
        </w:tc>
        <w:tc>
          <w:tcPr>
            <w:tcW w:w="1200" w:type="dxa"/>
            <w:tcBorders>
              <w:top w:val="single" w:sz="8" w:space="0" w:color="auto"/>
              <w:left w:val="single" w:sz="8" w:space="0" w:color="auto"/>
              <w:bottom w:val="single" w:sz="8" w:space="0" w:color="auto"/>
              <w:right w:val="single" w:sz="8" w:space="0" w:color="auto"/>
            </w:tcBorders>
          </w:tcPr>
          <w:p w14:paraId="6A5FE611" w14:textId="7EE6FC1C"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50B645C1" w14:textId="0FD6C786" w:rsidR="5E5E7275" w:rsidRDefault="5E5E7275">
            <w:proofErr w:type="spellStart"/>
            <w:r w:rsidRPr="5E5E7275">
              <w:t>Онлајн</w:t>
            </w:r>
            <w:proofErr w:type="spellEnd"/>
            <w:r w:rsidRPr="5E5E7275">
              <w:t xml:space="preserve"> </w:t>
            </w:r>
            <w:proofErr w:type="spellStart"/>
            <w:r w:rsidRPr="5E5E7275">
              <w:t>обука</w:t>
            </w:r>
            <w:proofErr w:type="spellEnd"/>
            <w:r w:rsidRPr="5E5E7275">
              <w:t xml:space="preserve"> “Microsoft Teams” </w:t>
            </w:r>
          </w:p>
        </w:tc>
        <w:tc>
          <w:tcPr>
            <w:tcW w:w="2805" w:type="dxa"/>
            <w:tcBorders>
              <w:top w:val="single" w:sz="8" w:space="0" w:color="auto"/>
              <w:left w:val="single" w:sz="8" w:space="0" w:color="auto"/>
              <w:bottom w:val="single" w:sz="8" w:space="0" w:color="auto"/>
              <w:right w:val="single" w:sz="8" w:space="0" w:color="auto"/>
            </w:tcBorders>
          </w:tcPr>
          <w:p w14:paraId="0D0CF692" w14:textId="2C1691A3" w:rsidR="5E5E7275" w:rsidRDefault="5E5E7275">
            <w:proofErr w:type="spellStart"/>
            <w:r w:rsidRPr="5E5E7275">
              <w:t>Институт</w:t>
            </w:r>
            <w:proofErr w:type="spellEnd"/>
            <w:r w:rsidRPr="5E5E7275">
              <w:t xml:space="preserve"> </w:t>
            </w:r>
            <w:proofErr w:type="spellStart"/>
            <w:r w:rsidRPr="5E5E7275">
              <w:t>за</w:t>
            </w:r>
            <w:proofErr w:type="spellEnd"/>
            <w:r w:rsidRPr="5E5E7275">
              <w:t xml:space="preserve"> </w:t>
            </w:r>
            <w:proofErr w:type="spellStart"/>
            <w:r w:rsidRPr="5E5E7275">
              <w:t>модерно</w:t>
            </w:r>
            <w:proofErr w:type="spellEnd"/>
            <w:r w:rsidRPr="5E5E7275">
              <w:t xml:space="preserve"> </w:t>
            </w:r>
            <w:proofErr w:type="spellStart"/>
            <w:r w:rsidRPr="5E5E7275">
              <w:t>образовање</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64144436" w14:textId="43AC2FE7" w:rsidR="5E5E7275" w:rsidRDefault="5E5E7275">
            <w:proofErr w:type="spellStart"/>
            <w:r w:rsidRPr="5E5E7275">
              <w:t>Јелена.Ивковић</w:t>
            </w:r>
            <w:proofErr w:type="spellEnd"/>
            <w:r w:rsidRPr="5E5E7275">
              <w:t xml:space="preserve"> </w:t>
            </w:r>
          </w:p>
          <w:p w14:paraId="6579570E" w14:textId="3BAB5E07" w:rsidR="5E5E7275" w:rsidRDefault="5E5E7275">
            <w:proofErr w:type="spellStart"/>
            <w:r w:rsidRPr="5E5E7275">
              <w:t>Наташа</w:t>
            </w:r>
            <w:proofErr w:type="spellEnd"/>
            <w:r w:rsidRPr="5E5E7275">
              <w:t xml:space="preserve"> </w:t>
            </w:r>
            <w:proofErr w:type="spellStart"/>
            <w:r w:rsidRPr="5E5E7275">
              <w:t>Ђачић</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11A5F61A" w14:textId="4C7B9FFE" w:rsidR="5E5E7275" w:rsidRDefault="5E5E7275">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4837A6F0" w14:textId="19E87329" w:rsidR="5E5E7275" w:rsidRDefault="5E5E7275" w:rsidP="5E5E7275">
            <w:pPr>
              <w:jc w:val="center"/>
            </w:pPr>
            <w:r w:rsidRPr="5E5E7275">
              <w:t xml:space="preserve">3 </w:t>
            </w:r>
          </w:p>
        </w:tc>
        <w:tc>
          <w:tcPr>
            <w:tcW w:w="1545" w:type="dxa"/>
            <w:tcBorders>
              <w:top w:val="single" w:sz="8" w:space="0" w:color="auto"/>
              <w:left w:val="single" w:sz="8" w:space="0" w:color="auto"/>
              <w:bottom w:val="single" w:sz="8" w:space="0" w:color="auto"/>
              <w:right w:val="single" w:sz="8" w:space="0" w:color="auto"/>
            </w:tcBorders>
          </w:tcPr>
          <w:p w14:paraId="68338F3A" w14:textId="6C6B8E23" w:rsidR="5E5E7275" w:rsidRDefault="5E5E7275"/>
        </w:tc>
      </w:tr>
      <w:tr w:rsidR="5E5E7275" w14:paraId="4854F94E" w14:textId="77777777" w:rsidTr="039B539D">
        <w:trPr>
          <w:trHeight w:val="2100"/>
        </w:trPr>
        <w:tc>
          <w:tcPr>
            <w:tcW w:w="1470" w:type="dxa"/>
            <w:tcBorders>
              <w:top w:val="single" w:sz="8" w:space="0" w:color="auto"/>
              <w:left w:val="single" w:sz="8" w:space="0" w:color="auto"/>
              <w:bottom w:val="single" w:sz="8" w:space="0" w:color="auto"/>
              <w:right w:val="single" w:sz="8" w:space="0" w:color="auto"/>
            </w:tcBorders>
          </w:tcPr>
          <w:p w14:paraId="06956FDB" w14:textId="5DA65358" w:rsidR="5E5E7275" w:rsidRDefault="448EC29A" w:rsidP="5A069FE0">
            <w:pPr>
              <w:jc w:val="center"/>
            </w:pPr>
            <w:r w:rsidRPr="5A069FE0">
              <w:t>10.</w:t>
            </w:r>
            <w:r w:rsidR="3E40B713" w:rsidRPr="5A069FE0">
              <w:t xml:space="preserve">-11.05.2020. </w:t>
            </w:r>
          </w:p>
        </w:tc>
        <w:tc>
          <w:tcPr>
            <w:tcW w:w="1200" w:type="dxa"/>
            <w:tcBorders>
              <w:top w:val="single" w:sz="8" w:space="0" w:color="auto"/>
              <w:left w:val="single" w:sz="8" w:space="0" w:color="auto"/>
              <w:bottom w:val="single" w:sz="8" w:space="0" w:color="auto"/>
              <w:right w:val="single" w:sz="8" w:space="0" w:color="auto"/>
            </w:tcBorders>
          </w:tcPr>
          <w:p w14:paraId="1030043B" w14:textId="3CC1B33F"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65D9956D" w14:textId="549F506D" w:rsidR="5E5E7275" w:rsidRDefault="5E5E7275">
            <w:proofErr w:type="spellStart"/>
            <w:r w:rsidRPr="5E5E7275">
              <w:t>Дигитално</w:t>
            </w:r>
            <w:proofErr w:type="spellEnd"/>
            <w:r w:rsidRPr="5E5E7275">
              <w:t xml:space="preserve"> </w:t>
            </w:r>
            <w:proofErr w:type="spellStart"/>
            <w:r w:rsidRPr="5E5E7275">
              <w:t>образовање</w:t>
            </w:r>
            <w:proofErr w:type="spellEnd"/>
            <w:r w:rsidRPr="5E5E7275">
              <w:t xml:space="preserve"> 2020 </w:t>
            </w:r>
          </w:p>
        </w:tc>
        <w:tc>
          <w:tcPr>
            <w:tcW w:w="2805" w:type="dxa"/>
            <w:tcBorders>
              <w:top w:val="single" w:sz="8" w:space="0" w:color="auto"/>
              <w:left w:val="single" w:sz="8" w:space="0" w:color="auto"/>
              <w:bottom w:val="single" w:sz="8" w:space="0" w:color="auto"/>
              <w:right w:val="single" w:sz="8" w:space="0" w:color="auto"/>
            </w:tcBorders>
          </w:tcPr>
          <w:p w14:paraId="5703E264" w14:textId="6FD1CA8E" w:rsidR="5E5E7275" w:rsidRDefault="5E5E7275">
            <w:proofErr w:type="spellStart"/>
            <w:r w:rsidRPr="5E5E7275">
              <w:t>Центар</w:t>
            </w:r>
            <w:proofErr w:type="spellEnd"/>
            <w:r w:rsidRPr="5E5E7275">
              <w:t xml:space="preserve"> </w:t>
            </w:r>
            <w:proofErr w:type="spellStart"/>
            <w:r w:rsidRPr="5E5E7275">
              <w:t>за</w:t>
            </w:r>
            <w:proofErr w:type="spellEnd"/>
            <w:r w:rsidRPr="5E5E7275">
              <w:t xml:space="preserve"> </w:t>
            </w:r>
            <w:proofErr w:type="spellStart"/>
            <w:r w:rsidRPr="5E5E7275">
              <w:t>образовне</w:t>
            </w:r>
            <w:proofErr w:type="spellEnd"/>
            <w:r w:rsidRPr="5E5E7275">
              <w:t xml:space="preserve"> </w:t>
            </w:r>
            <w:proofErr w:type="spellStart"/>
            <w:r w:rsidRPr="5E5E7275">
              <w:t>технологије</w:t>
            </w:r>
            <w:proofErr w:type="spellEnd"/>
            <w:r w:rsidRPr="5E5E7275">
              <w:t xml:space="preserve"> </w:t>
            </w:r>
            <w:proofErr w:type="spellStart"/>
            <w:r w:rsidRPr="5E5E7275">
              <w:t>на</w:t>
            </w:r>
            <w:proofErr w:type="spellEnd"/>
            <w:r w:rsidRPr="5E5E7275">
              <w:t xml:space="preserve"> </w:t>
            </w:r>
            <w:proofErr w:type="spellStart"/>
            <w:r w:rsidRPr="5E5E7275">
              <w:t>Западном</w:t>
            </w:r>
            <w:proofErr w:type="spellEnd"/>
            <w:r w:rsidRPr="5E5E7275">
              <w:t xml:space="preserve"> </w:t>
            </w:r>
            <w:proofErr w:type="spellStart"/>
            <w:r w:rsidRPr="5E5E7275">
              <w:t>Балкану</w:t>
            </w:r>
            <w:proofErr w:type="spellEnd"/>
            <w:r w:rsidRPr="5E5E7275">
              <w:t xml:space="preserve"> - </w:t>
            </w:r>
            <w:proofErr w:type="spellStart"/>
            <w:r w:rsidRPr="5E5E7275">
              <w:t>онлајн</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1EABC54D" w14:textId="50959B18" w:rsidR="5E5E7275" w:rsidRDefault="5E5E7275" w:rsidP="5E5E7275">
            <w:proofErr w:type="spellStart"/>
            <w:r w:rsidRPr="5E5E7275">
              <w:t>М.Пешић</w:t>
            </w:r>
            <w:proofErr w:type="spellEnd"/>
            <w:r w:rsidRPr="5E5E7275">
              <w:t xml:space="preserve"> </w:t>
            </w:r>
          </w:p>
          <w:p w14:paraId="4DA02F97" w14:textId="27C57811" w:rsidR="5E5E7275" w:rsidRDefault="5E5E7275" w:rsidP="5E5E7275">
            <w:pPr>
              <w:jc w:val="center"/>
            </w:pPr>
            <w:proofErr w:type="spellStart"/>
            <w:r w:rsidRPr="5E5E7275">
              <w:t>Марија</w:t>
            </w:r>
            <w:proofErr w:type="spellEnd"/>
            <w:r w:rsidRPr="5E5E7275">
              <w:t xml:space="preserve"> В. </w:t>
            </w:r>
            <w:proofErr w:type="spellStart"/>
            <w:r w:rsidRPr="5E5E7275">
              <w:t>Лакетић</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7BACF956" w14:textId="2A7B2C4E" w:rsidR="5E5E7275" w:rsidRDefault="5E5E7275" w:rsidP="5E5E7275">
            <w:pPr>
              <w:jc w:val="center"/>
            </w:pPr>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0D0F565B" w14:textId="617C25B2" w:rsidR="5E5E7275" w:rsidRDefault="5E5E7275" w:rsidP="5E5E7275">
            <w:pPr>
              <w:jc w:val="center"/>
            </w:pPr>
            <w:r w:rsidRPr="5E5E7275">
              <w:t xml:space="preserve">4 </w:t>
            </w:r>
          </w:p>
        </w:tc>
        <w:tc>
          <w:tcPr>
            <w:tcW w:w="1545" w:type="dxa"/>
            <w:tcBorders>
              <w:top w:val="single" w:sz="8" w:space="0" w:color="auto"/>
              <w:left w:val="single" w:sz="8" w:space="0" w:color="auto"/>
              <w:bottom w:val="single" w:sz="8" w:space="0" w:color="auto"/>
              <w:right w:val="single" w:sz="8" w:space="0" w:color="auto"/>
            </w:tcBorders>
          </w:tcPr>
          <w:p w14:paraId="6E4FD8B6" w14:textId="3D8ACC71" w:rsidR="5E5E7275" w:rsidRDefault="5E5E7275" w:rsidP="5E5E7275">
            <w:pPr>
              <w:jc w:val="center"/>
            </w:pPr>
            <w:r w:rsidRPr="5E5E7275">
              <w:t xml:space="preserve">/ </w:t>
            </w:r>
          </w:p>
        </w:tc>
      </w:tr>
      <w:tr w:rsidR="5E5E7275" w14:paraId="2B2AAC9C" w14:textId="77777777" w:rsidTr="039B539D">
        <w:trPr>
          <w:trHeight w:val="2100"/>
        </w:trPr>
        <w:tc>
          <w:tcPr>
            <w:tcW w:w="1470" w:type="dxa"/>
            <w:tcBorders>
              <w:top w:val="single" w:sz="8" w:space="0" w:color="auto"/>
              <w:left w:val="single" w:sz="8" w:space="0" w:color="auto"/>
              <w:bottom w:val="single" w:sz="8" w:space="0" w:color="auto"/>
              <w:right w:val="single" w:sz="8" w:space="0" w:color="auto"/>
            </w:tcBorders>
          </w:tcPr>
          <w:p w14:paraId="1C35012C" w14:textId="26AFBE07" w:rsidR="5E5E7275" w:rsidRDefault="5E5E7275">
            <w:r w:rsidRPr="5E5E7275">
              <w:t xml:space="preserve">14.05.2020.  </w:t>
            </w:r>
          </w:p>
        </w:tc>
        <w:tc>
          <w:tcPr>
            <w:tcW w:w="1200" w:type="dxa"/>
            <w:tcBorders>
              <w:top w:val="single" w:sz="8" w:space="0" w:color="auto"/>
              <w:left w:val="single" w:sz="8" w:space="0" w:color="auto"/>
              <w:bottom w:val="single" w:sz="8" w:space="0" w:color="auto"/>
              <w:right w:val="single" w:sz="8" w:space="0" w:color="auto"/>
            </w:tcBorders>
          </w:tcPr>
          <w:p w14:paraId="3A9F9FB3" w14:textId="4AECA240"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17CDB0A2" w14:textId="5516A41C" w:rsidR="5E5E7275" w:rsidRDefault="5E5E7275">
            <w:proofErr w:type="spellStart"/>
            <w:r w:rsidRPr="5E5E7275">
              <w:t>Вебинер</w:t>
            </w:r>
            <w:proofErr w:type="spellEnd"/>
            <w:r w:rsidRPr="5E5E7275">
              <w:t xml:space="preserve">: </w:t>
            </w:r>
            <w:proofErr w:type="spellStart"/>
            <w:r w:rsidRPr="5E5E7275">
              <w:t>Решавање</w:t>
            </w:r>
            <w:proofErr w:type="spellEnd"/>
            <w:r w:rsidRPr="5E5E7275">
              <w:t xml:space="preserve"> </w:t>
            </w:r>
            <w:proofErr w:type="spellStart"/>
            <w:r w:rsidRPr="5E5E7275">
              <w:t>конфиктних</w:t>
            </w:r>
            <w:proofErr w:type="spellEnd"/>
            <w:r w:rsidRPr="5E5E7275">
              <w:t xml:space="preserve"> </w:t>
            </w:r>
            <w:proofErr w:type="spellStart"/>
            <w:r w:rsidRPr="5E5E7275">
              <w:t>ситуација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153C55DE" w14:textId="46213696" w:rsidR="5E5E7275" w:rsidRDefault="5E5E7275">
            <w:r w:rsidRPr="5E5E7275">
              <w:t xml:space="preserve">ИК </w:t>
            </w:r>
            <w:proofErr w:type="spellStart"/>
            <w:r w:rsidRPr="5E5E7275">
              <w:t>Клет</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11D6A4C3" w14:textId="521D7485" w:rsidR="5E5E7275" w:rsidRDefault="5E5E7275">
            <w:r w:rsidRPr="5E5E7275">
              <w:t>М.</w:t>
            </w:r>
            <w:r w:rsidR="64F6D19F" w:rsidRPr="5E5E7275">
              <w:t xml:space="preserve"> </w:t>
            </w:r>
            <w:proofErr w:type="spellStart"/>
            <w:r w:rsidRPr="5E5E7275">
              <w:t>Пртина</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6158BCB9" w14:textId="62F444DF" w:rsidR="5E5E7275" w:rsidRDefault="5E5E7275">
            <w:proofErr w:type="spellStart"/>
            <w:r w:rsidRPr="5E5E7275">
              <w:t>Јелена</w:t>
            </w:r>
            <w:proofErr w:type="spellEnd"/>
            <w:r w:rsidRPr="5E5E7275">
              <w:t xml:space="preserve"> </w:t>
            </w:r>
            <w:proofErr w:type="spellStart"/>
            <w:r w:rsidRPr="5E5E7275">
              <w:t>Јеремић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3ED4E713" w14:textId="5883C3B4" w:rsidR="5E5E7275" w:rsidRDefault="5E5E7275" w:rsidP="5E5E7275">
            <w:pPr>
              <w:jc w:val="center"/>
            </w:pPr>
            <w:r w:rsidRPr="5E5E7275">
              <w:t xml:space="preserve">1 </w:t>
            </w:r>
          </w:p>
        </w:tc>
        <w:tc>
          <w:tcPr>
            <w:tcW w:w="1545" w:type="dxa"/>
            <w:tcBorders>
              <w:top w:val="single" w:sz="8" w:space="0" w:color="auto"/>
              <w:left w:val="single" w:sz="8" w:space="0" w:color="auto"/>
              <w:bottom w:val="single" w:sz="8" w:space="0" w:color="auto"/>
              <w:right w:val="single" w:sz="8" w:space="0" w:color="auto"/>
            </w:tcBorders>
          </w:tcPr>
          <w:p w14:paraId="436A84B2" w14:textId="766101E6" w:rsidR="5E5E7275" w:rsidRDefault="5E5E7275"/>
        </w:tc>
      </w:tr>
      <w:tr w:rsidR="5E5E7275" w14:paraId="3A95C4E6" w14:textId="77777777" w:rsidTr="039B539D">
        <w:trPr>
          <w:trHeight w:val="2100"/>
        </w:trPr>
        <w:tc>
          <w:tcPr>
            <w:tcW w:w="1470" w:type="dxa"/>
            <w:tcBorders>
              <w:top w:val="single" w:sz="8" w:space="0" w:color="auto"/>
              <w:left w:val="single" w:sz="8" w:space="0" w:color="auto"/>
              <w:bottom w:val="single" w:sz="8" w:space="0" w:color="auto"/>
              <w:right w:val="single" w:sz="8" w:space="0" w:color="auto"/>
            </w:tcBorders>
          </w:tcPr>
          <w:p w14:paraId="65D6E336" w14:textId="7E987A79" w:rsidR="5E5E7275" w:rsidRDefault="5E5E7275" w:rsidP="5E5E7275">
            <w:pPr>
              <w:jc w:val="center"/>
            </w:pPr>
            <w:r w:rsidRPr="5E5E7275">
              <w:t xml:space="preserve">25.05.2019. </w:t>
            </w:r>
          </w:p>
        </w:tc>
        <w:tc>
          <w:tcPr>
            <w:tcW w:w="1200" w:type="dxa"/>
            <w:tcBorders>
              <w:top w:val="single" w:sz="8" w:space="0" w:color="auto"/>
              <w:left w:val="single" w:sz="8" w:space="0" w:color="auto"/>
              <w:bottom w:val="single" w:sz="8" w:space="0" w:color="auto"/>
              <w:right w:val="single" w:sz="8" w:space="0" w:color="auto"/>
            </w:tcBorders>
          </w:tcPr>
          <w:p w14:paraId="2A34950D" w14:textId="2369E00A"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2369A26E" w14:textId="30F86675" w:rsidR="5E5E7275" w:rsidRDefault="5E5E7275">
            <w:proofErr w:type="spellStart"/>
            <w:r w:rsidRPr="5E5E7275">
              <w:t>Физичко</w:t>
            </w:r>
            <w:proofErr w:type="spellEnd"/>
            <w:r w:rsidRPr="5E5E7275">
              <w:t xml:space="preserve"> </w:t>
            </w:r>
            <w:proofErr w:type="spellStart"/>
            <w:r w:rsidRPr="5E5E7275">
              <w:t>васпитање</w:t>
            </w:r>
            <w:proofErr w:type="spellEnd"/>
            <w:r w:rsidRPr="5E5E7275">
              <w:t xml:space="preserve"> у </w:t>
            </w:r>
            <w:proofErr w:type="spellStart"/>
            <w:r w:rsidRPr="5E5E7275">
              <w:t>функцији</w:t>
            </w:r>
            <w:proofErr w:type="spellEnd"/>
            <w:r w:rsidRPr="5E5E7275">
              <w:t xml:space="preserve"> </w:t>
            </w:r>
            <w:proofErr w:type="spellStart"/>
            <w:r w:rsidRPr="5E5E7275">
              <w:t>достизања</w:t>
            </w:r>
            <w:proofErr w:type="spellEnd"/>
            <w:r w:rsidRPr="5E5E7275">
              <w:t xml:space="preserve"> </w:t>
            </w:r>
            <w:proofErr w:type="spellStart"/>
            <w:r w:rsidRPr="5E5E7275">
              <w:t>образовних</w:t>
            </w:r>
            <w:proofErr w:type="spellEnd"/>
            <w:r w:rsidRPr="5E5E7275">
              <w:t xml:space="preserve"> </w:t>
            </w:r>
            <w:proofErr w:type="spellStart"/>
            <w:r w:rsidRPr="5E5E7275">
              <w:t>стандарда</w:t>
            </w:r>
            <w:proofErr w:type="spellEnd"/>
            <w:r w:rsidRPr="5E5E7275">
              <w:t xml:space="preserve"> </w:t>
            </w:r>
            <w:proofErr w:type="spellStart"/>
            <w:r w:rsidRPr="5E5E7275">
              <w:t>осталих</w:t>
            </w:r>
            <w:proofErr w:type="spellEnd"/>
            <w:r w:rsidRPr="5E5E7275">
              <w:t xml:space="preserve"> </w:t>
            </w:r>
            <w:proofErr w:type="spellStart"/>
            <w:r w:rsidRPr="5E5E7275">
              <w:t>наставних</w:t>
            </w:r>
            <w:proofErr w:type="spellEnd"/>
            <w:r w:rsidRPr="5E5E7275">
              <w:t xml:space="preserve"> </w:t>
            </w:r>
            <w:proofErr w:type="spellStart"/>
            <w:r w:rsidRPr="5E5E7275">
              <w:t>предмета</w:t>
            </w:r>
            <w:proofErr w:type="spellEnd"/>
            <w:r w:rsidRPr="5E5E7275">
              <w:t xml:space="preserve"> у </w:t>
            </w:r>
            <w:proofErr w:type="spellStart"/>
            <w:r w:rsidRPr="5E5E7275">
              <w:t>првом</w:t>
            </w:r>
            <w:proofErr w:type="spellEnd"/>
            <w:r w:rsidRPr="5E5E7275">
              <w:t xml:space="preserve"> </w:t>
            </w:r>
            <w:proofErr w:type="spellStart"/>
            <w:r w:rsidRPr="5E5E7275">
              <w:t>циклусу</w:t>
            </w:r>
            <w:proofErr w:type="spellEnd"/>
            <w:r w:rsidRPr="5E5E7275">
              <w:t xml:space="preserve"> </w:t>
            </w:r>
            <w:proofErr w:type="spellStart"/>
            <w:r w:rsidRPr="5E5E7275">
              <w:t>основног</w:t>
            </w:r>
            <w:proofErr w:type="spellEnd"/>
            <w:r w:rsidRPr="5E5E7275">
              <w:t xml:space="preserve"> </w:t>
            </w:r>
            <w:proofErr w:type="spellStart"/>
            <w:r w:rsidRPr="5E5E7275">
              <w:t>образовања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3355AD84" w14:textId="15A5382B" w:rsidR="5E5E7275" w:rsidRDefault="5E5E7275">
            <w:proofErr w:type="spellStart"/>
            <w:r w:rsidRPr="5E5E7275">
              <w:t>Факултет</w:t>
            </w:r>
            <w:proofErr w:type="spellEnd"/>
            <w:r w:rsidRPr="5E5E7275">
              <w:t xml:space="preserve"> </w:t>
            </w:r>
            <w:proofErr w:type="spellStart"/>
            <w:r w:rsidRPr="5E5E7275">
              <w:t>спорта</w:t>
            </w:r>
            <w:proofErr w:type="spellEnd"/>
            <w:r w:rsidRPr="5E5E7275">
              <w:t xml:space="preserve"> и </w:t>
            </w:r>
            <w:proofErr w:type="spellStart"/>
            <w:r w:rsidRPr="5E5E7275">
              <w:t>физичког</w:t>
            </w:r>
            <w:proofErr w:type="spellEnd"/>
            <w:r w:rsidRPr="5E5E7275">
              <w:t xml:space="preserve"> </w:t>
            </w:r>
            <w:proofErr w:type="spellStart"/>
            <w:r w:rsidRPr="5E5E7275">
              <w:t>васпитања</w:t>
            </w:r>
            <w:proofErr w:type="spellEnd"/>
            <w:r w:rsidRPr="5E5E7275">
              <w:t xml:space="preserve">, </w:t>
            </w:r>
            <w:proofErr w:type="spellStart"/>
            <w:r w:rsidRPr="5E5E7275">
              <w:t>Београд</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0B233D1F" w14:textId="078244C9" w:rsidR="5E5E7275" w:rsidRDefault="5E5E7275" w:rsidP="5E5E7275">
            <w:r w:rsidRPr="5E5E7275">
              <w:t>Д.</w:t>
            </w:r>
            <w:r w:rsidR="3B04926C" w:rsidRPr="5E5E7275">
              <w:t xml:space="preserve"> </w:t>
            </w:r>
            <w:proofErr w:type="spellStart"/>
            <w:r w:rsidRPr="5E5E7275">
              <w:t>Меденица</w:t>
            </w:r>
            <w:proofErr w:type="spellEnd"/>
            <w:r w:rsidRPr="5E5E7275">
              <w:t xml:space="preserve"> </w:t>
            </w:r>
          </w:p>
        </w:tc>
        <w:tc>
          <w:tcPr>
            <w:tcW w:w="1860" w:type="dxa"/>
            <w:tcBorders>
              <w:top w:val="single" w:sz="8" w:space="0" w:color="auto"/>
              <w:left w:val="single" w:sz="8" w:space="0" w:color="auto"/>
              <w:bottom w:val="single" w:sz="8" w:space="0" w:color="auto"/>
              <w:right w:val="single" w:sz="8" w:space="0" w:color="auto"/>
            </w:tcBorders>
          </w:tcPr>
          <w:p w14:paraId="2437F6B1" w14:textId="5DB59C37" w:rsidR="5E5E7275" w:rsidRDefault="5E5E7275" w:rsidP="5E5E7275">
            <w:pPr>
              <w:jc w:val="center"/>
            </w:pPr>
            <w:proofErr w:type="spellStart"/>
            <w:r w:rsidRPr="5E5E7275">
              <w:t>Ивана</w:t>
            </w:r>
            <w:proofErr w:type="spellEnd"/>
            <w:r w:rsidRPr="5E5E7275">
              <w:t xml:space="preserve"> </w:t>
            </w:r>
            <w:proofErr w:type="spellStart"/>
            <w:r w:rsidRPr="5E5E7275">
              <w:t>Милановић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7A74CA5E" w14:textId="0B5EAA47" w:rsidR="5E5E7275" w:rsidRDefault="5E5E7275" w:rsidP="5E5E7275">
            <w:pPr>
              <w:jc w:val="center"/>
            </w:pPr>
            <w:r w:rsidRPr="5E5E7275">
              <w:t xml:space="preserve">8 </w:t>
            </w:r>
          </w:p>
        </w:tc>
        <w:tc>
          <w:tcPr>
            <w:tcW w:w="1545" w:type="dxa"/>
            <w:tcBorders>
              <w:top w:val="single" w:sz="8" w:space="0" w:color="auto"/>
              <w:left w:val="single" w:sz="8" w:space="0" w:color="auto"/>
              <w:bottom w:val="single" w:sz="8" w:space="0" w:color="auto"/>
              <w:right w:val="single" w:sz="8" w:space="0" w:color="auto"/>
            </w:tcBorders>
          </w:tcPr>
          <w:p w14:paraId="04B8E0DC" w14:textId="3E6B83AB" w:rsidR="5E5E7275" w:rsidRDefault="5E5E7275" w:rsidP="5E5E7275">
            <w:pPr>
              <w:jc w:val="center"/>
            </w:pPr>
            <w:r w:rsidRPr="5E5E7275">
              <w:t xml:space="preserve">к2 </w:t>
            </w:r>
          </w:p>
        </w:tc>
      </w:tr>
      <w:tr w:rsidR="039B539D" w14:paraId="50CF881F" w14:textId="77777777" w:rsidTr="039B539D">
        <w:trPr>
          <w:trHeight w:val="2100"/>
        </w:trPr>
        <w:tc>
          <w:tcPr>
            <w:tcW w:w="1470" w:type="dxa"/>
            <w:tcBorders>
              <w:top w:val="single" w:sz="8" w:space="0" w:color="auto"/>
              <w:left w:val="single" w:sz="8" w:space="0" w:color="auto"/>
              <w:bottom w:val="single" w:sz="8" w:space="0" w:color="auto"/>
              <w:right w:val="single" w:sz="8" w:space="0" w:color="auto"/>
            </w:tcBorders>
          </w:tcPr>
          <w:p w14:paraId="20085F86" w14:textId="2E2ACDAB" w:rsidR="40B0979A" w:rsidRDefault="40B0979A" w:rsidP="039B539D">
            <w:pPr>
              <w:jc w:val="center"/>
            </w:pPr>
            <w:r w:rsidRPr="039B539D">
              <w:lastRenderedPageBreak/>
              <w:t>2-5.6.2020</w:t>
            </w:r>
          </w:p>
        </w:tc>
        <w:tc>
          <w:tcPr>
            <w:tcW w:w="1200" w:type="dxa"/>
            <w:tcBorders>
              <w:top w:val="single" w:sz="8" w:space="0" w:color="auto"/>
              <w:left w:val="single" w:sz="8" w:space="0" w:color="auto"/>
              <w:bottom w:val="single" w:sz="8" w:space="0" w:color="auto"/>
              <w:right w:val="single" w:sz="8" w:space="0" w:color="auto"/>
            </w:tcBorders>
          </w:tcPr>
          <w:p w14:paraId="73EACD67" w14:textId="00E065E8" w:rsidR="40B0979A" w:rsidRDefault="40B0979A" w:rsidP="039B539D">
            <w:proofErr w:type="spellStart"/>
            <w:r w:rsidRPr="039B539D">
              <w:t>Београд</w:t>
            </w:r>
            <w:proofErr w:type="spellEnd"/>
          </w:p>
        </w:tc>
        <w:tc>
          <w:tcPr>
            <w:tcW w:w="2490" w:type="dxa"/>
            <w:tcBorders>
              <w:top w:val="single" w:sz="8" w:space="0" w:color="auto"/>
              <w:left w:val="single" w:sz="8" w:space="0" w:color="auto"/>
              <w:bottom w:val="single" w:sz="8" w:space="0" w:color="auto"/>
              <w:right w:val="single" w:sz="8" w:space="0" w:color="auto"/>
            </w:tcBorders>
          </w:tcPr>
          <w:p w14:paraId="0F553ACB" w14:textId="16F89059" w:rsidR="40B0979A" w:rsidRDefault="40B0979A" w:rsidP="039B539D">
            <w:proofErr w:type="spellStart"/>
            <w:r w:rsidRPr="039B539D">
              <w:t>Обука</w:t>
            </w:r>
            <w:proofErr w:type="spellEnd"/>
            <w:r w:rsidRPr="039B539D">
              <w:t xml:space="preserve"> </w:t>
            </w:r>
            <w:proofErr w:type="spellStart"/>
            <w:r w:rsidRPr="039B539D">
              <w:t>за</w:t>
            </w:r>
            <w:proofErr w:type="spellEnd"/>
            <w:r w:rsidRPr="039B539D">
              <w:t xml:space="preserve"> </w:t>
            </w:r>
            <w:proofErr w:type="spellStart"/>
            <w:r w:rsidRPr="039B539D">
              <w:t>примену</w:t>
            </w:r>
            <w:proofErr w:type="spellEnd"/>
            <w:r w:rsidRPr="039B539D">
              <w:t xml:space="preserve"> </w:t>
            </w:r>
          </w:p>
          <w:p w14:paraId="7C0AE2F6" w14:textId="7633433E" w:rsidR="40B0979A" w:rsidRDefault="40B0979A" w:rsidP="039B539D">
            <w:proofErr w:type="spellStart"/>
            <w:r w:rsidRPr="039B539D">
              <w:t>Теста</w:t>
            </w:r>
            <w:proofErr w:type="spellEnd"/>
            <w:r w:rsidRPr="039B539D">
              <w:t xml:space="preserve"> ТИП-1</w:t>
            </w:r>
          </w:p>
        </w:tc>
        <w:tc>
          <w:tcPr>
            <w:tcW w:w="2805" w:type="dxa"/>
            <w:tcBorders>
              <w:top w:val="single" w:sz="8" w:space="0" w:color="auto"/>
              <w:left w:val="single" w:sz="8" w:space="0" w:color="auto"/>
              <w:bottom w:val="single" w:sz="8" w:space="0" w:color="auto"/>
              <w:right w:val="single" w:sz="8" w:space="0" w:color="auto"/>
            </w:tcBorders>
          </w:tcPr>
          <w:p w14:paraId="4028BE46" w14:textId="66D6D452" w:rsidR="40B0979A" w:rsidRDefault="40B0979A" w:rsidP="039B539D">
            <w:proofErr w:type="spellStart"/>
            <w:r w:rsidRPr="039B539D">
              <w:t>Завод</w:t>
            </w:r>
            <w:proofErr w:type="spellEnd"/>
            <w:r w:rsidRPr="039B539D">
              <w:t xml:space="preserve"> </w:t>
            </w:r>
            <w:proofErr w:type="spellStart"/>
            <w:r w:rsidRPr="039B539D">
              <w:t>за</w:t>
            </w:r>
            <w:proofErr w:type="spellEnd"/>
            <w:r w:rsidRPr="039B539D">
              <w:t xml:space="preserve"> </w:t>
            </w:r>
            <w:proofErr w:type="spellStart"/>
            <w:r w:rsidRPr="039B539D">
              <w:t>унапређење</w:t>
            </w:r>
            <w:proofErr w:type="spellEnd"/>
            <w:r w:rsidRPr="039B539D">
              <w:t xml:space="preserve"> </w:t>
            </w:r>
            <w:proofErr w:type="spellStart"/>
            <w:r w:rsidRPr="039B539D">
              <w:t>образовања</w:t>
            </w:r>
            <w:proofErr w:type="spellEnd"/>
            <w:r w:rsidRPr="039B539D">
              <w:t xml:space="preserve"> и </w:t>
            </w:r>
            <w:proofErr w:type="spellStart"/>
            <w:r w:rsidRPr="039B539D">
              <w:t>васпитања</w:t>
            </w:r>
            <w:proofErr w:type="spellEnd"/>
          </w:p>
        </w:tc>
        <w:tc>
          <w:tcPr>
            <w:tcW w:w="2340" w:type="dxa"/>
            <w:tcBorders>
              <w:top w:val="single" w:sz="8" w:space="0" w:color="auto"/>
              <w:left w:val="single" w:sz="8" w:space="0" w:color="auto"/>
              <w:bottom w:val="single" w:sz="8" w:space="0" w:color="auto"/>
              <w:right w:val="single" w:sz="8" w:space="0" w:color="auto"/>
            </w:tcBorders>
          </w:tcPr>
          <w:p w14:paraId="2E73A4E9" w14:textId="0565889C" w:rsidR="40B0979A" w:rsidRDefault="40B0979A" w:rsidP="039B539D">
            <w:proofErr w:type="spellStart"/>
            <w:r w:rsidRPr="039B539D">
              <w:t>Данијела</w:t>
            </w:r>
            <w:proofErr w:type="spellEnd"/>
          </w:p>
          <w:p w14:paraId="4B229E90" w14:textId="65D9D8A5" w:rsidR="40B0979A" w:rsidRDefault="40B0979A" w:rsidP="039B539D">
            <w:proofErr w:type="spellStart"/>
            <w:r w:rsidRPr="039B539D">
              <w:t>Васиљевић</w:t>
            </w:r>
            <w:proofErr w:type="spellEnd"/>
          </w:p>
        </w:tc>
        <w:tc>
          <w:tcPr>
            <w:tcW w:w="1860" w:type="dxa"/>
            <w:tcBorders>
              <w:top w:val="single" w:sz="8" w:space="0" w:color="auto"/>
              <w:left w:val="single" w:sz="8" w:space="0" w:color="auto"/>
              <w:bottom w:val="single" w:sz="8" w:space="0" w:color="auto"/>
              <w:right w:val="single" w:sz="8" w:space="0" w:color="auto"/>
            </w:tcBorders>
          </w:tcPr>
          <w:p w14:paraId="674C767A" w14:textId="0ECF1564" w:rsidR="40FF6C58" w:rsidRDefault="40FF6C58" w:rsidP="039B539D">
            <w:pPr>
              <w:jc w:val="center"/>
            </w:pPr>
            <w:proofErr w:type="spellStart"/>
            <w:r w:rsidRPr="039B539D">
              <w:t>Оливер</w:t>
            </w:r>
            <w:proofErr w:type="spellEnd"/>
            <w:r w:rsidRPr="039B539D">
              <w:t xml:space="preserve"> </w:t>
            </w:r>
            <w:proofErr w:type="spellStart"/>
            <w:r w:rsidRPr="039B539D">
              <w:t>Тошковић</w:t>
            </w:r>
            <w:proofErr w:type="spellEnd"/>
            <w:r w:rsidRPr="039B539D">
              <w:t>,</w:t>
            </w:r>
          </w:p>
          <w:p w14:paraId="2778412F" w14:textId="28F715F4" w:rsidR="40FF6C58" w:rsidRDefault="40FF6C58" w:rsidP="039B539D">
            <w:pPr>
              <w:jc w:val="center"/>
            </w:pPr>
            <w:proofErr w:type="spellStart"/>
            <w:r w:rsidRPr="039B539D">
              <w:t>Ивана</w:t>
            </w:r>
            <w:proofErr w:type="spellEnd"/>
            <w:r w:rsidRPr="039B539D">
              <w:t xml:space="preserve"> </w:t>
            </w:r>
            <w:proofErr w:type="spellStart"/>
            <w:r w:rsidRPr="039B539D">
              <w:t>Степановић</w:t>
            </w:r>
            <w:proofErr w:type="spellEnd"/>
            <w:r w:rsidRPr="039B539D">
              <w:t>,</w:t>
            </w:r>
          </w:p>
          <w:p w14:paraId="6E306334" w14:textId="7C6EB717" w:rsidR="40FF6C58" w:rsidRDefault="40FF6C58" w:rsidP="039B539D">
            <w:pPr>
              <w:jc w:val="center"/>
            </w:pPr>
            <w:proofErr w:type="spellStart"/>
            <w:r w:rsidRPr="039B539D">
              <w:t>Биљана</w:t>
            </w:r>
            <w:proofErr w:type="spellEnd"/>
            <w:r w:rsidRPr="039B539D">
              <w:t xml:space="preserve"> </w:t>
            </w:r>
            <w:proofErr w:type="spellStart"/>
            <w:r w:rsidRPr="039B539D">
              <w:t>Радоса</w:t>
            </w:r>
            <w:r w:rsidR="0302B0B3" w:rsidRPr="039B539D">
              <w:t>вљевић</w:t>
            </w:r>
            <w:proofErr w:type="spellEnd"/>
          </w:p>
        </w:tc>
        <w:tc>
          <w:tcPr>
            <w:tcW w:w="1035" w:type="dxa"/>
            <w:tcBorders>
              <w:top w:val="single" w:sz="8" w:space="0" w:color="auto"/>
              <w:left w:val="single" w:sz="8" w:space="0" w:color="auto"/>
              <w:bottom w:val="single" w:sz="8" w:space="0" w:color="auto"/>
              <w:right w:val="single" w:sz="8" w:space="0" w:color="auto"/>
            </w:tcBorders>
          </w:tcPr>
          <w:p w14:paraId="7AFF74D9" w14:textId="61FB32F4" w:rsidR="40B0979A" w:rsidRDefault="40B0979A" w:rsidP="039B539D">
            <w:pPr>
              <w:jc w:val="center"/>
            </w:pPr>
            <w:r w:rsidRPr="039B539D">
              <w:t>14</w:t>
            </w:r>
          </w:p>
        </w:tc>
        <w:tc>
          <w:tcPr>
            <w:tcW w:w="1545" w:type="dxa"/>
            <w:tcBorders>
              <w:top w:val="single" w:sz="8" w:space="0" w:color="auto"/>
              <w:left w:val="single" w:sz="8" w:space="0" w:color="auto"/>
              <w:bottom w:val="single" w:sz="8" w:space="0" w:color="auto"/>
              <w:right w:val="single" w:sz="8" w:space="0" w:color="auto"/>
            </w:tcBorders>
          </w:tcPr>
          <w:p w14:paraId="4D2DDFF9" w14:textId="1B8F75AB" w:rsidR="27C093FC" w:rsidRDefault="27C093FC" w:rsidP="039B539D">
            <w:pPr>
              <w:jc w:val="center"/>
            </w:pPr>
            <w:r w:rsidRPr="039B539D">
              <w:t xml:space="preserve"> </w:t>
            </w:r>
          </w:p>
          <w:p w14:paraId="0E3817B4" w14:textId="1E918368" w:rsidR="27C093FC" w:rsidRDefault="27C093FC" w:rsidP="039B539D">
            <w:pPr>
              <w:jc w:val="center"/>
            </w:pPr>
            <w:r w:rsidRPr="039B539D">
              <w:t>К</w:t>
            </w:r>
            <w:proofErr w:type="gramStart"/>
            <w:r w:rsidRPr="039B539D">
              <w:t>3,П</w:t>
            </w:r>
            <w:proofErr w:type="gramEnd"/>
            <w:r w:rsidRPr="039B539D">
              <w:t>3</w:t>
            </w:r>
          </w:p>
        </w:tc>
      </w:tr>
      <w:tr w:rsidR="5E5E7275" w14:paraId="3BC4C0E0" w14:textId="77777777" w:rsidTr="039B539D">
        <w:tc>
          <w:tcPr>
            <w:tcW w:w="1470" w:type="dxa"/>
            <w:tcBorders>
              <w:top w:val="single" w:sz="8" w:space="0" w:color="auto"/>
              <w:left w:val="single" w:sz="8" w:space="0" w:color="auto"/>
              <w:bottom w:val="single" w:sz="8" w:space="0" w:color="auto"/>
              <w:right w:val="single" w:sz="8" w:space="0" w:color="auto"/>
            </w:tcBorders>
          </w:tcPr>
          <w:p w14:paraId="737960CE" w14:textId="0AEE2DE7" w:rsidR="5E5E7275" w:rsidRDefault="5E5E7275" w:rsidP="5E5E7275">
            <w:pPr>
              <w:jc w:val="center"/>
            </w:pPr>
            <w:r w:rsidRPr="5E5E7275">
              <w:t xml:space="preserve">8.6.2020. </w:t>
            </w:r>
          </w:p>
        </w:tc>
        <w:tc>
          <w:tcPr>
            <w:tcW w:w="1200" w:type="dxa"/>
            <w:tcBorders>
              <w:top w:val="single" w:sz="8" w:space="0" w:color="auto"/>
              <w:left w:val="single" w:sz="8" w:space="0" w:color="auto"/>
              <w:bottom w:val="single" w:sz="8" w:space="0" w:color="auto"/>
              <w:right w:val="single" w:sz="8" w:space="0" w:color="auto"/>
            </w:tcBorders>
          </w:tcPr>
          <w:p w14:paraId="579991B3" w14:textId="14D56F2A" w:rsidR="5E5E7275" w:rsidRDefault="5E5E7275" w:rsidP="5E5E7275">
            <w:pPr>
              <w:jc w:val="center"/>
            </w:pPr>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7E590E63" w14:textId="3F5C7D76" w:rsidR="5E5E7275" w:rsidRDefault="5E5E7275">
            <w:proofErr w:type="spellStart"/>
            <w:r w:rsidRPr="5E5E7275">
              <w:t>Реализација</w:t>
            </w:r>
            <w:proofErr w:type="spellEnd"/>
            <w:r w:rsidRPr="5E5E7275">
              <w:t xml:space="preserve"> </w:t>
            </w:r>
            <w:proofErr w:type="spellStart"/>
            <w:r w:rsidRPr="5E5E7275">
              <w:t>наставе</w:t>
            </w:r>
            <w:proofErr w:type="spellEnd"/>
            <w:r w:rsidRPr="5E5E7275">
              <w:t xml:space="preserve"> </w:t>
            </w:r>
            <w:proofErr w:type="spellStart"/>
            <w:r w:rsidRPr="5E5E7275">
              <w:t>оријентисане</w:t>
            </w:r>
            <w:proofErr w:type="spellEnd"/>
            <w:r w:rsidRPr="5E5E7275">
              <w:t xml:space="preserve"> </w:t>
            </w:r>
            <w:proofErr w:type="spellStart"/>
            <w:r w:rsidRPr="5E5E7275">
              <w:t>ка</w:t>
            </w:r>
            <w:proofErr w:type="spellEnd"/>
            <w:r w:rsidRPr="5E5E7275">
              <w:t xml:space="preserve"> </w:t>
            </w:r>
            <w:proofErr w:type="spellStart"/>
            <w:r w:rsidRPr="5E5E7275">
              <w:t>исходима</w:t>
            </w:r>
            <w:proofErr w:type="spellEnd"/>
            <w:r w:rsidRPr="5E5E7275">
              <w:t xml:space="preserve"> </w:t>
            </w:r>
            <w:proofErr w:type="spellStart"/>
            <w:r w:rsidRPr="5E5E7275">
              <w:t>учења</w:t>
            </w:r>
            <w:proofErr w:type="spellEnd"/>
            <w:r w:rsidRPr="5E5E7275">
              <w:t xml:space="preserve"> </w:t>
            </w:r>
            <w:proofErr w:type="spellStart"/>
            <w:r w:rsidRPr="5E5E7275">
              <w:t>основна</w:t>
            </w:r>
            <w:proofErr w:type="spellEnd"/>
            <w:r w:rsidRPr="5E5E7275">
              <w:t xml:space="preserve"> </w:t>
            </w:r>
            <w:proofErr w:type="spellStart"/>
            <w:r w:rsidRPr="5E5E7275">
              <w:t>школа</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42641261" w14:textId="030CA7B7" w:rsidR="5E5E7275" w:rsidRDefault="5E5E7275">
            <w:proofErr w:type="spellStart"/>
            <w:r w:rsidRPr="5E5E7275">
              <w:t>Завод</w:t>
            </w:r>
            <w:proofErr w:type="spellEnd"/>
            <w:r w:rsidRPr="5E5E7275">
              <w:t xml:space="preserve"> </w:t>
            </w:r>
            <w:proofErr w:type="spellStart"/>
            <w:r w:rsidRPr="5E5E7275">
              <w:t>за</w:t>
            </w:r>
            <w:proofErr w:type="spellEnd"/>
            <w:r w:rsidRPr="5E5E7275">
              <w:t xml:space="preserve"> </w:t>
            </w:r>
            <w:proofErr w:type="spellStart"/>
            <w:r w:rsidRPr="5E5E7275">
              <w:t>унапређивање</w:t>
            </w:r>
            <w:proofErr w:type="spellEnd"/>
            <w:r w:rsidRPr="5E5E7275">
              <w:t xml:space="preserve"> </w:t>
            </w:r>
            <w:proofErr w:type="spellStart"/>
            <w:r w:rsidRPr="5E5E7275">
              <w:t>образовања</w:t>
            </w:r>
            <w:proofErr w:type="spellEnd"/>
            <w:r w:rsidRPr="5E5E7275">
              <w:t xml:space="preserve"> и </w:t>
            </w:r>
            <w:proofErr w:type="spellStart"/>
            <w:r w:rsidRPr="5E5E7275">
              <w:t>васпитања</w:t>
            </w:r>
            <w:proofErr w:type="spellEnd"/>
            <w:r w:rsidRPr="5E5E7275">
              <w:t xml:space="preserve"> </w:t>
            </w:r>
          </w:p>
          <w:p w14:paraId="2291DD9D" w14:textId="66B0ECD8" w:rsidR="5E5E7275" w:rsidRDefault="5E5E7275">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7D93339B" w14:textId="1125A504" w:rsidR="5E5E7275" w:rsidRDefault="5E5E7275">
            <w:r w:rsidRPr="5E5E7275">
              <w:t xml:space="preserve">Ј. </w:t>
            </w:r>
            <w:proofErr w:type="spellStart"/>
            <w:r w:rsidRPr="5E5E7275">
              <w:t>Симић</w:t>
            </w:r>
            <w:proofErr w:type="spellEnd"/>
            <w:r w:rsidRPr="5E5E7275">
              <w:t xml:space="preserve"> </w:t>
            </w:r>
          </w:p>
          <w:p w14:paraId="4CDEA3B6" w14:textId="4EE43E3F" w:rsidR="5E5E7275" w:rsidRDefault="5E5E7275">
            <w:proofErr w:type="spellStart"/>
            <w:r w:rsidRPr="5E5E7275">
              <w:t>Ј.Матовић</w:t>
            </w:r>
            <w:proofErr w:type="spellEnd"/>
            <w:r w:rsidRPr="5E5E7275">
              <w:t xml:space="preserve"> </w:t>
            </w:r>
          </w:p>
          <w:p w14:paraId="7104E953" w14:textId="7317AC9D" w:rsidR="5E5E7275" w:rsidRDefault="5E5E7275">
            <w:proofErr w:type="spellStart"/>
            <w:r w:rsidRPr="5E5E7275">
              <w:t>Д.Јанићијевић</w:t>
            </w:r>
            <w:proofErr w:type="spellEnd"/>
            <w:r w:rsidRPr="5E5E7275">
              <w:t xml:space="preserve"> </w:t>
            </w:r>
          </w:p>
          <w:p w14:paraId="5A68AF98" w14:textId="6A0F860D" w:rsidR="5E5E7275" w:rsidRDefault="5E5E7275">
            <w:proofErr w:type="spellStart"/>
            <w:r w:rsidRPr="5E5E7275">
              <w:t>Б.Лончар</w:t>
            </w:r>
            <w:proofErr w:type="spellEnd"/>
            <w:r w:rsidRPr="5E5E7275">
              <w:t xml:space="preserve"> </w:t>
            </w:r>
          </w:p>
          <w:p w14:paraId="64242842" w14:textId="7820BBFD" w:rsidR="5E5E7275" w:rsidRDefault="5E5E7275">
            <w:proofErr w:type="spellStart"/>
            <w:r w:rsidRPr="5E5E7275">
              <w:t>Д.Радосављевић</w:t>
            </w:r>
            <w:proofErr w:type="spellEnd"/>
            <w:r w:rsidRPr="5E5E7275">
              <w:t xml:space="preserve"> </w:t>
            </w:r>
          </w:p>
          <w:p w14:paraId="62DE558D" w14:textId="1F65BE78" w:rsidR="5E5E7275" w:rsidRDefault="5E5E7275">
            <w:proofErr w:type="spellStart"/>
            <w:r w:rsidRPr="5E5E7275">
              <w:t>М.Ивковић</w:t>
            </w:r>
            <w:proofErr w:type="spellEnd"/>
            <w:r w:rsidRPr="5E5E7275">
              <w:t xml:space="preserve">- </w:t>
            </w:r>
            <w:proofErr w:type="spellStart"/>
            <w:r w:rsidRPr="5E5E7275">
              <w:t>Вукић</w:t>
            </w:r>
            <w:proofErr w:type="spellEnd"/>
            <w:r w:rsidRPr="5E5E7275">
              <w:t xml:space="preserve"> </w:t>
            </w:r>
          </w:p>
          <w:p w14:paraId="4A436D87" w14:textId="022CF66C" w:rsidR="5E5E7275" w:rsidRDefault="5E5E7275">
            <w:proofErr w:type="spellStart"/>
            <w:r w:rsidRPr="5E5E7275">
              <w:t>С.Јоксимовић</w:t>
            </w:r>
            <w:proofErr w:type="spellEnd"/>
            <w:r w:rsidRPr="5E5E7275">
              <w:t xml:space="preserve"> </w:t>
            </w:r>
          </w:p>
          <w:p w14:paraId="762571B6" w14:textId="248A2138" w:rsidR="5E5E7275" w:rsidRDefault="5E5E7275">
            <w:r w:rsidRPr="5E5E7275">
              <w:t xml:space="preserve">Н. </w:t>
            </w:r>
            <w:proofErr w:type="spellStart"/>
            <w:r w:rsidRPr="5E5E7275">
              <w:t>Ђачић</w:t>
            </w:r>
            <w:proofErr w:type="spellEnd"/>
            <w:r w:rsidRPr="5E5E7275">
              <w:t xml:space="preserve"> </w:t>
            </w:r>
          </w:p>
          <w:p w14:paraId="150F590F" w14:textId="11E78A2F" w:rsidR="5E5E7275" w:rsidRDefault="5E5E7275">
            <w:proofErr w:type="spellStart"/>
            <w:r w:rsidRPr="5E5E7275">
              <w:t>З.Теофиловић</w:t>
            </w:r>
            <w:proofErr w:type="spellEnd"/>
            <w:r w:rsidRPr="5E5E7275">
              <w:t xml:space="preserve"> </w:t>
            </w:r>
          </w:p>
          <w:p w14:paraId="330C6580" w14:textId="42AF19AC" w:rsidR="5E5E7275" w:rsidRDefault="5E5E7275">
            <w:proofErr w:type="spellStart"/>
            <w:r w:rsidRPr="5E5E7275">
              <w:t>А.Мишић</w:t>
            </w:r>
            <w:proofErr w:type="spellEnd"/>
            <w:r w:rsidRPr="5E5E7275">
              <w:t xml:space="preserve"> </w:t>
            </w:r>
          </w:p>
          <w:p w14:paraId="4C472452" w14:textId="12E72886" w:rsidR="5E5E7275" w:rsidRDefault="641C90DD">
            <w:proofErr w:type="spellStart"/>
            <w:r w:rsidRPr="23CA140C">
              <w:t>Марија</w:t>
            </w:r>
            <w:proofErr w:type="spellEnd"/>
            <w:r w:rsidRPr="23CA140C">
              <w:t xml:space="preserve"> </w:t>
            </w:r>
            <w:proofErr w:type="spellStart"/>
            <w:r w:rsidRPr="23CA140C">
              <w:t>Терзић</w:t>
            </w:r>
            <w:proofErr w:type="spellEnd"/>
            <w:r w:rsidRPr="23CA140C">
              <w:t xml:space="preserve"> </w:t>
            </w:r>
          </w:p>
          <w:p w14:paraId="7B153001" w14:textId="35065560" w:rsidR="71D51276" w:rsidRDefault="71D51276" w:rsidP="23CA140C">
            <w:r w:rsidRPr="23CA140C">
              <w:t xml:space="preserve">Н. </w:t>
            </w:r>
            <w:proofErr w:type="spellStart"/>
            <w:r w:rsidRPr="23CA140C">
              <w:t>Ђачић</w:t>
            </w:r>
            <w:proofErr w:type="spellEnd"/>
          </w:p>
          <w:p w14:paraId="3CF17255" w14:textId="04F1DA8A" w:rsidR="5E5E7275" w:rsidRDefault="5407D1B5" w:rsidP="039B539D">
            <w:proofErr w:type="spellStart"/>
            <w:r w:rsidRPr="039B539D">
              <w:t>Д.Васиљевић</w:t>
            </w:r>
            <w:proofErr w:type="spellEnd"/>
          </w:p>
        </w:tc>
        <w:tc>
          <w:tcPr>
            <w:tcW w:w="1860" w:type="dxa"/>
            <w:tcBorders>
              <w:top w:val="single" w:sz="8" w:space="0" w:color="auto"/>
              <w:left w:val="single" w:sz="8" w:space="0" w:color="auto"/>
              <w:bottom w:val="single" w:sz="8" w:space="0" w:color="auto"/>
              <w:right w:val="single" w:sz="8" w:space="0" w:color="auto"/>
            </w:tcBorders>
          </w:tcPr>
          <w:p w14:paraId="2CF40B5E" w14:textId="6B9C9EFF" w:rsidR="5E5E7275" w:rsidRDefault="5E5E7275">
            <w:proofErr w:type="spellStart"/>
            <w:r w:rsidRPr="5E5E7275">
              <w:t>Златко</w:t>
            </w:r>
            <w:proofErr w:type="spellEnd"/>
            <w:r w:rsidRPr="5E5E7275">
              <w:t xml:space="preserve"> </w:t>
            </w:r>
            <w:proofErr w:type="spellStart"/>
            <w:r w:rsidRPr="5E5E7275">
              <w:t>Груишић</w:t>
            </w:r>
            <w:proofErr w:type="spellEnd"/>
            <w:r w:rsidRPr="5E5E7275">
              <w:t xml:space="preserve"> </w:t>
            </w:r>
          </w:p>
          <w:p w14:paraId="37E21883" w14:textId="5E0A3F05" w:rsidR="5E5E7275" w:rsidRDefault="5E5E7275">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42C1B6BF" w14:textId="2282258C" w:rsidR="5E5E7275" w:rsidRDefault="5E5E7275">
            <w:r w:rsidRPr="5E5E7275">
              <w:t xml:space="preserve">20 </w:t>
            </w:r>
          </w:p>
        </w:tc>
        <w:tc>
          <w:tcPr>
            <w:tcW w:w="1545" w:type="dxa"/>
            <w:tcBorders>
              <w:top w:val="single" w:sz="8" w:space="0" w:color="auto"/>
              <w:left w:val="single" w:sz="8" w:space="0" w:color="auto"/>
              <w:bottom w:val="single" w:sz="8" w:space="0" w:color="auto"/>
              <w:right w:val="single" w:sz="8" w:space="0" w:color="auto"/>
            </w:tcBorders>
          </w:tcPr>
          <w:p w14:paraId="5DFA44D8" w14:textId="747B6F58" w:rsidR="5E5E7275" w:rsidRDefault="5E5E7275">
            <w:r w:rsidRPr="5E5E7275">
              <w:t xml:space="preserve">К1 </w:t>
            </w:r>
          </w:p>
          <w:p w14:paraId="08B549AB" w14:textId="1A103849" w:rsidR="5E5E7275" w:rsidRDefault="5E5E7275">
            <w:r w:rsidRPr="5E5E7275">
              <w:t xml:space="preserve"> </w:t>
            </w:r>
          </w:p>
        </w:tc>
      </w:tr>
      <w:tr w:rsidR="5E5E7275" w14:paraId="7697721F" w14:textId="77777777" w:rsidTr="039B539D">
        <w:tc>
          <w:tcPr>
            <w:tcW w:w="1470" w:type="dxa"/>
            <w:tcBorders>
              <w:top w:val="single" w:sz="8" w:space="0" w:color="auto"/>
              <w:left w:val="single" w:sz="8" w:space="0" w:color="auto"/>
              <w:bottom w:val="single" w:sz="8" w:space="0" w:color="auto"/>
              <w:right w:val="single" w:sz="8" w:space="0" w:color="auto"/>
            </w:tcBorders>
          </w:tcPr>
          <w:p w14:paraId="0CBDEA28" w14:textId="1074DAAC" w:rsidR="5E5E7275" w:rsidRDefault="5E5E7275">
            <w:r w:rsidRPr="5E5E7275">
              <w:t xml:space="preserve">29.08.2020. </w:t>
            </w:r>
          </w:p>
        </w:tc>
        <w:tc>
          <w:tcPr>
            <w:tcW w:w="1200" w:type="dxa"/>
            <w:tcBorders>
              <w:top w:val="single" w:sz="8" w:space="0" w:color="auto"/>
              <w:left w:val="single" w:sz="8" w:space="0" w:color="auto"/>
              <w:bottom w:val="single" w:sz="8" w:space="0" w:color="auto"/>
              <w:right w:val="single" w:sz="8" w:space="0" w:color="auto"/>
            </w:tcBorders>
          </w:tcPr>
          <w:p w14:paraId="76FC9875" w14:textId="0DDA2D7F" w:rsidR="5E5E7275" w:rsidRDefault="5E5E7275">
            <w:proofErr w:type="spellStart"/>
            <w:r w:rsidRPr="5E5E7275">
              <w:t>Београд</w:t>
            </w:r>
            <w:proofErr w:type="spellEnd"/>
            <w:r w:rsidRPr="5E5E7275">
              <w:t xml:space="preserve"> </w:t>
            </w:r>
          </w:p>
        </w:tc>
        <w:tc>
          <w:tcPr>
            <w:tcW w:w="2490" w:type="dxa"/>
            <w:tcBorders>
              <w:top w:val="single" w:sz="8" w:space="0" w:color="auto"/>
              <w:left w:val="single" w:sz="8" w:space="0" w:color="auto"/>
              <w:bottom w:val="single" w:sz="8" w:space="0" w:color="auto"/>
              <w:right w:val="single" w:sz="8" w:space="0" w:color="auto"/>
            </w:tcBorders>
          </w:tcPr>
          <w:p w14:paraId="6718F4AF" w14:textId="798A51B0" w:rsidR="5E5E7275" w:rsidRDefault="5E5E7275">
            <w:proofErr w:type="spellStart"/>
            <w:r w:rsidRPr="5E5E7275">
              <w:t>Имплементација</w:t>
            </w:r>
            <w:proofErr w:type="spellEnd"/>
            <w:r w:rsidRPr="5E5E7275">
              <w:t xml:space="preserve"> Office 365 у </w:t>
            </w:r>
            <w:proofErr w:type="spellStart"/>
            <w:r w:rsidRPr="5E5E7275">
              <w:t>организацији</w:t>
            </w:r>
            <w:proofErr w:type="spellEnd"/>
            <w:r w:rsidRPr="5E5E7275">
              <w:t xml:space="preserve"> </w:t>
            </w:r>
            <w:proofErr w:type="spellStart"/>
            <w:r w:rsidRPr="5E5E7275">
              <w:t>рада</w:t>
            </w:r>
            <w:proofErr w:type="spellEnd"/>
            <w:r w:rsidRPr="5E5E7275">
              <w:t xml:space="preserve"> </w:t>
            </w:r>
            <w:proofErr w:type="spellStart"/>
            <w:r w:rsidRPr="5E5E7275">
              <w:t>школе</w:t>
            </w:r>
            <w:proofErr w:type="spellEnd"/>
            <w:r w:rsidRPr="5E5E7275">
              <w:t xml:space="preserve"> и </w:t>
            </w:r>
            <w:proofErr w:type="spellStart"/>
            <w:r w:rsidRPr="5E5E7275">
              <w:t>примена</w:t>
            </w:r>
            <w:proofErr w:type="spellEnd"/>
            <w:r w:rsidRPr="5E5E7275">
              <w:t xml:space="preserve"> у </w:t>
            </w:r>
            <w:proofErr w:type="spellStart"/>
            <w:r w:rsidRPr="5E5E7275">
              <w:t>настави</w:t>
            </w:r>
            <w:proofErr w:type="spellEnd"/>
            <w:r w:rsidRPr="5E5E7275">
              <w:t xml:space="preserve"> </w:t>
            </w:r>
          </w:p>
        </w:tc>
        <w:tc>
          <w:tcPr>
            <w:tcW w:w="2805" w:type="dxa"/>
            <w:tcBorders>
              <w:top w:val="single" w:sz="8" w:space="0" w:color="auto"/>
              <w:left w:val="single" w:sz="8" w:space="0" w:color="auto"/>
              <w:bottom w:val="single" w:sz="8" w:space="0" w:color="auto"/>
              <w:right w:val="single" w:sz="8" w:space="0" w:color="auto"/>
            </w:tcBorders>
          </w:tcPr>
          <w:p w14:paraId="537EEA81" w14:textId="71F04550" w:rsidR="5E5E7275" w:rsidRDefault="5E5E7275">
            <w:proofErr w:type="spellStart"/>
            <w:r w:rsidRPr="5E5E7275">
              <w:t>Друштво</w:t>
            </w:r>
            <w:proofErr w:type="spellEnd"/>
            <w:r w:rsidRPr="5E5E7275">
              <w:t xml:space="preserve"> </w:t>
            </w:r>
            <w:proofErr w:type="spellStart"/>
            <w:r w:rsidRPr="5E5E7275">
              <w:t>учитеља</w:t>
            </w:r>
            <w:proofErr w:type="spellEnd"/>
            <w:r w:rsidRPr="5E5E7275">
              <w:t xml:space="preserve"> </w:t>
            </w:r>
            <w:proofErr w:type="spellStart"/>
            <w:r w:rsidRPr="5E5E7275">
              <w:t>Београда</w:t>
            </w:r>
            <w:proofErr w:type="spellEnd"/>
            <w:r w:rsidRPr="5E5E7275">
              <w:t xml:space="preserve"> </w:t>
            </w:r>
          </w:p>
        </w:tc>
        <w:tc>
          <w:tcPr>
            <w:tcW w:w="2340" w:type="dxa"/>
            <w:tcBorders>
              <w:top w:val="single" w:sz="8" w:space="0" w:color="auto"/>
              <w:left w:val="single" w:sz="8" w:space="0" w:color="auto"/>
              <w:bottom w:val="single" w:sz="8" w:space="0" w:color="auto"/>
              <w:right w:val="single" w:sz="8" w:space="0" w:color="auto"/>
            </w:tcBorders>
          </w:tcPr>
          <w:p w14:paraId="2FCE2955" w14:textId="5A685BC5" w:rsidR="5E5E7275" w:rsidRDefault="5E5E7275">
            <w:proofErr w:type="spellStart"/>
            <w:r w:rsidRPr="5E5E7275">
              <w:t>М.Пртина</w:t>
            </w:r>
            <w:proofErr w:type="spellEnd"/>
            <w:r w:rsidRPr="5E5E7275">
              <w:t xml:space="preserve"> </w:t>
            </w:r>
          </w:p>
          <w:p w14:paraId="0526CB2B" w14:textId="3F3921C6" w:rsidR="5E5E7275" w:rsidRDefault="5E5E7275">
            <w:proofErr w:type="spellStart"/>
            <w:r w:rsidRPr="5E5E7275">
              <w:t>Н.Ђачић</w:t>
            </w:r>
            <w:proofErr w:type="spellEnd"/>
          </w:p>
          <w:p w14:paraId="0EF9B4FC" w14:textId="3CBCE7C4" w:rsidR="5E5E7275" w:rsidRDefault="5E5E7275">
            <w:r w:rsidRPr="5E5E7275">
              <w:t xml:space="preserve">Г. </w:t>
            </w:r>
            <w:proofErr w:type="spellStart"/>
            <w:r w:rsidRPr="5E5E7275">
              <w:t>Опалић</w:t>
            </w:r>
            <w:proofErr w:type="spellEnd"/>
          </w:p>
          <w:p w14:paraId="6ABC9B96" w14:textId="505412E3" w:rsidR="5E5E7275" w:rsidRDefault="5E5E7275">
            <w:proofErr w:type="spellStart"/>
            <w:r w:rsidRPr="5E5E7275">
              <w:t>В.Ђорђевски</w:t>
            </w:r>
            <w:proofErr w:type="spellEnd"/>
          </w:p>
        </w:tc>
        <w:tc>
          <w:tcPr>
            <w:tcW w:w="1860" w:type="dxa"/>
            <w:tcBorders>
              <w:top w:val="single" w:sz="8" w:space="0" w:color="auto"/>
              <w:left w:val="single" w:sz="8" w:space="0" w:color="auto"/>
              <w:bottom w:val="single" w:sz="8" w:space="0" w:color="auto"/>
              <w:right w:val="single" w:sz="8" w:space="0" w:color="auto"/>
            </w:tcBorders>
          </w:tcPr>
          <w:p w14:paraId="0B9B02EF" w14:textId="0EFB0F1D" w:rsidR="5E5E7275" w:rsidRDefault="5E5E7275">
            <w:proofErr w:type="spellStart"/>
            <w:r w:rsidRPr="5E5E7275">
              <w:t>Ђуро</w:t>
            </w:r>
            <w:proofErr w:type="spellEnd"/>
            <w:r w:rsidRPr="5E5E7275">
              <w:t xml:space="preserve"> </w:t>
            </w:r>
            <w:proofErr w:type="spellStart"/>
            <w:r w:rsidRPr="5E5E7275">
              <w:t>Косић</w:t>
            </w:r>
            <w:proofErr w:type="spellEnd"/>
            <w:r w:rsidRPr="5E5E7275">
              <w:t xml:space="preserve"> </w:t>
            </w:r>
          </w:p>
        </w:tc>
        <w:tc>
          <w:tcPr>
            <w:tcW w:w="1035" w:type="dxa"/>
            <w:tcBorders>
              <w:top w:val="single" w:sz="8" w:space="0" w:color="auto"/>
              <w:left w:val="single" w:sz="8" w:space="0" w:color="auto"/>
              <w:bottom w:val="single" w:sz="8" w:space="0" w:color="auto"/>
              <w:right w:val="single" w:sz="8" w:space="0" w:color="auto"/>
            </w:tcBorders>
          </w:tcPr>
          <w:p w14:paraId="3178CCAA" w14:textId="35D7EC26" w:rsidR="5E5E7275" w:rsidRDefault="5E5E7275" w:rsidP="5E5E7275">
            <w:pPr>
              <w:jc w:val="center"/>
            </w:pPr>
            <w:r w:rsidRPr="5E5E7275">
              <w:t xml:space="preserve">8 </w:t>
            </w:r>
          </w:p>
        </w:tc>
        <w:tc>
          <w:tcPr>
            <w:tcW w:w="1545" w:type="dxa"/>
            <w:tcBorders>
              <w:top w:val="single" w:sz="8" w:space="0" w:color="auto"/>
              <w:left w:val="single" w:sz="8" w:space="0" w:color="auto"/>
              <w:bottom w:val="single" w:sz="8" w:space="0" w:color="auto"/>
              <w:right w:val="single" w:sz="8" w:space="0" w:color="auto"/>
            </w:tcBorders>
          </w:tcPr>
          <w:p w14:paraId="49A9915B" w14:textId="03D944C7" w:rsidR="5E5E7275" w:rsidRDefault="5E5E7275" w:rsidP="5E5E7275">
            <w:pPr>
              <w:jc w:val="center"/>
            </w:pPr>
            <w:r w:rsidRPr="5E5E7275">
              <w:t>К</w:t>
            </w:r>
            <w:proofErr w:type="gramStart"/>
            <w:r w:rsidRPr="5E5E7275">
              <w:t>4,П</w:t>
            </w:r>
            <w:proofErr w:type="gramEnd"/>
            <w:r w:rsidRPr="5E5E7275">
              <w:t>1</w:t>
            </w:r>
          </w:p>
        </w:tc>
      </w:tr>
    </w:tbl>
    <w:p w14:paraId="285FA613" w14:textId="67F0DB7C" w:rsidR="5E5E7275" w:rsidRDefault="5E5E7275" w:rsidP="5E5E7275">
      <w:pPr>
        <w:jc w:val="center"/>
        <w:rPr>
          <w:b/>
          <w:bCs/>
          <w:highlight w:val="yellow"/>
          <w:lang w:val="sr-Cyrl-CS"/>
        </w:rPr>
      </w:pPr>
    </w:p>
    <w:p w14:paraId="266521B3" w14:textId="1F853969" w:rsidR="5E5E7275" w:rsidRDefault="5E5E7275" w:rsidP="5E5E7275">
      <w:pPr>
        <w:jc w:val="center"/>
        <w:rPr>
          <w:b/>
          <w:bCs/>
          <w:highlight w:val="yellow"/>
          <w:lang w:val="sr-Cyrl-CS"/>
        </w:rPr>
      </w:pPr>
    </w:p>
    <w:p w14:paraId="09828172" w14:textId="79AB4B5C" w:rsidR="5E5E7275" w:rsidRDefault="5E5E7275" w:rsidP="5E5E7275">
      <w:pPr>
        <w:jc w:val="center"/>
        <w:rPr>
          <w:b/>
          <w:bCs/>
          <w:highlight w:val="yellow"/>
          <w:lang w:val="sr-Cyrl-CS"/>
        </w:rPr>
      </w:pPr>
    </w:p>
    <w:p w14:paraId="57237061" w14:textId="190EE059" w:rsidR="5E5E7275" w:rsidRDefault="5E5E7275" w:rsidP="5E5E7275">
      <w:pPr>
        <w:jc w:val="center"/>
        <w:rPr>
          <w:b/>
          <w:bCs/>
          <w:highlight w:val="yellow"/>
          <w:lang w:val="sr-Cyrl-CS"/>
        </w:rPr>
        <w:sectPr w:rsidR="5E5E7275" w:rsidSect="00896B23">
          <w:headerReference w:type="default" r:id="rId30"/>
          <w:footnotePr>
            <w:pos w:val="beneathText"/>
          </w:footnotePr>
          <w:pgSz w:w="16837" w:h="11905" w:orient="landscape"/>
          <w:pgMar w:top="749" w:right="994" w:bottom="1138" w:left="1138" w:header="706" w:footer="706" w:gutter="0"/>
          <w:cols w:space="708"/>
          <w:titlePg/>
          <w:docGrid w:linePitch="360"/>
        </w:sectPr>
      </w:pPr>
    </w:p>
    <w:p w14:paraId="43CCB562" w14:textId="77777777" w:rsidR="00D04179" w:rsidRPr="00530A27" w:rsidRDefault="00D04179" w:rsidP="009A35E9">
      <w:pPr>
        <w:jc w:val="center"/>
        <w:rPr>
          <w:b/>
          <w:lang w:val="sr-Cyrl-CS"/>
        </w:rPr>
      </w:pPr>
      <w:r w:rsidRPr="00530A27">
        <w:rPr>
          <w:b/>
          <w:lang w:val="sr-Cyrl-CS"/>
        </w:rPr>
        <w:lastRenderedPageBreak/>
        <w:t>С</w:t>
      </w:r>
      <w:r w:rsidR="007E50C6" w:rsidRPr="00530A27">
        <w:rPr>
          <w:b/>
          <w:lang w:val="sr-Cyrl-CS"/>
        </w:rPr>
        <w:t xml:space="preserve"> </w:t>
      </w:r>
      <w:r w:rsidRPr="00530A27">
        <w:rPr>
          <w:b/>
          <w:lang w:val="sr-Cyrl-CS"/>
        </w:rPr>
        <w:t>А</w:t>
      </w:r>
      <w:r w:rsidR="007E50C6" w:rsidRPr="00530A27">
        <w:rPr>
          <w:b/>
          <w:lang w:val="sr-Cyrl-CS"/>
        </w:rPr>
        <w:t xml:space="preserve"> </w:t>
      </w:r>
      <w:r w:rsidRPr="00530A27">
        <w:rPr>
          <w:b/>
          <w:lang w:val="sr-Cyrl-CS"/>
        </w:rPr>
        <w:t>Д</w:t>
      </w:r>
      <w:r w:rsidR="007E50C6" w:rsidRPr="00530A27">
        <w:rPr>
          <w:b/>
          <w:lang w:val="sr-Cyrl-CS"/>
        </w:rPr>
        <w:t xml:space="preserve"> </w:t>
      </w:r>
      <w:r w:rsidRPr="00530A27">
        <w:rPr>
          <w:b/>
          <w:lang w:val="sr-Cyrl-CS"/>
        </w:rPr>
        <w:t>Р</w:t>
      </w:r>
      <w:r w:rsidR="007E50C6" w:rsidRPr="00530A27">
        <w:rPr>
          <w:b/>
          <w:lang w:val="sr-Cyrl-CS"/>
        </w:rPr>
        <w:t xml:space="preserve"> </w:t>
      </w:r>
      <w:r w:rsidRPr="00530A27">
        <w:rPr>
          <w:b/>
          <w:lang w:val="sr-Cyrl-CS"/>
        </w:rPr>
        <w:t>Ж</w:t>
      </w:r>
      <w:r w:rsidR="007E50C6" w:rsidRPr="00530A27">
        <w:rPr>
          <w:b/>
          <w:lang w:val="sr-Cyrl-CS"/>
        </w:rPr>
        <w:t xml:space="preserve"> </w:t>
      </w:r>
      <w:r w:rsidRPr="00530A27">
        <w:rPr>
          <w:b/>
          <w:lang w:val="sr-Cyrl-CS"/>
        </w:rPr>
        <w:t>А</w:t>
      </w:r>
      <w:r w:rsidR="007E50C6" w:rsidRPr="00530A27">
        <w:rPr>
          <w:b/>
          <w:lang w:val="sr-Cyrl-CS"/>
        </w:rPr>
        <w:t xml:space="preserve"> </w:t>
      </w:r>
      <w:r w:rsidRPr="00530A27">
        <w:rPr>
          <w:b/>
          <w:lang w:val="sr-Cyrl-CS"/>
        </w:rPr>
        <w:t>Ј</w:t>
      </w:r>
    </w:p>
    <w:p w14:paraId="1AC44FA1" w14:textId="77777777" w:rsidR="00D04179" w:rsidRPr="00C8312D" w:rsidRDefault="00D04179" w:rsidP="039B539D">
      <w:pPr>
        <w:ind w:left="1800"/>
        <w:jc w:val="both"/>
        <w:rPr>
          <w:b/>
          <w:bCs/>
          <w:lang w:val="sr-Cyrl-CS"/>
        </w:rPr>
      </w:pPr>
    </w:p>
    <w:p w14:paraId="7185C782" w14:textId="77777777" w:rsidR="00D04179" w:rsidRPr="00C8312D" w:rsidRDefault="00D04179" w:rsidP="039B539D">
      <w:pPr>
        <w:spacing w:after="60"/>
        <w:ind w:left="1800"/>
        <w:jc w:val="both"/>
        <w:rPr>
          <w:lang w:val="sr-Cyrl-CS"/>
        </w:rPr>
      </w:pPr>
    </w:p>
    <w:p w14:paraId="5D517332" w14:textId="693E9EB9" w:rsidR="00D04179" w:rsidRPr="00C8312D" w:rsidRDefault="00D04179" w:rsidP="039B539D">
      <w:pPr>
        <w:spacing w:after="60"/>
        <w:jc w:val="both"/>
        <w:rPr>
          <w:lang w:val="ru-RU"/>
        </w:rPr>
      </w:pPr>
      <w:r w:rsidRPr="039B539D">
        <w:rPr>
          <w:lang w:val="sr-Cyrl-CS"/>
        </w:rPr>
        <w:t>УВОД--------------------------------------------------------------------------------------</w:t>
      </w:r>
      <w:r w:rsidRPr="039B539D">
        <w:rPr>
          <w:lang w:val="sr-Latn-CS"/>
        </w:rPr>
        <w:t>-</w:t>
      </w:r>
      <w:r w:rsidRPr="039B539D">
        <w:rPr>
          <w:lang w:val="sr-Cyrl-CS"/>
        </w:rPr>
        <w:t>--</w:t>
      </w:r>
      <w:r w:rsidRPr="039B539D">
        <w:rPr>
          <w:lang w:val="sr-Latn-CS"/>
        </w:rPr>
        <w:t>-</w:t>
      </w:r>
      <w:r w:rsidRPr="039B539D">
        <w:rPr>
          <w:lang w:val="sr-Cyrl-RS"/>
        </w:rPr>
        <w:t>-</w:t>
      </w:r>
      <w:r w:rsidRPr="039B539D">
        <w:rPr>
          <w:lang w:val="sr-Cyrl-CS"/>
        </w:rPr>
        <w:t>-------</w:t>
      </w:r>
      <w:r w:rsidR="00F57A37">
        <w:rPr>
          <w:lang w:val="sr-Cyrl-CS"/>
        </w:rPr>
        <w:t>---</w:t>
      </w:r>
      <w:r w:rsidR="00530A27">
        <w:rPr>
          <w:lang w:val="sr-Cyrl-CS"/>
        </w:rPr>
        <w:t xml:space="preserve"> </w:t>
      </w:r>
      <w:r w:rsidR="00530A27">
        <w:rPr>
          <w:lang w:val="ru-RU"/>
        </w:rPr>
        <w:t>1</w:t>
      </w:r>
    </w:p>
    <w:p w14:paraId="7B96FFAA" w14:textId="798AC14F" w:rsidR="00D04179" w:rsidRPr="00C8312D" w:rsidRDefault="00D04179" w:rsidP="039B539D">
      <w:pPr>
        <w:spacing w:after="60"/>
        <w:jc w:val="both"/>
        <w:rPr>
          <w:lang w:val="sr-Latn-CS"/>
        </w:rPr>
      </w:pPr>
      <w:r w:rsidRPr="039B539D">
        <w:rPr>
          <w:lang w:val="sr-Cyrl-CS"/>
        </w:rPr>
        <w:t>АНАЛИЗА</w:t>
      </w:r>
      <w:r w:rsidR="007E50C6" w:rsidRPr="039B539D">
        <w:rPr>
          <w:lang w:val="sr-Cyrl-CS"/>
        </w:rPr>
        <w:t xml:space="preserve"> </w:t>
      </w:r>
      <w:r w:rsidRPr="039B539D">
        <w:rPr>
          <w:lang w:val="sr-Cyrl-CS"/>
        </w:rPr>
        <w:t>УСПЕХА</w:t>
      </w:r>
      <w:r w:rsidR="007E50C6" w:rsidRPr="039B539D">
        <w:rPr>
          <w:lang w:val="sr-Cyrl-CS"/>
        </w:rPr>
        <w:t xml:space="preserve"> </w:t>
      </w:r>
      <w:r w:rsidRPr="039B539D">
        <w:rPr>
          <w:lang w:val="sr-Cyrl-CS"/>
        </w:rPr>
        <w:t>НА</w:t>
      </w:r>
      <w:r w:rsidR="007E50C6" w:rsidRPr="039B539D">
        <w:rPr>
          <w:lang w:val="sr-Cyrl-CS"/>
        </w:rPr>
        <w:t xml:space="preserve"> </w:t>
      </w:r>
      <w:r w:rsidRPr="039B539D">
        <w:rPr>
          <w:lang w:val="sr-Cyrl-CS"/>
        </w:rPr>
        <w:t>КРАЈУ</w:t>
      </w:r>
      <w:r w:rsidR="007E50C6" w:rsidRPr="039B539D">
        <w:rPr>
          <w:lang w:val="sr-Cyrl-CS"/>
        </w:rPr>
        <w:t xml:space="preserve"> </w:t>
      </w:r>
      <w:r w:rsidRPr="039B539D">
        <w:rPr>
          <w:lang w:val="sr-Cyrl-CS"/>
        </w:rPr>
        <w:t>ШКОЛСКЕ</w:t>
      </w:r>
      <w:r w:rsidR="007E50C6" w:rsidRPr="039B539D">
        <w:rPr>
          <w:lang w:val="sr-Cyrl-CS"/>
        </w:rPr>
        <w:t xml:space="preserve"> </w:t>
      </w:r>
      <w:r w:rsidRPr="039B539D">
        <w:rPr>
          <w:lang w:val="sr-Cyrl-CS"/>
        </w:rPr>
        <w:t>ГОДИНЕ------------------------</w:t>
      </w:r>
      <w:r w:rsidRPr="039B539D">
        <w:rPr>
          <w:lang w:val="sr-Latn-CS"/>
        </w:rPr>
        <w:t>--</w:t>
      </w:r>
      <w:r w:rsidR="003A6789" w:rsidRPr="039B539D">
        <w:rPr>
          <w:lang w:val="sr-Cyrl-CS"/>
        </w:rPr>
        <w:t>-----------</w:t>
      </w:r>
      <w:r w:rsidR="00F57A37">
        <w:rPr>
          <w:lang w:val="sr-Cyrl-CS"/>
        </w:rPr>
        <w:t>-</w:t>
      </w:r>
      <w:r w:rsidR="00530A27">
        <w:rPr>
          <w:lang w:val="sr-Cyrl-CS"/>
        </w:rPr>
        <w:t xml:space="preserve"> 2</w:t>
      </w:r>
    </w:p>
    <w:p w14:paraId="33AC848A" w14:textId="470966C4" w:rsidR="00D04179" w:rsidRPr="00C8312D" w:rsidRDefault="00D04179" w:rsidP="039B539D">
      <w:pPr>
        <w:spacing w:after="60"/>
        <w:jc w:val="both"/>
        <w:rPr>
          <w:lang w:val="sr-Cyrl-CS"/>
        </w:rPr>
      </w:pPr>
      <w:r w:rsidRPr="039B539D">
        <w:rPr>
          <w:lang w:val="sr-Cyrl-CS"/>
        </w:rPr>
        <w:t>УСПЕХ</w:t>
      </w:r>
      <w:r w:rsidR="007E50C6" w:rsidRPr="039B539D">
        <w:rPr>
          <w:lang w:val="sr-Cyrl-CS"/>
        </w:rPr>
        <w:t xml:space="preserve"> </w:t>
      </w:r>
      <w:r w:rsidRPr="039B539D">
        <w:rPr>
          <w:lang w:val="sr-Cyrl-CS"/>
        </w:rPr>
        <w:t>УЧЕНИКА</w:t>
      </w:r>
      <w:r w:rsidR="007E50C6" w:rsidRPr="039B539D">
        <w:rPr>
          <w:lang w:val="sr-Cyrl-CS"/>
        </w:rPr>
        <w:t xml:space="preserve"> </w:t>
      </w:r>
      <w:r w:rsidRPr="039B539D">
        <w:rPr>
          <w:lang w:val="sr-Cyrl-CS"/>
        </w:rPr>
        <w:t>ПО</w:t>
      </w:r>
      <w:r w:rsidR="007E50C6" w:rsidRPr="039B539D">
        <w:rPr>
          <w:lang w:val="sr-Cyrl-CS"/>
        </w:rPr>
        <w:t xml:space="preserve"> </w:t>
      </w:r>
      <w:r w:rsidRPr="039B539D">
        <w:rPr>
          <w:lang w:val="sr-Cyrl-CS"/>
        </w:rPr>
        <w:t>РАЗРЕДИМА---------------------------------------------</w:t>
      </w:r>
      <w:r w:rsidRPr="039B539D">
        <w:rPr>
          <w:lang w:val="sr-Latn-CS"/>
        </w:rPr>
        <w:t>-</w:t>
      </w:r>
      <w:r w:rsidRPr="039B539D">
        <w:rPr>
          <w:lang w:val="sr-Cyrl-CS"/>
        </w:rPr>
        <w:t>--</w:t>
      </w:r>
      <w:r w:rsidRPr="039B539D">
        <w:rPr>
          <w:lang w:val="sr-Latn-CS"/>
        </w:rPr>
        <w:t>-</w:t>
      </w:r>
      <w:r w:rsidRPr="039B539D">
        <w:rPr>
          <w:lang w:val="sr-Cyrl-RS"/>
        </w:rPr>
        <w:t>-</w:t>
      </w:r>
      <w:r w:rsidR="003A6789" w:rsidRPr="039B539D">
        <w:rPr>
          <w:lang w:val="sr-Cyrl-CS"/>
        </w:rPr>
        <w:t>--------</w:t>
      </w:r>
      <w:r w:rsidR="00F57A37">
        <w:rPr>
          <w:lang w:val="sr-Cyrl-CS"/>
        </w:rPr>
        <w:t>-</w:t>
      </w:r>
      <w:r w:rsidR="003A6789" w:rsidRPr="039B539D">
        <w:rPr>
          <w:lang w:val="sr-Cyrl-CS"/>
        </w:rPr>
        <w:t>-</w:t>
      </w:r>
      <w:r w:rsidR="00530A27">
        <w:rPr>
          <w:lang w:val="sr-Cyrl-CS"/>
        </w:rPr>
        <w:t xml:space="preserve"> </w:t>
      </w:r>
      <w:r w:rsidR="003A6789" w:rsidRPr="039B539D">
        <w:rPr>
          <w:lang w:val="sr-Cyrl-CS"/>
        </w:rPr>
        <w:t>4</w:t>
      </w:r>
    </w:p>
    <w:p w14:paraId="28611197" w14:textId="524E0E83" w:rsidR="00D04179" w:rsidRPr="00C8312D" w:rsidRDefault="00D04179" w:rsidP="039B539D">
      <w:pPr>
        <w:spacing w:after="60"/>
        <w:jc w:val="both"/>
        <w:rPr>
          <w:lang w:val="sr-Cyrl-CS"/>
        </w:rPr>
      </w:pPr>
      <w:r w:rsidRPr="039B539D">
        <w:rPr>
          <w:lang w:val="sr-Cyrl-CS"/>
        </w:rPr>
        <w:t>ДИСЦИПЛИНА</w:t>
      </w:r>
      <w:r w:rsidR="007E50C6" w:rsidRPr="039B539D">
        <w:rPr>
          <w:lang w:val="sr-Cyrl-CS"/>
        </w:rPr>
        <w:t xml:space="preserve"> </w:t>
      </w:r>
      <w:r w:rsidRPr="039B539D">
        <w:rPr>
          <w:lang w:val="sr-Cyrl-CS"/>
        </w:rPr>
        <w:t>УЧЕНИКА----------------------------------------------------------</w:t>
      </w:r>
      <w:r w:rsidRPr="039B539D">
        <w:rPr>
          <w:lang w:val="sr-Latn-CS"/>
        </w:rPr>
        <w:t>-</w:t>
      </w:r>
      <w:r w:rsidRPr="039B539D">
        <w:rPr>
          <w:lang w:val="sr-Cyrl-CS"/>
        </w:rPr>
        <w:t>----</w:t>
      </w:r>
      <w:r w:rsidRPr="039B539D">
        <w:rPr>
          <w:lang w:val="sr-Latn-CS"/>
        </w:rPr>
        <w:t>-</w:t>
      </w:r>
      <w:r w:rsidR="003A6789" w:rsidRPr="039B539D">
        <w:rPr>
          <w:lang w:val="sr-Cyrl-CS"/>
        </w:rPr>
        <w:t>--</w:t>
      </w:r>
      <w:r w:rsidR="00F57A37">
        <w:rPr>
          <w:lang w:val="sr-Cyrl-CS"/>
        </w:rPr>
        <w:t>-</w:t>
      </w:r>
      <w:r w:rsidR="003A6789" w:rsidRPr="039B539D">
        <w:rPr>
          <w:lang w:val="sr-Cyrl-CS"/>
        </w:rPr>
        <w:t>------</w:t>
      </w:r>
      <w:r w:rsidR="00530A27">
        <w:rPr>
          <w:lang w:val="sr-Cyrl-CS"/>
        </w:rPr>
        <w:t xml:space="preserve"> 7</w:t>
      </w:r>
    </w:p>
    <w:p w14:paraId="60A58FFB" w14:textId="77777777" w:rsidR="00D04179" w:rsidRPr="00C8312D" w:rsidRDefault="00D04179" w:rsidP="039B539D">
      <w:pPr>
        <w:spacing w:after="60"/>
        <w:jc w:val="both"/>
        <w:rPr>
          <w:lang w:val="sr-Cyrl-CS"/>
        </w:rPr>
      </w:pPr>
      <w:r w:rsidRPr="039B539D">
        <w:rPr>
          <w:lang w:val="sr-Cyrl-CS"/>
        </w:rPr>
        <w:t>РЕАЛИЗАЦИЈА</w:t>
      </w:r>
      <w:r w:rsidR="007E50C6" w:rsidRPr="039B539D">
        <w:rPr>
          <w:lang w:val="sr-Cyrl-CS"/>
        </w:rPr>
        <w:t xml:space="preserve"> </w:t>
      </w:r>
      <w:r w:rsidRPr="039B539D">
        <w:rPr>
          <w:lang w:val="sr-Cyrl-CS"/>
        </w:rPr>
        <w:t>НАСТАВНОГ</w:t>
      </w:r>
      <w:r w:rsidR="007E50C6" w:rsidRPr="039B539D">
        <w:rPr>
          <w:lang w:val="sr-Cyrl-CS"/>
        </w:rPr>
        <w:t xml:space="preserve"> </w:t>
      </w:r>
      <w:r w:rsidRPr="039B539D">
        <w:rPr>
          <w:lang w:val="sr-Cyrl-CS"/>
        </w:rPr>
        <w:t>ПЛАНА</w:t>
      </w:r>
      <w:r w:rsidR="007E50C6" w:rsidRPr="039B539D">
        <w:rPr>
          <w:lang w:val="sr-Cyrl-CS"/>
        </w:rPr>
        <w:t xml:space="preserve"> </w:t>
      </w:r>
      <w:r w:rsidRPr="039B539D">
        <w:rPr>
          <w:lang w:val="sr-Cyrl-CS"/>
        </w:rPr>
        <w:t>И</w:t>
      </w:r>
      <w:r w:rsidR="007E50C6" w:rsidRPr="039B539D">
        <w:rPr>
          <w:lang w:val="sr-Cyrl-CS"/>
        </w:rPr>
        <w:t xml:space="preserve"> </w:t>
      </w:r>
      <w:r w:rsidRPr="039B539D">
        <w:rPr>
          <w:lang w:val="sr-Cyrl-CS"/>
        </w:rPr>
        <w:t>ПРОГРАМА</w:t>
      </w:r>
      <w:r w:rsidR="007E50C6" w:rsidRPr="039B539D">
        <w:rPr>
          <w:lang w:val="sr-Cyrl-CS"/>
        </w:rPr>
        <w:t xml:space="preserve"> </w:t>
      </w:r>
      <w:r w:rsidRPr="039B539D">
        <w:rPr>
          <w:lang w:val="sr-Cyrl-CS"/>
        </w:rPr>
        <w:t>НА</w:t>
      </w:r>
      <w:r w:rsidR="007E50C6" w:rsidRPr="039B539D">
        <w:rPr>
          <w:lang w:val="sr-Cyrl-CS"/>
        </w:rPr>
        <w:t xml:space="preserve"> </w:t>
      </w:r>
      <w:r w:rsidRPr="039B539D">
        <w:rPr>
          <w:lang w:val="sr-Cyrl-CS"/>
        </w:rPr>
        <w:t>КРАЈУ</w:t>
      </w:r>
      <w:r w:rsidR="007E50C6" w:rsidRPr="039B539D">
        <w:rPr>
          <w:lang w:val="sr-Cyrl-CS"/>
        </w:rPr>
        <w:t xml:space="preserve"> </w:t>
      </w:r>
    </w:p>
    <w:p w14:paraId="60E5377E" w14:textId="7ADCAB5F" w:rsidR="00D04179" w:rsidRPr="00C8312D" w:rsidRDefault="00D04179" w:rsidP="039B539D">
      <w:pPr>
        <w:spacing w:after="60"/>
        <w:jc w:val="both"/>
        <w:rPr>
          <w:lang w:val="sr-Cyrl-CS"/>
        </w:rPr>
      </w:pPr>
      <w:r w:rsidRPr="039B539D">
        <w:rPr>
          <w:lang w:val="sr-Cyrl-CS"/>
        </w:rPr>
        <w:t>ДРУГОГ</w:t>
      </w:r>
      <w:r w:rsidR="007E50C6" w:rsidRPr="039B539D">
        <w:rPr>
          <w:lang w:val="sr-Cyrl-CS"/>
        </w:rPr>
        <w:t xml:space="preserve"> </w:t>
      </w:r>
      <w:r w:rsidRPr="039B539D">
        <w:rPr>
          <w:lang w:val="sr-Cyrl-CS"/>
        </w:rPr>
        <w:t>ПОЛУГОДИШТА</w:t>
      </w:r>
      <w:r w:rsidR="007E50C6" w:rsidRPr="039B539D">
        <w:rPr>
          <w:lang w:val="sr-Cyrl-CS"/>
        </w:rPr>
        <w:t xml:space="preserve"> </w:t>
      </w:r>
      <w:r w:rsidRPr="039B539D">
        <w:rPr>
          <w:lang w:val="sr-Cyrl-CS"/>
        </w:rPr>
        <w:t>ШК.</w:t>
      </w:r>
      <w:r w:rsidR="007E50C6" w:rsidRPr="039B539D">
        <w:rPr>
          <w:lang w:val="sr-Cyrl-CS"/>
        </w:rPr>
        <w:t xml:space="preserve"> </w:t>
      </w:r>
      <w:r w:rsidRPr="039B539D">
        <w:rPr>
          <w:lang w:val="sr-Cyrl-CS"/>
        </w:rPr>
        <w:t>201</w:t>
      </w:r>
      <w:r w:rsidR="003A6789" w:rsidRPr="039B539D">
        <w:rPr>
          <w:lang w:val="sr-Cyrl-RS"/>
        </w:rPr>
        <w:t>8</w:t>
      </w:r>
      <w:r w:rsidRPr="039B539D">
        <w:rPr>
          <w:lang w:val="sr-Cyrl-CS"/>
        </w:rPr>
        <w:t>/1</w:t>
      </w:r>
      <w:r w:rsidR="003A6789" w:rsidRPr="039B539D">
        <w:rPr>
          <w:lang w:val="sr-Cyrl-CS"/>
        </w:rPr>
        <w:t>9</w:t>
      </w:r>
      <w:r w:rsidRPr="039B539D">
        <w:rPr>
          <w:lang w:val="sr-Cyrl-CS"/>
        </w:rPr>
        <w:t>.-------------------------------------------</w:t>
      </w:r>
      <w:r w:rsidRPr="039B539D">
        <w:rPr>
          <w:lang w:val="sr-Latn-CS"/>
        </w:rPr>
        <w:t>---</w:t>
      </w:r>
      <w:r w:rsidRPr="039B539D">
        <w:rPr>
          <w:lang w:val="sr-Cyrl-CS"/>
        </w:rPr>
        <w:t>--</w:t>
      </w:r>
      <w:r w:rsidR="0049014D">
        <w:rPr>
          <w:lang w:val="sr-Cyrl-CS"/>
        </w:rPr>
        <w:t>-</w:t>
      </w:r>
      <w:r w:rsidRPr="039B539D">
        <w:rPr>
          <w:lang w:val="sr-Cyrl-CS"/>
        </w:rPr>
        <w:t>-</w:t>
      </w:r>
      <w:r w:rsidRPr="039B539D">
        <w:rPr>
          <w:lang w:val="sr-Latn-CS"/>
        </w:rPr>
        <w:t>-</w:t>
      </w:r>
      <w:r w:rsidR="003A6789" w:rsidRPr="039B539D">
        <w:rPr>
          <w:lang w:val="sr-Cyrl-CS"/>
        </w:rPr>
        <w:t>-----</w:t>
      </w:r>
      <w:r w:rsidR="00530A27">
        <w:rPr>
          <w:lang w:val="sr-Cyrl-CS"/>
        </w:rPr>
        <w:t xml:space="preserve"> 8</w:t>
      </w:r>
    </w:p>
    <w:p w14:paraId="7035CDA1" w14:textId="363908AD" w:rsidR="00D04179" w:rsidRPr="00C8312D" w:rsidRDefault="00D04179" w:rsidP="039B539D">
      <w:pPr>
        <w:spacing w:after="60"/>
        <w:jc w:val="both"/>
        <w:rPr>
          <w:lang w:val="sr-Latn-C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ЗАВРШНОМ</w:t>
      </w:r>
      <w:r w:rsidR="007E50C6" w:rsidRPr="039B539D">
        <w:rPr>
          <w:lang w:val="sr-Cyrl-CS"/>
        </w:rPr>
        <w:t xml:space="preserve"> </w:t>
      </w:r>
      <w:r w:rsidRPr="039B539D">
        <w:rPr>
          <w:lang w:val="sr-Cyrl-CS"/>
        </w:rPr>
        <w:t>ИСПИТУ--------------------------------------------</w:t>
      </w:r>
      <w:r w:rsidRPr="039B539D">
        <w:rPr>
          <w:lang w:val="sr-Latn-CS"/>
        </w:rPr>
        <w:t>--</w:t>
      </w:r>
      <w:r w:rsidRPr="039B539D">
        <w:rPr>
          <w:lang w:val="sr-Cyrl-CS"/>
        </w:rPr>
        <w:t>--</w:t>
      </w:r>
      <w:r w:rsidRPr="039B539D">
        <w:rPr>
          <w:lang w:val="sr-Latn-CS"/>
        </w:rPr>
        <w:t>-</w:t>
      </w:r>
      <w:r w:rsidR="003A6789" w:rsidRPr="039B539D">
        <w:rPr>
          <w:lang w:val="sr-Cyrl-CS"/>
        </w:rPr>
        <w:t>------</w:t>
      </w:r>
      <w:r w:rsidR="00F57A37">
        <w:rPr>
          <w:lang w:val="sr-Cyrl-CS"/>
        </w:rPr>
        <w:t>-</w:t>
      </w:r>
      <w:r w:rsidR="003A6789" w:rsidRPr="039B539D">
        <w:rPr>
          <w:lang w:val="sr-Cyrl-CS"/>
        </w:rPr>
        <w:t>---</w:t>
      </w:r>
      <w:r w:rsidR="0049014D">
        <w:rPr>
          <w:lang w:val="sr-Cyrl-CS"/>
        </w:rPr>
        <w:t xml:space="preserve"> </w:t>
      </w:r>
      <w:r w:rsidR="00530A27">
        <w:rPr>
          <w:lang w:val="sr-Cyrl-CS"/>
        </w:rPr>
        <w:t>11</w:t>
      </w:r>
    </w:p>
    <w:p w14:paraId="6C2876C9" w14:textId="77F6BFF4" w:rsidR="00D04179" w:rsidRPr="00C8312D" w:rsidRDefault="00D04179" w:rsidP="039B539D">
      <w:pPr>
        <w:spacing w:after="60"/>
        <w:jc w:val="both"/>
        <w:rPr>
          <w:lang w:val="ru-RU"/>
        </w:rPr>
      </w:pPr>
      <w:r w:rsidRPr="039B539D">
        <w:rPr>
          <w:lang w:val="ru-RU"/>
        </w:rPr>
        <w:t>ИЗВЕШТАЈ</w:t>
      </w:r>
      <w:r w:rsidR="007E50C6" w:rsidRPr="039B539D">
        <w:rPr>
          <w:lang w:val="ru-RU"/>
        </w:rPr>
        <w:t xml:space="preserve"> </w:t>
      </w:r>
      <w:r w:rsidRPr="039B539D">
        <w:rPr>
          <w:lang w:val="ru-RU"/>
        </w:rPr>
        <w:t>О</w:t>
      </w:r>
      <w:r w:rsidR="007E50C6" w:rsidRPr="039B539D">
        <w:rPr>
          <w:lang w:val="ru-RU"/>
        </w:rPr>
        <w:t xml:space="preserve"> </w:t>
      </w:r>
      <w:r w:rsidRPr="039B539D">
        <w:rPr>
          <w:lang w:val="ru-RU"/>
        </w:rPr>
        <w:t>УПИСУ</w:t>
      </w:r>
      <w:r w:rsidR="007E50C6" w:rsidRPr="039B539D">
        <w:rPr>
          <w:lang w:val="ru-RU"/>
        </w:rPr>
        <w:t xml:space="preserve"> </w:t>
      </w:r>
      <w:r w:rsidRPr="039B539D">
        <w:rPr>
          <w:lang w:val="ru-RU"/>
        </w:rPr>
        <w:t>УЧЕНИКА</w:t>
      </w:r>
      <w:r w:rsidR="007E50C6" w:rsidRPr="039B539D">
        <w:rPr>
          <w:lang w:val="ru-RU"/>
        </w:rPr>
        <w:t xml:space="preserve"> </w:t>
      </w:r>
      <w:r w:rsidRPr="039B539D">
        <w:rPr>
          <w:lang w:val="ru-RU"/>
        </w:rPr>
        <w:t>У</w:t>
      </w:r>
      <w:r w:rsidR="007E50C6" w:rsidRPr="039B539D">
        <w:rPr>
          <w:lang w:val="ru-RU"/>
        </w:rPr>
        <w:t xml:space="preserve"> </w:t>
      </w:r>
      <w:r w:rsidRPr="039B539D">
        <w:rPr>
          <w:lang w:val="ru-RU"/>
        </w:rPr>
        <w:t>ПРВИ</w:t>
      </w:r>
      <w:r w:rsidR="007E50C6" w:rsidRPr="039B539D">
        <w:rPr>
          <w:lang w:val="ru-RU"/>
        </w:rPr>
        <w:t xml:space="preserve"> </w:t>
      </w:r>
      <w:r w:rsidRPr="039B539D">
        <w:rPr>
          <w:lang w:val="ru-RU"/>
        </w:rPr>
        <w:t>РАЗРЕД</w:t>
      </w:r>
      <w:r w:rsidR="007E50C6" w:rsidRPr="039B539D">
        <w:rPr>
          <w:b/>
          <w:bCs/>
          <w:lang w:val="ru-RU"/>
        </w:rPr>
        <w:t xml:space="preserve"> </w:t>
      </w:r>
      <w:r w:rsidRPr="039B539D">
        <w:rPr>
          <w:lang w:val="sr-Cyrl-CS"/>
        </w:rPr>
        <w:t>-------------</w:t>
      </w:r>
      <w:r w:rsidRPr="039B539D">
        <w:rPr>
          <w:lang w:val="sr-Latn-CS"/>
        </w:rPr>
        <w:t>-----</w:t>
      </w:r>
      <w:r w:rsidRPr="039B539D">
        <w:rPr>
          <w:lang w:val="sr-Cyrl-CS"/>
        </w:rPr>
        <w:t>-----------</w:t>
      </w:r>
      <w:r w:rsidRPr="039B539D">
        <w:rPr>
          <w:lang w:val="sr-Latn-CS"/>
        </w:rPr>
        <w:t>--</w:t>
      </w:r>
      <w:r w:rsidRPr="039B539D">
        <w:rPr>
          <w:lang w:val="sr-Cyrl-CS"/>
        </w:rPr>
        <w:t>----</w:t>
      </w:r>
      <w:r w:rsidR="00F57A37">
        <w:rPr>
          <w:lang w:val="sr-Cyrl-CS"/>
        </w:rPr>
        <w:t>-</w:t>
      </w:r>
      <w:r w:rsidRPr="039B539D">
        <w:rPr>
          <w:lang w:val="sr-Cyrl-CS"/>
        </w:rPr>
        <w:t>----</w:t>
      </w:r>
      <w:r w:rsidR="00530A27">
        <w:rPr>
          <w:lang w:val="sr-Cyrl-CS"/>
        </w:rPr>
        <w:t xml:space="preserve"> </w:t>
      </w:r>
      <w:r w:rsidRPr="039B539D">
        <w:rPr>
          <w:lang w:val="sr-Cyrl-CS"/>
        </w:rPr>
        <w:t>1</w:t>
      </w:r>
      <w:r w:rsidR="00530A27">
        <w:rPr>
          <w:lang w:val="ru-RU"/>
        </w:rPr>
        <w:t>4</w:t>
      </w:r>
    </w:p>
    <w:p w14:paraId="3CEF59EF" w14:textId="77777777" w:rsidR="00D04179" w:rsidRPr="00C8312D" w:rsidRDefault="00D04179" w:rsidP="039B539D">
      <w:pPr>
        <w:spacing w:after="60"/>
        <w:jc w:val="both"/>
        <w:rPr>
          <w:lang w:val="sr-Cyrl-C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ПОСТИГНУТИМ</w:t>
      </w:r>
      <w:r w:rsidR="007E50C6" w:rsidRPr="039B539D">
        <w:rPr>
          <w:lang w:val="sr-Cyrl-CS"/>
        </w:rPr>
        <w:t xml:space="preserve"> </w:t>
      </w:r>
      <w:r w:rsidRPr="039B539D">
        <w:rPr>
          <w:lang w:val="sr-Cyrl-CS"/>
        </w:rPr>
        <w:t>РЕЗУЛТАТИМА</w:t>
      </w:r>
      <w:r w:rsidR="007E50C6" w:rsidRPr="039B539D">
        <w:rPr>
          <w:lang w:val="sr-Cyrl-CS"/>
        </w:rPr>
        <w:t xml:space="preserve"> </w:t>
      </w:r>
      <w:r w:rsidRPr="039B539D">
        <w:rPr>
          <w:lang w:val="sr-Cyrl-CS"/>
        </w:rPr>
        <w:t>НА</w:t>
      </w:r>
      <w:r w:rsidR="007E50C6" w:rsidRPr="039B539D">
        <w:rPr>
          <w:lang w:val="sr-Cyrl-CS"/>
        </w:rPr>
        <w:t xml:space="preserve"> </w:t>
      </w:r>
      <w:r w:rsidRPr="039B539D">
        <w:rPr>
          <w:lang w:val="sr-Cyrl-CS"/>
        </w:rPr>
        <w:t>ОПШТИНСКИМ,</w:t>
      </w:r>
      <w:r w:rsidR="007E50C6" w:rsidRPr="039B539D">
        <w:rPr>
          <w:lang w:val="sr-Cyrl-CS"/>
        </w:rPr>
        <w:t xml:space="preserve"> </w:t>
      </w:r>
    </w:p>
    <w:p w14:paraId="2381A7DA" w14:textId="6D704B85" w:rsidR="00D04179" w:rsidRPr="00C8312D" w:rsidRDefault="00D04179" w:rsidP="039B539D">
      <w:pPr>
        <w:spacing w:after="60"/>
        <w:jc w:val="both"/>
        <w:rPr>
          <w:lang w:val="sr-Cyrl-CS"/>
        </w:rPr>
      </w:pPr>
      <w:r w:rsidRPr="039B539D">
        <w:rPr>
          <w:lang w:val="sr-Cyrl-CS"/>
        </w:rPr>
        <w:t>ГРАДСКИМ</w:t>
      </w:r>
      <w:r w:rsidR="007E50C6" w:rsidRPr="039B539D">
        <w:rPr>
          <w:lang w:val="sr-Cyrl-CS"/>
        </w:rPr>
        <w:t xml:space="preserve"> </w:t>
      </w:r>
      <w:r w:rsidRPr="039B539D">
        <w:rPr>
          <w:lang w:val="sr-Cyrl-CS"/>
        </w:rPr>
        <w:t>И</w:t>
      </w:r>
      <w:r w:rsidR="007E50C6" w:rsidRPr="039B539D">
        <w:rPr>
          <w:lang w:val="sr-Cyrl-CS"/>
        </w:rPr>
        <w:t xml:space="preserve"> </w:t>
      </w:r>
      <w:r w:rsidRPr="039B539D">
        <w:rPr>
          <w:lang w:val="sr-Cyrl-CS"/>
        </w:rPr>
        <w:t>РЕПУБЛИЧКИМ</w:t>
      </w:r>
      <w:r w:rsidR="007E50C6" w:rsidRPr="039B539D">
        <w:rPr>
          <w:lang w:val="sr-Cyrl-CS"/>
        </w:rPr>
        <w:t xml:space="preserve"> </w:t>
      </w:r>
      <w:r w:rsidRPr="039B539D">
        <w:rPr>
          <w:lang w:val="sr-Cyrl-CS"/>
        </w:rPr>
        <w:t>ТАКМИЧЕЊИМА------------------------</w:t>
      </w:r>
      <w:r w:rsidRPr="039B539D">
        <w:rPr>
          <w:lang w:val="sr-Latn-CS"/>
        </w:rPr>
        <w:t>--</w:t>
      </w:r>
      <w:r w:rsidRPr="039B539D">
        <w:rPr>
          <w:lang w:val="sr-Cyrl-CS"/>
        </w:rPr>
        <w:t>---------</w:t>
      </w:r>
      <w:r w:rsidRPr="039B539D">
        <w:rPr>
          <w:lang w:val="sr-Latn-CS"/>
        </w:rPr>
        <w:t>--</w:t>
      </w:r>
      <w:r w:rsidR="003A6789" w:rsidRPr="039B539D">
        <w:rPr>
          <w:lang w:val="sr-Cyrl-CS"/>
        </w:rPr>
        <w:t>---</w:t>
      </w:r>
      <w:r w:rsidR="0049014D">
        <w:rPr>
          <w:lang w:val="sr-Cyrl-CS"/>
        </w:rPr>
        <w:t xml:space="preserve">- </w:t>
      </w:r>
      <w:r w:rsidR="003A6789" w:rsidRPr="039B539D">
        <w:rPr>
          <w:lang w:val="sr-Cyrl-CS"/>
        </w:rPr>
        <w:t>1</w:t>
      </w:r>
      <w:r w:rsidR="00530A27">
        <w:rPr>
          <w:lang w:val="sr-Cyrl-CS"/>
        </w:rPr>
        <w:t>5</w:t>
      </w:r>
    </w:p>
    <w:p w14:paraId="42D51D5C" w14:textId="36543AF7" w:rsidR="00D04179" w:rsidRPr="00C8312D" w:rsidRDefault="00D04179" w:rsidP="00D04179">
      <w:pPr>
        <w:spacing w:after="60"/>
        <w:jc w:val="both"/>
        <w:rPr>
          <w:lang w:val="sr-Cyrl-R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РАДУ</w:t>
      </w:r>
      <w:r w:rsidR="007E50C6" w:rsidRPr="039B539D">
        <w:rPr>
          <w:lang w:val="sr-Cyrl-CS"/>
        </w:rPr>
        <w:t xml:space="preserve"> </w:t>
      </w:r>
      <w:r w:rsidRPr="039B539D">
        <w:rPr>
          <w:lang w:val="sr-Cyrl-CS"/>
        </w:rPr>
        <w:t>ПЕДАГОШКОГ</w:t>
      </w:r>
      <w:r w:rsidR="007E50C6" w:rsidRPr="039B539D">
        <w:rPr>
          <w:lang w:val="sr-Cyrl-CS"/>
        </w:rPr>
        <w:t xml:space="preserve"> </w:t>
      </w:r>
      <w:r w:rsidRPr="039B539D">
        <w:rPr>
          <w:lang w:val="sr-Cyrl-CS"/>
        </w:rPr>
        <w:t>КОЛЕГИЈУМА--------------------</w:t>
      </w:r>
      <w:r w:rsidRPr="039B539D">
        <w:rPr>
          <w:lang w:val="sr-Latn-CS"/>
        </w:rPr>
        <w:t>--</w:t>
      </w:r>
      <w:r w:rsidRPr="039B539D">
        <w:rPr>
          <w:lang w:val="sr-Cyrl-CS"/>
        </w:rPr>
        <w:t>-</w:t>
      </w:r>
      <w:r w:rsidRPr="039B539D">
        <w:rPr>
          <w:lang w:val="sr-Latn-CS"/>
        </w:rPr>
        <w:t>-</w:t>
      </w:r>
      <w:r w:rsidRPr="039B539D">
        <w:rPr>
          <w:lang w:val="sr-Cyrl-CS"/>
        </w:rPr>
        <w:t>-------</w:t>
      </w:r>
      <w:r w:rsidRPr="039B539D">
        <w:rPr>
          <w:lang w:val="sr-Latn-CS"/>
        </w:rPr>
        <w:t>-</w:t>
      </w:r>
      <w:r w:rsidRPr="039B539D">
        <w:rPr>
          <w:lang w:val="sr-Cyrl-CS"/>
        </w:rPr>
        <w:t>-----</w:t>
      </w:r>
      <w:r w:rsidR="0049014D">
        <w:rPr>
          <w:lang w:val="sr-Cyrl-CS"/>
        </w:rPr>
        <w:t xml:space="preserve">-- </w:t>
      </w:r>
      <w:r w:rsidR="003A6789" w:rsidRPr="039B539D">
        <w:rPr>
          <w:lang w:val="sr-Cyrl-RS"/>
        </w:rPr>
        <w:t>30</w:t>
      </w:r>
    </w:p>
    <w:p w14:paraId="4DC4EAB4" w14:textId="46165092" w:rsidR="00D04179" w:rsidRPr="00C8312D" w:rsidRDefault="00D04179" w:rsidP="039B539D">
      <w:pPr>
        <w:spacing w:after="60"/>
        <w:jc w:val="both"/>
        <w:rPr>
          <w:lang w:val="sr-Cyrl-R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РАДУ</w:t>
      </w:r>
      <w:r w:rsidR="007E50C6" w:rsidRPr="039B539D">
        <w:rPr>
          <w:lang w:val="sr-Cyrl-CS"/>
        </w:rPr>
        <w:t xml:space="preserve"> </w:t>
      </w:r>
      <w:r w:rsidRPr="039B539D">
        <w:rPr>
          <w:lang w:val="sr-Cyrl-CS"/>
        </w:rPr>
        <w:t>НАСТАВНИЧКОГ</w:t>
      </w:r>
      <w:r w:rsidR="007E50C6" w:rsidRPr="039B539D">
        <w:rPr>
          <w:lang w:val="sr-Cyrl-CS"/>
        </w:rPr>
        <w:t xml:space="preserve"> </w:t>
      </w:r>
      <w:r w:rsidRPr="039B539D">
        <w:rPr>
          <w:lang w:val="sr-Cyrl-CS"/>
        </w:rPr>
        <w:t>ВЕЋА--------------------</w:t>
      </w:r>
      <w:r w:rsidRPr="039B539D">
        <w:rPr>
          <w:lang w:val="sr-Latn-CS"/>
        </w:rPr>
        <w:t>----</w:t>
      </w:r>
      <w:r w:rsidRPr="039B539D">
        <w:rPr>
          <w:lang w:val="sr-Cyrl-CS"/>
        </w:rPr>
        <w:t>---------------</w:t>
      </w:r>
      <w:r w:rsidR="0049014D">
        <w:rPr>
          <w:lang w:val="sr-Cyrl-CS"/>
        </w:rPr>
        <w:t>----</w:t>
      </w:r>
      <w:r w:rsidRPr="039B539D">
        <w:rPr>
          <w:lang w:val="sr-Cyrl-CS"/>
        </w:rPr>
        <w:t>--</w:t>
      </w:r>
      <w:r w:rsidRPr="039B539D">
        <w:rPr>
          <w:lang w:val="sr-Latn-CS"/>
        </w:rPr>
        <w:t>-</w:t>
      </w:r>
      <w:r w:rsidRPr="039B539D">
        <w:rPr>
          <w:lang w:val="sr-Cyrl-CS"/>
        </w:rPr>
        <w:t>--</w:t>
      </w:r>
      <w:r w:rsidR="0049014D">
        <w:rPr>
          <w:lang w:val="sr-Cyrl-CS"/>
        </w:rPr>
        <w:t xml:space="preserve"> </w:t>
      </w:r>
      <w:r w:rsidR="003A6789" w:rsidRPr="039B539D">
        <w:rPr>
          <w:lang w:val="sr-Cyrl-RS"/>
        </w:rPr>
        <w:t>32</w:t>
      </w:r>
    </w:p>
    <w:p w14:paraId="25731C43" w14:textId="0EEB2A8E" w:rsidR="00D04179" w:rsidRPr="00C8312D" w:rsidRDefault="00D04179" w:rsidP="00D04179">
      <w:pPr>
        <w:spacing w:after="60"/>
        <w:jc w:val="both"/>
        <w:rPr>
          <w:highlight w:val="yellow"/>
          <w:lang w:val="sr-Cyrl-CS"/>
        </w:rPr>
      </w:pPr>
      <w:r w:rsidRPr="0049014D">
        <w:rPr>
          <w:lang w:val="sr-Cyrl-CS"/>
        </w:rPr>
        <w:t>ИЗВЕШТАЈ</w:t>
      </w:r>
      <w:r w:rsidR="007E50C6" w:rsidRPr="0049014D">
        <w:rPr>
          <w:lang w:val="sr-Cyrl-CS"/>
        </w:rPr>
        <w:t xml:space="preserve"> </w:t>
      </w:r>
      <w:r w:rsidRPr="0049014D">
        <w:rPr>
          <w:lang w:val="sr-Cyrl-CS"/>
        </w:rPr>
        <w:t>О</w:t>
      </w:r>
      <w:r w:rsidR="007E50C6" w:rsidRPr="0049014D">
        <w:rPr>
          <w:lang w:val="sr-Cyrl-CS"/>
        </w:rPr>
        <w:t xml:space="preserve"> </w:t>
      </w:r>
      <w:r w:rsidRPr="0049014D">
        <w:rPr>
          <w:lang w:val="sr-Cyrl-CS"/>
        </w:rPr>
        <w:t>РАДУ</w:t>
      </w:r>
      <w:r w:rsidR="007E50C6" w:rsidRPr="0049014D">
        <w:rPr>
          <w:lang w:val="sr-Cyrl-CS"/>
        </w:rPr>
        <w:t xml:space="preserve"> </w:t>
      </w:r>
      <w:r w:rsidRPr="0049014D">
        <w:rPr>
          <w:lang w:val="sr-Cyrl-CS"/>
        </w:rPr>
        <w:t>ДИРЕКТОРА</w:t>
      </w:r>
      <w:r w:rsidR="007E50C6" w:rsidRPr="0049014D">
        <w:rPr>
          <w:lang w:val="sr-Cyrl-CS"/>
        </w:rPr>
        <w:t xml:space="preserve"> </w:t>
      </w:r>
      <w:r w:rsidRPr="0049014D">
        <w:rPr>
          <w:lang w:val="sr-Cyrl-CS"/>
        </w:rPr>
        <w:t>ШКОЛЕ------------------------------</w:t>
      </w:r>
      <w:r w:rsidRPr="0049014D">
        <w:rPr>
          <w:lang w:val="sr-Latn-CS"/>
        </w:rPr>
        <w:t>--</w:t>
      </w:r>
      <w:r w:rsidRPr="0049014D">
        <w:rPr>
          <w:lang w:val="sr-Cyrl-CS"/>
        </w:rPr>
        <w:t>-</w:t>
      </w:r>
      <w:r w:rsidRPr="0049014D">
        <w:rPr>
          <w:lang w:val="sr-Latn-CS"/>
        </w:rPr>
        <w:t>-</w:t>
      </w:r>
      <w:r w:rsidRPr="0049014D">
        <w:rPr>
          <w:lang w:val="sr-Cyrl-RS"/>
        </w:rPr>
        <w:t>-</w:t>
      </w:r>
      <w:r w:rsidR="00E854DB" w:rsidRPr="0049014D">
        <w:rPr>
          <w:lang w:val="sr-Cyrl-CS"/>
        </w:rPr>
        <w:t>------------</w:t>
      </w:r>
      <w:r w:rsidR="0049014D" w:rsidRPr="0049014D">
        <w:rPr>
          <w:lang w:val="sr-Cyrl-CS"/>
        </w:rPr>
        <w:t>--</w:t>
      </w:r>
      <w:r w:rsidR="00E854DB" w:rsidRPr="0049014D">
        <w:rPr>
          <w:lang w:val="sr-Cyrl-CS"/>
        </w:rPr>
        <w:t>---</w:t>
      </w:r>
      <w:r w:rsidR="0049014D" w:rsidRPr="0049014D">
        <w:rPr>
          <w:lang w:val="sr-Cyrl-CS"/>
        </w:rPr>
        <w:t xml:space="preserve"> </w:t>
      </w:r>
      <w:r w:rsidR="00E854DB" w:rsidRPr="0049014D">
        <w:rPr>
          <w:lang w:val="sr-Cyrl-CS"/>
        </w:rPr>
        <w:t>34</w:t>
      </w:r>
    </w:p>
    <w:p w14:paraId="0AC9364C" w14:textId="33FC994A" w:rsidR="00D04179" w:rsidRPr="00C8312D" w:rsidRDefault="00D04179" w:rsidP="039B539D">
      <w:pPr>
        <w:spacing w:after="60"/>
        <w:jc w:val="both"/>
        <w:rPr>
          <w:lang w:val="sr-Cyrl-CS"/>
        </w:rPr>
      </w:pPr>
      <w:r w:rsidRPr="039B539D">
        <w:rPr>
          <w:lang w:val="ru-RU"/>
        </w:rPr>
        <w:t>ИЗВЕШТАЈ</w:t>
      </w:r>
      <w:r w:rsidR="007E50C6" w:rsidRPr="039B539D">
        <w:rPr>
          <w:lang w:val="ru-RU"/>
        </w:rPr>
        <w:t xml:space="preserve"> </w:t>
      </w:r>
      <w:r w:rsidRPr="039B539D">
        <w:rPr>
          <w:lang w:val="ru-RU"/>
        </w:rPr>
        <w:t>О</w:t>
      </w:r>
      <w:r w:rsidR="007E50C6" w:rsidRPr="039B539D">
        <w:rPr>
          <w:lang w:val="ru-RU"/>
        </w:rPr>
        <w:t xml:space="preserve"> </w:t>
      </w:r>
      <w:r w:rsidRPr="039B539D">
        <w:rPr>
          <w:lang w:val="ru-RU"/>
        </w:rPr>
        <w:t>РАДУ</w:t>
      </w:r>
      <w:r w:rsidR="007E50C6" w:rsidRPr="039B539D">
        <w:rPr>
          <w:lang w:val="ru-RU"/>
        </w:rPr>
        <w:t xml:space="preserve"> </w:t>
      </w:r>
      <w:r w:rsidRPr="039B539D">
        <w:rPr>
          <w:lang w:val="ru-RU"/>
        </w:rPr>
        <w:t>ПОМОЋНИКА</w:t>
      </w:r>
      <w:r w:rsidR="007E50C6" w:rsidRPr="039B539D">
        <w:rPr>
          <w:lang w:val="ru-RU"/>
        </w:rPr>
        <w:t xml:space="preserve"> </w:t>
      </w:r>
      <w:r w:rsidRPr="039B539D">
        <w:rPr>
          <w:lang w:val="ru-RU"/>
        </w:rPr>
        <w:t>ДИРЕКТОРА</w:t>
      </w:r>
      <w:r w:rsidRPr="039B539D">
        <w:rPr>
          <w:lang w:val="sr-Latn-CS"/>
        </w:rPr>
        <w:t>-----------------------</w:t>
      </w:r>
      <w:r w:rsidRPr="039B539D">
        <w:rPr>
          <w:lang w:val="sr-Cyrl-CS"/>
        </w:rPr>
        <w:t>-</w:t>
      </w:r>
      <w:r w:rsidRPr="039B539D">
        <w:rPr>
          <w:lang w:val="sr-Latn-CS"/>
        </w:rPr>
        <w:t>-------</w:t>
      </w:r>
      <w:r w:rsidRPr="039B539D">
        <w:rPr>
          <w:lang w:val="sr-Cyrl-CS"/>
        </w:rPr>
        <w:t>-</w:t>
      </w:r>
      <w:r w:rsidRPr="039B539D">
        <w:rPr>
          <w:lang w:val="sr-Latn-CS"/>
        </w:rPr>
        <w:t>--</w:t>
      </w:r>
      <w:r w:rsidR="0049014D">
        <w:rPr>
          <w:lang w:val="sr-Cyrl-RS"/>
        </w:rPr>
        <w:t>-</w:t>
      </w:r>
      <w:r w:rsidRPr="039B539D">
        <w:rPr>
          <w:lang w:val="sr-Latn-CS"/>
        </w:rPr>
        <w:t>---</w:t>
      </w:r>
      <w:r w:rsidRPr="039B539D">
        <w:rPr>
          <w:lang w:val="sr-Cyrl-CS"/>
        </w:rPr>
        <w:t>-</w:t>
      </w:r>
      <w:r w:rsidRPr="039B539D">
        <w:rPr>
          <w:lang w:val="sr-Latn-CS"/>
        </w:rPr>
        <w:t>--</w:t>
      </w:r>
      <w:r w:rsidR="0049014D">
        <w:rPr>
          <w:lang w:val="sr-Cyrl-RS"/>
        </w:rPr>
        <w:t>-</w:t>
      </w:r>
      <w:r w:rsidRPr="039B539D">
        <w:rPr>
          <w:lang w:val="sr-Latn-CS"/>
        </w:rPr>
        <w:t>-</w:t>
      </w:r>
      <w:r w:rsidR="0049014D">
        <w:rPr>
          <w:lang w:val="sr-Cyrl-RS"/>
        </w:rPr>
        <w:t xml:space="preserve"> </w:t>
      </w:r>
      <w:r w:rsidR="003A6789" w:rsidRPr="039B539D">
        <w:rPr>
          <w:lang w:val="ru-RU"/>
        </w:rPr>
        <w:t>45</w:t>
      </w:r>
    </w:p>
    <w:p w14:paraId="511DF937" w14:textId="34083A1A" w:rsidR="00D04179" w:rsidRPr="00C8312D" w:rsidRDefault="2D55674F" w:rsidP="5FD0FE35">
      <w:pPr>
        <w:spacing w:after="60"/>
        <w:jc w:val="both"/>
        <w:rPr>
          <w:lang w:val="sr-Cyrl-CS"/>
        </w:rPr>
      </w:pPr>
      <w:r w:rsidRPr="039B539D">
        <w:rPr>
          <w:lang w:val="sr-Cyrl-CS"/>
        </w:rPr>
        <w:t>ИЗВЕШТАЈ</w:t>
      </w:r>
      <w:r w:rsidR="2D13F3C0" w:rsidRPr="039B539D">
        <w:rPr>
          <w:lang w:val="sr-Cyrl-CS"/>
        </w:rPr>
        <w:t xml:space="preserve"> </w:t>
      </w:r>
      <w:r w:rsidRPr="039B539D">
        <w:rPr>
          <w:lang w:val="sr-Cyrl-CS"/>
        </w:rPr>
        <w:t>О</w:t>
      </w:r>
      <w:r w:rsidR="2D13F3C0" w:rsidRPr="039B539D">
        <w:rPr>
          <w:lang w:val="sr-Cyrl-CS"/>
        </w:rPr>
        <w:t xml:space="preserve"> </w:t>
      </w:r>
      <w:r w:rsidRPr="039B539D">
        <w:rPr>
          <w:lang w:val="sr-Cyrl-CS"/>
        </w:rPr>
        <w:t>РАДУ</w:t>
      </w:r>
      <w:r w:rsidR="2D13F3C0" w:rsidRPr="039B539D">
        <w:rPr>
          <w:lang w:val="sr-Cyrl-CS"/>
        </w:rPr>
        <w:t xml:space="preserve"> </w:t>
      </w:r>
      <w:r w:rsidRPr="039B539D">
        <w:rPr>
          <w:lang w:val="sr-Cyrl-CS"/>
        </w:rPr>
        <w:t>ПП</w:t>
      </w:r>
      <w:r w:rsidR="2D13F3C0" w:rsidRPr="039B539D">
        <w:rPr>
          <w:lang w:val="sr-Cyrl-CS"/>
        </w:rPr>
        <w:t xml:space="preserve"> </w:t>
      </w:r>
      <w:r w:rsidRPr="039B539D">
        <w:rPr>
          <w:lang w:val="sr-Cyrl-CS"/>
        </w:rPr>
        <w:t>СЛУЖБЕ------------------------------------------------------</w:t>
      </w:r>
      <w:r w:rsidR="0049014D">
        <w:rPr>
          <w:lang w:val="sr-Cyrl-CS"/>
        </w:rPr>
        <w:t>-</w:t>
      </w:r>
      <w:r w:rsidRPr="039B539D">
        <w:rPr>
          <w:lang w:val="sr-Cyrl-CS"/>
        </w:rPr>
        <w:t>-</w:t>
      </w:r>
      <w:r w:rsidRPr="039B539D">
        <w:rPr>
          <w:lang w:val="sr-Latn-CS"/>
        </w:rPr>
        <w:t>---</w:t>
      </w:r>
      <w:r w:rsidR="0049014D">
        <w:rPr>
          <w:lang w:val="sr-Cyrl-CS"/>
        </w:rPr>
        <w:t>--</w:t>
      </w:r>
      <w:r w:rsidRPr="039B539D">
        <w:rPr>
          <w:lang w:val="sr-Cyrl-CS"/>
        </w:rPr>
        <w:t>---</w:t>
      </w:r>
      <w:r w:rsidR="0049014D">
        <w:rPr>
          <w:lang w:val="sr-Cyrl-CS"/>
        </w:rPr>
        <w:t xml:space="preserve"> </w:t>
      </w:r>
      <w:r w:rsidR="6517D5FB" w:rsidRPr="039B539D">
        <w:rPr>
          <w:lang w:val="ru-RU"/>
        </w:rPr>
        <w:t>47</w:t>
      </w:r>
    </w:p>
    <w:p w14:paraId="7D47A7C1" w14:textId="6ADA1FB8" w:rsidR="00D04179" w:rsidRPr="00C8312D" w:rsidRDefault="00D04179" w:rsidP="039B539D">
      <w:pPr>
        <w:spacing w:after="60"/>
        <w:jc w:val="both"/>
        <w:rPr>
          <w:lang w:val="sr-Cyrl-CS"/>
        </w:rPr>
      </w:pPr>
      <w:r w:rsidRPr="039B539D">
        <w:rPr>
          <w:lang w:val="ru-RU"/>
        </w:rPr>
        <w:t>ИЗВЕШТАЈ</w:t>
      </w:r>
      <w:r w:rsidR="007E50C6" w:rsidRPr="039B539D">
        <w:rPr>
          <w:lang w:val="ru-RU"/>
        </w:rPr>
        <w:t xml:space="preserve"> </w:t>
      </w:r>
      <w:r w:rsidRPr="039B539D">
        <w:rPr>
          <w:lang w:val="ru-RU"/>
        </w:rPr>
        <w:t>О</w:t>
      </w:r>
      <w:r w:rsidR="007E50C6" w:rsidRPr="039B539D">
        <w:rPr>
          <w:lang w:val="ru-RU"/>
        </w:rPr>
        <w:t xml:space="preserve"> </w:t>
      </w:r>
      <w:r w:rsidRPr="039B539D">
        <w:rPr>
          <w:lang w:val="ru-RU"/>
        </w:rPr>
        <w:t>РАДУ</w:t>
      </w:r>
      <w:r w:rsidR="007E50C6" w:rsidRPr="039B539D">
        <w:rPr>
          <w:lang w:val="ru-RU"/>
        </w:rPr>
        <w:t xml:space="preserve"> </w:t>
      </w:r>
      <w:r w:rsidRPr="039B539D">
        <w:rPr>
          <w:lang w:val="ru-RU"/>
        </w:rPr>
        <w:t>ДЕФЕКТОЛОГА-ЛОГОПЕДА</w:t>
      </w:r>
      <w:r w:rsidRPr="039B539D">
        <w:rPr>
          <w:lang w:val="sr-Latn-CS"/>
        </w:rPr>
        <w:t>-----------------------</w:t>
      </w:r>
      <w:r w:rsidRPr="039B539D">
        <w:rPr>
          <w:lang w:val="sr-Cyrl-CS"/>
        </w:rPr>
        <w:t>-</w:t>
      </w:r>
      <w:r w:rsidRPr="039B539D">
        <w:rPr>
          <w:lang w:val="sr-Latn-CS"/>
        </w:rPr>
        <w:t>-------</w:t>
      </w:r>
      <w:r w:rsidRPr="039B539D">
        <w:rPr>
          <w:lang w:val="sr-Cyrl-CS"/>
        </w:rPr>
        <w:t>-</w:t>
      </w:r>
      <w:r w:rsidR="0049014D">
        <w:rPr>
          <w:lang w:val="sr-Cyrl-CS"/>
        </w:rPr>
        <w:t>-</w:t>
      </w:r>
      <w:r w:rsidRPr="039B539D">
        <w:rPr>
          <w:lang w:val="sr-Latn-CS"/>
        </w:rPr>
        <w:t>----</w:t>
      </w:r>
      <w:r w:rsidRPr="039B539D">
        <w:rPr>
          <w:lang w:val="sr-Cyrl-CS"/>
        </w:rPr>
        <w:t>-</w:t>
      </w:r>
      <w:r w:rsidR="0049014D">
        <w:rPr>
          <w:lang w:val="sr-Cyrl-CS"/>
        </w:rPr>
        <w:t>-</w:t>
      </w:r>
      <w:r w:rsidRPr="039B539D">
        <w:rPr>
          <w:lang w:val="sr-Latn-CS"/>
        </w:rPr>
        <w:t>---</w:t>
      </w:r>
      <w:r w:rsidR="0049014D">
        <w:rPr>
          <w:lang w:val="sr-Cyrl-RS"/>
        </w:rPr>
        <w:t xml:space="preserve"> </w:t>
      </w:r>
      <w:r w:rsidR="003A6789" w:rsidRPr="039B539D">
        <w:rPr>
          <w:lang w:val="sr-Cyrl-CS"/>
        </w:rPr>
        <w:t>5</w:t>
      </w:r>
      <w:r w:rsidR="00530A27">
        <w:rPr>
          <w:lang w:val="sr-Cyrl-CS"/>
        </w:rPr>
        <w:t>3</w:t>
      </w:r>
    </w:p>
    <w:p w14:paraId="36FCCF11" w14:textId="1E7F955B" w:rsidR="00D04179" w:rsidRPr="00C8312D" w:rsidRDefault="00D04179" w:rsidP="039B539D">
      <w:pPr>
        <w:spacing w:after="60"/>
        <w:jc w:val="both"/>
        <w:rPr>
          <w:lang w:val="sr-Cyrl-C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РАДУ</w:t>
      </w:r>
      <w:r w:rsidR="007E50C6" w:rsidRPr="039B539D">
        <w:rPr>
          <w:lang w:val="sr-Cyrl-CS"/>
        </w:rPr>
        <w:t xml:space="preserve"> </w:t>
      </w:r>
      <w:r w:rsidRPr="039B539D">
        <w:rPr>
          <w:lang w:val="sr-Cyrl-CS"/>
        </w:rPr>
        <w:t>БИБЛИОТЕК</w:t>
      </w:r>
      <w:r w:rsidRPr="039B539D">
        <w:rPr>
          <w:lang w:val="sr-Latn-CS"/>
        </w:rPr>
        <w:t>E</w:t>
      </w:r>
      <w:r w:rsidRPr="039B539D">
        <w:rPr>
          <w:lang w:val="sr-Cyrl-CS"/>
        </w:rPr>
        <w:t>--------------------------------------</w:t>
      </w:r>
      <w:r w:rsidRPr="039B539D">
        <w:rPr>
          <w:lang w:val="sr-Latn-CS"/>
        </w:rPr>
        <w:t>---</w:t>
      </w:r>
      <w:r w:rsidRPr="039B539D">
        <w:rPr>
          <w:lang w:val="sr-Cyrl-CS"/>
        </w:rPr>
        <w:t>-</w:t>
      </w:r>
      <w:r w:rsidRPr="039B539D">
        <w:rPr>
          <w:lang w:val="sr-Latn-CS"/>
        </w:rPr>
        <w:t>-----</w:t>
      </w:r>
      <w:r w:rsidRPr="039B539D">
        <w:rPr>
          <w:lang w:val="sr-Cyrl-CS"/>
        </w:rPr>
        <w:t>------</w:t>
      </w:r>
      <w:r w:rsidR="0049014D">
        <w:rPr>
          <w:lang w:val="sr-Cyrl-CS"/>
        </w:rPr>
        <w:t>-</w:t>
      </w:r>
      <w:r w:rsidRPr="039B539D">
        <w:rPr>
          <w:lang w:val="sr-Cyrl-CS"/>
        </w:rPr>
        <w:t>---</w:t>
      </w:r>
      <w:r w:rsidR="0049014D">
        <w:rPr>
          <w:lang w:val="sr-Cyrl-CS"/>
        </w:rPr>
        <w:t>-</w:t>
      </w:r>
      <w:r w:rsidRPr="039B539D">
        <w:rPr>
          <w:lang w:val="sr-Cyrl-CS"/>
        </w:rPr>
        <w:t>-</w:t>
      </w:r>
      <w:r w:rsidR="0049014D">
        <w:rPr>
          <w:lang w:val="sr-Cyrl-CS"/>
        </w:rPr>
        <w:t>-</w:t>
      </w:r>
      <w:r w:rsidRPr="039B539D">
        <w:rPr>
          <w:lang w:val="sr-Cyrl-CS"/>
        </w:rPr>
        <w:t>--</w:t>
      </w:r>
      <w:r w:rsidR="0049014D">
        <w:rPr>
          <w:lang w:val="sr-Cyrl-CS"/>
        </w:rPr>
        <w:t xml:space="preserve"> </w:t>
      </w:r>
      <w:r w:rsidR="003A6789" w:rsidRPr="039B539D">
        <w:rPr>
          <w:lang w:val="ru-RU"/>
        </w:rPr>
        <w:t>5</w:t>
      </w:r>
      <w:r w:rsidR="00530A27">
        <w:rPr>
          <w:lang w:val="ru-RU"/>
        </w:rPr>
        <w:t>6</w:t>
      </w:r>
    </w:p>
    <w:p w14:paraId="5D17775B" w14:textId="379DB63E" w:rsidR="00D04179" w:rsidRPr="00C8312D" w:rsidRDefault="00D04179" w:rsidP="039B539D">
      <w:pPr>
        <w:spacing w:after="60"/>
        <w:jc w:val="both"/>
        <w:rPr>
          <w:lang w:val="ru-RU"/>
        </w:rPr>
      </w:pPr>
      <w:r w:rsidRPr="039B539D">
        <w:rPr>
          <w:lang w:val="ru-RU"/>
        </w:rPr>
        <w:t>ИЗВЕШТАЈ</w:t>
      </w:r>
      <w:r w:rsidR="007E50C6" w:rsidRPr="039B539D">
        <w:rPr>
          <w:lang w:val="ru-RU"/>
        </w:rPr>
        <w:t xml:space="preserve"> </w:t>
      </w:r>
      <w:r w:rsidRPr="039B539D">
        <w:rPr>
          <w:lang w:val="ru-RU"/>
        </w:rPr>
        <w:t>О</w:t>
      </w:r>
      <w:r w:rsidR="007E50C6" w:rsidRPr="039B539D">
        <w:rPr>
          <w:lang w:val="ru-RU"/>
        </w:rPr>
        <w:t xml:space="preserve"> </w:t>
      </w:r>
      <w:r w:rsidRPr="039B539D">
        <w:rPr>
          <w:lang w:val="ru-RU"/>
        </w:rPr>
        <w:t>РАДУ</w:t>
      </w:r>
      <w:r w:rsidR="007E50C6" w:rsidRPr="039B539D">
        <w:rPr>
          <w:lang w:val="ru-RU"/>
        </w:rPr>
        <w:t xml:space="preserve"> </w:t>
      </w:r>
      <w:r w:rsidRPr="039B539D">
        <w:rPr>
          <w:lang w:val="sr-Cyrl-CS"/>
        </w:rPr>
        <w:t>СТРУЧНОГ</w:t>
      </w:r>
      <w:r w:rsidR="007E50C6" w:rsidRPr="039B539D">
        <w:rPr>
          <w:lang w:val="sr-Cyrl-CS"/>
        </w:rPr>
        <w:t xml:space="preserve"> </w:t>
      </w:r>
      <w:r w:rsidRPr="039B539D">
        <w:rPr>
          <w:lang w:val="sr-Cyrl-CS"/>
        </w:rPr>
        <w:t>АКТИВА</w:t>
      </w:r>
      <w:r w:rsidR="007E50C6" w:rsidRPr="039B539D">
        <w:rPr>
          <w:lang w:val="sr-Cyrl-CS"/>
        </w:rPr>
        <w:t xml:space="preserve"> </w:t>
      </w:r>
      <w:r w:rsidRPr="039B539D">
        <w:rPr>
          <w:lang w:val="sr-Cyrl-CS"/>
        </w:rPr>
        <w:t>ПРВОГ</w:t>
      </w:r>
      <w:r w:rsidR="007E50C6" w:rsidRPr="039B539D">
        <w:rPr>
          <w:lang w:val="sr-Cyrl-CS"/>
        </w:rPr>
        <w:t xml:space="preserve"> </w:t>
      </w:r>
      <w:r w:rsidRPr="039B539D">
        <w:rPr>
          <w:lang w:val="sr-Cyrl-CS"/>
        </w:rPr>
        <w:t>РАЗРЕДА</w:t>
      </w:r>
      <w:r w:rsidRPr="039B539D">
        <w:rPr>
          <w:lang w:val="sr-Latn-CS"/>
        </w:rPr>
        <w:t>---------</w:t>
      </w:r>
      <w:r w:rsidRPr="039B539D">
        <w:rPr>
          <w:lang w:val="sr-Cyrl-CS"/>
        </w:rPr>
        <w:t>-</w:t>
      </w:r>
      <w:r w:rsidRPr="039B539D">
        <w:rPr>
          <w:lang w:val="sr-Latn-CS"/>
        </w:rPr>
        <w:t>-----</w:t>
      </w:r>
      <w:r w:rsidRPr="039B539D">
        <w:rPr>
          <w:lang w:val="sr-Cyrl-CS"/>
        </w:rPr>
        <w:t>-</w:t>
      </w:r>
      <w:r w:rsidRPr="039B539D">
        <w:rPr>
          <w:lang w:val="sr-Latn-CS"/>
        </w:rPr>
        <w:t>----</w:t>
      </w:r>
      <w:r w:rsidR="0049014D">
        <w:rPr>
          <w:lang w:val="sr-Cyrl-RS"/>
        </w:rPr>
        <w:t>-</w:t>
      </w:r>
      <w:r w:rsidRPr="039B539D">
        <w:rPr>
          <w:lang w:val="sr-Latn-CS"/>
        </w:rPr>
        <w:t>-</w:t>
      </w:r>
      <w:r w:rsidR="0049014D">
        <w:rPr>
          <w:lang w:val="sr-Cyrl-RS"/>
        </w:rPr>
        <w:t>-</w:t>
      </w:r>
      <w:r w:rsidRPr="039B539D">
        <w:rPr>
          <w:lang w:val="sr-Latn-CS"/>
        </w:rPr>
        <w:t>-</w:t>
      </w:r>
      <w:r w:rsidR="0049014D">
        <w:rPr>
          <w:lang w:val="sr-Cyrl-RS"/>
        </w:rPr>
        <w:t>-</w:t>
      </w:r>
      <w:r w:rsidRPr="039B539D">
        <w:rPr>
          <w:lang w:val="sr-Latn-CS"/>
        </w:rPr>
        <w:t>-</w:t>
      </w:r>
      <w:r w:rsidR="0049014D">
        <w:rPr>
          <w:lang w:val="sr-Cyrl-RS"/>
        </w:rPr>
        <w:t>-</w:t>
      </w:r>
      <w:r w:rsidRPr="039B539D">
        <w:rPr>
          <w:lang w:val="sr-Latn-CS"/>
        </w:rPr>
        <w:t>-</w:t>
      </w:r>
      <w:r w:rsidR="003A6789" w:rsidRPr="039B539D">
        <w:rPr>
          <w:lang w:val="ru-RU"/>
        </w:rPr>
        <w:t>-</w:t>
      </w:r>
      <w:r w:rsidR="00530A27">
        <w:rPr>
          <w:lang w:val="ru-RU"/>
        </w:rPr>
        <w:t xml:space="preserve"> 58</w:t>
      </w:r>
    </w:p>
    <w:p w14:paraId="688657F3" w14:textId="63696A15" w:rsidR="00D04179" w:rsidRPr="00C8312D" w:rsidRDefault="00D04179" w:rsidP="039B539D">
      <w:pPr>
        <w:spacing w:after="60"/>
        <w:jc w:val="both"/>
        <w:rPr>
          <w:b/>
          <w:bCs/>
          <w:lang w:val="ru-RU"/>
        </w:rPr>
      </w:pPr>
      <w:r w:rsidRPr="039B539D">
        <w:rPr>
          <w:lang w:val="sr-Cyrl-RS"/>
        </w:rPr>
        <w:t>ИЗВЕШТАЈ</w:t>
      </w:r>
      <w:r w:rsidR="007E50C6" w:rsidRPr="039B539D">
        <w:rPr>
          <w:lang w:val="sr-Cyrl-RS"/>
        </w:rPr>
        <w:t xml:space="preserve"> </w:t>
      </w:r>
      <w:r w:rsidRPr="039B539D">
        <w:rPr>
          <w:lang w:val="sr-Cyrl-RS"/>
        </w:rPr>
        <w:t>О</w:t>
      </w:r>
      <w:r w:rsidR="007E50C6" w:rsidRPr="039B539D">
        <w:rPr>
          <w:lang w:val="sr-Cyrl-RS"/>
        </w:rPr>
        <w:t xml:space="preserve"> </w:t>
      </w:r>
      <w:r w:rsidRPr="039B539D">
        <w:rPr>
          <w:lang w:val="sr-Cyrl-RS"/>
        </w:rPr>
        <w:t>РАДУ</w:t>
      </w:r>
      <w:r w:rsidR="007E50C6" w:rsidRPr="039B539D">
        <w:rPr>
          <w:lang w:val="sr-Cyrl-RS"/>
        </w:rPr>
        <w:t xml:space="preserve"> </w:t>
      </w:r>
      <w:r w:rsidRPr="039B539D">
        <w:rPr>
          <w:lang w:val="sr-Cyrl-RS"/>
        </w:rPr>
        <w:t>СТРУЧНОГ</w:t>
      </w:r>
      <w:r w:rsidR="007E50C6" w:rsidRPr="039B539D">
        <w:rPr>
          <w:lang w:val="sr-Cyrl-RS"/>
        </w:rPr>
        <w:t xml:space="preserve"> </w:t>
      </w:r>
      <w:r w:rsidRPr="039B539D">
        <w:rPr>
          <w:lang w:val="ru-RU"/>
        </w:rPr>
        <w:t>АКТИВА</w:t>
      </w:r>
      <w:r w:rsidR="007E50C6" w:rsidRPr="039B539D">
        <w:rPr>
          <w:lang w:val="ru-RU"/>
        </w:rPr>
        <w:t xml:space="preserve"> </w:t>
      </w:r>
      <w:r w:rsidRPr="039B539D">
        <w:rPr>
          <w:lang w:val="sr-Cyrl-RS"/>
        </w:rPr>
        <w:t>ДРУГОГ</w:t>
      </w:r>
      <w:r w:rsidR="007E50C6" w:rsidRPr="039B539D">
        <w:rPr>
          <w:lang w:val="sr-Cyrl-RS"/>
        </w:rPr>
        <w:t xml:space="preserve"> </w:t>
      </w:r>
      <w:r w:rsidRPr="039B539D">
        <w:rPr>
          <w:lang w:val="sr-Cyrl-RS"/>
        </w:rPr>
        <w:t>РАЗРЕДА</w:t>
      </w:r>
      <w:r w:rsidRPr="039B539D">
        <w:rPr>
          <w:lang w:val="sr-Latn-CS"/>
        </w:rPr>
        <w:t>-------------</w:t>
      </w:r>
      <w:r w:rsidRPr="039B539D">
        <w:rPr>
          <w:lang w:val="sr-Cyrl-CS"/>
        </w:rPr>
        <w:t>-</w:t>
      </w:r>
      <w:r w:rsidRPr="039B539D">
        <w:rPr>
          <w:lang w:val="sr-Latn-CS"/>
        </w:rPr>
        <w:t>-</w:t>
      </w:r>
      <w:r w:rsidR="0049014D">
        <w:rPr>
          <w:lang w:val="sr-Cyrl-RS"/>
        </w:rPr>
        <w:t>-</w:t>
      </w:r>
      <w:r w:rsidRPr="039B539D">
        <w:rPr>
          <w:lang w:val="sr-Latn-CS"/>
        </w:rPr>
        <w:t>---</w:t>
      </w:r>
      <w:r w:rsidR="0049014D">
        <w:rPr>
          <w:lang w:val="sr-Cyrl-RS"/>
        </w:rPr>
        <w:t>-</w:t>
      </w:r>
      <w:r w:rsidRPr="039B539D">
        <w:rPr>
          <w:lang w:val="sr-Latn-CS"/>
        </w:rPr>
        <w:t>-</w:t>
      </w:r>
      <w:r w:rsidR="0049014D">
        <w:rPr>
          <w:lang w:val="sr-Cyrl-RS"/>
        </w:rPr>
        <w:t>-</w:t>
      </w:r>
      <w:r w:rsidRPr="039B539D">
        <w:rPr>
          <w:lang w:val="sr-Latn-CS"/>
        </w:rPr>
        <w:t>--</w:t>
      </w:r>
      <w:r w:rsidR="0049014D">
        <w:rPr>
          <w:lang w:val="sr-Cyrl-RS"/>
        </w:rPr>
        <w:t>-</w:t>
      </w:r>
      <w:r w:rsidR="00F57A37">
        <w:rPr>
          <w:lang w:val="sr-Cyrl-RS"/>
        </w:rPr>
        <w:t>--</w:t>
      </w:r>
      <w:r w:rsidRPr="039B539D">
        <w:rPr>
          <w:lang w:val="sr-Latn-CS"/>
        </w:rPr>
        <w:t>-</w:t>
      </w:r>
      <w:r w:rsidR="00530A27">
        <w:rPr>
          <w:lang w:val="ru-RU"/>
        </w:rPr>
        <w:t xml:space="preserve"> 59</w:t>
      </w:r>
    </w:p>
    <w:p w14:paraId="6EE5463E" w14:textId="79506291" w:rsidR="00D04179" w:rsidRPr="00C8312D" w:rsidRDefault="00D04179" w:rsidP="039B539D">
      <w:pPr>
        <w:spacing w:after="60"/>
        <w:jc w:val="both"/>
        <w:rPr>
          <w:b/>
          <w:bCs/>
          <w:lang w:val="sr-Cyrl-CS"/>
        </w:rPr>
      </w:pPr>
      <w:r w:rsidRPr="039B539D">
        <w:rPr>
          <w:lang w:val="sr-Cyrl-RS"/>
        </w:rPr>
        <w:t>ИЗВЕШТАЈ</w:t>
      </w:r>
      <w:r w:rsidR="007E50C6" w:rsidRPr="039B539D">
        <w:rPr>
          <w:lang w:val="sr-Cyrl-RS"/>
        </w:rPr>
        <w:t xml:space="preserve"> </w:t>
      </w:r>
      <w:r w:rsidRPr="039B539D">
        <w:rPr>
          <w:lang w:val="sr-Cyrl-RS"/>
        </w:rPr>
        <w:t>О</w:t>
      </w:r>
      <w:r w:rsidR="007E50C6" w:rsidRPr="039B539D">
        <w:rPr>
          <w:lang w:val="sr-Cyrl-RS"/>
        </w:rPr>
        <w:t xml:space="preserve"> </w:t>
      </w:r>
      <w:r w:rsidRPr="039B539D">
        <w:rPr>
          <w:lang w:val="sr-Cyrl-RS"/>
        </w:rPr>
        <w:t>РАДУ</w:t>
      </w:r>
      <w:r w:rsidR="007E50C6" w:rsidRPr="039B539D">
        <w:rPr>
          <w:lang w:val="sr-Cyrl-RS"/>
        </w:rPr>
        <w:t xml:space="preserve"> </w:t>
      </w:r>
      <w:r w:rsidRPr="039B539D">
        <w:rPr>
          <w:lang w:val="sr-Cyrl-RS"/>
        </w:rPr>
        <w:t>СТРУЧНОГ</w:t>
      </w:r>
      <w:r w:rsidR="007E50C6" w:rsidRPr="039B539D">
        <w:rPr>
          <w:lang w:val="sr-Cyrl-RS"/>
        </w:rPr>
        <w:t xml:space="preserve"> </w:t>
      </w:r>
      <w:r w:rsidRPr="039B539D">
        <w:rPr>
          <w:lang w:val="ru-RU"/>
        </w:rPr>
        <w:t>АКТИВА</w:t>
      </w:r>
      <w:r w:rsidR="007E50C6" w:rsidRPr="039B539D">
        <w:rPr>
          <w:lang w:val="ru-RU"/>
        </w:rPr>
        <w:t xml:space="preserve"> </w:t>
      </w:r>
      <w:r w:rsidRPr="039B539D">
        <w:rPr>
          <w:lang w:val="sr-Cyrl-CS"/>
        </w:rPr>
        <w:t>ТРЕЋЕГ</w:t>
      </w:r>
      <w:r w:rsidR="007E50C6" w:rsidRPr="039B539D">
        <w:rPr>
          <w:lang w:val="sr-Cyrl-CS"/>
        </w:rPr>
        <w:t xml:space="preserve"> </w:t>
      </w:r>
      <w:r w:rsidRPr="039B539D">
        <w:rPr>
          <w:lang w:val="sr-Cyrl-RS"/>
        </w:rPr>
        <w:t>РАЗРЕДА</w:t>
      </w:r>
      <w:r w:rsidRPr="039B539D">
        <w:rPr>
          <w:lang w:val="sr-Latn-CS"/>
        </w:rPr>
        <w:t>-----</w:t>
      </w:r>
      <w:r w:rsidRPr="039B539D">
        <w:rPr>
          <w:lang w:val="sr-Cyrl-CS"/>
        </w:rPr>
        <w:t>-</w:t>
      </w:r>
      <w:r w:rsidRPr="039B539D">
        <w:rPr>
          <w:lang w:val="sr-Latn-CS"/>
        </w:rPr>
        <w:t>-------</w:t>
      </w:r>
      <w:r w:rsidRPr="039B539D">
        <w:rPr>
          <w:lang w:val="sr-Cyrl-CS"/>
        </w:rPr>
        <w:t>--</w:t>
      </w:r>
      <w:r w:rsidRPr="039B539D">
        <w:rPr>
          <w:lang w:val="sr-Latn-CS"/>
        </w:rPr>
        <w:t>-----</w:t>
      </w:r>
      <w:r w:rsidR="00F57A37">
        <w:rPr>
          <w:lang w:val="sr-Cyrl-RS"/>
        </w:rPr>
        <w:t>-</w:t>
      </w:r>
      <w:r w:rsidR="0049014D">
        <w:rPr>
          <w:lang w:val="sr-Cyrl-RS"/>
        </w:rPr>
        <w:t>-</w:t>
      </w:r>
      <w:r w:rsidRPr="039B539D">
        <w:rPr>
          <w:lang w:val="sr-Latn-CS"/>
        </w:rPr>
        <w:t>-</w:t>
      </w:r>
      <w:r w:rsidR="0049014D">
        <w:rPr>
          <w:lang w:val="sr-Cyrl-RS"/>
        </w:rPr>
        <w:t>-</w:t>
      </w:r>
      <w:r w:rsidRPr="039B539D">
        <w:rPr>
          <w:lang w:val="sr-Latn-CS"/>
        </w:rPr>
        <w:t>-</w:t>
      </w:r>
      <w:r w:rsidR="0049014D">
        <w:rPr>
          <w:lang w:val="sr-Cyrl-RS"/>
        </w:rPr>
        <w:t>-</w:t>
      </w:r>
      <w:r w:rsidRPr="039B539D">
        <w:rPr>
          <w:lang w:val="sr-Latn-CS"/>
        </w:rPr>
        <w:t>-</w:t>
      </w:r>
      <w:r w:rsidR="00530A27">
        <w:rPr>
          <w:lang w:val="ru-RU"/>
        </w:rPr>
        <w:t>- 61</w:t>
      </w:r>
    </w:p>
    <w:p w14:paraId="0F15EC66" w14:textId="20125159" w:rsidR="00D04179" w:rsidRPr="00C8312D" w:rsidRDefault="00D04179" w:rsidP="039B539D">
      <w:pPr>
        <w:spacing w:after="60"/>
        <w:jc w:val="both"/>
        <w:rPr>
          <w:b/>
          <w:bCs/>
          <w:lang w:val="sr-Cyrl-CS"/>
        </w:rPr>
      </w:pPr>
      <w:r w:rsidRPr="039B539D">
        <w:rPr>
          <w:lang w:val="sr-Cyrl-RS"/>
        </w:rPr>
        <w:t>ИЗВЕШТАЈ</w:t>
      </w:r>
      <w:r w:rsidR="007E50C6" w:rsidRPr="039B539D">
        <w:rPr>
          <w:lang w:val="sr-Cyrl-RS"/>
        </w:rPr>
        <w:t xml:space="preserve"> </w:t>
      </w:r>
      <w:r w:rsidRPr="039B539D">
        <w:rPr>
          <w:lang w:val="sr-Cyrl-RS"/>
        </w:rPr>
        <w:t>О</w:t>
      </w:r>
      <w:r w:rsidR="007E50C6" w:rsidRPr="039B539D">
        <w:rPr>
          <w:lang w:val="sr-Cyrl-RS"/>
        </w:rPr>
        <w:t xml:space="preserve"> </w:t>
      </w:r>
      <w:r w:rsidRPr="039B539D">
        <w:rPr>
          <w:lang w:val="sr-Cyrl-RS"/>
        </w:rPr>
        <w:t>РАДУ</w:t>
      </w:r>
      <w:r w:rsidR="007E50C6" w:rsidRPr="039B539D">
        <w:rPr>
          <w:lang w:val="sr-Cyrl-RS"/>
        </w:rPr>
        <w:t xml:space="preserve"> </w:t>
      </w:r>
      <w:r w:rsidRPr="039B539D">
        <w:rPr>
          <w:lang w:val="sr-Cyrl-RS"/>
        </w:rPr>
        <w:t>СТРУЧНОГ</w:t>
      </w:r>
      <w:r w:rsidR="007E50C6" w:rsidRPr="039B539D">
        <w:rPr>
          <w:lang w:val="sr-Cyrl-RS"/>
        </w:rPr>
        <w:t xml:space="preserve"> </w:t>
      </w:r>
      <w:r w:rsidRPr="039B539D">
        <w:rPr>
          <w:lang w:val="ru-RU"/>
        </w:rPr>
        <w:t>АКТИВА</w:t>
      </w:r>
      <w:r w:rsidR="007E50C6" w:rsidRPr="039B539D">
        <w:rPr>
          <w:lang w:val="ru-RU"/>
        </w:rPr>
        <w:t xml:space="preserve"> </w:t>
      </w:r>
      <w:r w:rsidRPr="039B539D">
        <w:rPr>
          <w:lang w:val="ru-RU"/>
        </w:rPr>
        <w:t>ЧЕТВРТОГ</w:t>
      </w:r>
      <w:r w:rsidR="007E50C6" w:rsidRPr="039B539D">
        <w:rPr>
          <w:lang w:val="ru-RU"/>
        </w:rPr>
        <w:t xml:space="preserve"> </w:t>
      </w:r>
      <w:r w:rsidRPr="039B539D">
        <w:rPr>
          <w:lang w:val="sr-Cyrl-RS"/>
        </w:rPr>
        <w:t>РАЗРЕДА</w:t>
      </w:r>
      <w:r w:rsidRPr="039B539D">
        <w:rPr>
          <w:lang w:val="sr-Latn-CS"/>
        </w:rPr>
        <w:t>---------</w:t>
      </w:r>
      <w:r w:rsidRPr="039B539D">
        <w:rPr>
          <w:lang w:val="sr-Cyrl-CS"/>
        </w:rPr>
        <w:t>-</w:t>
      </w:r>
      <w:r w:rsidRPr="039B539D">
        <w:rPr>
          <w:lang w:val="sr-Latn-CS"/>
        </w:rPr>
        <w:t>-----</w:t>
      </w:r>
      <w:r w:rsidR="00F57A37">
        <w:rPr>
          <w:lang w:val="sr-Cyrl-RS"/>
        </w:rPr>
        <w:t>-</w:t>
      </w:r>
      <w:r w:rsidRPr="039B539D">
        <w:rPr>
          <w:lang w:val="sr-Latn-CS"/>
        </w:rPr>
        <w:t>-</w:t>
      </w:r>
      <w:r w:rsidR="0049014D">
        <w:rPr>
          <w:lang w:val="sr-Cyrl-RS"/>
        </w:rPr>
        <w:t>-</w:t>
      </w:r>
      <w:r w:rsidRPr="039B539D">
        <w:rPr>
          <w:lang w:val="sr-Latn-CS"/>
        </w:rPr>
        <w:t>-</w:t>
      </w:r>
      <w:r w:rsidR="0049014D">
        <w:rPr>
          <w:lang w:val="sr-Cyrl-RS"/>
        </w:rPr>
        <w:t>-</w:t>
      </w:r>
      <w:r w:rsidRPr="039B539D">
        <w:rPr>
          <w:lang w:val="sr-Latn-CS"/>
        </w:rPr>
        <w:t>-</w:t>
      </w:r>
      <w:r w:rsidR="0049014D">
        <w:rPr>
          <w:lang w:val="sr-Cyrl-RS"/>
        </w:rPr>
        <w:t>-</w:t>
      </w:r>
      <w:r w:rsidRPr="039B539D">
        <w:rPr>
          <w:lang w:val="sr-Latn-CS"/>
        </w:rPr>
        <w:t>-</w:t>
      </w:r>
      <w:r w:rsidR="00530A27">
        <w:rPr>
          <w:lang w:val="ru-RU"/>
        </w:rPr>
        <w:t>- 63</w:t>
      </w:r>
    </w:p>
    <w:p w14:paraId="2D9DBF5D" w14:textId="346EB2E6" w:rsidR="00D04179" w:rsidRPr="00C8312D" w:rsidRDefault="00D04179" w:rsidP="039B539D">
      <w:pPr>
        <w:spacing w:after="60"/>
        <w:jc w:val="both"/>
        <w:rPr>
          <w:sz w:val="28"/>
          <w:szCs w:val="28"/>
          <w:lang w:val="sr-Cyrl-C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РАДУ</w:t>
      </w:r>
      <w:r w:rsidR="007E50C6" w:rsidRPr="039B539D">
        <w:rPr>
          <w:lang w:val="sr-Cyrl-CS"/>
        </w:rPr>
        <w:t xml:space="preserve"> </w:t>
      </w:r>
      <w:r w:rsidRPr="039B539D">
        <w:rPr>
          <w:lang w:val="sr-Cyrl-CS"/>
        </w:rPr>
        <w:t>ОДЕЉЕЊСКИХ</w:t>
      </w:r>
      <w:r w:rsidR="007E50C6" w:rsidRPr="039B539D">
        <w:rPr>
          <w:lang w:val="sr-Cyrl-CS"/>
        </w:rPr>
        <w:t xml:space="preserve"> </w:t>
      </w:r>
      <w:r w:rsidRPr="039B539D">
        <w:rPr>
          <w:lang w:val="sr-Cyrl-CS"/>
        </w:rPr>
        <w:t>ВЕЋА</w:t>
      </w:r>
      <w:r w:rsidR="007E50C6" w:rsidRPr="039B539D">
        <w:rPr>
          <w:lang w:val="sr-Cyrl-CS"/>
        </w:rPr>
        <w:t xml:space="preserve"> </w:t>
      </w:r>
      <w:r w:rsidRPr="039B539D">
        <w:rPr>
          <w:lang w:val="sr-Cyrl-RS"/>
        </w:rPr>
        <w:t>ПЕТОГ</w:t>
      </w:r>
      <w:r w:rsidR="007E50C6" w:rsidRPr="039B539D">
        <w:rPr>
          <w:lang w:val="sr-Cyrl-RS"/>
        </w:rPr>
        <w:t xml:space="preserve"> </w:t>
      </w:r>
      <w:r w:rsidRPr="039B539D">
        <w:rPr>
          <w:lang w:val="sr-Cyrl-CS"/>
        </w:rPr>
        <w:t>РАЗРЕДА---------------------</w:t>
      </w:r>
      <w:r w:rsidR="0049014D">
        <w:rPr>
          <w:lang w:val="sr-Cyrl-CS"/>
        </w:rPr>
        <w:t>--</w:t>
      </w:r>
      <w:r w:rsidRPr="039B539D">
        <w:rPr>
          <w:lang w:val="sr-Cyrl-CS"/>
        </w:rPr>
        <w:t>-</w:t>
      </w:r>
      <w:r w:rsidR="0049014D">
        <w:rPr>
          <w:lang w:val="sr-Cyrl-CS"/>
        </w:rPr>
        <w:t>-</w:t>
      </w:r>
      <w:r w:rsidRPr="039B539D">
        <w:rPr>
          <w:lang w:val="sr-Cyrl-CS"/>
        </w:rPr>
        <w:t>---</w:t>
      </w:r>
      <w:r w:rsidR="0049014D">
        <w:rPr>
          <w:lang w:val="sr-Cyrl-CS"/>
        </w:rPr>
        <w:t xml:space="preserve"> </w:t>
      </w:r>
      <w:r w:rsidR="00E33218" w:rsidRPr="039B539D">
        <w:rPr>
          <w:lang w:val="ru-RU"/>
        </w:rPr>
        <w:t>6</w:t>
      </w:r>
      <w:r w:rsidR="00530A27">
        <w:rPr>
          <w:lang w:val="ru-RU"/>
        </w:rPr>
        <w:t>5</w:t>
      </w:r>
    </w:p>
    <w:p w14:paraId="2FE6C304" w14:textId="526EE94E" w:rsidR="00D04179" w:rsidRPr="00C8312D" w:rsidRDefault="00D04179" w:rsidP="039B539D">
      <w:pPr>
        <w:spacing w:after="60"/>
        <w:jc w:val="both"/>
        <w:rPr>
          <w:sz w:val="28"/>
          <w:szCs w:val="28"/>
          <w:lang w:val="sr-Cyrl-C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РАДУ</w:t>
      </w:r>
      <w:r w:rsidR="007E50C6" w:rsidRPr="039B539D">
        <w:rPr>
          <w:lang w:val="sr-Cyrl-CS"/>
        </w:rPr>
        <w:t xml:space="preserve"> </w:t>
      </w:r>
      <w:r w:rsidRPr="039B539D">
        <w:rPr>
          <w:lang w:val="sr-Cyrl-CS"/>
        </w:rPr>
        <w:t>ОДЕЉЕЊСКИХ</w:t>
      </w:r>
      <w:r w:rsidR="007E50C6" w:rsidRPr="039B539D">
        <w:rPr>
          <w:lang w:val="sr-Cyrl-CS"/>
        </w:rPr>
        <w:t xml:space="preserve"> </w:t>
      </w:r>
      <w:r w:rsidRPr="039B539D">
        <w:rPr>
          <w:lang w:val="sr-Cyrl-CS"/>
        </w:rPr>
        <w:t>ВЕЋА</w:t>
      </w:r>
      <w:r w:rsidR="007E50C6" w:rsidRPr="039B539D">
        <w:rPr>
          <w:lang w:val="sr-Cyrl-CS"/>
        </w:rPr>
        <w:t xml:space="preserve"> </w:t>
      </w:r>
      <w:r w:rsidRPr="039B539D">
        <w:rPr>
          <w:lang w:val="sr-Cyrl-CS"/>
        </w:rPr>
        <w:t>ШЕС</w:t>
      </w:r>
      <w:r w:rsidRPr="039B539D">
        <w:rPr>
          <w:lang w:val="sr-Cyrl-RS"/>
        </w:rPr>
        <w:t>ТОГ</w:t>
      </w:r>
      <w:r w:rsidR="007E50C6" w:rsidRPr="039B539D">
        <w:rPr>
          <w:lang w:val="sr-Cyrl-RS"/>
        </w:rPr>
        <w:t xml:space="preserve"> </w:t>
      </w:r>
      <w:r w:rsidR="00E854DB" w:rsidRPr="039B539D">
        <w:rPr>
          <w:lang w:val="sr-Cyrl-CS"/>
        </w:rPr>
        <w:t>РАЗРЕ</w:t>
      </w:r>
      <w:r w:rsidR="00E33218" w:rsidRPr="039B539D">
        <w:rPr>
          <w:lang w:val="sr-Cyrl-CS"/>
        </w:rPr>
        <w:t>ДА---------</w:t>
      </w:r>
      <w:r w:rsidR="0049014D">
        <w:rPr>
          <w:lang w:val="sr-Cyrl-CS"/>
        </w:rPr>
        <w:t>--</w:t>
      </w:r>
      <w:r w:rsidR="00E33218" w:rsidRPr="039B539D">
        <w:rPr>
          <w:lang w:val="sr-Cyrl-CS"/>
        </w:rPr>
        <w:t>--------</w:t>
      </w:r>
      <w:r w:rsidR="0049014D">
        <w:rPr>
          <w:lang w:val="sr-Cyrl-CS"/>
        </w:rPr>
        <w:t>-</w:t>
      </w:r>
      <w:r w:rsidR="00E33218" w:rsidRPr="039B539D">
        <w:rPr>
          <w:lang w:val="sr-Cyrl-CS"/>
        </w:rPr>
        <w:t>--</w:t>
      </w:r>
      <w:r w:rsidR="0049014D">
        <w:rPr>
          <w:lang w:val="sr-Cyrl-CS"/>
        </w:rPr>
        <w:t>-</w:t>
      </w:r>
      <w:r w:rsidR="00E33218" w:rsidRPr="039B539D">
        <w:rPr>
          <w:lang w:val="sr-Cyrl-CS"/>
        </w:rPr>
        <w:t>--</w:t>
      </w:r>
      <w:r w:rsidR="0049014D">
        <w:rPr>
          <w:lang w:val="sr-Cyrl-CS"/>
        </w:rPr>
        <w:t xml:space="preserve"> </w:t>
      </w:r>
      <w:r w:rsidR="00E33218" w:rsidRPr="039B539D">
        <w:rPr>
          <w:lang w:val="sr-Cyrl-CS"/>
        </w:rPr>
        <w:t>6</w:t>
      </w:r>
      <w:r w:rsidR="00530A27">
        <w:rPr>
          <w:lang w:val="sr-Cyrl-CS"/>
        </w:rPr>
        <w:t>6</w:t>
      </w:r>
    </w:p>
    <w:p w14:paraId="60B10340" w14:textId="34734461" w:rsidR="00D04179" w:rsidRPr="00C8312D" w:rsidRDefault="00D04179" w:rsidP="039B539D">
      <w:pPr>
        <w:spacing w:after="60"/>
        <w:jc w:val="both"/>
        <w:rPr>
          <w:sz w:val="28"/>
          <w:szCs w:val="28"/>
          <w:lang w:val="sr-Cyrl-C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РАДУ</w:t>
      </w:r>
      <w:r w:rsidR="007E50C6" w:rsidRPr="039B539D">
        <w:rPr>
          <w:lang w:val="sr-Cyrl-CS"/>
        </w:rPr>
        <w:t xml:space="preserve"> </w:t>
      </w:r>
      <w:r w:rsidRPr="039B539D">
        <w:rPr>
          <w:lang w:val="sr-Cyrl-CS"/>
        </w:rPr>
        <w:t>ОДЕЉЕЊСКИХ</w:t>
      </w:r>
      <w:r w:rsidR="007E50C6" w:rsidRPr="039B539D">
        <w:rPr>
          <w:lang w:val="sr-Cyrl-CS"/>
        </w:rPr>
        <w:t xml:space="preserve"> </w:t>
      </w:r>
      <w:r w:rsidRPr="039B539D">
        <w:rPr>
          <w:lang w:val="sr-Cyrl-CS"/>
        </w:rPr>
        <w:t>ВЕЋА</w:t>
      </w:r>
      <w:r w:rsidR="007E50C6" w:rsidRPr="039B539D">
        <w:rPr>
          <w:lang w:val="sr-Cyrl-CS"/>
        </w:rPr>
        <w:t xml:space="preserve"> </w:t>
      </w:r>
      <w:r w:rsidRPr="039B539D">
        <w:rPr>
          <w:lang w:val="sr-Cyrl-CS"/>
        </w:rPr>
        <w:t>СЕДМ</w:t>
      </w:r>
      <w:r w:rsidRPr="039B539D">
        <w:rPr>
          <w:lang w:val="sr-Cyrl-RS"/>
        </w:rPr>
        <w:t>ОГ</w:t>
      </w:r>
      <w:r w:rsidR="007E50C6" w:rsidRPr="039B539D">
        <w:rPr>
          <w:lang w:val="sr-Cyrl-RS"/>
        </w:rPr>
        <w:t xml:space="preserve"> </w:t>
      </w:r>
      <w:r w:rsidR="00E33218" w:rsidRPr="039B539D">
        <w:rPr>
          <w:lang w:val="sr-Cyrl-CS"/>
        </w:rPr>
        <w:t>РАЗРЕДА-----------</w:t>
      </w:r>
      <w:r w:rsidR="0049014D">
        <w:rPr>
          <w:lang w:val="sr-Cyrl-CS"/>
        </w:rPr>
        <w:t>--</w:t>
      </w:r>
      <w:r w:rsidR="00E33218" w:rsidRPr="039B539D">
        <w:rPr>
          <w:lang w:val="sr-Cyrl-CS"/>
        </w:rPr>
        <w:t>-----</w:t>
      </w:r>
      <w:r w:rsidR="0049014D">
        <w:rPr>
          <w:lang w:val="sr-Cyrl-CS"/>
        </w:rPr>
        <w:t>-</w:t>
      </w:r>
      <w:r w:rsidR="00E33218" w:rsidRPr="039B539D">
        <w:rPr>
          <w:lang w:val="sr-Cyrl-CS"/>
        </w:rPr>
        <w:t>--</w:t>
      </w:r>
      <w:r w:rsidR="0049014D">
        <w:rPr>
          <w:lang w:val="sr-Cyrl-CS"/>
        </w:rPr>
        <w:t>-</w:t>
      </w:r>
      <w:r w:rsidR="00E33218" w:rsidRPr="039B539D">
        <w:rPr>
          <w:lang w:val="sr-Cyrl-CS"/>
        </w:rPr>
        <w:t>---</w:t>
      </w:r>
      <w:r w:rsidR="0049014D">
        <w:rPr>
          <w:lang w:val="sr-Cyrl-CS"/>
        </w:rPr>
        <w:t xml:space="preserve"> </w:t>
      </w:r>
      <w:r w:rsidR="00E33218" w:rsidRPr="039B539D">
        <w:rPr>
          <w:lang w:val="sr-Cyrl-CS"/>
        </w:rPr>
        <w:t>6</w:t>
      </w:r>
      <w:r w:rsidR="00530A27">
        <w:rPr>
          <w:lang w:val="sr-Cyrl-CS"/>
        </w:rPr>
        <w:t>7</w:t>
      </w:r>
    </w:p>
    <w:p w14:paraId="5F088332" w14:textId="2BAA8525" w:rsidR="00D04179" w:rsidRPr="00C8312D" w:rsidRDefault="00D04179" w:rsidP="039B539D">
      <w:pPr>
        <w:spacing w:after="60"/>
        <w:jc w:val="both"/>
        <w:rPr>
          <w:sz w:val="28"/>
          <w:szCs w:val="28"/>
          <w:lang w:val="sr-Cyrl-C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РАДУ</w:t>
      </w:r>
      <w:r w:rsidR="007E50C6" w:rsidRPr="039B539D">
        <w:rPr>
          <w:lang w:val="sr-Cyrl-CS"/>
        </w:rPr>
        <w:t xml:space="preserve"> </w:t>
      </w:r>
      <w:r w:rsidRPr="039B539D">
        <w:rPr>
          <w:lang w:val="sr-Cyrl-CS"/>
        </w:rPr>
        <w:t>ОДЕЉЕЊСКИХ</w:t>
      </w:r>
      <w:r w:rsidR="007E50C6" w:rsidRPr="039B539D">
        <w:rPr>
          <w:lang w:val="sr-Cyrl-CS"/>
        </w:rPr>
        <w:t xml:space="preserve"> </w:t>
      </w:r>
      <w:r w:rsidRPr="039B539D">
        <w:rPr>
          <w:lang w:val="sr-Cyrl-CS"/>
        </w:rPr>
        <w:t>ВЕЋА</w:t>
      </w:r>
      <w:r w:rsidR="007E50C6" w:rsidRPr="039B539D">
        <w:rPr>
          <w:lang w:val="sr-Cyrl-CS"/>
        </w:rPr>
        <w:t xml:space="preserve"> </w:t>
      </w:r>
      <w:r w:rsidRPr="039B539D">
        <w:rPr>
          <w:lang w:val="sr-Cyrl-CS"/>
        </w:rPr>
        <w:t>ОСМ</w:t>
      </w:r>
      <w:r w:rsidRPr="039B539D">
        <w:rPr>
          <w:lang w:val="sr-Cyrl-RS"/>
        </w:rPr>
        <w:t>ОГ</w:t>
      </w:r>
      <w:r w:rsidR="007E50C6" w:rsidRPr="039B539D">
        <w:rPr>
          <w:lang w:val="sr-Cyrl-RS"/>
        </w:rPr>
        <w:t xml:space="preserve"> </w:t>
      </w:r>
      <w:r w:rsidRPr="039B539D">
        <w:rPr>
          <w:lang w:val="sr-Cyrl-CS"/>
        </w:rPr>
        <w:t>РАЗРЕДА-------------</w:t>
      </w:r>
      <w:r w:rsidR="0049014D">
        <w:rPr>
          <w:lang w:val="sr-Cyrl-CS"/>
        </w:rPr>
        <w:t>--</w:t>
      </w:r>
      <w:r w:rsidRPr="039B539D">
        <w:rPr>
          <w:lang w:val="sr-Cyrl-CS"/>
        </w:rPr>
        <w:t>-----</w:t>
      </w:r>
      <w:r w:rsidR="0049014D">
        <w:rPr>
          <w:lang w:val="sr-Cyrl-CS"/>
        </w:rPr>
        <w:t>-</w:t>
      </w:r>
      <w:r w:rsidRPr="039B539D">
        <w:rPr>
          <w:lang w:val="sr-Cyrl-CS"/>
        </w:rPr>
        <w:t>--</w:t>
      </w:r>
      <w:r w:rsidR="0049014D">
        <w:rPr>
          <w:lang w:val="sr-Cyrl-CS"/>
        </w:rPr>
        <w:t>-</w:t>
      </w:r>
      <w:r w:rsidRPr="039B539D">
        <w:rPr>
          <w:lang w:val="sr-Cyrl-CS"/>
        </w:rPr>
        <w:t>---</w:t>
      </w:r>
      <w:r w:rsidR="0049014D">
        <w:rPr>
          <w:lang w:val="sr-Cyrl-CS"/>
        </w:rPr>
        <w:t xml:space="preserve"> </w:t>
      </w:r>
      <w:r w:rsidRPr="039B539D">
        <w:rPr>
          <w:lang w:val="ru-RU"/>
        </w:rPr>
        <w:t>6</w:t>
      </w:r>
      <w:r w:rsidR="00530A27">
        <w:rPr>
          <w:lang w:val="sr-Cyrl-CS"/>
        </w:rPr>
        <w:t>8</w:t>
      </w:r>
    </w:p>
    <w:p w14:paraId="69407EF1" w14:textId="4B2DBE91" w:rsidR="00D04179" w:rsidRPr="00C8312D" w:rsidRDefault="00D04179" w:rsidP="039B539D">
      <w:pPr>
        <w:spacing w:after="120"/>
        <w:jc w:val="both"/>
        <w:rPr>
          <w:lang w:val="sr-Cyrl-C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РАДУ</w:t>
      </w:r>
      <w:r w:rsidR="007E50C6" w:rsidRPr="039B539D">
        <w:rPr>
          <w:lang w:val="sr-Cyrl-CS"/>
        </w:rPr>
        <w:t xml:space="preserve"> </w:t>
      </w:r>
      <w:r w:rsidRPr="039B539D">
        <w:rPr>
          <w:lang w:val="sr-Cyrl-CS"/>
        </w:rPr>
        <w:t>СТРУЧНИХ</w:t>
      </w:r>
      <w:r w:rsidR="007E50C6" w:rsidRPr="039B539D">
        <w:rPr>
          <w:lang w:val="sr-Cyrl-CS"/>
        </w:rPr>
        <w:t xml:space="preserve"> </w:t>
      </w:r>
      <w:r w:rsidRPr="039B539D">
        <w:rPr>
          <w:lang w:val="sr-Cyrl-CS"/>
        </w:rPr>
        <w:t>ВЕЋА</w:t>
      </w:r>
      <w:r w:rsidR="007E50C6" w:rsidRPr="039B539D">
        <w:rPr>
          <w:lang w:val="sr-Cyrl-CS"/>
        </w:rPr>
        <w:t xml:space="preserve"> </w:t>
      </w:r>
      <w:r w:rsidRPr="039B539D">
        <w:rPr>
          <w:lang w:val="sr-Cyrl-CS"/>
        </w:rPr>
        <w:t>-------------------------------------------</w:t>
      </w:r>
      <w:r w:rsidR="0049014D">
        <w:rPr>
          <w:lang w:val="sr-Cyrl-CS"/>
        </w:rPr>
        <w:t>--</w:t>
      </w:r>
      <w:r w:rsidRPr="039B539D">
        <w:rPr>
          <w:lang w:val="sr-Cyrl-CS"/>
        </w:rPr>
        <w:t>-----</w:t>
      </w:r>
      <w:r w:rsidR="0049014D">
        <w:rPr>
          <w:lang w:val="sr-Cyrl-CS"/>
        </w:rPr>
        <w:t>-</w:t>
      </w:r>
      <w:r w:rsidRPr="039B539D">
        <w:rPr>
          <w:lang w:val="sr-Cyrl-CS"/>
        </w:rPr>
        <w:t>---</w:t>
      </w:r>
      <w:r w:rsidR="0049014D">
        <w:rPr>
          <w:lang w:val="sr-Cyrl-CS"/>
        </w:rPr>
        <w:t>-</w:t>
      </w:r>
      <w:r w:rsidRPr="039B539D">
        <w:rPr>
          <w:lang w:val="sr-Cyrl-CS"/>
        </w:rPr>
        <w:t>-</w:t>
      </w:r>
      <w:r w:rsidR="0049014D">
        <w:rPr>
          <w:lang w:val="sr-Cyrl-CS"/>
        </w:rPr>
        <w:t xml:space="preserve"> </w:t>
      </w:r>
      <w:r w:rsidR="00E33218" w:rsidRPr="039B539D">
        <w:rPr>
          <w:lang w:val="ru-RU"/>
        </w:rPr>
        <w:t>7</w:t>
      </w:r>
      <w:r w:rsidR="00530A27">
        <w:rPr>
          <w:lang w:val="ru-RU"/>
        </w:rPr>
        <w:t>0</w:t>
      </w:r>
    </w:p>
    <w:p w14:paraId="11D82813" w14:textId="2397AC7B" w:rsidR="00D04179" w:rsidRPr="00C8312D" w:rsidRDefault="00D04179" w:rsidP="039B539D">
      <w:pPr>
        <w:spacing w:after="120"/>
        <w:ind w:firstLine="720"/>
        <w:jc w:val="both"/>
        <w:rPr>
          <w:lang w:val="sr-Cyrl-CS"/>
        </w:rPr>
      </w:pPr>
      <w:r w:rsidRPr="039B539D">
        <w:rPr>
          <w:lang w:val="sr-Cyrl-CS"/>
        </w:rPr>
        <w:t>СТРУЧНО</w:t>
      </w:r>
      <w:r w:rsidR="007E50C6" w:rsidRPr="039B539D">
        <w:rPr>
          <w:lang w:val="sr-Cyrl-CS"/>
        </w:rPr>
        <w:t xml:space="preserve"> </w:t>
      </w:r>
      <w:r w:rsidRPr="039B539D">
        <w:rPr>
          <w:lang w:val="sr-Cyrl-CS"/>
        </w:rPr>
        <w:t>ВЕЋЕ</w:t>
      </w:r>
      <w:r w:rsidR="007E50C6" w:rsidRPr="039B539D">
        <w:rPr>
          <w:lang w:val="sr-Cyrl-CS"/>
        </w:rPr>
        <w:t xml:space="preserve"> </w:t>
      </w:r>
      <w:r w:rsidRPr="039B539D">
        <w:rPr>
          <w:lang w:val="sr-Cyrl-CS"/>
        </w:rPr>
        <w:t>СРПСКОГ</w:t>
      </w:r>
      <w:r w:rsidR="007E50C6" w:rsidRPr="039B539D">
        <w:rPr>
          <w:lang w:val="sr-Cyrl-CS"/>
        </w:rPr>
        <w:t xml:space="preserve"> </w:t>
      </w:r>
      <w:r w:rsidRPr="039B539D">
        <w:rPr>
          <w:lang w:val="sr-Cyrl-CS"/>
        </w:rPr>
        <w:t>ЈЕЗИКА</w:t>
      </w:r>
      <w:r w:rsidR="00E854DB" w:rsidRPr="039B539D">
        <w:rPr>
          <w:lang w:val="sr-Cyrl-CS"/>
        </w:rPr>
        <w:t>--------------------</w:t>
      </w:r>
      <w:r w:rsidR="00E33218" w:rsidRPr="039B539D">
        <w:rPr>
          <w:lang w:val="sr-Cyrl-CS"/>
        </w:rPr>
        <w:t>-------------------</w:t>
      </w:r>
      <w:r w:rsidR="0049014D">
        <w:rPr>
          <w:lang w:val="sr-Cyrl-CS"/>
        </w:rPr>
        <w:t>--</w:t>
      </w:r>
      <w:r w:rsidR="00E33218" w:rsidRPr="039B539D">
        <w:rPr>
          <w:lang w:val="sr-Cyrl-CS"/>
        </w:rPr>
        <w:t>-----</w:t>
      </w:r>
      <w:r w:rsidR="0049014D">
        <w:rPr>
          <w:lang w:val="sr-Cyrl-CS"/>
        </w:rPr>
        <w:t>-</w:t>
      </w:r>
      <w:r w:rsidR="00E33218" w:rsidRPr="039B539D">
        <w:rPr>
          <w:lang w:val="sr-Cyrl-CS"/>
        </w:rPr>
        <w:t>-----</w:t>
      </w:r>
      <w:r w:rsidR="0049014D">
        <w:rPr>
          <w:lang w:val="sr-Cyrl-CS"/>
        </w:rPr>
        <w:t xml:space="preserve"> </w:t>
      </w:r>
      <w:r w:rsidR="00E854DB" w:rsidRPr="039B539D">
        <w:rPr>
          <w:lang w:val="sr-Cyrl-CS"/>
        </w:rPr>
        <w:t>7</w:t>
      </w:r>
      <w:r w:rsidR="00530A27">
        <w:rPr>
          <w:lang w:val="sr-Cyrl-CS"/>
        </w:rPr>
        <w:t>0</w:t>
      </w:r>
    </w:p>
    <w:p w14:paraId="7B33CB43" w14:textId="6C6DF281" w:rsidR="00D04179" w:rsidRPr="00C8312D" w:rsidRDefault="2D55674F" w:rsidP="5FD0FE35">
      <w:pPr>
        <w:spacing w:after="120"/>
        <w:ind w:firstLine="720"/>
        <w:jc w:val="both"/>
        <w:rPr>
          <w:lang w:val="sr-Cyrl-CS"/>
        </w:rPr>
      </w:pPr>
      <w:r w:rsidRPr="039B539D">
        <w:rPr>
          <w:lang w:val="sr-Cyrl-CS"/>
        </w:rPr>
        <w:t>СТРУЧНО</w:t>
      </w:r>
      <w:r w:rsidR="2D13F3C0" w:rsidRPr="039B539D">
        <w:rPr>
          <w:lang w:val="sr-Cyrl-CS"/>
        </w:rPr>
        <w:t xml:space="preserve"> </w:t>
      </w:r>
      <w:r w:rsidRPr="039B539D">
        <w:rPr>
          <w:lang w:val="sr-Cyrl-CS"/>
        </w:rPr>
        <w:t>ВЕЋЕ</w:t>
      </w:r>
      <w:r w:rsidR="2D13F3C0" w:rsidRPr="039B539D">
        <w:rPr>
          <w:lang w:val="sr-Cyrl-CS"/>
        </w:rPr>
        <w:t xml:space="preserve"> </w:t>
      </w:r>
      <w:r w:rsidRPr="039B539D">
        <w:rPr>
          <w:lang w:val="sr-Cyrl-CS"/>
        </w:rPr>
        <w:t>МАТЕМАТИКЕ</w:t>
      </w:r>
      <w:r w:rsidR="2D13F3C0" w:rsidRPr="039B539D">
        <w:rPr>
          <w:lang w:val="sr-Cyrl-CS"/>
        </w:rPr>
        <w:t xml:space="preserve"> </w:t>
      </w:r>
      <w:r w:rsidR="58A8F7A9" w:rsidRPr="039B539D">
        <w:rPr>
          <w:lang w:val="sr-Cyrl-CS"/>
        </w:rPr>
        <w:t>И</w:t>
      </w:r>
      <w:r w:rsidR="2D13F3C0" w:rsidRPr="039B539D">
        <w:rPr>
          <w:lang w:val="sr-Cyrl-CS"/>
        </w:rPr>
        <w:t xml:space="preserve"> </w:t>
      </w:r>
      <w:r w:rsidR="58A8F7A9" w:rsidRPr="039B539D">
        <w:rPr>
          <w:lang w:val="sr-Cyrl-CS"/>
        </w:rPr>
        <w:t>ИНФОРМАТИ</w:t>
      </w:r>
      <w:r w:rsidR="761B1F24" w:rsidRPr="039B539D">
        <w:rPr>
          <w:lang w:val="sr-Cyrl-CS"/>
        </w:rPr>
        <w:t>КЕ----------------</w:t>
      </w:r>
      <w:r w:rsidR="0049014D">
        <w:rPr>
          <w:lang w:val="sr-Cyrl-CS"/>
        </w:rPr>
        <w:t>---</w:t>
      </w:r>
      <w:r w:rsidR="761B1F24" w:rsidRPr="039B539D">
        <w:rPr>
          <w:lang w:val="sr-Cyrl-CS"/>
        </w:rPr>
        <w:t>-----------</w:t>
      </w:r>
      <w:r w:rsidR="0049014D">
        <w:rPr>
          <w:lang w:val="sr-Cyrl-CS"/>
        </w:rPr>
        <w:t xml:space="preserve"> </w:t>
      </w:r>
      <w:r w:rsidR="761B1F24" w:rsidRPr="039B539D">
        <w:rPr>
          <w:lang w:val="sr-Cyrl-CS"/>
        </w:rPr>
        <w:t>73</w:t>
      </w:r>
    </w:p>
    <w:p w14:paraId="0C07D072" w14:textId="43896B7F" w:rsidR="00D04179" w:rsidRPr="00C8312D" w:rsidRDefault="00D04179" w:rsidP="00D04179">
      <w:pPr>
        <w:spacing w:after="120"/>
        <w:ind w:firstLine="720"/>
        <w:jc w:val="both"/>
        <w:rPr>
          <w:lang w:val="sr-Cyrl-CS"/>
        </w:rPr>
      </w:pPr>
      <w:r w:rsidRPr="039B539D">
        <w:rPr>
          <w:lang w:val="sr-Cyrl-CS"/>
        </w:rPr>
        <w:t>СТРУЧНО</w:t>
      </w:r>
      <w:r w:rsidR="007E50C6" w:rsidRPr="039B539D">
        <w:rPr>
          <w:lang w:val="sr-Cyrl-CS"/>
        </w:rPr>
        <w:t xml:space="preserve"> </w:t>
      </w:r>
      <w:r w:rsidRPr="039B539D">
        <w:rPr>
          <w:lang w:val="sr-Cyrl-CS"/>
        </w:rPr>
        <w:t>ВЕЋЕ</w:t>
      </w:r>
      <w:r w:rsidR="007E50C6" w:rsidRPr="039B539D">
        <w:rPr>
          <w:lang w:val="sr-Cyrl-CS"/>
        </w:rPr>
        <w:t xml:space="preserve"> </w:t>
      </w:r>
      <w:r w:rsidRPr="039B539D">
        <w:rPr>
          <w:lang w:val="sr-Cyrl-CS"/>
        </w:rPr>
        <w:t>ПРИРОДНИХ</w:t>
      </w:r>
      <w:r w:rsidR="007E50C6" w:rsidRPr="039B539D">
        <w:rPr>
          <w:lang w:val="sr-Cyrl-CS"/>
        </w:rPr>
        <w:t xml:space="preserve"> </w:t>
      </w:r>
      <w:r w:rsidRPr="039B539D">
        <w:rPr>
          <w:lang w:val="sr-Cyrl-CS"/>
        </w:rPr>
        <w:t>НАУКА</w:t>
      </w:r>
      <w:r w:rsidR="00E854DB" w:rsidRPr="039B539D">
        <w:rPr>
          <w:lang w:val="sr-Cyrl-CS"/>
        </w:rPr>
        <w:t>----------------</w:t>
      </w:r>
      <w:r w:rsidR="00E33218" w:rsidRPr="039B539D">
        <w:rPr>
          <w:lang w:val="sr-Cyrl-CS"/>
        </w:rPr>
        <w:t>------------------</w:t>
      </w:r>
      <w:r w:rsidR="0049014D">
        <w:rPr>
          <w:lang w:val="sr-Cyrl-CS"/>
        </w:rPr>
        <w:t>---</w:t>
      </w:r>
      <w:r w:rsidR="00E33218" w:rsidRPr="039B539D">
        <w:rPr>
          <w:lang w:val="sr-Cyrl-CS"/>
        </w:rPr>
        <w:t>-------</w:t>
      </w:r>
      <w:r w:rsidR="0049014D">
        <w:rPr>
          <w:lang w:val="sr-Cyrl-CS"/>
        </w:rPr>
        <w:t>-</w:t>
      </w:r>
      <w:r w:rsidR="00E33218" w:rsidRPr="039B539D">
        <w:rPr>
          <w:lang w:val="sr-Cyrl-CS"/>
        </w:rPr>
        <w:t>---</w:t>
      </w:r>
      <w:r w:rsidR="0049014D">
        <w:rPr>
          <w:lang w:val="sr-Cyrl-CS"/>
        </w:rPr>
        <w:t xml:space="preserve"> </w:t>
      </w:r>
      <w:r w:rsidR="00E33218" w:rsidRPr="039B539D">
        <w:rPr>
          <w:lang w:val="sr-Cyrl-CS"/>
        </w:rPr>
        <w:t>7</w:t>
      </w:r>
      <w:r w:rsidR="00530A27">
        <w:rPr>
          <w:lang w:val="sr-Cyrl-CS"/>
        </w:rPr>
        <w:t>6</w:t>
      </w:r>
    </w:p>
    <w:p w14:paraId="5DE03B72" w14:textId="4CD68922" w:rsidR="00D04179" w:rsidRPr="00C8312D" w:rsidRDefault="00D04179" w:rsidP="039B539D">
      <w:pPr>
        <w:spacing w:after="120"/>
        <w:ind w:firstLine="720"/>
        <w:jc w:val="both"/>
        <w:rPr>
          <w:lang w:val="sr-Cyrl-CS"/>
        </w:rPr>
      </w:pPr>
      <w:r w:rsidRPr="039B539D">
        <w:rPr>
          <w:lang w:val="sr-Cyrl-CS"/>
        </w:rPr>
        <w:t>СТРУЧНО</w:t>
      </w:r>
      <w:r w:rsidR="007E50C6" w:rsidRPr="039B539D">
        <w:rPr>
          <w:lang w:val="sr-Cyrl-CS"/>
        </w:rPr>
        <w:t xml:space="preserve"> </w:t>
      </w:r>
      <w:r w:rsidRPr="039B539D">
        <w:rPr>
          <w:lang w:val="sr-Cyrl-CS"/>
        </w:rPr>
        <w:t>ВЕЋЕ</w:t>
      </w:r>
      <w:r w:rsidR="007E50C6" w:rsidRPr="039B539D">
        <w:rPr>
          <w:lang w:val="sr-Cyrl-CS"/>
        </w:rPr>
        <w:t xml:space="preserve"> </w:t>
      </w:r>
      <w:r w:rsidRPr="039B539D">
        <w:rPr>
          <w:lang w:val="sr-Cyrl-CS"/>
        </w:rPr>
        <w:t>ДРУШТВЕНИХ</w:t>
      </w:r>
      <w:r w:rsidR="007E50C6" w:rsidRPr="039B539D">
        <w:rPr>
          <w:lang w:val="sr-Cyrl-CS"/>
        </w:rPr>
        <w:t xml:space="preserve"> </w:t>
      </w:r>
      <w:r w:rsidRPr="039B539D">
        <w:rPr>
          <w:lang w:val="sr-Cyrl-CS"/>
        </w:rPr>
        <w:t>НАУКА</w:t>
      </w:r>
      <w:r w:rsidR="007E50C6" w:rsidRPr="039B539D">
        <w:rPr>
          <w:lang w:val="sr-Cyrl-CS"/>
        </w:rPr>
        <w:t xml:space="preserve"> </w:t>
      </w:r>
      <w:r w:rsidR="00E854DB" w:rsidRPr="039B539D">
        <w:rPr>
          <w:lang w:val="sr-Cyrl-CS"/>
        </w:rPr>
        <w:t>И</w:t>
      </w:r>
      <w:r w:rsidR="007E50C6" w:rsidRPr="039B539D">
        <w:rPr>
          <w:lang w:val="sr-Cyrl-CS"/>
        </w:rPr>
        <w:t xml:space="preserve"> </w:t>
      </w:r>
      <w:r w:rsidR="00E33218" w:rsidRPr="039B539D">
        <w:rPr>
          <w:lang w:val="sr-Cyrl-CS"/>
        </w:rPr>
        <w:t>УМЕТНОСТИ----------------</w:t>
      </w:r>
      <w:r w:rsidR="0049014D">
        <w:rPr>
          <w:lang w:val="sr-Cyrl-CS"/>
        </w:rPr>
        <w:t>----</w:t>
      </w:r>
      <w:r w:rsidR="00E33218" w:rsidRPr="039B539D">
        <w:rPr>
          <w:lang w:val="sr-Cyrl-CS"/>
        </w:rPr>
        <w:t>---</w:t>
      </w:r>
      <w:r w:rsidR="0049014D">
        <w:rPr>
          <w:lang w:val="sr-Cyrl-CS"/>
        </w:rPr>
        <w:t xml:space="preserve"> </w:t>
      </w:r>
      <w:r w:rsidR="00E33218" w:rsidRPr="039B539D">
        <w:rPr>
          <w:lang w:val="sr-Cyrl-CS"/>
        </w:rPr>
        <w:t>7</w:t>
      </w:r>
      <w:r w:rsidR="00530A27">
        <w:rPr>
          <w:lang w:val="sr-Cyrl-CS"/>
        </w:rPr>
        <w:t>8</w:t>
      </w:r>
    </w:p>
    <w:p w14:paraId="723722E0" w14:textId="6D11FF60" w:rsidR="00D04179" w:rsidRPr="00C8312D" w:rsidRDefault="00D04179" w:rsidP="00D04179">
      <w:pPr>
        <w:spacing w:after="120"/>
        <w:ind w:firstLine="720"/>
        <w:jc w:val="both"/>
        <w:rPr>
          <w:lang w:val="sr-Cyrl-CS"/>
        </w:rPr>
      </w:pPr>
      <w:r w:rsidRPr="039B539D">
        <w:rPr>
          <w:lang w:val="sr-Cyrl-CS"/>
        </w:rPr>
        <w:t>СТРУЧНО</w:t>
      </w:r>
      <w:r w:rsidR="007E50C6" w:rsidRPr="039B539D">
        <w:rPr>
          <w:lang w:val="sr-Cyrl-CS"/>
        </w:rPr>
        <w:t xml:space="preserve"> </w:t>
      </w:r>
      <w:r w:rsidRPr="039B539D">
        <w:rPr>
          <w:lang w:val="sr-Cyrl-CS"/>
        </w:rPr>
        <w:t>ВЕЋЕ</w:t>
      </w:r>
      <w:r w:rsidR="007E50C6" w:rsidRPr="039B539D">
        <w:rPr>
          <w:lang w:val="sr-Cyrl-CS"/>
        </w:rPr>
        <w:t xml:space="preserve"> </w:t>
      </w:r>
      <w:r w:rsidRPr="039B539D">
        <w:rPr>
          <w:lang w:val="sr-Cyrl-CS"/>
        </w:rPr>
        <w:t>СТРАНИХ</w:t>
      </w:r>
      <w:r w:rsidR="007E50C6" w:rsidRPr="039B539D">
        <w:rPr>
          <w:lang w:val="sr-Cyrl-CS"/>
        </w:rPr>
        <w:t xml:space="preserve"> </w:t>
      </w:r>
      <w:r w:rsidRPr="039B539D">
        <w:rPr>
          <w:lang w:val="sr-Cyrl-CS"/>
        </w:rPr>
        <w:t>ЈЕЗИКА</w:t>
      </w:r>
      <w:r w:rsidR="00E854DB" w:rsidRPr="039B539D">
        <w:rPr>
          <w:lang w:val="sr-Cyrl-CS"/>
        </w:rPr>
        <w:t>--------------------</w:t>
      </w:r>
      <w:r w:rsidR="00E33218" w:rsidRPr="039B539D">
        <w:rPr>
          <w:lang w:val="sr-Cyrl-CS"/>
        </w:rPr>
        <w:t>---------------------</w:t>
      </w:r>
      <w:r w:rsidR="0049014D">
        <w:rPr>
          <w:lang w:val="sr-Cyrl-CS"/>
        </w:rPr>
        <w:t>---</w:t>
      </w:r>
      <w:r w:rsidR="00E33218" w:rsidRPr="039B539D">
        <w:rPr>
          <w:lang w:val="sr-Cyrl-CS"/>
        </w:rPr>
        <w:t>-----</w:t>
      </w:r>
      <w:r w:rsidR="0049014D">
        <w:rPr>
          <w:lang w:val="sr-Cyrl-CS"/>
        </w:rPr>
        <w:t>-</w:t>
      </w:r>
      <w:r w:rsidR="00E33218" w:rsidRPr="039B539D">
        <w:rPr>
          <w:lang w:val="sr-Cyrl-CS"/>
        </w:rPr>
        <w:t>--</w:t>
      </w:r>
      <w:r w:rsidR="0049014D">
        <w:rPr>
          <w:lang w:val="sr-Cyrl-CS"/>
        </w:rPr>
        <w:t xml:space="preserve"> </w:t>
      </w:r>
      <w:r w:rsidR="00E33218" w:rsidRPr="039B539D">
        <w:rPr>
          <w:lang w:val="sr-Cyrl-CS"/>
        </w:rPr>
        <w:t>80</w:t>
      </w:r>
    </w:p>
    <w:p w14:paraId="16A9B085" w14:textId="46B21EC1" w:rsidR="00D04179" w:rsidRPr="00C8312D" w:rsidRDefault="00D04179" w:rsidP="039B539D">
      <w:pPr>
        <w:spacing w:after="120"/>
        <w:ind w:firstLine="720"/>
        <w:jc w:val="both"/>
        <w:rPr>
          <w:lang w:val="sr-Cyrl-CS"/>
        </w:rPr>
      </w:pPr>
      <w:r w:rsidRPr="039B539D">
        <w:rPr>
          <w:lang w:val="sr-Cyrl-CS"/>
        </w:rPr>
        <w:t>СТРУЧНО</w:t>
      </w:r>
      <w:r w:rsidR="007E50C6" w:rsidRPr="039B539D">
        <w:rPr>
          <w:lang w:val="sr-Cyrl-CS"/>
        </w:rPr>
        <w:t xml:space="preserve"> </w:t>
      </w:r>
      <w:r w:rsidRPr="039B539D">
        <w:rPr>
          <w:lang w:val="sr-Cyrl-CS"/>
        </w:rPr>
        <w:t>ВЕЋЕ</w:t>
      </w:r>
      <w:r w:rsidR="007E50C6" w:rsidRPr="039B539D">
        <w:rPr>
          <w:lang w:val="sr-Cyrl-CS"/>
        </w:rPr>
        <w:t xml:space="preserve"> </w:t>
      </w:r>
      <w:r w:rsidRPr="039B539D">
        <w:rPr>
          <w:lang w:val="sr-Cyrl-CS"/>
        </w:rPr>
        <w:t>ФИЗИЧКОГ</w:t>
      </w:r>
      <w:r w:rsidR="007E50C6" w:rsidRPr="039B539D">
        <w:rPr>
          <w:lang w:val="sr-Cyrl-CS"/>
        </w:rPr>
        <w:t xml:space="preserve"> </w:t>
      </w:r>
      <w:r w:rsidRPr="039B539D">
        <w:rPr>
          <w:lang w:val="sr-Cyrl-CS"/>
        </w:rPr>
        <w:t>ВАСПИТАЊА</w:t>
      </w:r>
      <w:r w:rsidR="00E854DB" w:rsidRPr="039B539D">
        <w:rPr>
          <w:lang w:val="sr-Cyrl-CS"/>
        </w:rPr>
        <w:t>----------</w:t>
      </w:r>
      <w:r w:rsidR="00E33218" w:rsidRPr="039B539D">
        <w:rPr>
          <w:lang w:val="sr-Cyrl-CS"/>
        </w:rPr>
        <w:t>--------------------</w:t>
      </w:r>
      <w:r w:rsidR="0049014D">
        <w:rPr>
          <w:lang w:val="sr-Cyrl-CS"/>
        </w:rPr>
        <w:t>--</w:t>
      </w:r>
      <w:r w:rsidR="00E33218" w:rsidRPr="039B539D">
        <w:rPr>
          <w:lang w:val="sr-Cyrl-CS"/>
        </w:rPr>
        <w:t>------</w:t>
      </w:r>
      <w:r w:rsidR="0049014D">
        <w:rPr>
          <w:lang w:val="sr-Cyrl-CS"/>
        </w:rPr>
        <w:t>-</w:t>
      </w:r>
      <w:r w:rsidR="00E33218" w:rsidRPr="039B539D">
        <w:rPr>
          <w:lang w:val="sr-Cyrl-CS"/>
        </w:rPr>
        <w:t>--</w:t>
      </w:r>
      <w:r w:rsidR="0049014D">
        <w:rPr>
          <w:lang w:val="sr-Cyrl-CS"/>
        </w:rPr>
        <w:t xml:space="preserve"> </w:t>
      </w:r>
      <w:r w:rsidR="00E33218" w:rsidRPr="039B539D">
        <w:rPr>
          <w:lang w:val="sr-Cyrl-CS"/>
        </w:rPr>
        <w:t>8</w:t>
      </w:r>
      <w:r w:rsidR="00530A27">
        <w:rPr>
          <w:lang w:val="sr-Cyrl-CS"/>
        </w:rPr>
        <w:t>2</w:t>
      </w:r>
    </w:p>
    <w:p w14:paraId="3478D243" w14:textId="018107E3" w:rsidR="00D04179" w:rsidRPr="00C8312D" w:rsidRDefault="00D04179" w:rsidP="039B539D">
      <w:pPr>
        <w:spacing w:after="120"/>
        <w:ind w:firstLine="720"/>
        <w:jc w:val="both"/>
        <w:rPr>
          <w:lang w:val="sr-Cyrl-CS"/>
        </w:rPr>
      </w:pPr>
      <w:r w:rsidRPr="039B539D">
        <w:rPr>
          <w:lang w:val="sr-Cyrl-CS"/>
        </w:rPr>
        <w:t>СТРУЧНО</w:t>
      </w:r>
      <w:r w:rsidR="007E50C6" w:rsidRPr="039B539D">
        <w:rPr>
          <w:lang w:val="sr-Cyrl-CS"/>
        </w:rPr>
        <w:t xml:space="preserve"> </w:t>
      </w:r>
      <w:r w:rsidRPr="039B539D">
        <w:rPr>
          <w:lang w:val="sr-Cyrl-CS"/>
        </w:rPr>
        <w:t>ВЕЋЕ</w:t>
      </w:r>
      <w:r w:rsidR="007E50C6" w:rsidRPr="039B539D">
        <w:rPr>
          <w:lang w:val="sr-Cyrl-CS"/>
        </w:rPr>
        <w:t xml:space="preserve"> </w:t>
      </w:r>
      <w:r w:rsidR="00E854DB" w:rsidRPr="039B539D">
        <w:rPr>
          <w:lang w:val="sr-Cyrl-CS"/>
        </w:rPr>
        <w:t>ЗА</w:t>
      </w:r>
      <w:r w:rsidR="007E50C6" w:rsidRPr="039B539D">
        <w:rPr>
          <w:lang w:val="sr-Cyrl-CS"/>
        </w:rPr>
        <w:t xml:space="preserve"> </w:t>
      </w:r>
      <w:r w:rsidR="00E854DB" w:rsidRPr="039B539D">
        <w:rPr>
          <w:lang w:val="sr-Cyrl-CS"/>
        </w:rPr>
        <w:t>РАЗРЕДНУ</w:t>
      </w:r>
      <w:r w:rsidR="007E50C6" w:rsidRPr="039B539D">
        <w:rPr>
          <w:lang w:val="sr-Cyrl-CS"/>
        </w:rPr>
        <w:t xml:space="preserve"> </w:t>
      </w:r>
      <w:r w:rsidR="00E854DB" w:rsidRPr="039B539D">
        <w:rPr>
          <w:lang w:val="sr-Cyrl-CS"/>
        </w:rPr>
        <w:t>НАСТАВУ-------------------------------</w:t>
      </w:r>
      <w:r w:rsidR="0049014D">
        <w:rPr>
          <w:lang w:val="sr-Cyrl-CS"/>
        </w:rPr>
        <w:t>---</w:t>
      </w:r>
      <w:r w:rsidR="00E854DB" w:rsidRPr="039B539D">
        <w:rPr>
          <w:lang w:val="sr-Cyrl-CS"/>
        </w:rPr>
        <w:t>-</w:t>
      </w:r>
      <w:r w:rsidR="00E33218" w:rsidRPr="039B539D">
        <w:rPr>
          <w:lang w:val="sr-Cyrl-CS"/>
        </w:rPr>
        <w:t>-----</w:t>
      </w:r>
      <w:r w:rsidR="0049014D">
        <w:rPr>
          <w:lang w:val="sr-Cyrl-CS"/>
        </w:rPr>
        <w:t>-</w:t>
      </w:r>
      <w:r w:rsidR="00E33218" w:rsidRPr="039B539D">
        <w:rPr>
          <w:lang w:val="sr-Cyrl-CS"/>
        </w:rPr>
        <w:t>--</w:t>
      </w:r>
      <w:r w:rsidR="0049014D">
        <w:rPr>
          <w:lang w:val="sr-Cyrl-CS"/>
        </w:rPr>
        <w:t xml:space="preserve"> </w:t>
      </w:r>
      <w:r w:rsidR="00E33218" w:rsidRPr="039B539D">
        <w:rPr>
          <w:lang w:val="sr-Cyrl-CS"/>
        </w:rPr>
        <w:t>8</w:t>
      </w:r>
      <w:r w:rsidR="00530A27">
        <w:rPr>
          <w:lang w:val="sr-Cyrl-CS"/>
        </w:rPr>
        <w:t>4</w:t>
      </w:r>
    </w:p>
    <w:p w14:paraId="5375724A" w14:textId="77777777" w:rsidR="00E33218" w:rsidRPr="00C8312D" w:rsidRDefault="00E33218" w:rsidP="039B539D">
      <w:pPr>
        <w:spacing w:after="120"/>
        <w:jc w:val="both"/>
        <w:rPr>
          <w:lang w:val="sr-Cyrl-CS"/>
        </w:rPr>
      </w:pPr>
    </w:p>
    <w:p w14:paraId="0B23D4CB" w14:textId="13F384DF" w:rsidR="00D04179" w:rsidRPr="00C8312D" w:rsidRDefault="00D04179" w:rsidP="039B539D">
      <w:pPr>
        <w:spacing w:after="120"/>
        <w:jc w:val="both"/>
        <w:rPr>
          <w:lang w:val="sr-Cyrl-C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СЛОБОДНИМ</w:t>
      </w:r>
      <w:r w:rsidR="007E50C6" w:rsidRPr="039B539D">
        <w:rPr>
          <w:lang w:val="sr-Cyrl-CS"/>
        </w:rPr>
        <w:t xml:space="preserve"> </w:t>
      </w:r>
      <w:r w:rsidRPr="039B539D">
        <w:rPr>
          <w:lang w:val="sr-Cyrl-CS"/>
        </w:rPr>
        <w:t>АКТИВНОСТИМА--------------------------------</w:t>
      </w:r>
      <w:r w:rsidR="00E33218" w:rsidRPr="039B539D">
        <w:rPr>
          <w:lang w:val="sr-Cyrl-CS"/>
        </w:rPr>
        <w:t>-----</w:t>
      </w:r>
      <w:r w:rsidR="0049014D">
        <w:rPr>
          <w:lang w:val="sr-Cyrl-CS"/>
        </w:rPr>
        <w:t>-</w:t>
      </w:r>
      <w:r w:rsidR="00E33218" w:rsidRPr="039B539D">
        <w:rPr>
          <w:lang w:val="sr-Cyrl-CS"/>
        </w:rPr>
        <w:t>-------</w:t>
      </w:r>
      <w:r w:rsidR="0049014D">
        <w:rPr>
          <w:lang w:val="sr-Cyrl-CS"/>
        </w:rPr>
        <w:t xml:space="preserve"> </w:t>
      </w:r>
      <w:r w:rsidR="00E33218" w:rsidRPr="039B539D">
        <w:rPr>
          <w:lang w:val="sr-Cyrl-CS"/>
        </w:rPr>
        <w:t>8</w:t>
      </w:r>
      <w:r w:rsidR="00530A27">
        <w:rPr>
          <w:lang w:val="sr-Cyrl-CS"/>
        </w:rPr>
        <w:t>5</w:t>
      </w:r>
    </w:p>
    <w:p w14:paraId="4DEF2A08" w14:textId="5DE33809" w:rsidR="00D04179" w:rsidRPr="00C8312D" w:rsidRDefault="2D55674F" w:rsidP="5FD0FE35">
      <w:pPr>
        <w:spacing w:after="120"/>
        <w:jc w:val="both"/>
        <w:rPr>
          <w:lang w:val="sr-Cyrl-CS"/>
        </w:rPr>
      </w:pPr>
      <w:r w:rsidRPr="039B539D">
        <w:rPr>
          <w:lang w:val="sr-Cyrl-CS"/>
        </w:rPr>
        <w:t>ИЗВЕШТАЈ</w:t>
      </w:r>
      <w:r w:rsidR="2D13F3C0" w:rsidRPr="039B539D">
        <w:rPr>
          <w:lang w:val="sr-Cyrl-CS"/>
        </w:rPr>
        <w:t xml:space="preserve"> </w:t>
      </w:r>
      <w:r w:rsidRPr="039B539D">
        <w:rPr>
          <w:lang w:val="sr-Cyrl-CS"/>
        </w:rPr>
        <w:t>О</w:t>
      </w:r>
      <w:r w:rsidR="2D13F3C0" w:rsidRPr="039B539D">
        <w:rPr>
          <w:lang w:val="sr-Cyrl-CS"/>
        </w:rPr>
        <w:t xml:space="preserve"> </w:t>
      </w:r>
      <w:r w:rsidRPr="039B539D">
        <w:rPr>
          <w:lang w:val="sr-Cyrl-CS"/>
        </w:rPr>
        <w:t>РАДУ</w:t>
      </w:r>
      <w:r w:rsidR="2D13F3C0" w:rsidRPr="039B539D">
        <w:rPr>
          <w:lang w:val="sr-Cyrl-CS"/>
        </w:rPr>
        <w:t xml:space="preserve"> </w:t>
      </w:r>
      <w:r w:rsidRPr="039B539D">
        <w:rPr>
          <w:lang w:val="sr-Cyrl-CS"/>
        </w:rPr>
        <w:t>ПРОДУЖЕНОГ</w:t>
      </w:r>
      <w:r w:rsidR="2D13F3C0" w:rsidRPr="039B539D">
        <w:rPr>
          <w:lang w:val="sr-Cyrl-CS"/>
        </w:rPr>
        <w:t xml:space="preserve"> </w:t>
      </w:r>
      <w:r w:rsidRPr="039B539D">
        <w:rPr>
          <w:lang w:val="sr-Cyrl-CS"/>
        </w:rPr>
        <w:t>БОРАВКА------------------------------------</w:t>
      </w:r>
      <w:r w:rsidR="0049014D">
        <w:rPr>
          <w:lang w:val="sr-Cyrl-CS"/>
        </w:rPr>
        <w:t>-</w:t>
      </w:r>
      <w:r w:rsidRPr="039B539D">
        <w:rPr>
          <w:lang w:val="sr-Cyrl-CS"/>
        </w:rPr>
        <w:t>-</w:t>
      </w:r>
      <w:r w:rsidR="761B1F24" w:rsidRPr="039B539D">
        <w:rPr>
          <w:lang w:val="sr-Cyrl-CS"/>
        </w:rPr>
        <w:t>-------</w:t>
      </w:r>
      <w:r w:rsidR="0049014D">
        <w:rPr>
          <w:lang w:val="sr-Cyrl-CS"/>
        </w:rPr>
        <w:t xml:space="preserve"> </w:t>
      </w:r>
      <w:r w:rsidR="761B1F24" w:rsidRPr="039B539D">
        <w:rPr>
          <w:lang w:val="sr-Cyrl-CS"/>
        </w:rPr>
        <w:t>10</w:t>
      </w:r>
      <w:r w:rsidR="00530A27">
        <w:rPr>
          <w:lang w:val="sr-Cyrl-CS"/>
        </w:rPr>
        <w:t>5</w:t>
      </w:r>
    </w:p>
    <w:p w14:paraId="70E2BCA3" w14:textId="45F5CF81" w:rsidR="00D04179" w:rsidRPr="00C8312D" w:rsidRDefault="00D04179" w:rsidP="039B539D">
      <w:pPr>
        <w:spacing w:after="120"/>
        <w:jc w:val="both"/>
        <w:rPr>
          <w:lang w:val="sr-Cyrl-C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РАДУ</w:t>
      </w:r>
      <w:r w:rsidR="007E50C6" w:rsidRPr="039B539D">
        <w:rPr>
          <w:lang w:val="sr-Cyrl-CS"/>
        </w:rPr>
        <w:t xml:space="preserve"> </w:t>
      </w:r>
      <w:r w:rsidRPr="039B539D">
        <w:rPr>
          <w:lang w:val="sr-Cyrl-CS"/>
        </w:rPr>
        <w:t>УЧЕНИЧКОГ</w:t>
      </w:r>
      <w:r w:rsidR="007E50C6" w:rsidRPr="039B539D">
        <w:rPr>
          <w:lang w:val="sr-Cyrl-CS"/>
        </w:rPr>
        <w:t xml:space="preserve"> </w:t>
      </w:r>
      <w:r w:rsidRPr="039B539D">
        <w:rPr>
          <w:lang w:val="sr-Cyrl-CS"/>
        </w:rPr>
        <w:t>ПАРЛАМЕНТА------</w:t>
      </w:r>
      <w:r w:rsidR="00E854DB" w:rsidRPr="039B539D">
        <w:rPr>
          <w:lang w:val="sr-Cyrl-CS"/>
        </w:rPr>
        <w:t>-----</w:t>
      </w:r>
      <w:r w:rsidR="00E33218" w:rsidRPr="039B539D">
        <w:rPr>
          <w:lang w:val="sr-Cyrl-CS"/>
        </w:rPr>
        <w:t>--------------------</w:t>
      </w:r>
      <w:r w:rsidR="0049014D">
        <w:rPr>
          <w:lang w:val="sr-Cyrl-CS"/>
        </w:rPr>
        <w:t>--</w:t>
      </w:r>
      <w:r w:rsidR="00E33218" w:rsidRPr="039B539D">
        <w:rPr>
          <w:lang w:val="sr-Cyrl-CS"/>
        </w:rPr>
        <w:t>--------</w:t>
      </w:r>
      <w:r w:rsidR="0049014D">
        <w:rPr>
          <w:lang w:val="sr-Cyrl-CS"/>
        </w:rPr>
        <w:t xml:space="preserve"> </w:t>
      </w:r>
      <w:r w:rsidR="00E33218" w:rsidRPr="039B539D">
        <w:rPr>
          <w:lang w:val="sr-Cyrl-CS"/>
        </w:rPr>
        <w:t>1</w:t>
      </w:r>
      <w:r w:rsidR="00530A27">
        <w:rPr>
          <w:lang w:val="sr-Cyrl-CS"/>
        </w:rPr>
        <w:t>08</w:t>
      </w:r>
    </w:p>
    <w:p w14:paraId="3A03F54C" w14:textId="274297C8" w:rsidR="00D04179" w:rsidRPr="00C8312D" w:rsidRDefault="00D04179" w:rsidP="039B539D">
      <w:pPr>
        <w:spacing w:after="120"/>
        <w:jc w:val="both"/>
        <w:rPr>
          <w:lang w:val="sr-Cyrl-C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РАДУ</w:t>
      </w:r>
      <w:r w:rsidR="007E50C6" w:rsidRPr="039B539D">
        <w:rPr>
          <w:lang w:val="sr-Cyrl-CS"/>
        </w:rPr>
        <w:t xml:space="preserve"> </w:t>
      </w:r>
      <w:r w:rsidRPr="039B539D">
        <w:rPr>
          <w:lang w:val="sr-Cyrl-CS"/>
        </w:rPr>
        <w:t>ТИМОВА---------------------------------</w:t>
      </w:r>
      <w:r w:rsidR="00E854DB" w:rsidRPr="039B539D">
        <w:rPr>
          <w:lang w:val="sr-Cyrl-CS"/>
        </w:rPr>
        <w:t>------</w:t>
      </w:r>
      <w:r w:rsidR="00E33218" w:rsidRPr="039B539D">
        <w:rPr>
          <w:lang w:val="sr-Cyrl-CS"/>
        </w:rPr>
        <w:t>-------------------</w:t>
      </w:r>
      <w:r w:rsidR="0049014D">
        <w:rPr>
          <w:lang w:val="sr-Cyrl-CS"/>
        </w:rPr>
        <w:t>--</w:t>
      </w:r>
      <w:r w:rsidR="00E33218" w:rsidRPr="039B539D">
        <w:rPr>
          <w:lang w:val="sr-Cyrl-CS"/>
        </w:rPr>
        <w:t>-------</w:t>
      </w:r>
      <w:r w:rsidR="0049014D">
        <w:rPr>
          <w:lang w:val="sr-Cyrl-CS"/>
        </w:rPr>
        <w:t xml:space="preserve"> </w:t>
      </w:r>
      <w:r w:rsidR="00E33218" w:rsidRPr="039B539D">
        <w:rPr>
          <w:lang w:val="sr-Cyrl-CS"/>
        </w:rPr>
        <w:t>1</w:t>
      </w:r>
      <w:r w:rsidR="00530A27">
        <w:rPr>
          <w:lang w:val="sr-Cyrl-CS"/>
        </w:rPr>
        <w:t>11</w:t>
      </w:r>
    </w:p>
    <w:p w14:paraId="5AC377EA" w14:textId="0E957341" w:rsidR="00D04179" w:rsidRPr="00C8312D" w:rsidRDefault="00D04179" w:rsidP="00D04179">
      <w:pPr>
        <w:spacing w:after="120"/>
        <w:ind w:firstLine="720"/>
        <w:jc w:val="both"/>
        <w:rPr>
          <w:lang w:val="sr-Cyrl-CS"/>
        </w:rPr>
      </w:pPr>
      <w:r w:rsidRPr="039B539D">
        <w:rPr>
          <w:lang w:val="sr-Cyrl-CS"/>
        </w:rPr>
        <w:lastRenderedPageBreak/>
        <w:t>ШКОЛСКО</w:t>
      </w:r>
      <w:r w:rsidR="007E50C6" w:rsidRPr="039B539D">
        <w:rPr>
          <w:lang w:val="sr-Cyrl-CS"/>
        </w:rPr>
        <w:t xml:space="preserve"> </w:t>
      </w:r>
      <w:r w:rsidRPr="039B539D">
        <w:rPr>
          <w:lang w:val="sr-Cyrl-CS"/>
        </w:rPr>
        <w:t>РАЗВОЈНО</w:t>
      </w:r>
      <w:r w:rsidR="007E50C6" w:rsidRPr="039B539D">
        <w:rPr>
          <w:lang w:val="sr-Cyrl-CS"/>
        </w:rPr>
        <w:t xml:space="preserve"> </w:t>
      </w:r>
      <w:r w:rsidRPr="039B539D">
        <w:rPr>
          <w:lang w:val="sr-Cyrl-CS"/>
        </w:rPr>
        <w:t>ПЛАНИРАЊЕ</w:t>
      </w:r>
      <w:r w:rsidR="00E854DB" w:rsidRPr="039B539D">
        <w:rPr>
          <w:lang w:val="sr-Cyrl-CS"/>
        </w:rPr>
        <w:t>----------------------</w:t>
      </w:r>
      <w:r w:rsidR="00E33218" w:rsidRPr="039B539D">
        <w:rPr>
          <w:lang w:val="sr-Cyrl-CS"/>
        </w:rPr>
        <w:t>--------------------------</w:t>
      </w:r>
      <w:r w:rsidR="0049014D">
        <w:rPr>
          <w:lang w:val="sr-Cyrl-CS"/>
        </w:rPr>
        <w:t xml:space="preserve"> </w:t>
      </w:r>
      <w:r w:rsidR="00E33218" w:rsidRPr="039B539D">
        <w:rPr>
          <w:lang w:val="sr-Cyrl-CS"/>
        </w:rPr>
        <w:t>1</w:t>
      </w:r>
      <w:r w:rsidR="00530A27">
        <w:rPr>
          <w:lang w:val="sr-Cyrl-CS"/>
        </w:rPr>
        <w:t>11</w:t>
      </w:r>
    </w:p>
    <w:p w14:paraId="5E36EE28" w14:textId="1DFEC2C6" w:rsidR="00D04179" w:rsidRPr="00C8312D" w:rsidRDefault="00D04179" w:rsidP="039B539D">
      <w:pPr>
        <w:spacing w:after="120"/>
        <w:ind w:firstLine="720"/>
        <w:jc w:val="both"/>
        <w:rPr>
          <w:lang w:val="sr-Cyrl-CS"/>
        </w:rPr>
      </w:pPr>
      <w:r w:rsidRPr="039B539D">
        <w:rPr>
          <w:lang w:val="sr-Cyrl-CS"/>
        </w:rPr>
        <w:t>ТИМ</w:t>
      </w:r>
      <w:r w:rsidR="007E50C6" w:rsidRPr="039B539D">
        <w:rPr>
          <w:lang w:val="sr-Cyrl-CS"/>
        </w:rPr>
        <w:t xml:space="preserve"> </w:t>
      </w:r>
      <w:r w:rsidRPr="039B539D">
        <w:rPr>
          <w:lang w:val="sr-Cyrl-CS"/>
        </w:rPr>
        <w:t>ЗА</w:t>
      </w:r>
      <w:r w:rsidR="007E50C6" w:rsidRPr="039B539D">
        <w:rPr>
          <w:lang w:val="sr-Cyrl-CS"/>
        </w:rPr>
        <w:t xml:space="preserve"> </w:t>
      </w:r>
      <w:r w:rsidRPr="039B539D">
        <w:rPr>
          <w:lang w:val="sr-Cyrl-CS"/>
        </w:rPr>
        <w:t>САМОВРЕДНОВАЊЕ</w:t>
      </w:r>
      <w:r w:rsidR="007E50C6" w:rsidRPr="039B539D">
        <w:rPr>
          <w:lang w:val="sr-Cyrl-CS"/>
        </w:rPr>
        <w:t xml:space="preserve"> </w:t>
      </w:r>
      <w:r w:rsidRPr="039B539D">
        <w:rPr>
          <w:lang w:val="sr-Cyrl-CS"/>
        </w:rPr>
        <w:t>РАДА</w:t>
      </w:r>
      <w:r w:rsidR="007E50C6" w:rsidRPr="039B539D">
        <w:rPr>
          <w:lang w:val="sr-Cyrl-CS"/>
        </w:rPr>
        <w:t xml:space="preserve"> </w:t>
      </w:r>
      <w:r w:rsidRPr="039B539D">
        <w:rPr>
          <w:lang w:val="sr-Cyrl-CS"/>
        </w:rPr>
        <w:t>ШКОЛЕ</w:t>
      </w:r>
      <w:r w:rsidR="00E854DB" w:rsidRPr="039B539D">
        <w:rPr>
          <w:lang w:val="sr-Cyrl-CS"/>
        </w:rPr>
        <w:t>-----------</w:t>
      </w:r>
      <w:r w:rsidR="00E33218" w:rsidRPr="039B539D">
        <w:rPr>
          <w:lang w:val="sr-Cyrl-CS"/>
        </w:rPr>
        <w:t>--------------------------</w:t>
      </w:r>
      <w:r w:rsidR="0049014D">
        <w:rPr>
          <w:lang w:val="sr-Cyrl-CS"/>
        </w:rPr>
        <w:t xml:space="preserve"> </w:t>
      </w:r>
      <w:r w:rsidR="00E33218" w:rsidRPr="039B539D">
        <w:rPr>
          <w:lang w:val="sr-Cyrl-CS"/>
        </w:rPr>
        <w:t>1</w:t>
      </w:r>
      <w:r w:rsidR="00530A27">
        <w:rPr>
          <w:lang w:val="sr-Cyrl-CS"/>
        </w:rPr>
        <w:t>13</w:t>
      </w:r>
    </w:p>
    <w:p w14:paraId="156806E0" w14:textId="77777777" w:rsidR="00E854DB" w:rsidRPr="00C8312D" w:rsidRDefault="00D04179" w:rsidP="039B539D">
      <w:pPr>
        <w:spacing w:after="120"/>
        <w:ind w:left="720"/>
        <w:jc w:val="both"/>
        <w:rPr>
          <w:lang w:val="sr-Cyrl-CS"/>
        </w:rPr>
      </w:pPr>
      <w:r w:rsidRPr="039B539D">
        <w:rPr>
          <w:lang w:val="sr-Cyrl-CS"/>
        </w:rPr>
        <w:t>ТИМ</w:t>
      </w:r>
      <w:r w:rsidR="007E50C6" w:rsidRPr="039B539D">
        <w:rPr>
          <w:lang w:val="sr-Cyrl-CS"/>
        </w:rPr>
        <w:t xml:space="preserve"> </w:t>
      </w:r>
      <w:r w:rsidRPr="039B539D">
        <w:rPr>
          <w:lang w:val="sr-Cyrl-CS"/>
        </w:rPr>
        <w:t>ЗА</w:t>
      </w:r>
      <w:r w:rsidR="007E50C6" w:rsidRPr="039B539D">
        <w:rPr>
          <w:lang w:val="sr-Cyrl-CS"/>
        </w:rPr>
        <w:t xml:space="preserve"> </w:t>
      </w:r>
      <w:r w:rsidRPr="039B539D">
        <w:rPr>
          <w:lang w:val="sr-Cyrl-CS"/>
        </w:rPr>
        <w:t>ЗАШТИТУ</w:t>
      </w:r>
      <w:r w:rsidR="007E50C6" w:rsidRPr="039B539D">
        <w:rPr>
          <w:lang w:val="sr-Cyrl-CS"/>
        </w:rPr>
        <w:t xml:space="preserve"> </w:t>
      </w:r>
      <w:r w:rsidRPr="039B539D">
        <w:rPr>
          <w:lang w:val="sr-Cyrl-CS"/>
        </w:rPr>
        <w:t>ДЕЦЕ</w:t>
      </w:r>
      <w:r w:rsidR="007E50C6" w:rsidRPr="039B539D">
        <w:rPr>
          <w:lang w:val="sr-Cyrl-CS"/>
        </w:rPr>
        <w:t xml:space="preserve"> </w:t>
      </w:r>
      <w:r w:rsidRPr="039B539D">
        <w:rPr>
          <w:lang w:val="sr-Cyrl-CS"/>
        </w:rPr>
        <w:t>ОД</w:t>
      </w:r>
      <w:r w:rsidR="007E50C6" w:rsidRPr="039B539D">
        <w:rPr>
          <w:lang w:val="sr-Cyrl-CS"/>
        </w:rPr>
        <w:t xml:space="preserve"> </w:t>
      </w:r>
      <w:r w:rsidR="00E33218" w:rsidRPr="039B539D">
        <w:rPr>
          <w:lang w:val="sr-Cyrl-CS"/>
        </w:rPr>
        <w:t xml:space="preserve">ДИСКРИМИНАЦИЈЕ, </w:t>
      </w:r>
      <w:r w:rsidRPr="039B539D">
        <w:rPr>
          <w:lang w:val="sr-Cyrl-CS"/>
        </w:rPr>
        <w:t>НАСИЉА,</w:t>
      </w:r>
      <w:r w:rsidR="007E50C6" w:rsidRPr="039B539D">
        <w:rPr>
          <w:lang w:val="sr-Cyrl-CS"/>
        </w:rPr>
        <w:t xml:space="preserve"> </w:t>
      </w:r>
    </w:p>
    <w:p w14:paraId="19A6517A" w14:textId="6E25457D" w:rsidR="00D04179" w:rsidRPr="00C8312D" w:rsidRDefault="00D04179" w:rsidP="039B539D">
      <w:pPr>
        <w:spacing w:after="120"/>
        <w:ind w:left="720"/>
        <w:jc w:val="both"/>
        <w:rPr>
          <w:lang w:val="sr-Cyrl-CS"/>
        </w:rPr>
      </w:pPr>
      <w:r w:rsidRPr="039B539D">
        <w:rPr>
          <w:lang w:val="sr-Cyrl-CS"/>
        </w:rPr>
        <w:t>ЗЛОСТАВЉАЊА</w:t>
      </w:r>
      <w:r w:rsidR="007E50C6" w:rsidRPr="039B539D">
        <w:rPr>
          <w:lang w:val="sr-Cyrl-CS"/>
        </w:rPr>
        <w:t xml:space="preserve"> </w:t>
      </w:r>
      <w:r w:rsidRPr="039B539D">
        <w:rPr>
          <w:lang w:val="sr-Cyrl-CS"/>
        </w:rPr>
        <w:t>И</w:t>
      </w:r>
      <w:r w:rsidR="007E50C6" w:rsidRPr="039B539D">
        <w:rPr>
          <w:lang w:val="sr-Cyrl-CS"/>
        </w:rPr>
        <w:t xml:space="preserve"> </w:t>
      </w:r>
      <w:r w:rsidRPr="039B539D">
        <w:rPr>
          <w:lang w:val="sr-Cyrl-CS"/>
        </w:rPr>
        <w:t>ЗАНЕМАРИВАЊА</w:t>
      </w:r>
      <w:r w:rsidR="00E854DB" w:rsidRPr="039B539D">
        <w:rPr>
          <w:lang w:val="sr-Cyrl-CS"/>
        </w:rPr>
        <w:t>---------------------</w:t>
      </w:r>
      <w:r w:rsidR="00E33218" w:rsidRPr="039B539D">
        <w:rPr>
          <w:lang w:val="sr-Cyrl-CS"/>
        </w:rPr>
        <w:t>--------------------------</w:t>
      </w:r>
      <w:r w:rsidR="0049014D">
        <w:rPr>
          <w:lang w:val="sr-Cyrl-CS"/>
        </w:rPr>
        <w:t xml:space="preserve"> </w:t>
      </w:r>
      <w:r w:rsidR="00E33218" w:rsidRPr="039B539D">
        <w:rPr>
          <w:lang w:val="sr-Cyrl-CS"/>
        </w:rPr>
        <w:t>11</w:t>
      </w:r>
      <w:r w:rsidR="00530A27">
        <w:rPr>
          <w:lang w:val="sr-Cyrl-CS"/>
        </w:rPr>
        <w:t>5</w:t>
      </w:r>
    </w:p>
    <w:p w14:paraId="3EC17071" w14:textId="408EA502" w:rsidR="00D04179" w:rsidRPr="00C8312D" w:rsidRDefault="00D04179" w:rsidP="039B539D">
      <w:pPr>
        <w:spacing w:after="120"/>
        <w:ind w:left="720"/>
        <w:jc w:val="both"/>
        <w:rPr>
          <w:lang w:val="sr-Cyrl-CS"/>
        </w:rPr>
      </w:pPr>
      <w:r w:rsidRPr="039B539D">
        <w:rPr>
          <w:lang w:val="sr-Cyrl-CS"/>
        </w:rPr>
        <w:t>ВРШЊАЧКИ</w:t>
      </w:r>
      <w:r w:rsidR="007E50C6" w:rsidRPr="039B539D">
        <w:rPr>
          <w:lang w:val="sr-Cyrl-CS"/>
        </w:rPr>
        <w:t xml:space="preserve"> </w:t>
      </w:r>
      <w:r w:rsidRPr="039B539D">
        <w:rPr>
          <w:lang w:val="sr-Cyrl-CS"/>
        </w:rPr>
        <w:t>ТИМ</w:t>
      </w:r>
      <w:r w:rsidR="006F3501" w:rsidRPr="039B539D">
        <w:rPr>
          <w:lang w:val="sr-Cyrl-CS"/>
        </w:rPr>
        <w:t>-------------------------------------------------</w:t>
      </w:r>
      <w:r w:rsidR="00E33218" w:rsidRPr="039B539D">
        <w:rPr>
          <w:lang w:val="sr-Cyrl-CS"/>
        </w:rPr>
        <w:t>-------------------------</w:t>
      </w:r>
      <w:r w:rsidR="0049014D">
        <w:rPr>
          <w:lang w:val="sr-Cyrl-CS"/>
        </w:rPr>
        <w:t xml:space="preserve"> </w:t>
      </w:r>
      <w:r w:rsidR="00E33218" w:rsidRPr="039B539D">
        <w:rPr>
          <w:lang w:val="sr-Cyrl-CS"/>
        </w:rPr>
        <w:t>1</w:t>
      </w:r>
      <w:r w:rsidR="00530A27">
        <w:rPr>
          <w:lang w:val="sr-Cyrl-CS"/>
        </w:rPr>
        <w:t>20</w:t>
      </w:r>
    </w:p>
    <w:p w14:paraId="1EBDD36B" w14:textId="70F82670" w:rsidR="00D04179" w:rsidRPr="00C8312D" w:rsidRDefault="00D04179" w:rsidP="039B539D">
      <w:pPr>
        <w:spacing w:after="120"/>
        <w:ind w:firstLine="720"/>
        <w:jc w:val="both"/>
        <w:rPr>
          <w:lang w:val="sr-Cyrl-CS"/>
        </w:rPr>
      </w:pPr>
      <w:r w:rsidRPr="039B539D">
        <w:rPr>
          <w:lang w:val="sr-Cyrl-CS"/>
        </w:rPr>
        <w:t>ТИМ</w:t>
      </w:r>
      <w:r w:rsidR="007E50C6" w:rsidRPr="039B539D">
        <w:rPr>
          <w:lang w:val="sr-Cyrl-CS"/>
        </w:rPr>
        <w:t xml:space="preserve"> </w:t>
      </w:r>
      <w:r w:rsidRPr="039B539D">
        <w:rPr>
          <w:lang w:val="sr-Cyrl-CS"/>
        </w:rPr>
        <w:t>ЗА</w:t>
      </w:r>
      <w:r w:rsidR="007E50C6" w:rsidRPr="039B539D">
        <w:rPr>
          <w:lang w:val="sr-Cyrl-CS"/>
        </w:rPr>
        <w:t xml:space="preserve"> </w:t>
      </w:r>
      <w:r w:rsidRPr="039B539D">
        <w:rPr>
          <w:lang w:val="sr-Cyrl-CS"/>
        </w:rPr>
        <w:t>ИНКЛУЗИВНО</w:t>
      </w:r>
      <w:r w:rsidR="007E50C6" w:rsidRPr="039B539D">
        <w:rPr>
          <w:lang w:val="sr-Cyrl-CS"/>
        </w:rPr>
        <w:t xml:space="preserve"> </w:t>
      </w:r>
      <w:r w:rsidRPr="039B539D">
        <w:rPr>
          <w:lang w:val="sr-Cyrl-CS"/>
        </w:rPr>
        <w:t>ОБРАЗОВАЊЕ</w:t>
      </w:r>
      <w:r w:rsidR="006F3501" w:rsidRPr="039B539D">
        <w:rPr>
          <w:lang w:val="sr-Cyrl-CS"/>
        </w:rPr>
        <w:t>-----------------------------</w:t>
      </w:r>
      <w:r w:rsidR="00E33218" w:rsidRPr="039B539D">
        <w:rPr>
          <w:lang w:val="sr-Cyrl-CS"/>
        </w:rPr>
        <w:t>-----------------</w:t>
      </w:r>
      <w:r w:rsidR="0049014D">
        <w:rPr>
          <w:lang w:val="sr-Cyrl-CS"/>
        </w:rPr>
        <w:t xml:space="preserve"> </w:t>
      </w:r>
      <w:r w:rsidR="00E33218" w:rsidRPr="039B539D">
        <w:rPr>
          <w:lang w:val="sr-Cyrl-CS"/>
        </w:rPr>
        <w:t>1</w:t>
      </w:r>
      <w:r w:rsidR="00530A27">
        <w:rPr>
          <w:lang w:val="sr-Cyrl-CS"/>
        </w:rPr>
        <w:t>24</w:t>
      </w:r>
    </w:p>
    <w:p w14:paraId="5D6FF8EB" w14:textId="46326B4A" w:rsidR="00D04179" w:rsidRPr="00C8312D" w:rsidRDefault="00D04179" w:rsidP="039B539D">
      <w:pPr>
        <w:spacing w:after="120"/>
        <w:ind w:firstLine="720"/>
        <w:jc w:val="both"/>
        <w:rPr>
          <w:lang w:val="sr-Cyrl-CS"/>
        </w:rPr>
      </w:pPr>
      <w:r w:rsidRPr="039B539D">
        <w:rPr>
          <w:lang w:val="sr-Cyrl-CS"/>
        </w:rPr>
        <w:t>АКТИВ</w:t>
      </w:r>
      <w:r w:rsidR="007E50C6" w:rsidRPr="039B539D">
        <w:rPr>
          <w:lang w:val="sr-Cyrl-CS"/>
        </w:rPr>
        <w:t xml:space="preserve"> </w:t>
      </w:r>
      <w:r w:rsidRPr="039B539D">
        <w:rPr>
          <w:lang w:val="sr-Cyrl-CS"/>
        </w:rPr>
        <w:t>ЗА</w:t>
      </w:r>
      <w:r w:rsidR="007E50C6" w:rsidRPr="039B539D">
        <w:rPr>
          <w:lang w:val="sr-Cyrl-CS"/>
        </w:rPr>
        <w:t xml:space="preserve"> </w:t>
      </w:r>
      <w:r w:rsidRPr="039B539D">
        <w:rPr>
          <w:lang w:val="sr-Cyrl-CS"/>
        </w:rPr>
        <w:t>РАЗВОЈ</w:t>
      </w:r>
      <w:r w:rsidR="007E50C6" w:rsidRPr="039B539D">
        <w:rPr>
          <w:lang w:val="sr-Cyrl-CS"/>
        </w:rPr>
        <w:t xml:space="preserve"> </w:t>
      </w:r>
      <w:r w:rsidRPr="039B539D">
        <w:rPr>
          <w:lang w:val="sr-Cyrl-CS"/>
        </w:rPr>
        <w:t>ШКОЛСКОГ</w:t>
      </w:r>
      <w:r w:rsidR="007E50C6" w:rsidRPr="039B539D">
        <w:rPr>
          <w:lang w:val="sr-Cyrl-CS"/>
        </w:rPr>
        <w:t xml:space="preserve"> </w:t>
      </w:r>
      <w:r w:rsidRPr="039B539D">
        <w:rPr>
          <w:lang w:val="sr-Cyrl-CS"/>
        </w:rPr>
        <w:t>ПРОГРАМА</w:t>
      </w:r>
      <w:r w:rsidR="006F3501" w:rsidRPr="039B539D">
        <w:rPr>
          <w:lang w:val="sr-Cyrl-CS"/>
        </w:rPr>
        <w:t>-------------</w:t>
      </w:r>
      <w:r w:rsidR="00E33218" w:rsidRPr="039B539D">
        <w:rPr>
          <w:lang w:val="sr-Cyrl-CS"/>
        </w:rPr>
        <w:t>-----------------------</w:t>
      </w:r>
      <w:r w:rsidR="00917E16">
        <w:rPr>
          <w:lang w:val="sr-Cyrl-CS"/>
        </w:rPr>
        <w:t xml:space="preserve">-- </w:t>
      </w:r>
      <w:r w:rsidR="00E33218" w:rsidRPr="039B539D">
        <w:rPr>
          <w:lang w:val="sr-Cyrl-CS"/>
        </w:rPr>
        <w:t>12</w:t>
      </w:r>
      <w:r w:rsidR="0049014D">
        <w:rPr>
          <w:lang w:val="sr-Cyrl-CS"/>
        </w:rPr>
        <w:t>5</w:t>
      </w:r>
    </w:p>
    <w:p w14:paraId="409971DE" w14:textId="7F8BAFF3" w:rsidR="00D04179" w:rsidRPr="00C8312D" w:rsidRDefault="00D04179" w:rsidP="039B539D">
      <w:pPr>
        <w:spacing w:after="120"/>
        <w:ind w:firstLine="720"/>
        <w:jc w:val="both"/>
        <w:rPr>
          <w:lang w:val="sr-Cyrl-CS"/>
        </w:rPr>
      </w:pPr>
      <w:r w:rsidRPr="039B539D">
        <w:rPr>
          <w:lang w:val="sr-Cyrl-CS"/>
        </w:rPr>
        <w:t>ТИМ</w:t>
      </w:r>
      <w:r w:rsidR="007E50C6" w:rsidRPr="039B539D">
        <w:rPr>
          <w:lang w:val="sr-Cyrl-CS"/>
        </w:rPr>
        <w:t xml:space="preserve"> </w:t>
      </w:r>
      <w:r w:rsidRPr="039B539D">
        <w:rPr>
          <w:lang w:val="sr-Cyrl-CS"/>
        </w:rPr>
        <w:t>ЗА</w:t>
      </w:r>
      <w:r w:rsidR="007E50C6" w:rsidRPr="039B539D">
        <w:rPr>
          <w:lang w:val="sr-Cyrl-CS"/>
        </w:rPr>
        <w:t xml:space="preserve"> </w:t>
      </w:r>
      <w:r w:rsidRPr="039B539D">
        <w:rPr>
          <w:lang w:val="sr-Cyrl-CS"/>
        </w:rPr>
        <w:t>ПРОФЕСИОНАЛНУ</w:t>
      </w:r>
      <w:r w:rsidR="007E50C6" w:rsidRPr="039B539D">
        <w:rPr>
          <w:lang w:val="sr-Cyrl-CS"/>
        </w:rPr>
        <w:t xml:space="preserve"> </w:t>
      </w:r>
      <w:r w:rsidRPr="039B539D">
        <w:rPr>
          <w:lang w:val="sr-Cyrl-CS"/>
        </w:rPr>
        <w:t>ОРИЈЕНТАЦИЈУ</w:t>
      </w:r>
      <w:r w:rsidR="006F3501" w:rsidRPr="039B539D">
        <w:rPr>
          <w:lang w:val="sr-Cyrl-CS"/>
        </w:rPr>
        <w:t>------------------------------------</w:t>
      </w:r>
      <w:r w:rsidR="0049014D">
        <w:rPr>
          <w:lang w:val="sr-Cyrl-CS"/>
        </w:rPr>
        <w:t xml:space="preserve"> </w:t>
      </w:r>
      <w:r w:rsidR="006F3501" w:rsidRPr="039B539D">
        <w:rPr>
          <w:lang w:val="sr-Cyrl-CS"/>
        </w:rPr>
        <w:t>12</w:t>
      </w:r>
      <w:r w:rsidR="0049014D">
        <w:rPr>
          <w:lang w:val="sr-Cyrl-CS"/>
        </w:rPr>
        <w:t>6</w:t>
      </w:r>
    </w:p>
    <w:p w14:paraId="3265A6A3" w14:textId="77777777" w:rsidR="00E33218" w:rsidRPr="00C8312D" w:rsidRDefault="00E33218" w:rsidP="039B539D">
      <w:pPr>
        <w:spacing w:after="120"/>
        <w:ind w:firstLine="720"/>
        <w:jc w:val="both"/>
        <w:rPr>
          <w:lang w:val="sr-Cyrl-RS"/>
        </w:rPr>
      </w:pPr>
      <w:r>
        <w:t>ТИМ ЗА МЕЂУПРЕДМЕТНО ПОВЕЗИВАЊЕ</w:t>
      </w:r>
    </w:p>
    <w:p w14:paraId="29F94628" w14:textId="5E324B84" w:rsidR="00E33218" w:rsidRPr="00C8312D" w:rsidRDefault="00E33218" w:rsidP="039B539D">
      <w:pPr>
        <w:spacing w:after="120"/>
        <w:ind w:firstLine="720"/>
        <w:jc w:val="both"/>
        <w:rPr>
          <w:lang w:val="sr-Cyrl-CS"/>
        </w:rPr>
      </w:pPr>
      <w:r>
        <w:t>И РАЗВОЈ ПРЕДУЗЕТНИШТВА</w:t>
      </w:r>
      <w:r w:rsidRPr="039B539D">
        <w:rPr>
          <w:lang w:val="sr-Cyrl-CS"/>
        </w:rPr>
        <w:t>--------------------------------------------------------</w:t>
      </w:r>
      <w:r w:rsidR="0049014D">
        <w:rPr>
          <w:lang w:val="sr-Cyrl-CS"/>
        </w:rPr>
        <w:t xml:space="preserve"> </w:t>
      </w:r>
      <w:r w:rsidRPr="039B539D">
        <w:rPr>
          <w:lang w:val="sr-Cyrl-CS"/>
        </w:rPr>
        <w:t>12</w:t>
      </w:r>
      <w:r w:rsidR="0049014D">
        <w:rPr>
          <w:lang w:val="sr-Cyrl-CS"/>
        </w:rPr>
        <w:t>7</w:t>
      </w:r>
    </w:p>
    <w:p w14:paraId="2799D483" w14:textId="14853093" w:rsidR="00D04179" w:rsidRPr="00C8312D" w:rsidRDefault="00D04179" w:rsidP="039B539D">
      <w:pPr>
        <w:spacing w:after="120"/>
        <w:jc w:val="both"/>
        <w:rPr>
          <w:lang w:val="sr-Cyrl-C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УЧЕНИЧКИМ</w:t>
      </w:r>
      <w:r w:rsidR="007E50C6" w:rsidRPr="039B539D">
        <w:rPr>
          <w:lang w:val="sr-Cyrl-CS"/>
        </w:rPr>
        <w:t xml:space="preserve"> </w:t>
      </w:r>
      <w:r w:rsidRPr="039B539D">
        <w:rPr>
          <w:lang w:val="sr-Cyrl-CS"/>
        </w:rPr>
        <w:t>ЕКСКУРЗИЈАМА</w:t>
      </w:r>
      <w:r w:rsidR="007E50C6" w:rsidRPr="039B539D">
        <w:rPr>
          <w:lang w:val="sr-Cyrl-CS"/>
        </w:rPr>
        <w:t xml:space="preserve"> </w:t>
      </w:r>
    </w:p>
    <w:p w14:paraId="489DFBD9" w14:textId="5BCE1575" w:rsidR="00D04179" w:rsidRDefault="00D04179" w:rsidP="039B539D">
      <w:pPr>
        <w:spacing w:after="120"/>
        <w:jc w:val="both"/>
        <w:rPr>
          <w:lang w:val="sr-Cyrl-CS"/>
        </w:rPr>
      </w:pPr>
      <w:r w:rsidRPr="039B539D">
        <w:rPr>
          <w:lang w:val="sr-Cyrl-CS"/>
        </w:rPr>
        <w:t>ОД</w:t>
      </w:r>
      <w:r w:rsidR="007E50C6" w:rsidRPr="039B539D">
        <w:rPr>
          <w:lang w:val="sr-Cyrl-CS"/>
        </w:rPr>
        <w:t xml:space="preserve"> </w:t>
      </w:r>
      <w:r w:rsidRPr="039B539D">
        <w:rPr>
          <w:lang w:val="sr-Cyrl-CS"/>
        </w:rPr>
        <w:t>ПРВОГ</w:t>
      </w:r>
      <w:r w:rsidR="007E50C6" w:rsidRPr="039B539D">
        <w:rPr>
          <w:lang w:val="sr-Cyrl-CS"/>
        </w:rPr>
        <w:t xml:space="preserve"> </w:t>
      </w:r>
      <w:r w:rsidRPr="039B539D">
        <w:rPr>
          <w:lang w:val="sr-Cyrl-CS"/>
        </w:rPr>
        <w:t>ДО</w:t>
      </w:r>
      <w:r w:rsidR="007E50C6" w:rsidRPr="039B539D">
        <w:rPr>
          <w:lang w:val="sr-Cyrl-CS"/>
        </w:rPr>
        <w:t xml:space="preserve"> </w:t>
      </w:r>
      <w:r w:rsidRPr="039B539D">
        <w:rPr>
          <w:lang w:val="sr-Cyrl-CS"/>
        </w:rPr>
        <w:t>ОСМОГ</w:t>
      </w:r>
      <w:r w:rsidR="007E50C6" w:rsidRPr="039B539D">
        <w:rPr>
          <w:lang w:val="sr-Cyrl-CS"/>
        </w:rPr>
        <w:t xml:space="preserve"> </w:t>
      </w:r>
      <w:r w:rsidRPr="039B539D">
        <w:rPr>
          <w:lang w:val="sr-Cyrl-CS"/>
        </w:rPr>
        <w:t>РАЗРЕДА---------------------------------------------------------</w:t>
      </w:r>
      <w:r w:rsidR="00E33218" w:rsidRPr="039B539D">
        <w:rPr>
          <w:lang w:val="sr-Cyrl-CS"/>
        </w:rPr>
        <w:t>------</w:t>
      </w:r>
      <w:r w:rsidR="0049014D">
        <w:rPr>
          <w:lang w:val="sr-Cyrl-CS"/>
        </w:rPr>
        <w:t xml:space="preserve"> </w:t>
      </w:r>
      <w:r w:rsidR="00E33218" w:rsidRPr="039B539D">
        <w:rPr>
          <w:lang w:val="sr-Cyrl-CS"/>
        </w:rPr>
        <w:t>1</w:t>
      </w:r>
      <w:r w:rsidR="0049014D">
        <w:rPr>
          <w:lang w:val="sr-Cyrl-CS"/>
        </w:rPr>
        <w:t>30</w:t>
      </w:r>
    </w:p>
    <w:p w14:paraId="537A4DA3" w14:textId="77777777" w:rsidR="0049014D" w:rsidRDefault="0049014D" w:rsidP="039B539D">
      <w:pPr>
        <w:spacing w:after="120"/>
        <w:jc w:val="both"/>
        <w:rPr>
          <w:lang w:val="sr-Cyrl-CS"/>
        </w:rPr>
      </w:pPr>
      <w:r>
        <w:rPr>
          <w:lang w:val="sr-Cyrl-CS"/>
        </w:rPr>
        <w:t xml:space="preserve">ИЗВШТАЈ О НАСТАВИ У ПРИРОДИ </w:t>
      </w:r>
    </w:p>
    <w:p w14:paraId="33520C03" w14:textId="57416331" w:rsidR="0049014D" w:rsidRPr="00C8312D" w:rsidRDefault="0049014D" w:rsidP="039B539D">
      <w:pPr>
        <w:spacing w:after="120"/>
        <w:jc w:val="both"/>
        <w:rPr>
          <w:lang w:val="sr-Cyrl-CS"/>
        </w:rPr>
      </w:pPr>
      <w:r>
        <w:rPr>
          <w:lang w:val="sr-Cyrl-CS"/>
        </w:rPr>
        <w:t>ЗА УЧЕНИКЕ ОД ПРВОГ ДО ЧЕТВРТОГ РАЗРЕДА</w:t>
      </w:r>
      <w:r w:rsidR="00917E16">
        <w:rPr>
          <w:lang w:val="sr-Cyrl-CS"/>
        </w:rPr>
        <w:t xml:space="preserve"> --------------------------------------- </w:t>
      </w:r>
      <w:r>
        <w:rPr>
          <w:lang w:val="sr-Cyrl-CS"/>
        </w:rPr>
        <w:t>133</w:t>
      </w:r>
    </w:p>
    <w:p w14:paraId="35AA9481" w14:textId="274020C3" w:rsidR="00D04179" w:rsidRPr="00C8312D" w:rsidRDefault="2FE4CC71" w:rsidP="0049014D">
      <w:pPr>
        <w:spacing w:after="120" w:line="259" w:lineRule="auto"/>
        <w:jc w:val="both"/>
        <w:rPr>
          <w:lang w:val="sr-Cyrl-CS"/>
        </w:rPr>
      </w:pPr>
      <w:r w:rsidRPr="039B539D">
        <w:rPr>
          <w:lang w:val="sr-Cyrl-CS"/>
        </w:rPr>
        <w:t>ИЗВЕШТАЈ О САРАДЊИ СА ДРУШТВЕНОМ СРЕДИНОМ</w:t>
      </w:r>
      <w:r w:rsidR="0049014D">
        <w:rPr>
          <w:lang w:val="sr-Cyrl-CS"/>
        </w:rPr>
        <w:t xml:space="preserve"> </w:t>
      </w:r>
      <w:r w:rsidR="00D04179" w:rsidRPr="039B539D">
        <w:rPr>
          <w:lang w:val="sr-Cyrl-CS"/>
        </w:rPr>
        <w:t>-----------------------------</w:t>
      </w:r>
      <w:r w:rsidR="0049014D">
        <w:rPr>
          <w:lang w:val="sr-Cyrl-CS"/>
        </w:rPr>
        <w:t xml:space="preserve"> </w:t>
      </w:r>
      <w:r w:rsidR="00E33218" w:rsidRPr="039B539D">
        <w:rPr>
          <w:lang w:val="sr-Cyrl-CS"/>
        </w:rPr>
        <w:t>13</w:t>
      </w:r>
      <w:r w:rsidR="0049014D">
        <w:rPr>
          <w:lang w:val="sr-Cyrl-CS"/>
        </w:rPr>
        <w:t>5</w:t>
      </w:r>
    </w:p>
    <w:p w14:paraId="66B700B1" w14:textId="44946D69" w:rsidR="00D04179" w:rsidRPr="00C8312D" w:rsidRDefault="00D04179" w:rsidP="00D04179">
      <w:pPr>
        <w:spacing w:after="120"/>
        <w:jc w:val="both"/>
        <w:rPr>
          <w:lang w:val="sr-Cyrl-C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РАДУ</w:t>
      </w:r>
      <w:r w:rsidR="007E50C6" w:rsidRPr="039B539D">
        <w:rPr>
          <w:lang w:val="sr-Cyrl-CS"/>
        </w:rPr>
        <w:t xml:space="preserve"> </w:t>
      </w:r>
      <w:r w:rsidRPr="039B539D">
        <w:rPr>
          <w:lang w:val="sr-Cyrl-CS"/>
        </w:rPr>
        <w:t>ПРИЈАТЕЉА</w:t>
      </w:r>
      <w:r w:rsidR="007E50C6" w:rsidRPr="039B539D">
        <w:rPr>
          <w:lang w:val="sr-Cyrl-CS"/>
        </w:rPr>
        <w:t xml:space="preserve"> </w:t>
      </w:r>
      <w:r w:rsidRPr="039B539D">
        <w:rPr>
          <w:lang w:val="sr-Cyrl-CS"/>
        </w:rPr>
        <w:t>ДЕЦЕ---------------------------------------</w:t>
      </w:r>
      <w:r w:rsidR="006F3501" w:rsidRPr="039B539D">
        <w:rPr>
          <w:lang w:val="sr-Cyrl-CS"/>
        </w:rPr>
        <w:t>-----</w:t>
      </w:r>
      <w:r w:rsidR="00917E16">
        <w:rPr>
          <w:lang w:val="sr-Cyrl-CS"/>
        </w:rPr>
        <w:t>-</w:t>
      </w:r>
      <w:r w:rsidRPr="039B539D">
        <w:rPr>
          <w:lang w:val="sr-Cyrl-CS"/>
        </w:rPr>
        <w:t>---------</w:t>
      </w:r>
      <w:r w:rsidR="00F57A37">
        <w:rPr>
          <w:lang w:val="sr-Cyrl-CS"/>
        </w:rPr>
        <w:t xml:space="preserve"> </w:t>
      </w:r>
      <w:r w:rsidRPr="039B539D">
        <w:rPr>
          <w:lang w:val="sr-Cyrl-CS"/>
        </w:rPr>
        <w:t>1</w:t>
      </w:r>
      <w:r w:rsidRPr="039B539D">
        <w:rPr>
          <w:lang w:val="ru-RU"/>
        </w:rPr>
        <w:t>3</w:t>
      </w:r>
      <w:r w:rsidR="0049014D">
        <w:rPr>
          <w:lang w:val="sr-Cyrl-CS"/>
        </w:rPr>
        <w:t>6</w:t>
      </w:r>
    </w:p>
    <w:p w14:paraId="0544EE98" w14:textId="431981C6" w:rsidR="006F3501" w:rsidRPr="00C8312D" w:rsidRDefault="006F3501" w:rsidP="006F3501">
      <w:pPr>
        <w:spacing w:after="120"/>
        <w:jc w:val="both"/>
        <w:rPr>
          <w:lang w:val="sr-Cyrl-C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РАДУ</w:t>
      </w:r>
      <w:r w:rsidR="007E50C6" w:rsidRPr="039B539D">
        <w:rPr>
          <w:lang w:val="sr-Cyrl-CS"/>
        </w:rPr>
        <w:t xml:space="preserve"> </w:t>
      </w:r>
      <w:r w:rsidRPr="039B539D">
        <w:rPr>
          <w:lang w:val="sr-Cyrl-CS"/>
        </w:rPr>
        <w:t>ЦРВЕНОГ</w:t>
      </w:r>
      <w:r w:rsidR="007E50C6" w:rsidRPr="039B539D">
        <w:rPr>
          <w:lang w:val="sr-Cyrl-CS"/>
        </w:rPr>
        <w:t xml:space="preserve"> </w:t>
      </w:r>
      <w:r w:rsidRPr="039B539D">
        <w:rPr>
          <w:lang w:val="sr-Cyrl-CS"/>
        </w:rPr>
        <w:t>КРСТА----------------------------------------------------</w:t>
      </w:r>
      <w:r w:rsidR="00917E16">
        <w:rPr>
          <w:lang w:val="sr-Cyrl-CS"/>
        </w:rPr>
        <w:t>-</w:t>
      </w:r>
      <w:r w:rsidRPr="039B539D">
        <w:rPr>
          <w:lang w:val="sr-Cyrl-CS"/>
        </w:rPr>
        <w:t>---</w:t>
      </w:r>
      <w:r w:rsidR="00F57A37">
        <w:rPr>
          <w:lang w:val="sr-Cyrl-CS"/>
        </w:rPr>
        <w:t xml:space="preserve"> </w:t>
      </w:r>
      <w:r w:rsidRPr="039B539D">
        <w:rPr>
          <w:lang w:val="sr-Cyrl-CS"/>
        </w:rPr>
        <w:t>1</w:t>
      </w:r>
      <w:r w:rsidRPr="039B539D">
        <w:rPr>
          <w:lang w:val="ru-RU"/>
        </w:rPr>
        <w:t>3</w:t>
      </w:r>
      <w:r w:rsidR="0049014D">
        <w:rPr>
          <w:lang w:val="sr-Cyrl-CS"/>
        </w:rPr>
        <w:t>7</w:t>
      </w:r>
    </w:p>
    <w:p w14:paraId="40AD3D17" w14:textId="755650A7" w:rsidR="006F3501" w:rsidRPr="00C8312D" w:rsidRDefault="006F3501" w:rsidP="74E6B55E">
      <w:pPr>
        <w:spacing w:after="120"/>
        <w:jc w:val="both"/>
        <w:rPr>
          <w:lang w:val="sr-Cyrl-C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РАДУ</w:t>
      </w:r>
      <w:r w:rsidR="007E50C6" w:rsidRPr="039B539D">
        <w:rPr>
          <w:lang w:val="sr-Cyrl-CS"/>
        </w:rPr>
        <w:t xml:space="preserve"> </w:t>
      </w:r>
      <w:r w:rsidRPr="039B539D">
        <w:rPr>
          <w:lang w:val="sr-Cyrl-CS"/>
        </w:rPr>
        <w:t>САВЕТА</w:t>
      </w:r>
      <w:r w:rsidR="007E50C6" w:rsidRPr="039B539D">
        <w:rPr>
          <w:lang w:val="sr-Cyrl-CS"/>
        </w:rPr>
        <w:t xml:space="preserve"> </w:t>
      </w:r>
      <w:r w:rsidRPr="039B539D">
        <w:rPr>
          <w:lang w:val="sr-Cyrl-CS"/>
        </w:rPr>
        <w:t>РОДИТЕЉА---------------------------</w:t>
      </w:r>
      <w:r w:rsidR="00E33218" w:rsidRPr="039B539D">
        <w:rPr>
          <w:lang w:val="sr-Cyrl-CS"/>
        </w:rPr>
        <w:t>------------------------</w:t>
      </w:r>
      <w:r w:rsidR="00F57A37">
        <w:rPr>
          <w:lang w:val="sr-Cyrl-CS"/>
        </w:rPr>
        <w:t xml:space="preserve"> </w:t>
      </w:r>
      <w:r w:rsidR="00E33218" w:rsidRPr="039B539D">
        <w:rPr>
          <w:lang w:val="sr-Cyrl-CS"/>
        </w:rPr>
        <w:t>13</w:t>
      </w:r>
      <w:r w:rsidR="0049014D">
        <w:rPr>
          <w:lang w:val="sr-Cyrl-CS"/>
        </w:rPr>
        <w:t>8</w:t>
      </w:r>
    </w:p>
    <w:p w14:paraId="744404F9" w14:textId="0FE8989F" w:rsidR="00E33218" w:rsidRPr="00C8312D" w:rsidRDefault="00D04179" w:rsidP="039B539D">
      <w:pPr>
        <w:jc w:val="both"/>
        <w:rPr>
          <w:lang w:val="sr-Cyrl-CS"/>
        </w:rPr>
      </w:pPr>
      <w:r w:rsidRPr="039B539D">
        <w:rPr>
          <w:lang w:val="sr-Cyrl-CS"/>
        </w:rPr>
        <w:t>ИЗВЕШТАЈ</w:t>
      </w:r>
      <w:r w:rsidR="007E50C6" w:rsidRPr="039B539D">
        <w:rPr>
          <w:lang w:val="sr-Cyrl-CS"/>
        </w:rPr>
        <w:t xml:space="preserve"> </w:t>
      </w:r>
      <w:r w:rsidRPr="039B539D">
        <w:rPr>
          <w:lang w:val="sr-Cyrl-CS"/>
        </w:rPr>
        <w:t>О</w:t>
      </w:r>
      <w:r w:rsidR="007E50C6" w:rsidRPr="039B539D">
        <w:rPr>
          <w:lang w:val="sr-Cyrl-CS"/>
        </w:rPr>
        <w:t xml:space="preserve"> </w:t>
      </w:r>
      <w:r w:rsidRPr="039B539D">
        <w:rPr>
          <w:lang w:val="sr-Cyrl-CS"/>
        </w:rPr>
        <w:t>РАДУ</w:t>
      </w:r>
      <w:r w:rsidR="007E50C6" w:rsidRPr="039B539D">
        <w:rPr>
          <w:lang w:val="sr-Cyrl-CS"/>
        </w:rPr>
        <w:t xml:space="preserve"> </w:t>
      </w:r>
      <w:r w:rsidRPr="039B539D">
        <w:rPr>
          <w:lang w:val="sr-Cyrl-CS"/>
        </w:rPr>
        <w:t>ШКОЛСКОГ</w:t>
      </w:r>
      <w:r w:rsidR="007E50C6" w:rsidRPr="039B539D">
        <w:rPr>
          <w:lang w:val="sr-Cyrl-CS"/>
        </w:rPr>
        <w:t xml:space="preserve"> </w:t>
      </w:r>
      <w:r w:rsidRPr="039B539D">
        <w:rPr>
          <w:lang w:val="sr-Cyrl-CS"/>
        </w:rPr>
        <w:t>ОДБОРА----------------------------</w:t>
      </w:r>
      <w:r w:rsidR="00E33218" w:rsidRPr="039B539D">
        <w:rPr>
          <w:lang w:val="sr-Cyrl-CS"/>
        </w:rPr>
        <w:t>-----------------------</w:t>
      </w:r>
      <w:r w:rsidR="00F57A37">
        <w:rPr>
          <w:lang w:val="sr-Cyrl-CS"/>
        </w:rPr>
        <w:t xml:space="preserve"> </w:t>
      </w:r>
      <w:r w:rsidR="00E33218" w:rsidRPr="039B539D">
        <w:rPr>
          <w:lang w:val="sr-Cyrl-CS"/>
        </w:rPr>
        <w:t>1</w:t>
      </w:r>
      <w:r w:rsidR="0049014D">
        <w:rPr>
          <w:lang w:val="sr-Cyrl-CS"/>
        </w:rPr>
        <w:t>39</w:t>
      </w:r>
    </w:p>
    <w:p w14:paraId="206DA207" w14:textId="77777777" w:rsidR="00E33218" w:rsidRPr="00C8312D" w:rsidRDefault="00E33218" w:rsidP="039B539D">
      <w:pPr>
        <w:jc w:val="both"/>
        <w:rPr>
          <w:lang w:val="sr-Cyrl-RS"/>
        </w:rPr>
      </w:pPr>
      <w:r w:rsidRPr="039B539D">
        <w:rPr>
          <w:lang w:val="sr-Cyrl-CS"/>
        </w:rPr>
        <w:t xml:space="preserve">ИЗВЕШТАЈ О </w:t>
      </w:r>
      <w:r w:rsidRPr="039B539D">
        <w:rPr>
          <w:lang w:val="sr-Cyrl-RS"/>
        </w:rPr>
        <w:t>СТРУЧНОМ УСАВРШАВАЊУ</w:t>
      </w:r>
    </w:p>
    <w:p w14:paraId="1BA9B2C2" w14:textId="5CF92732" w:rsidR="00D04179" w:rsidRPr="00E33218" w:rsidRDefault="00E33218" w:rsidP="00E33218">
      <w:pPr>
        <w:jc w:val="both"/>
        <w:rPr>
          <w:lang w:val="sr-Cyrl-CS"/>
        </w:rPr>
      </w:pPr>
      <w:r w:rsidRPr="039B539D">
        <w:rPr>
          <w:lang w:val="sr-Cyrl-RS"/>
        </w:rPr>
        <w:t>НАСТАВНИКА У ШК 201</w:t>
      </w:r>
      <w:r w:rsidR="00917E16">
        <w:rPr>
          <w:lang w:val="sr-Cyrl-RS"/>
        </w:rPr>
        <w:t>9</w:t>
      </w:r>
      <w:r w:rsidRPr="039B539D">
        <w:rPr>
          <w:lang w:val="sr-Cyrl-RS"/>
        </w:rPr>
        <w:t>/</w:t>
      </w:r>
      <w:r w:rsidR="00917E16">
        <w:rPr>
          <w:lang w:val="sr-Cyrl-RS"/>
        </w:rPr>
        <w:t>20</w:t>
      </w:r>
      <w:r w:rsidRPr="039B539D">
        <w:rPr>
          <w:lang w:val="sr-Cyrl-RS"/>
        </w:rPr>
        <w:t>. ГОД.</w:t>
      </w:r>
      <w:r w:rsidRPr="039B539D">
        <w:rPr>
          <w:lang w:val="sr-Cyrl-CS"/>
        </w:rPr>
        <w:t xml:space="preserve"> ------------------------------------------------------------</w:t>
      </w:r>
      <w:r w:rsidR="00F57A37">
        <w:rPr>
          <w:lang w:val="sr-Cyrl-CS"/>
        </w:rPr>
        <w:t xml:space="preserve"> </w:t>
      </w:r>
      <w:r w:rsidRPr="039B539D">
        <w:rPr>
          <w:lang w:val="sr-Cyrl-CS"/>
        </w:rPr>
        <w:t>14</w:t>
      </w:r>
      <w:r w:rsidR="0049014D">
        <w:rPr>
          <w:lang w:val="sr-Cyrl-CS"/>
        </w:rPr>
        <w:t>1</w:t>
      </w:r>
    </w:p>
    <w:p w14:paraId="49B40545" w14:textId="68CC9BAC" w:rsidR="00D04179" w:rsidRDefault="00D04179" w:rsidP="00D04179">
      <w:pPr>
        <w:jc w:val="both"/>
        <w:rPr>
          <w:lang w:val="ru-RU"/>
        </w:rPr>
      </w:pPr>
    </w:p>
    <w:p w14:paraId="0C7D1564" w14:textId="35AA5321" w:rsidR="00BE1847" w:rsidRDefault="00BE1847" w:rsidP="00D04179">
      <w:pPr>
        <w:jc w:val="both"/>
        <w:rPr>
          <w:lang w:val="ru-RU"/>
        </w:rPr>
      </w:pPr>
    </w:p>
    <w:p w14:paraId="6243DC7F" w14:textId="606EE73A" w:rsidR="00BE1847" w:rsidRDefault="00BE1847" w:rsidP="00D04179">
      <w:pPr>
        <w:jc w:val="both"/>
        <w:rPr>
          <w:lang w:val="ru-RU"/>
        </w:rPr>
      </w:pPr>
    </w:p>
    <w:p w14:paraId="19A975E9" w14:textId="151D3D52" w:rsidR="00BE1847" w:rsidRDefault="00BE1847" w:rsidP="00D04179">
      <w:pPr>
        <w:jc w:val="both"/>
        <w:rPr>
          <w:lang w:val="ru-RU"/>
        </w:rPr>
      </w:pPr>
    </w:p>
    <w:p w14:paraId="1DC625D1" w14:textId="55A59126" w:rsidR="00BE1847" w:rsidRDefault="00BE1847" w:rsidP="00D04179">
      <w:pPr>
        <w:jc w:val="both"/>
        <w:rPr>
          <w:lang w:val="ru-RU"/>
        </w:rPr>
      </w:pPr>
    </w:p>
    <w:p w14:paraId="4BBE50EC" w14:textId="5F3339B6" w:rsidR="00BE1847" w:rsidRDefault="00BE1847" w:rsidP="00D04179">
      <w:pPr>
        <w:jc w:val="both"/>
        <w:rPr>
          <w:lang w:val="ru-RU"/>
        </w:rPr>
      </w:pPr>
    </w:p>
    <w:p w14:paraId="4B39DC00" w14:textId="05B9C086" w:rsidR="00BE1847" w:rsidRDefault="00BE1847" w:rsidP="00D04179">
      <w:pPr>
        <w:jc w:val="both"/>
        <w:rPr>
          <w:lang w:val="ru-RU"/>
        </w:rPr>
      </w:pPr>
    </w:p>
    <w:p w14:paraId="421B83F6" w14:textId="34A23F72" w:rsidR="00BE1847" w:rsidRDefault="00BE1847" w:rsidP="00D04179">
      <w:pPr>
        <w:jc w:val="both"/>
        <w:rPr>
          <w:lang w:val="ru-RU"/>
        </w:rPr>
      </w:pPr>
    </w:p>
    <w:p w14:paraId="4F68D267" w14:textId="035C9908" w:rsidR="00BE1847" w:rsidRDefault="00BE1847" w:rsidP="00D04179">
      <w:pPr>
        <w:jc w:val="both"/>
        <w:rPr>
          <w:lang w:val="ru-RU"/>
        </w:rPr>
      </w:pPr>
    </w:p>
    <w:p w14:paraId="126772B2" w14:textId="25A7BF47" w:rsidR="00BE1847" w:rsidRDefault="00BE1847" w:rsidP="00D04179">
      <w:pPr>
        <w:jc w:val="both"/>
        <w:rPr>
          <w:lang w:val="ru-RU"/>
        </w:rPr>
      </w:pPr>
    </w:p>
    <w:p w14:paraId="2F61CB81" w14:textId="55C8DCFE" w:rsidR="00BE1847" w:rsidRDefault="00BE1847" w:rsidP="00D04179">
      <w:pPr>
        <w:jc w:val="both"/>
        <w:rPr>
          <w:lang w:val="ru-RU"/>
        </w:rPr>
      </w:pPr>
    </w:p>
    <w:p w14:paraId="15D2E0E8" w14:textId="560AD595" w:rsidR="00BE1847" w:rsidRDefault="00BE1847" w:rsidP="00D04179">
      <w:pPr>
        <w:jc w:val="both"/>
        <w:rPr>
          <w:lang w:val="ru-RU"/>
        </w:rPr>
      </w:pPr>
    </w:p>
    <w:p w14:paraId="78B0A2E5" w14:textId="2B662F5E" w:rsidR="00BE1847" w:rsidRDefault="00BE1847" w:rsidP="00D04179">
      <w:pPr>
        <w:jc w:val="both"/>
        <w:rPr>
          <w:lang w:val="ru-RU"/>
        </w:rPr>
      </w:pPr>
    </w:p>
    <w:p w14:paraId="0A33EC83" w14:textId="05051C62" w:rsidR="00BE1847" w:rsidRDefault="00BE1847" w:rsidP="00D04179">
      <w:pPr>
        <w:jc w:val="both"/>
        <w:rPr>
          <w:lang w:val="ru-RU"/>
        </w:rPr>
      </w:pPr>
    </w:p>
    <w:p w14:paraId="301E9752" w14:textId="209FF5B7" w:rsidR="00BE1847" w:rsidRDefault="00BE1847" w:rsidP="00D04179">
      <w:pPr>
        <w:jc w:val="both"/>
        <w:rPr>
          <w:lang w:val="ru-RU"/>
        </w:rPr>
      </w:pPr>
    </w:p>
    <w:p w14:paraId="33A2278D" w14:textId="6ED41D4B" w:rsidR="00BE1847" w:rsidRDefault="00BE1847" w:rsidP="00D04179">
      <w:pPr>
        <w:jc w:val="both"/>
        <w:rPr>
          <w:lang w:val="ru-RU"/>
        </w:rPr>
      </w:pPr>
    </w:p>
    <w:p w14:paraId="5A74B49D" w14:textId="4A41DA4E" w:rsidR="00BE1847" w:rsidRDefault="00BE1847" w:rsidP="00D04179">
      <w:pPr>
        <w:jc w:val="both"/>
        <w:rPr>
          <w:lang w:val="ru-RU"/>
        </w:rPr>
      </w:pPr>
    </w:p>
    <w:p w14:paraId="5B60B20F" w14:textId="279BCD7B" w:rsidR="00BE1847" w:rsidRDefault="00BE1847" w:rsidP="00D04179">
      <w:pPr>
        <w:jc w:val="both"/>
        <w:rPr>
          <w:lang w:val="ru-RU"/>
        </w:rPr>
      </w:pPr>
    </w:p>
    <w:p w14:paraId="1F26ADF8" w14:textId="29ECC51B" w:rsidR="00BE1847" w:rsidRDefault="00BE1847" w:rsidP="00D04179">
      <w:pPr>
        <w:jc w:val="both"/>
        <w:rPr>
          <w:lang w:val="ru-RU"/>
        </w:rPr>
      </w:pPr>
    </w:p>
    <w:p w14:paraId="7B52779E" w14:textId="25C3EE4C" w:rsidR="00BE1847" w:rsidRDefault="00BE1847" w:rsidP="00D04179">
      <w:pPr>
        <w:jc w:val="both"/>
        <w:rPr>
          <w:lang w:val="ru-RU"/>
        </w:rPr>
      </w:pPr>
    </w:p>
    <w:p w14:paraId="6899A3DC" w14:textId="69302F59" w:rsidR="00BE1847" w:rsidRDefault="00BE1847" w:rsidP="00D04179">
      <w:pPr>
        <w:jc w:val="both"/>
        <w:rPr>
          <w:lang w:val="ru-RU"/>
        </w:rPr>
      </w:pPr>
    </w:p>
    <w:p w14:paraId="78954FE8" w14:textId="13276AAD" w:rsidR="00BE1847" w:rsidRDefault="00BE1847" w:rsidP="00D04179">
      <w:pPr>
        <w:jc w:val="both"/>
        <w:rPr>
          <w:lang w:val="ru-RU"/>
        </w:rPr>
      </w:pPr>
    </w:p>
    <w:p w14:paraId="6A3417D5" w14:textId="6B832DED" w:rsidR="00BE1847" w:rsidRDefault="00BE1847" w:rsidP="00D04179">
      <w:pPr>
        <w:jc w:val="both"/>
        <w:rPr>
          <w:lang w:val="ru-RU"/>
        </w:rPr>
      </w:pPr>
    </w:p>
    <w:p w14:paraId="2285DE5A" w14:textId="6AA0D1AB" w:rsidR="00BE1847" w:rsidRDefault="00BE1847" w:rsidP="00D04179">
      <w:pPr>
        <w:jc w:val="both"/>
        <w:rPr>
          <w:lang w:val="ru-RU"/>
        </w:rPr>
      </w:pPr>
      <w:r>
        <w:rPr>
          <w:noProof/>
          <w:lang w:val="ru-RU"/>
        </w:rPr>
        <w:drawing>
          <wp:inline distT="0" distB="0" distL="0" distR="0" wp14:anchorId="369882D6" wp14:editId="4F17EB36">
            <wp:extent cx="6361430" cy="861790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6365824" cy="8623860"/>
                    </a:xfrm>
                    <a:prstGeom prst="rect">
                      <a:avLst/>
                    </a:prstGeom>
                  </pic:spPr>
                </pic:pic>
              </a:graphicData>
            </a:graphic>
          </wp:inline>
        </w:drawing>
      </w:r>
    </w:p>
    <w:sectPr w:rsidR="00BE1847" w:rsidSect="00865D94">
      <w:headerReference w:type="default" r:id="rId32"/>
      <w:footnotePr>
        <w:pos w:val="beneathText"/>
      </w:footnotePr>
      <w:pgSz w:w="11905" w:h="16837"/>
      <w:pgMar w:top="1138" w:right="749" w:bottom="994" w:left="113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31861E" w14:textId="77777777" w:rsidR="007F2199" w:rsidRDefault="007F2199">
      <w:r>
        <w:separator/>
      </w:r>
    </w:p>
  </w:endnote>
  <w:endnote w:type="continuationSeparator" w:id="0">
    <w:p w14:paraId="3C94B616" w14:textId="77777777" w:rsidR="007F2199" w:rsidRDefault="007F2199">
      <w:r>
        <w:continuationSeparator/>
      </w:r>
    </w:p>
  </w:endnote>
  <w:endnote w:type="continuationNotice" w:id="1">
    <w:p w14:paraId="7BBA27C3" w14:textId="77777777" w:rsidR="007F2199" w:rsidRDefault="007F21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Times New Roman&quot;,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CYR">
    <w:altName w:val="Sylfaen"/>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2028557"/>
      <w:docPartObj>
        <w:docPartGallery w:val="Page Numbers (Bottom of Page)"/>
        <w:docPartUnique/>
      </w:docPartObj>
    </w:sdtPr>
    <w:sdtEndPr>
      <w:rPr>
        <w:noProof/>
      </w:rPr>
    </w:sdtEndPr>
    <w:sdtContent>
      <w:p w14:paraId="14D0B57B" w14:textId="109D9C15" w:rsidR="0049014D" w:rsidRDefault="004901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FCDEC7" w14:textId="2D1A0D7A" w:rsidR="0049014D" w:rsidRDefault="00490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4088893"/>
      <w:docPartObj>
        <w:docPartGallery w:val="Page Numbers (Bottom of Page)"/>
        <w:docPartUnique/>
      </w:docPartObj>
    </w:sdtPr>
    <w:sdtEndPr>
      <w:rPr>
        <w:noProof/>
      </w:rPr>
    </w:sdtEndPr>
    <w:sdtContent>
      <w:p w14:paraId="37532C49" w14:textId="232ECF81" w:rsidR="0049014D" w:rsidRDefault="004901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DE619A" w14:textId="77777777" w:rsidR="0049014D" w:rsidRDefault="004901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1606968"/>
      <w:docPartObj>
        <w:docPartGallery w:val="Page Numbers (Bottom of Page)"/>
        <w:docPartUnique/>
      </w:docPartObj>
    </w:sdtPr>
    <w:sdtEndPr>
      <w:rPr>
        <w:noProof/>
      </w:rPr>
    </w:sdtEndPr>
    <w:sdtContent>
      <w:p w14:paraId="223EBF35" w14:textId="3DCDCE7D" w:rsidR="0049014D" w:rsidRDefault="004901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B68F41" w14:textId="2B458831" w:rsidR="0049014D" w:rsidRDefault="004901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2233759"/>
      <w:docPartObj>
        <w:docPartGallery w:val="Page Numbers (Bottom of Page)"/>
        <w:docPartUnique/>
      </w:docPartObj>
    </w:sdtPr>
    <w:sdtEndPr>
      <w:rPr>
        <w:noProof/>
      </w:rPr>
    </w:sdtEndPr>
    <w:sdtContent>
      <w:p w14:paraId="601F451B" w14:textId="7F4027E2" w:rsidR="0049014D" w:rsidRDefault="004901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FD0D75" w14:textId="6B4C5384" w:rsidR="0049014D" w:rsidRDefault="004901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96954" w14:textId="77777777" w:rsidR="0049014D" w:rsidRDefault="0049014D">
    <w:pPr>
      <w:pStyle w:val="Footer"/>
      <w:jc w:val="right"/>
    </w:pPr>
    <w:r>
      <w:fldChar w:fldCharType="begin"/>
    </w:r>
    <w:r>
      <w:instrText xml:space="preserve"> PAGE   \* MERGEFORMAT </w:instrText>
    </w:r>
    <w:r>
      <w:fldChar w:fldCharType="separate"/>
    </w:r>
    <w:r>
      <w:rPr>
        <w:noProof/>
      </w:rPr>
      <w:t>150</w:t>
    </w:r>
    <w:r>
      <w:fldChar w:fldCharType="end"/>
    </w:r>
  </w:p>
  <w:p w14:paraId="645E23BD" w14:textId="77777777" w:rsidR="0049014D" w:rsidRDefault="00490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332B9" w14:textId="77777777" w:rsidR="007F2199" w:rsidRDefault="007F2199">
      <w:r>
        <w:separator/>
      </w:r>
    </w:p>
  </w:footnote>
  <w:footnote w:type="continuationSeparator" w:id="0">
    <w:p w14:paraId="7A2BE7AD" w14:textId="77777777" w:rsidR="007F2199" w:rsidRDefault="007F2199">
      <w:r>
        <w:continuationSeparator/>
      </w:r>
    </w:p>
  </w:footnote>
  <w:footnote w:type="continuationNotice" w:id="1">
    <w:p w14:paraId="6BA9BBD1" w14:textId="77777777" w:rsidR="007F2199" w:rsidRDefault="007F2199"/>
  </w:footnote>
  <w:footnote w:id="2">
    <w:p w14:paraId="6A070552" w14:textId="77777777" w:rsidR="0049014D" w:rsidRPr="004C250C" w:rsidRDefault="0049014D" w:rsidP="005A4A20">
      <w:pPr>
        <w:pStyle w:val="FootnoteText"/>
        <w:rPr>
          <w:rFonts w:ascii="Times New Roman" w:hAnsi="Times New Roman"/>
          <w:lang w:val="sr-Latn-RS"/>
        </w:rPr>
      </w:pPr>
      <w:r w:rsidRPr="005716E1">
        <w:rPr>
          <w:rStyle w:val="FootnoteReference"/>
          <w:rFonts w:ascii="Times New Roman" w:hAnsi="Times New Roman"/>
        </w:rPr>
        <w:footnoteRef/>
      </w:r>
      <w:r w:rsidRPr="005716E1">
        <w:rPr>
          <w:rFonts w:ascii="Times New Roman" w:hAnsi="Times New Roman"/>
          <w:lang w:val="ru-RU"/>
        </w:rPr>
        <w:t xml:space="preserve"> </w:t>
      </w:r>
      <w:r w:rsidRPr="005716E1">
        <w:rPr>
          <w:rFonts w:ascii="Times New Roman" w:hAnsi="Times New Roman"/>
          <w:lang w:val="sr-Cyrl-CS"/>
        </w:rPr>
        <w:t>Табеле</w:t>
      </w:r>
      <w:r>
        <w:rPr>
          <w:rFonts w:ascii="Times New Roman" w:hAnsi="Times New Roman"/>
          <w:lang w:val="sr-Cyrl-CS"/>
        </w:rPr>
        <w:t xml:space="preserve"> са успехом ученика по одељењима</w:t>
      </w:r>
      <w:r w:rsidRPr="005716E1">
        <w:rPr>
          <w:rFonts w:ascii="Times New Roman" w:hAnsi="Times New Roman"/>
          <w:lang w:val="sr-Cyrl-CS"/>
        </w:rPr>
        <w:t xml:space="preserve"> су у прилогу</w:t>
      </w:r>
    </w:p>
    <w:p w14:paraId="56E1654B" w14:textId="77777777" w:rsidR="0049014D" w:rsidRDefault="0049014D" w:rsidP="005A4A20">
      <w:pPr>
        <w:pStyle w:val="FootnoteText"/>
        <w:rPr>
          <w:rFonts w:ascii="Times New Roman" w:hAnsi="Times New Roman"/>
          <w:lang w:val="sr-Cyrl-CS"/>
        </w:rPr>
      </w:pPr>
    </w:p>
    <w:p w14:paraId="1F020168" w14:textId="77777777" w:rsidR="0049014D" w:rsidRPr="00B65717" w:rsidRDefault="0049014D" w:rsidP="005A4A20">
      <w:pPr>
        <w:pStyle w:val="FootnoteText"/>
        <w:rPr>
          <w:rFonts w:ascii="Times New Roman" w:hAnsi="Times New Roman"/>
          <w:lang w:val="sr-Cyrl-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61"/>
      <w:gridCol w:w="3261"/>
      <w:gridCol w:w="3261"/>
    </w:tblGrid>
    <w:tr w:rsidR="0049014D" w14:paraId="55A1DFA4" w14:textId="77777777" w:rsidTr="1A3F4147">
      <w:tc>
        <w:tcPr>
          <w:tcW w:w="3261" w:type="dxa"/>
        </w:tcPr>
        <w:p w14:paraId="78CB4B35" w14:textId="4F815EC6" w:rsidR="0049014D" w:rsidRDefault="0049014D" w:rsidP="1A3F4147">
          <w:pPr>
            <w:pStyle w:val="Header"/>
            <w:ind w:left="-115"/>
          </w:pPr>
        </w:p>
      </w:tc>
      <w:tc>
        <w:tcPr>
          <w:tcW w:w="3261" w:type="dxa"/>
        </w:tcPr>
        <w:p w14:paraId="38B84DF6" w14:textId="74477582" w:rsidR="0049014D" w:rsidRDefault="0049014D" w:rsidP="1A3F4147">
          <w:pPr>
            <w:pStyle w:val="Header"/>
            <w:jc w:val="center"/>
          </w:pPr>
        </w:p>
      </w:tc>
      <w:tc>
        <w:tcPr>
          <w:tcW w:w="3261" w:type="dxa"/>
        </w:tcPr>
        <w:p w14:paraId="5EEBB4FB" w14:textId="7CDCE6EA" w:rsidR="0049014D" w:rsidRDefault="0049014D" w:rsidP="1A3F4147">
          <w:pPr>
            <w:pStyle w:val="Header"/>
            <w:ind w:right="-115"/>
            <w:jc w:val="right"/>
          </w:pPr>
        </w:p>
      </w:tc>
    </w:tr>
  </w:tbl>
  <w:p w14:paraId="133C3408" w14:textId="543A0156" w:rsidR="0049014D" w:rsidRDefault="004901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667"/>
      <w:gridCol w:w="4667"/>
      <w:gridCol w:w="4667"/>
    </w:tblGrid>
    <w:tr w:rsidR="0049014D" w14:paraId="47D8B991" w14:textId="77777777" w:rsidTr="1A3F4147">
      <w:tc>
        <w:tcPr>
          <w:tcW w:w="4667" w:type="dxa"/>
        </w:tcPr>
        <w:p w14:paraId="78C2823A" w14:textId="0EC98064" w:rsidR="0049014D" w:rsidRDefault="0049014D" w:rsidP="1A3F4147">
          <w:pPr>
            <w:pStyle w:val="Header"/>
            <w:ind w:left="-115"/>
          </w:pPr>
        </w:p>
      </w:tc>
      <w:tc>
        <w:tcPr>
          <w:tcW w:w="4667" w:type="dxa"/>
        </w:tcPr>
        <w:p w14:paraId="0B273D0A" w14:textId="162FAB39" w:rsidR="0049014D" w:rsidRDefault="0049014D" w:rsidP="1A3F4147">
          <w:pPr>
            <w:pStyle w:val="Header"/>
            <w:jc w:val="center"/>
          </w:pPr>
        </w:p>
      </w:tc>
      <w:tc>
        <w:tcPr>
          <w:tcW w:w="4667" w:type="dxa"/>
        </w:tcPr>
        <w:p w14:paraId="2B4DEB3B" w14:textId="0C8CFF0F" w:rsidR="0049014D" w:rsidRDefault="0049014D" w:rsidP="1A3F4147">
          <w:pPr>
            <w:pStyle w:val="Header"/>
            <w:ind w:right="-115"/>
            <w:jc w:val="right"/>
          </w:pPr>
        </w:p>
      </w:tc>
    </w:tr>
  </w:tbl>
  <w:p w14:paraId="656C5297" w14:textId="4F256310" w:rsidR="0049014D" w:rsidRDefault="004901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667"/>
      <w:gridCol w:w="4667"/>
      <w:gridCol w:w="4667"/>
    </w:tblGrid>
    <w:tr w:rsidR="0049014D" w14:paraId="49701AFE" w14:textId="77777777" w:rsidTr="1A3F4147">
      <w:tc>
        <w:tcPr>
          <w:tcW w:w="4667" w:type="dxa"/>
        </w:tcPr>
        <w:p w14:paraId="642C4E60" w14:textId="4F7356C4" w:rsidR="0049014D" w:rsidRDefault="0049014D" w:rsidP="1A3F4147">
          <w:pPr>
            <w:pStyle w:val="Header"/>
            <w:ind w:left="-115"/>
          </w:pPr>
        </w:p>
      </w:tc>
      <w:tc>
        <w:tcPr>
          <w:tcW w:w="4667" w:type="dxa"/>
        </w:tcPr>
        <w:p w14:paraId="68EF1F1E" w14:textId="61827D02" w:rsidR="0049014D" w:rsidRDefault="0049014D" w:rsidP="1A3F4147">
          <w:pPr>
            <w:pStyle w:val="Header"/>
            <w:jc w:val="center"/>
          </w:pPr>
        </w:p>
      </w:tc>
      <w:tc>
        <w:tcPr>
          <w:tcW w:w="4667" w:type="dxa"/>
        </w:tcPr>
        <w:p w14:paraId="265C8ACF" w14:textId="73ADC2EA" w:rsidR="0049014D" w:rsidRDefault="0049014D" w:rsidP="1A3F4147">
          <w:pPr>
            <w:pStyle w:val="Header"/>
            <w:ind w:right="-115"/>
            <w:jc w:val="right"/>
          </w:pPr>
        </w:p>
      </w:tc>
    </w:tr>
  </w:tbl>
  <w:p w14:paraId="0C37BACF" w14:textId="452EBBA3" w:rsidR="0049014D" w:rsidRDefault="004901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41"/>
      <w:gridCol w:w="3341"/>
      <w:gridCol w:w="3341"/>
    </w:tblGrid>
    <w:tr w:rsidR="0049014D" w14:paraId="1E08859D" w14:textId="77777777" w:rsidTr="1A3F4147">
      <w:tc>
        <w:tcPr>
          <w:tcW w:w="3341" w:type="dxa"/>
        </w:tcPr>
        <w:p w14:paraId="3981703A" w14:textId="79C28ABC" w:rsidR="0049014D" w:rsidRDefault="0049014D" w:rsidP="1A3F4147">
          <w:pPr>
            <w:pStyle w:val="Header"/>
            <w:ind w:left="-115"/>
          </w:pPr>
        </w:p>
      </w:tc>
      <w:tc>
        <w:tcPr>
          <w:tcW w:w="3341" w:type="dxa"/>
        </w:tcPr>
        <w:p w14:paraId="5943DC08" w14:textId="79DBDA08" w:rsidR="0049014D" w:rsidRDefault="0049014D" w:rsidP="1A3F4147">
          <w:pPr>
            <w:pStyle w:val="Header"/>
            <w:jc w:val="center"/>
          </w:pPr>
        </w:p>
      </w:tc>
      <w:tc>
        <w:tcPr>
          <w:tcW w:w="3341" w:type="dxa"/>
        </w:tcPr>
        <w:p w14:paraId="1C768EE1" w14:textId="44245F9B" w:rsidR="0049014D" w:rsidRDefault="0049014D" w:rsidP="1A3F4147">
          <w:pPr>
            <w:pStyle w:val="Header"/>
            <w:ind w:right="-115"/>
            <w:jc w:val="right"/>
          </w:pPr>
        </w:p>
      </w:tc>
    </w:tr>
  </w:tbl>
  <w:p w14:paraId="517C7B8E" w14:textId="7CF194FF" w:rsidR="0049014D" w:rsidRDefault="004901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902"/>
      <w:gridCol w:w="4902"/>
      <w:gridCol w:w="4902"/>
    </w:tblGrid>
    <w:tr w:rsidR="0049014D" w14:paraId="16A2CA6B" w14:textId="77777777" w:rsidTr="1A3F4147">
      <w:tc>
        <w:tcPr>
          <w:tcW w:w="4902" w:type="dxa"/>
        </w:tcPr>
        <w:p w14:paraId="61FC6F51" w14:textId="2B309EB9" w:rsidR="0049014D" w:rsidRDefault="0049014D" w:rsidP="1A3F4147">
          <w:pPr>
            <w:pStyle w:val="Header"/>
            <w:ind w:left="-115"/>
          </w:pPr>
        </w:p>
      </w:tc>
      <w:tc>
        <w:tcPr>
          <w:tcW w:w="4902" w:type="dxa"/>
        </w:tcPr>
        <w:p w14:paraId="5F2E8721" w14:textId="79D4E384" w:rsidR="0049014D" w:rsidRDefault="0049014D" w:rsidP="1A3F4147">
          <w:pPr>
            <w:pStyle w:val="Header"/>
            <w:jc w:val="center"/>
          </w:pPr>
        </w:p>
      </w:tc>
      <w:tc>
        <w:tcPr>
          <w:tcW w:w="4902" w:type="dxa"/>
        </w:tcPr>
        <w:p w14:paraId="5DA19B30" w14:textId="578EE973" w:rsidR="0049014D" w:rsidRDefault="0049014D" w:rsidP="1A3F4147">
          <w:pPr>
            <w:pStyle w:val="Header"/>
            <w:ind w:right="-115"/>
            <w:jc w:val="right"/>
          </w:pPr>
        </w:p>
      </w:tc>
    </w:tr>
  </w:tbl>
  <w:p w14:paraId="0048D3A7" w14:textId="46951384" w:rsidR="0049014D" w:rsidRDefault="004901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39"/>
      <w:gridCol w:w="3339"/>
      <w:gridCol w:w="3339"/>
    </w:tblGrid>
    <w:tr w:rsidR="0049014D" w14:paraId="66B2A0AE" w14:textId="77777777" w:rsidTr="1A3F4147">
      <w:tc>
        <w:tcPr>
          <w:tcW w:w="3339" w:type="dxa"/>
        </w:tcPr>
        <w:p w14:paraId="60360BE0" w14:textId="6961A4DF" w:rsidR="0049014D" w:rsidRDefault="0049014D" w:rsidP="1A3F4147">
          <w:pPr>
            <w:pStyle w:val="Header"/>
            <w:ind w:left="-115"/>
          </w:pPr>
        </w:p>
      </w:tc>
      <w:tc>
        <w:tcPr>
          <w:tcW w:w="3339" w:type="dxa"/>
        </w:tcPr>
        <w:p w14:paraId="549E9E0A" w14:textId="22AAED9D" w:rsidR="0049014D" w:rsidRDefault="0049014D" w:rsidP="1A3F4147">
          <w:pPr>
            <w:pStyle w:val="Header"/>
            <w:jc w:val="center"/>
          </w:pPr>
        </w:p>
      </w:tc>
      <w:tc>
        <w:tcPr>
          <w:tcW w:w="3339" w:type="dxa"/>
        </w:tcPr>
        <w:p w14:paraId="6FBDF1A0" w14:textId="779C5A0A" w:rsidR="0049014D" w:rsidRDefault="0049014D" w:rsidP="1A3F4147">
          <w:pPr>
            <w:pStyle w:val="Header"/>
            <w:ind w:right="-115"/>
            <w:jc w:val="right"/>
          </w:pPr>
        </w:p>
      </w:tc>
    </w:tr>
  </w:tbl>
  <w:p w14:paraId="738A7808" w14:textId="6CF9D03E" w:rsidR="0049014D" w:rsidRDefault="00490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3001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2E8E67BE">
      <w:start w:val="1"/>
      <w:numFmt w:val="decimal"/>
      <w:pStyle w:val="Heading1"/>
      <w:suff w:val="nothing"/>
      <w:lvlText w:val=""/>
      <w:lvlJc w:val="left"/>
      <w:pPr>
        <w:tabs>
          <w:tab w:val="num" w:pos="0"/>
        </w:tabs>
        <w:ind w:left="0" w:firstLine="0"/>
      </w:pPr>
    </w:lvl>
    <w:lvl w:ilvl="1" w:tplc="59B007E6">
      <w:start w:val="1"/>
      <w:numFmt w:val="none"/>
      <w:pStyle w:val="Heading2"/>
      <w:suff w:val="nothing"/>
      <w:lvlText w:val=""/>
      <w:lvlJc w:val="left"/>
      <w:pPr>
        <w:tabs>
          <w:tab w:val="num" w:pos="0"/>
        </w:tabs>
        <w:ind w:left="0" w:firstLine="0"/>
      </w:pPr>
    </w:lvl>
    <w:lvl w:ilvl="2" w:tplc="56A2D6B4">
      <w:start w:val="1"/>
      <w:numFmt w:val="none"/>
      <w:pStyle w:val="Heading3"/>
      <w:suff w:val="nothing"/>
      <w:lvlText w:val=""/>
      <w:lvlJc w:val="left"/>
      <w:pPr>
        <w:tabs>
          <w:tab w:val="num" w:pos="0"/>
        </w:tabs>
        <w:ind w:left="0" w:firstLine="0"/>
      </w:pPr>
    </w:lvl>
    <w:lvl w:ilvl="3" w:tplc="4B0C7CC0">
      <w:start w:val="1"/>
      <w:numFmt w:val="none"/>
      <w:suff w:val="nothing"/>
      <w:lvlText w:val=""/>
      <w:lvlJc w:val="left"/>
      <w:pPr>
        <w:tabs>
          <w:tab w:val="num" w:pos="0"/>
        </w:tabs>
        <w:ind w:left="0" w:firstLine="0"/>
      </w:pPr>
    </w:lvl>
    <w:lvl w:ilvl="4" w:tplc="5D109448">
      <w:start w:val="1"/>
      <w:numFmt w:val="none"/>
      <w:suff w:val="nothing"/>
      <w:lvlText w:val=""/>
      <w:lvlJc w:val="left"/>
      <w:pPr>
        <w:tabs>
          <w:tab w:val="num" w:pos="0"/>
        </w:tabs>
        <w:ind w:left="0" w:firstLine="0"/>
      </w:pPr>
    </w:lvl>
    <w:lvl w:ilvl="5" w:tplc="237CCFB4">
      <w:start w:val="1"/>
      <w:numFmt w:val="none"/>
      <w:suff w:val="nothing"/>
      <w:lvlText w:val=""/>
      <w:lvlJc w:val="left"/>
      <w:pPr>
        <w:tabs>
          <w:tab w:val="num" w:pos="0"/>
        </w:tabs>
        <w:ind w:left="0" w:firstLine="0"/>
      </w:pPr>
    </w:lvl>
    <w:lvl w:ilvl="6" w:tplc="DC2E4D62">
      <w:start w:val="1"/>
      <w:numFmt w:val="none"/>
      <w:suff w:val="nothing"/>
      <w:lvlText w:val=""/>
      <w:lvlJc w:val="left"/>
      <w:pPr>
        <w:tabs>
          <w:tab w:val="num" w:pos="0"/>
        </w:tabs>
        <w:ind w:left="0" w:firstLine="0"/>
      </w:pPr>
    </w:lvl>
    <w:lvl w:ilvl="7" w:tplc="08B0A49E">
      <w:start w:val="1"/>
      <w:numFmt w:val="none"/>
      <w:suff w:val="nothing"/>
      <w:lvlText w:val=""/>
      <w:lvlJc w:val="left"/>
      <w:pPr>
        <w:tabs>
          <w:tab w:val="num" w:pos="0"/>
        </w:tabs>
        <w:ind w:left="0" w:firstLine="0"/>
      </w:pPr>
    </w:lvl>
    <w:lvl w:ilvl="8" w:tplc="EA46FDB8">
      <w:start w:val="1"/>
      <w:numFmt w:val="none"/>
      <w:suff w:val="nothing"/>
      <w:lvlText w:val=""/>
      <w:lvlJc w:val="left"/>
      <w:pPr>
        <w:tabs>
          <w:tab w:val="num" w:pos="0"/>
        </w:tabs>
        <w:ind w:left="0" w:firstLine="0"/>
      </w:pPr>
    </w:lvl>
  </w:abstractNum>
  <w:abstractNum w:abstractNumId="2" w15:restartNumberingAfterBreak="0">
    <w:nsid w:val="00000002"/>
    <w:multiLevelType w:val="hybridMultilevel"/>
    <w:tmpl w:val="00000002"/>
    <w:name w:val="WW8Num2"/>
    <w:lvl w:ilvl="0" w:tplc="62F494A8">
      <w:start w:val="1"/>
      <w:numFmt w:val="decimal"/>
      <w:lvlText w:val="%1."/>
      <w:lvlJc w:val="left"/>
      <w:pPr>
        <w:tabs>
          <w:tab w:val="num" w:pos="720"/>
        </w:tabs>
        <w:ind w:left="720" w:hanging="360"/>
      </w:pPr>
    </w:lvl>
    <w:lvl w:ilvl="1" w:tplc="9CE69AD8">
      <w:start w:val="1"/>
      <w:numFmt w:val="bullet"/>
      <w:lvlText w:val="-"/>
      <w:lvlJc w:val="left"/>
      <w:pPr>
        <w:tabs>
          <w:tab w:val="num" w:pos="1440"/>
        </w:tabs>
        <w:ind w:left="1440" w:hanging="360"/>
      </w:pPr>
      <w:rPr>
        <w:rFonts w:ascii="Times New Roman" w:hAnsi="Times New Roman" w:cs="Times New Roman"/>
      </w:rPr>
    </w:lvl>
    <w:lvl w:ilvl="2" w:tplc="BF90A08C">
      <w:start w:val="1"/>
      <w:numFmt w:val="lowerRoman"/>
      <w:lvlText w:val="%3."/>
      <w:lvlJc w:val="right"/>
      <w:pPr>
        <w:tabs>
          <w:tab w:val="num" w:pos="2160"/>
        </w:tabs>
        <w:ind w:left="2160" w:hanging="180"/>
      </w:pPr>
    </w:lvl>
    <w:lvl w:ilvl="3" w:tplc="9502DA9A">
      <w:start w:val="1"/>
      <w:numFmt w:val="decimal"/>
      <w:lvlText w:val="%4."/>
      <w:lvlJc w:val="left"/>
      <w:pPr>
        <w:tabs>
          <w:tab w:val="num" w:pos="2880"/>
        </w:tabs>
        <w:ind w:left="2880" w:hanging="360"/>
      </w:pPr>
    </w:lvl>
    <w:lvl w:ilvl="4" w:tplc="FF560F4A">
      <w:start w:val="1"/>
      <w:numFmt w:val="lowerLetter"/>
      <w:lvlText w:val="%5."/>
      <w:lvlJc w:val="left"/>
      <w:pPr>
        <w:tabs>
          <w:tab w:val="num" w:pos="3600"/>
        </w:tabs>
        <w:ind w:left="3600" w:hanging="360"/>
      </w:pPr>
    </w:lvl>
    <w:lvl w:ilvl="5" w:tplc="04B84A58">
      <w:start w:val="1"/>
      <w:numFmt w:val="lowerRoman"/>
      <w:lvlText w:val="%6."/>
      <w:lvlJc w:val="right"/>
      <w:pPr>
        <w:tabs>
          <w:tab w:val="num" w:pos="4320"/>
        </w:tabs>
        <w:ind w:left="4320" w:hanging="180"/>
      </w:pPr>
    </w:lvl>
    <w:lvl w:ilvl="6" w:tplc="6EC860FA">
      <w:start w:val="1"/>
      <w:numFmt w:val="decimal"/>
      <w:lvlText w:val="%7."/>
      <w:lvlJc w:val="left"/>
      <w:pPr>
        <w:tabs>
          <w:tab w:val="num" w:pos="5040"/>
        </w:tabs>
        <w:ind w:left="5040" w:hanging="360"/>
      </w:pPr>
    </w:lvl>
    <w:lvl w:ilvl="7" w:tplc="EFF8C5EE">
      <w:start w:val="1"/>
      <w:numFmt w:val="lowerLetter"/>
      <w:lvlText w:val="%8."/>
      <w:lvlJc w:val="left"/>
      <w:pPr>
        <w:tabs>
          <w:tab w:val="num" w:pos="5760"/>
        </w:tabs>
        <w:ind w:left="5760" w:hanging="360"/>
      </w:pPr>
    </w:lvl>
    <w:lvl w:ilvl="8" w:tplc="D2DCC710">
      <w:start w:val="1"/>
      <w:numFmt w:val="lowerRoman"/>
      <w:lvlText w:val="%9."/>
      <w:lvlJc w:val="right"/>
      <w:pPr>
        <w:tabs>
          <w:tab w:val="num" w:pos="6480"/>
        </w:tabs>
        <w:ind w:left="6480" w:hanging="180"/>
      </w:pPr>
    </w:lvl>
  </w:abstractNum>
  <w:abstractNum w:abstractNumId="3" w15:restartNumberingAfterBreak="0">
    <w:nsid w:val="00000003"/>
    <w:multiLevelType w:val="hybridMultilevel"/>
    <w:tmpl w:val="00000003"/>
    <w:name w:val="WW8Num3"/>
    <w:lvl w:ilvl="0" w:tplc="36A231F6">
      <w:start w:val="2"/>
      <w:numFmt w:val="decimal"/>
      <w:lvlText w:val="%1"/>
      <w:lvlJc w:val="left"/>
      <w:pPr>
        <w:tabs>
          <w:tab w:val="num" w:pos="360"/>
        </w:tabs>
        <w:ind w:left="360" w:hanging="360"/>
      </w:pPr>
    </w:lvl>
    <w:lvl w:ilvl="1" w:tplc="09D22D08">
      <w:numFmt w:val="decimal"/>
      <w:lvlText w:val=""/>
      <w:lvlJc w:val="left"/>
    </w:lvl>
    <w:lvl w:ilvl="2" w:tplc="04FA4E06">
      <w:numFmt w:val="decimal"/>
      <w:lvlText w:val=""/>
      <w:lvlJc w:val="left"/>
    </w:lvl>
    <w:lvl w:ilvl="3" w:tplc="8E62E9C2">
      <w:numFmt w:val="decimal"/>
      <w:lvlText w:val=""/>
      <w:lvlJc w:val="left"/>
    </w:lvl>
    <w:lvl w:ilvl="4" w:tplc="66288056">
      <w:numFmt w:val="decimal"/>
      <w:lvlText w:val=""/>
      <w:lvlJc w:val="left"/>
    </w:lvl>
    <w:lvl w:ilvl="5" w:tplc="D9AC5832">
      <w:numFmt w:val="decimal"/>
      <w:lvlText w:val=""/>
      <w:lvlJc w:val="left"/>
    </w:lvl>
    <w:lvl w:ilvl="6" w:tplc="EE90B15E">
      <w:numFmt w:val="decimal"/>
      <w:lvlText w:val=""/>
      <w:lvlJc w:val="left"/>
    </w:lvl>
    <w:lvl w:ilvl="7" w:tplc="E7EC0738">
      <w:numFmt w:val="decimal"/>
      <w:lvlText w:val=""/>
      <w:lvlJc w:val="left"/>
    </w:lvl>
    <w:lvl w:ilvl="8" w:tplc="3A5070CC">
      <w:numFmt w:val="decimal"/>
      <w:lvlText w:val=""/>
      <w:lvlJc w:val="left"/>
    </w:lvl>
  </w:abstractNum>
  <w:abstractNum w:abstractNumId="4" w15:restartNumberingAfterBreak="0">
    <w:nsid w:val="00000004"/>
    <w:multiLevelType w:val="hybridMultilevel"/>
    <w:tmpl w:val="00000004"/>
    <w:name w:val="WW8Num4"/>
    <w:lvl w:ilvl="0" w:tplc="9E661A78">
      <w:start w:val="1"/>
      <w:numFmt w:val="bullet"/>
      <w:lvlText w:val=""/>
      <w:lvlJc w:val="left"/>
      <w:pPr>
        <w:tabs>
          <w:tab w:val="num" w:pos="720"/>
        </w:tabs>
        <w:ind w:left="720" w:hanging="360"/>
      </w:pPr>
      <w:rPr>
        <w:rFonts w:ascii="Symbol" w:hAnsi="Symbol"/>
      </w:rPr>
    </w:lvl>
    <w:lvl w:ilvl="1" w:tplc="C9EE2D58">
      <w:numFmt w:val="decimal"/>
      <w:lvlText w:val=""/>
      <w:lvlJc w:val="left"/>
    </w:lvl>
    <w:lvl w:ilvl="2" w:tplc="E3A84AE4">
      <w:numFmt w:val="decimal"/>
      <w:lvlText w:val=""/>
      <w:lvlJc w:val="left"/>
    </w:lvl>
    <w:lvl w:ilvl="3" w:tplc="6888C730">
      <w:numFmt w:val="decimal"/>
      <w:lvlText w:val=""/>
      <w:lvlJc w:val="left"/>
    </w:lvl>
    <w:lvl w:ilvl="4" w:tplc="043E2B8E">
      <w:numFmt w:val="decimal"/>
      <w:lvlText w:val=""/>
      <w:lvlJc w:val="left"/>
    </w:lvl>
    <w:lvl w:ilvl="5" w:tplc="4FF248C4">
      <w:numFmt w:val="decimal"/>
      <w:lvlText w:val=""/>
      <w:lvlJc w:val="left"/>
    </w:lvl>
    <w:lvl w:ilvl="6" w:tplc="D618DEE2">
      <w:numFmt w:val="decimal"/>
      <w:lvlText w:val=""/>
      <w:lvlJc w:val="left"/>
    </w:lvl>
    <w:lvl w:ilvl="7" w:tplc="31C6DAA4">
      <w:numFmt w:val="decimal"/>
      <w:lvlText w:val=""/>
      <w:lvlJc w:val="left"/>
    </w:lvl>
    <w:lvl w:ilvl="8" w:tplc="5D666782">
      <w:numFmt w:val="decimal"/>
      <w:lvlText w:val=""/>
      <w:lvlJc w:val="left"/>
    </w:lvl>
  </w:abstractNum>
  <w:abstractNum w:abstractNumId="5" w15:restartNumberingAfterBreak="0">
    <w:nsid w:val="00000005"/>
    <w:multiLevelType w:val="hybridMultilevel"/>
    <w:tmpl w:val="00000005"/>
    <w:name w:val="WW8Num5"/>
    <w:lvl w:ilvl="0" w:tplc="7ECE25FE">
      <w:start w:val="1"/>
      <w:numFmt w:val="bullet"/>
      <w:lvlText w:val=""/>
      <w:lvlJc w:val="left"/>
      <w:pPr>
        <w:tabs>
          <w:tab w:val="num" w:pos="360"/>
        </w:tabs>
        <w:ind w:left="360" w:hanging="360"/>
      </w:pPr>
      <w:rPr>
        <w:rFonts w:ascii="Wingdings" w:hAnsi="Wingdings"/>
      </w:rPr>
    </w:lvl>
    <w:lvl w:ilvl="1" w:tplc="D468222E">
      <w:numFmt w:val="decimal"/>
      <w:lvlText w:val=""/>
      <w:lvlJc w:val="left"/>
    </w:lvl>
    <w:lvl w:ilvl="2" w:tplc="8EBC3D10">
      <w:numFmt w:val="decimal"/>
      <w:lvlText w:val=""/>
      <w:lvlJc w:val="left"/>
    </w:lvl>
    <w:lvl w:ilvl="3" w:tplc="DF0C78B0">
      <w:numFmt w:val="decimal"/>
      <w:lvlText w:val=""/>
      <w:lvlJc w:val="left"/>
    </w:lvl>
    <w:lvl w:ilvl="4" w:tplc="9C9CAFC4">
      <w:numFmt w:val="decimal"/>
      <w:lvlText w:val=""/>
      <w:lvlJc w:val="left"/>
    </w:lvl>
    <w:lvl w:ilvl="5" w:tplc="A6D271DA">
      <w:numFmt w:val="decimal"/>
      <w:lvlText w:val=""/>
      <w:lvlJc w:val="left"/>
    </w:lvl>
    <w:lvl w:ilvl="6" w:tplc="11007F4C">
      <w:numFmt w:val="decimal"/>
      <w:lvlText w:val=""/>
      <w:lvlJc w:val="left"/>
    </w:lvl>
    <w:lvl w:ilvl="7" w:tplc="11AAECF0">
      <w:numFmt w:val="decimal"/>
      <w:lvlText w:val=""/>
      <w:lvlJc w:val="left"/>
    </w:lvl>
    <w:lvl w:ilvl="8" w:tplc="5E82376A">
      <w:numFmt w:val="decimal"/>
      <w:lvlText w:val=""/>
      <w:lvlJc w:val="left"/>
    </w:lvl>
  </w:abstractNum>
  <w:abstractNum w:abstractNumId="6" w15:restartNumberingAfterBreak="0">
    <w:nsid w:val="00000006"/>
    <w:multiLevelType w:val="hybridMultilevel"/>
    <w:tmpl w:val="00000006"/>
    <w:name w:val="WW8Num6"/>
    <w:lvl w:ilvl="0" w:tplc="695EA470">
      <w:start w:val="1"/>
      <w:numFmt w:val="decimal"/>
      <w:lvlText w:val="%1."/>
      <w:lvlJc w:val="left"/>
      <w:pPr>
        <w:tabs>
          <w:tab w:val="num" w:pos="720"/>
        </w:tabs>
        <w:ind w:left="720" w:hanging="360"/>
      </w:pPr>
    </w:lvl>
    <w:lvl w:ilvl="1" w:tplc="D2E653AA">
      <w:numFmt w:val="decimal"/>
      <w:lvlText w:val=""/>
      <w:lvlJc w:val="left"/>
    </w:lvl>
    <w:lvl w:ilvl="2" w:tplc="F594CE56">
      <w:numFmt w:val="decimal"/>
      <w:lvlText w:val=""/>
      <w:lvlJc w:val="left"/>
    </w:lvl>
    <w:lvl w:ilvl="3" w:tplc="75B88F42">
      <w:numFmt w:val="decimal"/>
      <w:lvlText w:val=""/>
      <w:lvlJc w:val="left"/>
    </w:lvl>
    <w:lvl w:ilvl="4" w:tplc="4190A2FE">
      <w:numFmt w:val="decimal"/>
      <w:lvlText w:val=""/>
      <w:lvlJc w:val="left"/>
    </w:lvl>
    <w:lvl w:ilvl="5" w:tplc="9636FD54">
      <w:numFmt w:val="decimal"/>
      <w:lvlText w:val=""/>
      <w:lvlJc w:val="left"/>
    </w:lvl>
    <w:lvl w:ilvl="6" w:tplc="2D405E12">
      <w:numFmt w:val="decimal"/>
      <w:lvlText w:val=""/>
      <w:lvlJc w:val="left"/>
    </w:lvl>
    <w:lvl w:ilvl="7" w:tplc="6A3049CE">
      <w:numFmt w:val="decimal"/>
      <w:lvlText w:val=""/>
      <w:lvlJc w:val="left"/>
    </w:lvl>
    <w:lvl w:ilvl="8" w:tplc="B57C016E">
      <w:numFmt w:val="decimal"/>
      <w:lvlText w:val=""/>
      <w:lvlJc w:val="left"/>
    </w:lvl>
  </w:abstractNum>
  <w:abstractNum w:abstractNumId="7" w15:restartNumberingAfterBreak="0">
    <w:nsid w:val="00000007"/>
    <w:multiLevelType w:val="hybridMultilevel"/>
    <w:tmpl w:val="00000007"/>
    <w:name w:val="WW8Num7"/>
    <w:lvl w:ilvl="0" w:tplc="5B02F2B0">
      <w:start w:val="1"/>
      <w:numFmt w:val="bullet"/>
      <w:lvlText w:val=""/>
      <w:lvlJc w:val="left"/>
      <w:pPr>
        <w:tabs>
          <w:tab w:val="num" w:pos="360"/>
        </w:tabs>
        <w:ind w:left="360" w:hanging="360"/>
      </w:pPr>
      <w:rPr>
        <w:rFonts w:ascii="Wingdings" w:hAnsi="Wingdings"/>
      </w:rPr>
    </w:lvl>
    <w:lvl w:ilvl="1" w:tplc="FF423C1E">
      <w:numFmt w:val="decimal"/>
      <w:lvlText w:val=""/>
      <w:lvlJc w:val="left"/>
    </w:lvl>
    <w:lvl w:ilvl="2" w:tplc="9AB204BC">
      <w:numFmt w:val="decimal"/>
      <w:lvlText w:val=""/>
      <w:lvlJc w:val="left"/>
    </w:lvl>
    <w:lvl w:ilvl="3" w:tplc="E86E7E14">
      <w:numFmt w:val="decimal"/>
      <w:lvlText w:val=""/>
      <w:lvlJc w:val="left"/>
    </w:lvl>
    <w:lvl w:ilvl="4" w:tplc="5EC87906">
      <w:numFmt w:val="decimal"/>
      <w:lvlText w:val=""/>
      <w:lvlJc w:val="left"/>
    </w:lvl>
    <w:lvl w:ilvl="5" w:tplc="5E80D1FA">
      <w:numFmt w:val="decimal"/>
      <w:lvlText w:val=""/>
      <w:lvlJc w:val="left"/>
    </w:lvl>
    <w:lvl w:ilvl="6" w:tplc="0E7E3B18">
      <w:numFmt w:val="decimal"/>
      <w:lvlText w:val=""/>
      <w:lvlJc w:val="left"/>
    </w:lvl>
    <w:lvl w:ilvl="7" w:tplc="768AEE8E">
      <w:numFmt w:val="decimal"/>
      <w:lvlText w:val=""/>
      <w:lvlJc w:val="left"/>
    </w:lvl>
    <w:lvl w:ilvl="8" w:tplc="717C0526">
      <w:numFmt w:val="decimal"/>
      <w:lvlText w:val=""/>
      <w:lvlJc w:val="left"/>
    </w:lvl>
  </w:abstractNum>
  <w:abstractNum w:abstractNumId="8" w15:restartNumberingAfterBreak="0">
    <w:nsid w:val="00000008"/>
    <w:multiLevelType w:val="hybridMultilevel"/>
    <w:tmpl w:val="00000008"/>
    <w:name w:val="WW8Num8"/>
    <w:lvl w:ilvl="0" w:tplc="6B5E6A4E">
      <w:start w:val="1"/>
      <w:numFmt w:val="decimal"/>
      <w:lvlText w:val="%1."/>
      <w:lvlJc w:val="left"/>
      <w:pPr>
        <w:tabs>
          <w:tab w:val="num" w:pos="1905"/>
        </w:tabs>
        <w:ind w:left="1905" w:hanging="360"/>
      </w:pPr>
    </w:lvl>
    <w:lvl w:ilvl="1" w:tplc="9708A83A">
      <w:numFmt w:val="decimal"/>
      <w:lvlText w:val=""/>
      <w:lvlJc w:val="left"/>
    </w:lvl>
    <w:lvl w:ilvl="2" w:tplc="5A5C087E">
      <w:numFmt w:val="decimal"/>
      <w:lvlText w:val=""/>
      <w:lvlJc w:val="left"/>
    </w:lvl>
    <w:lvl w:ilvl="3" w:tplc="2FE00114">
      <w:numFmt w:val="decimal"/>
      <w:lvlText w:val=""/>
      <w:lvlJc w:val="left"/>
    </w:lvl>
    <w:lvl w:ilvl="4" w:tplc="C0B8D012">
      <w:numFmt w:val="decimal"/>
      <w:lvlText w:val=""/>
      <w:lvlJc w:val="left"/>
    </w:lvl>
    <w:lvl w:ilvl="5" w:tplc="0350633A">
      <w:numFmt w:val="decimal"/>
      <w:lvlText w:val=""/>
      <w:lvlJc w:val="left"/>
    </w:lvl>
    <w:lvl w:ilvl="6" w:tplc="483457C2">
      <w:numFmt w:val="decimal"/>
      <w:lvlText w:val=""/>
      <w:lvlJc w:val="left"/>
    </w:lvl>
    <w:lvl w:ilvl="7" w:tplc="286AD5D6">
      <w:numFmt w:val="decimal"/>
      <w:lvlText w:val=""/>
      <w:lvlJc w:val="left"/>
    </w:lvl>
    <w:lvl w:ilvl="8" w:tplc="F4447604">
      <w:numFmt w:val="decimal"/>
      <w:lvlText w:val=""/>
      <w:lvlJc w:val="left"/>
    </w:lvl>
  </w:abstractNum>
  <w:abstractNum w:abstractNumId="9" w15:restartNumberingAfterBreak="0">
    <w:nsid w:val="00000009"/>
    <w:multiLevelType w:val="hybridMultilevel"/>
    <w:tmpl w:val="00000009"/>
    <w:name w:val="WW8Num9"/>
    <w:lvl w:ilvl="0" w:tplc="C26EABD4">
      <w:start w:val="1"/>
      <w:numFmt w:val="bullet"/>
      <w:lvlText w:val=""/>
      <w:lvlJc w:val="left"/>
      <w:pPr>
        <w:tabs>
          <w:tab w:val="num" w:pos="360"/>
        </w:tabs>
        <w:ind w:left="360" w:hanging="360"/>
      </w:pPr>
      <w:rPr>
        <w:rFonts w:ascii="Wingdings" w:hAnsi="Wingdings"/>
      </w:rPr>
    </w:lvl>
    <w:lvl w:ilvl="1" w:tplc="83A01F96">
      <w:numFmt w:val="decimal"/>
      <w:lvlText w:val=""/>
      <w:lvlJc w:val="left"/>
    </w:lvl>
    <w:lvl w:ilvl="2" w:tplc="44CA4E80">
      <w:numFmt w:val="decimal"/>
      <w:lvlText w:val=""/>
      <w:lvlJc w:val="left"/>
    </w:lvl>
    <w:lvl w:ilvl="3" w:tplc="D8F6E01E">
      <w:numFmt w:val="decimal"/>
      <w:lvlText w:val=""/>
      <w:lvlJc w:val="left"/>
    </w:lvl>
    <w:lvl w:ilvl="4" w:tplc="61020284">
      <w:numFmt w:val="decimal"/>
      <w:lvlText w:val=""/>
      <w:lvlJc w:val="left"/>
    </w:lvl>
    <w:lvl w:ilvl="5" w:tplc="FD70577C">
      <w:numFmt w:val="decimal"/>
      <w:lvlText w:val=""/>
      <w:lvlJc w:val="left"/>
    </w:lvl>
    <w:lvl w:ilvl="6" w:tplc="98D6DCE2">
      <w:numFmt w:val="decimal"/>
      <w:lvlText w:val=""/>
      <w:lvlJc w:val="left"/>
    </w:lvl>
    <w:lvl w:ilvl="7" w:tplc="87647C38">
      <w:numFmt w:val="decimal"/>
      <w:lvlText w:val=""/>
      <w:lvlJc w:val="left"/>
    </w:lvl>
    <w:lvl w:ilvl="8" w:tplc="E5F0B374">
      <w:numFmt w:val="decimal"/>
      <w:lvlText w:val=""/>
      <w:lvlJc w:val="left"/>
    </w:lvl>
  </w:abstractNum>
  <w:abstractNum w:abstractNumId="10" w15:restartNumberingAfterBreak="0">
    <w:nsid w:val="0000000A"/>
    <w:multiLevelType w:val="hybridMultilevel"/>
    <w:tmpl w:val="0000000A"/>
    <w:name w:val="WW8Num10"/>
    <w:lvl w:ilvl="0" w:tplc="E4E6F284">
      <w:start w:val="1"/>
      <w:numFmt w:val="decimal"/>
      <w:lvlText w:val="%1."/>
      <w:lvlJc w:val="left"/>
      <w:pPr>
        <w:tabs>
          <w:tab w:val="num" w:pos="720"/>
        </w:tabs>
        <w:ind w:left="720" w:hanging="360"/>
      </w:pPr>
    </w:lvl>
    <w:lvl w:ilvl="1" w:tplc="3C6C604C">
      <w:numFmt w:val="decimal"/>
      <w:lvlText w:val=""/>
      <w:lvlJc w:val="left"/>
    </w:lvl>
    <w:lvl w:ilvl="2" w:tplc="C8FA97CE">
      <w:numFmt w:val="decimal"/>
      <w:lvlText w:val=""/>
      <w:lvlJc w:val="left"/>
    </w:lvl>
    <w:lvl w:ilvl="3" w:tplc="2C24D1AE">
      <w:numFmt w:val="decimal"/>
      <w:lvlText w:val=""/>
      <w:lvlJc w:val="left"/>
    </w:lvl>
    <w:lvl w:ilvl="4" w:tplc="8EAE2236">
      <w:numFmt w:val="decimal"/>
      <w:lvlText w:val=""/>
      <w:lvlJc w:val="left"/>
    </w:lvl>
    <w:lvl w:ilvl="5" w:tplc="CE10D5D2">
      <w:numFmt w:val="decimal"/>
      <w:lvlText w:val=""/>
      <w:lvlJc w:val="left"/>
    </w:lvl>
    <w:lvl w:ilvl="6" w:tplc="605ACD5C">
      <w:numFmt w:val="decimal"/>
      <w:lvlText w:val=""/>
      <w:lvlJc w:val="left"/>
    </w:lvl>
    <w:lvl w:ilvl="7" w:tplc="E65620AE">
      <w:numFmt w:val="decimal"/>
      <w:lvlText w:val=""/>
      <w:lvlJc w:val="left"/>
    </w:lvl>
    <w:lvl w:ilvl="8" w:tplc="0964ADC2">
      <w:numFmt w:val="decimal"/>
      <w:lvlText w:val=""/>
      <w:lvlJc w:val="left"/>
    </w:lvl>
  </w:abstractNum>
  <w:abstractNum w:abstractNumId="11" w15:restartNumberingAfterBreak="0">
    <w:nsid w:val="0000000B"/>
    <w:multiLevelType w:val="hybridMultilevel"/>
    <w:tmpl w:val="0000000B"/>
    <w:name w:val="WW8Num11"/>
    <w:lvl w:ilvl="0" w:tplc="7DEEB046">
      <w:start w:val="1"/>
      <w:numFmt w:val="bullet"/>
      <w:lvlText w:val=""/>
      <w:lvlJc w:val="left"/>
      <w:pPr>
        <w:tabs>
          <w:tab w:val="num" w:pos="720"/>
        </w:tabs>
        <w:ind w:left="720" w:hanging="360"/>
      </w:pPr>
      <w:rPr>
        <w:rFonts w:ascii="Symbol" w:hAnsi="Symbol"/>
      </w:rPr>
    </w:lvl>
    <w:lvl w:ilvl="1" w:tplc="E1CAB91E">
      <w:numFmt w:val="decimal"/>
      <w:lvlText w:val=""/>
      <w:lvlJc w:val="left"/>
    </w:lvl>
    <w:lvl w:ilvl="2" w:tplc="5E06AAFC">
      <w:numFmt w:val="decimal"/>
      <w:lvlText w:val=""/>
      <w:lvlJc w:val="left"/>
    </w:lvl>
    <w:lvl w:ilvl="3" w:tplc="2ECCC00C">
      <w:numFmt w:val="decimal"/>
      <w:lvlText w:val=""/>
      <w:lvlJc w:val="left"/>
    </w:lvl>
    <w:lvl w:ilvl="4" w:tplc="30B02FE6">
      <w:numFmt w:val="decimal"/>
      <w:lvlText w:val=""/>
      <w:lvlJc w:val="left"/>
    </w:lvl>
    <w:lvl w:ilvl="5" w:tplc="154A36F2">
      <w:numFmt w:val="decimal"/>
      <w:lvlText w:val=""/>
      <w:lvlJc w:val="left"/>
    </w:lvl>
    <w:lvl w:ilvl="6" w:tplc="3F783D5C">
      <w:numFmt w:val="decimal"/>
      <w:lvlText w:val=""/>
      <w:lvlJc w:val="left"/>
    </w:lvl>
    <w:lvl w:ilvl="7" w:tplc="48E02584">
      <w:numFmt w:val="decimal"/>
      <w:lvlText w:val=""/>
      <w:lvlJc w:val="left"/>
    </w:lvl>
    <w:lvl w:ilvl="8" w:tplc="AC78F27A">
      <w:numFmt w:val="decimal"/>
      <w:lvlText w:val=""/>
      <w:lvlJc w:val="left"/>
    </w:lvl>
  </w:abstractNum>
  <w:abstractNum w:abstractNumId="12" w15:restartNumberingAfterBreak="0">
    <w:nsid w:val="0000000C"/>
    <w:multiLevelType w:val="hybridMultilevel"/>
    <w:tmpl w:val="0000000C"/>
    <w:name w:val="WW8Num12"/>
    <w:lvl w:ilvl="0" w:tplc="DCBE0B00">
      <w:start w:val="1"/>
      <w:numFmt w:val="bullet"/>
      <w:lvlText w:val=""/>
      <w:lvlJc w:val="left"/>
      <w:pPr>
        <w:tabs>
          <w:tab w:val="num" w:pos="360"/>
        </w:tabs>
        <w:ind w:left="360" w:hanging="360"/>
      </w:pPr>
      <w:rPr>
        <w:rFonts w:ascii="Wingdings" w:hAnsi="Wingdings"/>
      </w:rPr>
    </w:lvl>
    <w:lvl w:ilvl="1" w:tplc="81FAF3D8">
      <w:numFmt w:val="decimal"/>
      <w:lvlText w:val=""/>
      <w:lvlJc w:val="left"/>
    </w:lvl>
    <w:lvl w:ilvl="2" w:tplc="5CEC28C4">
      <w:numFmt w:val="decimal"/>
      <w:lvlText w:val=""/>
      <w:lvlJc w:val="left"/>
    </w:lvl>
    <w:lvl w:ilvl="3" w:tplc="3B105418">
      <w:numFmt w:val="decimal"/>
      <w:lvlText w:val=""/>
      <w:lvlJc w:val="left"/>
    </w:lvl>
    <w:lvl w:ilvl="4" w:tplc="8E4ED2DA">
      <w:numFmt w:val="decimal"/>
      <w:lvlText w:val=""/>
      <w:lvlJc w:val="left"/>
    </w:lvl>
    <w:lvl w:ilvl="5" w:tplc="B69294B2">
      <w:numFmt w:val="decimal"/>
      <w:lvlText w:val=""/>
      <w:lvlJc w:val="left"/>
    </w:lvl>
    <w:lvl w:ilvl="6" w:tplc="E1D088F8">
      <w:numFmt w:val="decimal"/>
      <w:lvlText w:val=""/>
      <w:lvlJc w:val="left"/>
    </w:lvl>
    <w:lvl w:ilvl="7" w:tplc="3D183A30">
      <w:numFmt w:val="decimal"/>
      <w:lvlText w:val=""/>
      <w:lvlJc w:val="left"/>
    </w:lvl>
    <w:lvl w:ilvl="8" w:tplc="CA3CE9B0">
      <w:numFmt w:val="decimal"/>
      <w:lvlText w:val=""/>
      <w:lvlJc w:val="left"/>
    </w:lvl>
  </w:abstractNum>
  <w:abstractNum w:abstractNumId="13" w15:restartNumberingAfterBreak="0">
    <w:nsid w:val="0000000D"/>
    <w:multiLevelType w:val="hybridMultilevel"/>
    <w:tmpl w:val="0000000D"/>
    <w:name w:val="WW8Num13"/>
    <w:lvl w:ilvl="0" w:tplc="BB54F926">
      <w:start w:val="1"/>
      <w:numFmt w:val="bullet"/>
      <w:lvlText w:val=""/>
      <w:lvlJc w:val="left"/>
      <w:pPr>
        <w:tabs>
          <w:tab w:val="num" w:pos="360"/>
        </w:tabs>
        <w:ind w:left="360" w:hanging="360"/>
      </w:pPr>
      <w:rPr>
        <w:rFonts w:ascii="Wingdings" w:hAnsi="Wingdings"/>
      </w:rPr>
    </w:lvl>
    <w:lvl w:ilvl="1" w:tplc="B5E008C4">
      <w:numFmt w:val="decimal"/>
      <w:lvlText w:val=""/>
      <w:lvlJc w:val="left"/>
    </w:lvl>
    <w:lvl w:ilvl="2" w:tplc="B45E145E">
      <w:numFmt w:val="decimal"/>
      <w:lvlText w:val=""/>
      <w:lvlJc w:val="left"/>
    </w:lvl>
    <w:lvl w:ilvl="3" w:tplc="C3B20C46">
      <w:numFmt w:val="decimal"/>
      <w:lvlText w:val=""/>
      <w:lvlJc w:val="left"/>
    </w:lvl>
    <w:lvl w:ilvl="4" w:tplc="589CC6F4">
      <w:numFmt w:val="decimal"/>
      <w:lvlText w:val=""/>
      <w:lvlJc w:val="left"/>
    </w:lvl>
    <w:lvl w:ilvl="5" w:tplc="0284034E">
      <w:numFmt w:val="decimal"/>
      <w:lvlText w:val=""/>
      <w:lvlJc w:val="left"/>
    </w:lvl>
    <w:lvl w:ilvl="6" w:tplc="4B0C6DF6">
      <w:numFmt w:val="decimal"/>
      <w:lvlText w:val=""/>
      <w:lvlJc w:val="left"/>
    </w:lvl>
    <w:lvl w:ilvl="7" w:tplc="E58E2436">
      <w:numFmt w:val="decimal"/>
      <w:lvlText w:val=""/>
      <w:lvlJc w:val="left"/>
    </w:lvl>
    <w:lvl w:ilvl="8" w:tplc="83025A6C">
      <w:numFmt w:val="decimal"/>
      <w:lvlText w:val=""/>
      <w:lvlJc w:val="left"/>
    </w:lvl>
  </w:abstractNum>
  <w:abstractNum w:abstractNumId="14" w15:restartNumberingAfterBreak="0">
    <w:nsid w:val="0000000E"/>
    <w:multiLevelType w:val="hybridMultilevel"/>
    <w:tmpl w:val="0000000E"/>
    <w:name w:val="WW8Num14"/>
    <w:lvl w:ilvl="0" w:tplc="4C8E40EA">
      <w:start w:val="1"/>
      <w:numFmt w:val="bullet"/>
      <w:lvlText w:val=""/>
      <w:lvlJc w:val="left"/>
      <w:pPr>
        <w:tabs>
          <w:tab w:val="num" w:pos="360"/>
        </w:tabs>
        <w:ind w:left="360" w:hanging="360"/>
      </w:pPr>
      <w:rPr>
        <w:rFonts w:ascii="Wingdings" w:hAnsi="Wingdings"/>
      </w:rPr>
    </w:lvl>
    <w:lvl w:ilvl="1" w:tplc="D3D88B4A">
      <w:numFmt w:val="decimal"/>
      <w:lvlText w:val=""/>
      <w:lvlJc w:val="left"/>
    </w:lvl>
    <w:lvl w:ilvl="2" w:tplc="F982A57A">
      <w:numFmt w:val="decimal"/>
      <w:lvlText w:val=""/>
      <w:lvlJc w:val="left"/>
    </w:lvl>
    <w:lvl w:ilvl="3" w:tplc="EC4CAA78">
      <w:numFmt w:val="decimal"/>
      <w:lvlText w:val=""/>
      <w:lvlJc w:val="left"/>
    </w:lvl>
    <w:lvl w:ilvl="4" w:tplc="5EDEC770">
      <w:numFmt w:val="decimal"/>
      <w:lvlText w:val=""/>
      <w:lvlJc w:val="left"/>
    </w:lvl>
    <w:lvl w:ilvl="5" w:tplc="997A520C">
      <w:numFmt w:val="decimal"/>
      <w:lvlText w:val=""/>
      <w:lvlJc w:val="left"/>
    </w:lvl>
    <w:lvl w:ilvl="6" w:tplc="30546F76">
      <w:numFmt w:val="decimal"/>
      <w:lvlText w:val=""/>
      <w:lvlJc w:val="left"/>
    </w:lvl>
    <w:lvl w:ilvl="7" w:tplc="8A2052B0">
      <w:numFmt w:val="decimal"/>
      <w:lvlText w:val=""/>
      <w:lvlJc w:val="left"/>
    </w:lvl>
    <w:lvl w:ilvl="8" w:tplc="98C8A090">
      <w:numFmt w:val="decimal"/>
      <w:lvlText w:val=""/>
      <w:lvlJc w:val="left"/>
    </w:lvl>
  </w:abstractNum>
  <w:abstractNum w:abstractNumId="15" w15:restartNumberingAfterBreak="0">
    <w:nsid w:val="0000000F"/>
    <w:multiLevelType w:val="hybridMultilevel"/>
    <w:tmpl w:val="0000000F"/>
    <w:name w:val="WW8Num15"/>
    <w:lvl w:ilvl="0" w:tplc="301C00FC">
      <w:start w:val="1"/>
      <w:numFmt w:val="decimal"/>
      <w:lvlText w:val="%1."/>
      <w:lvlJc w:val="left"/>
      <w:pPr>
        <w:tabs>
          <w:tab w:val="num" w:pos="1080"/>
        </w:tabs>
        <w:ind w:left="1080" w:hanging="360"/>
      </w:pPr>
    </w:lvl>
    <w:lvl w:ilvl="1" w:tplc="13F29960">
      <w:numFmt w:val="decimal"/>
      <w:lvlText w:val=""/>
      <w:lvlJc w:val="left"/>
    </w:lvl>
    <w:lvl w:ilvl="2" w:tplc="5F70C238">
      <w:numFmt w:val="decimal"/>
      <w:lvlText w:val=""/>
      <w:lvlJc w:val="left"/>
    </w:lvl>
    <w:lvl w:ilvl="3" w:tplc="5D4EDAD0">
      <w:numFmt w:val="decimal"/>
      <w:lvlText w:val=""/>
      <w:lvlJc w:val="left"/>
    </w:lvl>
    <w:lvl w:ilvl="4" w:tplc="E0BC4ACE">
      <w:numFmt w:val="decimal"/>
      <w:lvlText w:val=""/>
      <w:lvlJc w:val="left"/>
    </w:lvl>
    <w:lvl w:ilvl="5" w:tplc="11DA2B68">
      <w:numFmt w:val="decimal"/>
      <w:lvlText w:val=""/>
      <w:lvlJc w:val="left"/>
    </w:lvl>
    <w:lvl w:ilvl="6" w:tplc="9D10E250">
      <w:numFmt w:val="decimal"/>
      <w:lvlText w:val=""/>
      <w:lvlJc w:val="left"/>
    </w:lvl>
    <w:lvl w:ilvl="7" w:tplc="CCCAF8E0">
      <w:numFmt w:val="decimal"/>
      <w:lvlText w:val=""/>
      <w:lvlJc w:val="left"/>
    </w:lvl>
    <w:lvl w:ilvl="8" w:tplc="6A8AB12C">
      <w:numFmt w:val="decimal"/>
      <w:lvlText w:val=""/>
      <w:lvlJc w:val="left"/>
    </w:lvl>
  </w:abstractNum>
  <w:abstractNum w:abstractNumId="16" w15:restartNumberingAfterBreak="0">
    <w:nsid w:val="00000010"/>
    <w:multiLevelType w:val="hybridMultilevel"/>
    <w:tmpl w:val="00000010"/>
    <w:name w:val="WW8Num16"/>
    <w:lvl w:ilvl="0" w:tplc="94B67086">
      <w:start w:val="1"/>
      <w:numFmt w:val="bullet"/>
      <w:lvlText w:val=""/>
      <w:lvlJc w:val="left"/>
      <w:pPr>
        <w:tabs>
          <w:tab w:val="num" w:pos="360"/>
        </w:tabs>
        <w:ind w:left="360" w:hanging="360"/>
      </w:pPr>
      <w:rPr>
        <w:rFonts w:ascii="Wingdings" w:hAnsi="Wingdings"/>
      </w:rPr>
    </w:lvl>
    <w:lvl w:ilvl="1" w:tplc="62D030DE">
      <w:numFmt w:val="decimal"/>
      <w:lvlText w:val=""/>
      <w:lvlJc w:val="left"/>
    </w:lvl>
    <w:lvl w:ilvl="2" w:tplc="32A8D752">
      <w:numFmt w:val="decimal"/>
      <w:lvlText w:val=""/>
      <w:lvlJc w:val="left"/>
    </w:lvl>
    <w:lvl w:ilvl="3" w:tplc="0E94B03E">
      <w:numFmt w:val="decimal"/>
      <w:lvlText w:val=""/>
      <w:lvlJc w:val="left"/>
    </w:lvl>
    <w:lvl w:ilvl="4" w:tplc="CEAC24A8">
      <w:numFmt w:val="decimal"/>
      <w:lvlText w:val=""/>
      <w:lvlJc w:val="left"/>
    </w:lvl>
    <w:lvl w:ilvl="5" w:tplc="92C0388A">
      <w:numFmt w:val="decimal"/>
      <w:lvlText w:val=""/>
      <w:lvlJc w:val="left"/>
    </w:lvl>
    <w:lvl w:ilvl="6" w:tplc="856E396C">
      <w:numFmt w:val="decimal"/>
      <w:lvlText w:val=""/>
      <w:lvlJc w:val="left"/>
    </w:lvl>
    <w:lvl w:ilvl="7" w:tplc="73B2ED0E">
      <w:numFmt w:val="decimal"/>
      <w:lvlText w:val=""/>
      <w:lvlJc w:val="left"/>
    </w:lvl>
    <w:lvl w:ilvl="8" w:tplc="DE4CAF92">
      <w:numFmt w:val="decimal"/>
      <w:lvlText w:val=""/>
      <w:lvlJc w:val="left"/>
    </w:lvl>
  </w:abstractNum>
  <w:abstractNum w:abstractNumId="17" w15:restartNumberingAfterBreak="0">
    <w:nsid w:val="00000011"/>
    <w:multiLevelType w:val="hybridMultilevel"/>
    <w:tmpl w:val="00000011"/>
    <w:name w:val="WW8Num17"/>
    <w:lvl w:ilvl="0" w:tplc="26CA96D2">
      <w:start w:val="1"/>
      <w:numFmt w:val="bullet"/>
      <w:lvlText w:val=""/>
      <w:lvlJc w:val="left"/>
      <w:pPr>
        <w:tabs>
          <w:tab w:val="num" w:pos="360"/>
        </w:tabs>
        <w:ind w:left="360" w:hanging="360"/>
      </w:pPr>
      <w:rPr>
        <w:rFonts w:ascii="Wingdings" w:hAnsi="Wingdings"/>
      </w:rPr>
    </w:lvl>
    <w:lvl w:ilvl="1" w:tplc="82242FCC">
      <w:numFmt w:val="decimal"/>
      <w:lvlText w:val=""/>
      <w:lvlJc w:val="left"/>
    </w:lvl>
    <w:lvl w:ilvl="2" w:tplc="F2344348">
      <w:numFmt w:val="decimal"/>
      <w:lvlText w:val=""/>
      <w:lvlJc w:val="left"/>
    </w:lvl>
    <w:lvl w:ilvl="3" w:tplc="A5B2208C">
      <w:numFmt w:val="decimal"/>
      <w:lvlText w:val=""/>
      <w:lvlJc w:val="left"/>
    </w:lvl>
    <w:lvl w:ilvl="4" w:tplc="EF14536C">
      <w:numFmt w:val="decimal"/>
      <w:lvlText w:val=""/>
      <w:lvlJc w:val="left"/>
    </w:lvl>
    <w:lvl w:ilvl="5" w:tplc="AFD0456C">
      <w:numFmt w:val="decimal"/>
      <w:lvlText w:val=""/>
      <w:lvlJc w:val="left"/>
    </w:lvl>
    <w:lvl w:ilvl="6" w:tplc="C6FE7280">
      <w:numFmt w:val="decimal"/>
      <w:lvlText w:val=""/>
      <w:lvlJc w:val="left"/>
    </w:lvl>
    <w:lvl w:ilvl="7" w:tplc="0B2E40F6">
      <w:numFmt w:val="decimal"/>
      <w:lvlText w:val=""/>
      <w:lvlJc w:val="left"/>
    </w:lvl>
    <w:lvl w:ilvl="8" w:tplc="95C8B238">
      <w:numFmt w:val="decimal"/>
      <w:lvlText w:val=""/>
      <w:lvlJc w:val="left"/>
    </w:lvl>
  </w:abstractNum>
  <w:abstractNum w:abstractNumId="18" w15:restartNumberingAfterBreak="0">
    <w:nsid w:val="047C3641"/>
    <w:multiLevelType w:val="hybridMultilevel"/>
    <w:tmpl w:val="FFFFFFFF"/>
    <w:lvl w:ilvl="0" w:tplc="3F8647AE">
      <w:start w:val="1"/>
      <w:numFmt w:val="decimal"/>
      <w:lvlText w:val="%1."/>
      <w:lvlJc w:val="left"/>
      <w:pPr>
        <w:ind w:left="720" w:hanging="360"/>
      </w:pPr>
    </w:lvl>
    <w:lvl w:ilvl="1" w:tplc="377C0AF8">
      <w:start w:val="1"/>
      <w:numFmt w:val="lowerLetter"/>
      <w:lvlText w:val="%2."/>
      <w:lvlJc w:val="left"/>
      <w:pPr>
        <w:ind w:left="1440" w:hanging="360"/>
      </w:pPr>
    </w:lvl>
    <w:lvl w:ilvl="2" w:tplc="4F9469AA">
      <w:start w:val="1"/>
      <w:numFmt w:val="lowerRoman"/>
      <w:lvlText w:val="%3."/>
      <w:lvlJc w:val="right"/>
      <w:pPr>
        <w:ind w:left="2160" w:hanging="180"/>
      </w:pPr>
    </w:lvl>
    <w:lvl w:ilvl="3" w:tplc="19448D1C">
      <w:start w:val="1"/>
      <w:numFmt w:val="decimal"/>
      <w:lvlText w:val="%4."/>
      <w:lvlJc w:val="left"/>
      <w:pPr>
        <w:ind w:left="2880" w:hanging="360"/>
      </w:pPr>
    </w:lvl>
    <w:lvl w:ilvl="4" w:tplc="03BEDE86">
      <w:start w:val="1"/>
      <w:numFmt w:val="lowerLetter"/>
      <w:lvlText w:val="%5."/>
      <w:lvlJc w:val="left"/>
      <w:pPr>
        <w:ind w:left="3600" w:hanging="360"/>
      </w:pPr>
    </w:lvl>
    <w:lvl w:ilvl="5" w:tplc="5036A544">
      <w:start w:val="1"/>
      <w:numFmt w:val="lowerRoman"/>
      <w:lvlText w:val="%6."/>
      <w:lvlJc w:val="right"/>
      <w:pPr>
        <w:ind w:left="4320" w:hanging="180"/>
      </w:pPr>
    </w:lvl>
    <w:lvl w:ilvl="6" w:tplc="C5F02F14">
      <w:start w:val="1"/>
      <w:numFmt w:val="decimal"/>
      <w:lvlText w:val="%7."/>
      <w:lvlJc w:val="left"/>
      <w:pPr>
        <w:ind w:left="5040" w:hanging="360"/>
      </w:pPr>
    </w:lvl>
    <w:lvl w:ilvl="7" w:tplc="62CEDAF2">
      <w:start w:val="1"/>
      <w:numFmt w:val="lowerLetter"/>
      <w:lvlText w:val="%8."/>
      <w:lvlJc w:val="left"/>
      <w:pPr>
        <w:ind w:left="5760" w:hanging="360"/>
      </w:pPr>
    </w:lvl>
    <w:lvl w:ilvl="8" w:tplc="0A5A7804">
      <w:start w:val="1"/>
      <w:numFmt w:val="lowerRoman"/>
      <w:lvlText w:val="%9."/>
      <w:lvlJc w:val="right"/>
      <w:pPr>
        <w:ind w:left="6480" w:hanging="180"/>
      </w:pPr>
    </w:lvl>
  </w:abstractNum>
  <w:abstractNum w:abstractNumId="19" w15:restartNumberingAfterBreak="0">
    <w:nsid w:val="07575793"/>
    <w:multiLevelType w:val="hybridMultilevel"/>
    <w:tmpl w:val="28D6F162"/>
    <w:lvl w:ilvl="0" w:tplc="BC9C2FAC">
      <w:start w:val="1"/>
      <w:numFmt w:val="decimal"/>
      <w:lvlText w:val="%1."/>
      <w:lvlJc w:val="left"/>
      <w:pPr>
        <w:ind w:left="360" w:hanging="360"/>
      </w:pPr>
      <w:rPr>
        <w:rFonts w:ascii="Calibri" w:eastAsia="Times New Roman"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9B93A73"/>
    <w:multiLevelType w:val="hybridMultilevel"/>
    <w:tmpl w:val="FFFFFFFF"/>
    <w:lvl w:ilvl="0" w:tplc="308CAFFE">
      <w:start w:val="1"/>
      <w:numFmt w:val="bullet"/>
      <w:lvlText w:val="-"/>
      <w:lvlJc w:val="left"/>
      <w:pPr>
        <w:ind w:left="720" w:hanging="360"/>
      </w:pPr>
      <w:rPr>
        <w:rFonts w:ascii="&quot;Times New Roman&quot;,serif" w:hAnsi="&quot;Times New Roman&quot;,serif" w:hint="default"/>
      </w:rPr>
    </w:lvl>
    <w:lvl w:ilvl="1" w:tplc="496C12CA">
      <w:start w:val="1"/>
      <w:numFmt w:val="bullet"/>
      <w:lvlText w:val="o"/>
      <w:lvlJc w:val="left"/>
      <w:pPr>
        <w:ind w:left="1440" w:hanging="360"/>
      </w:pPr>
      <w:rPr>
        <w:rFonts w:ascii="Courier New" w:hAnsi="Courier New" w:hint="default"/>
      </w:rPr>
    </w:lvl>
    <w:lvl w:ilvl="2" w:tplc="2090A7C6">
      <w:start w:val="1"/>
      <w:numFmt w:val="bullet"/>
      <w:lvlText w:val=""/>
      <w:lvlJc w:val="left"/>
      <w:pPr>
        <w:ind w:left="2160" w:hanging="360"/>
      </w:pPr>
      <w:rPr>
        <w:rFonts w:ascii="Wingdings" w:hAnsi="Wingdings" w:hint="default"/>
      </w:rPr>
    </w:lvl>
    <w:lvl w:ilvl="3" w:tplc="048841C6">
      <w:start w:val="1"/>
      <w:numFmt w:val="bullet"/>
      <w:lvlText w:val=""/>
      <w:lvlJc w:val="left"/>
      <w:pPr>
        <w:ind w:left="2880" w:hanging="360"/>
      </w:pPr>
      <w:rPr>
        <w:rFonts w:ascii="Symbol" w:hAnsi="Symbol" w:hint="default"/>
      </w:rPr>
    </w:lvl>
    <w:lvl w:ilvl="4" w:tplc="C7583538">
      <w:start w:val="1"/>
      <w:numFmt w:val="bullet"/>
      <w:lvlText w:val="o"/>
      <w:lvlJc w:val="left"/>
      <w:pPr>
        <w:ind w:left="3600" w:hanging="360"/>
      </w:pPr>
      <w:rPr>
        <w:rFonts w:ascii="Courier New" w:hAnsi="Courier New" w:hint="default"/>
      </w:rPr>
    </w:lvl>
    <w:lvl w:ilvl="5" w:tplc="2B688F92">
      <w:start w:val="1"/>
      <w:numFmt w:val="bullet"/>
      <w:lvlText w:val=""/>
      <w:lvlJc w:val="left"/>
      <w:pPr>
        <w:ind w:left="4320" w:hanging="360"/>
      </w:pPr>
      <w:rPr>
        <w:rFonts w:ascii="Wingdings" w:hAnsi="Wingdings" w:hint="default"/>
      </w:rPr>
    </w:lvl>
    <w:lvl w:ilvl="6" w:tplc="6826F10A">
      <w:start w:val="1"/>
      <w:numFmt w:val="bullet"/>
      <w:lvlText w:val=""/>
      <w:lvlJc w:val="left"/>
      <w:pPr>
        <w:ind w:left="5040" w:hanging="360"/>
      </w:pPr>
      <w:rPr>
        <w:rFonts w:ascii="Symbol" w:hAnsi="Symbol" w:hint="default"/>
      </w:rPr>
    </w:lvl>
    <w:lvl w:ilvl="7" w:tplc="8F24BFBE">
      <w:start w:val="1"/>
      <w:numFmt w:val="bullet"/>
      <w:lvlText w:val="o"/>
      <w:lvlJc w:val="left"/>
      <w:pPr>
        <w:ind w:left="5760" w:hanging="360"/>
      </w:pPr>
      <w:rPr>
        <w:rFonts w:ascii="Courier New" w:hAnsi="Courier New" w:hint="default"/>
      </w:rPr>
    </w:lvl>
    <w:lvl w:ilvl="8" w:tplc="4CBC2AE6">
      <w:start w:val="1"/>
      <w:numFmt w:val="bullet"/>
      <w:lvlText w:val=""/>
      <w:lvlJc w:val="left"/>
      <w:pPr>
        <w:ind w:left="6480" w:hanging="360"/>
      </w:pPr>
      <w:rPr>
        <w:rFonts w:ascii="Wingdings" w:hAnsi="Wingdings" w:hint="default"/>
      </w:rPr>
    </w:lvl>
  </w:abstractNum>
  <w:abstractNum w:abstractNumId="21" w15:restartNumberingAfterBreak="0">
    <w:nsid w:val="0A1B6591"/>
    <w:multiLevelType w:val="hybridMultilevel"/>
    <w:tmpl w:val="28D6F162"/>
    <w:lvl w:ilvl="0" w:tplc="BC9C2FAC">
      <w:start w:val="1"/>
      <w:numFmt w:val="decimal"/>
      <w:lvlText w:val="%1."/>
      <w:lvlJc w:val="left"/>
      <w:pPr>
        <w:ind w:left="360" w:hanging="360"/>
      </w:pPr>
      <w:rPr>
        <w:rFonts w:ascii="Calibri" w:eastAsia="Times New Roman"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ADA7A8F"/>
    <w:multiLevelType w:val="hybridMultilevel"/>
    <w:tmpl w:val="FFFFFFFF"/>
    <w:lvl w:ilvl="0" w:tplc="46383A80">
      <w:start w:val="1"/>
      <w:numFmt w:val="decimal"/>
      <w:lvlText w:val="%1."/>
      <w:lvlJc w:val="left"/>
      <w:pPr>
        <w:ind w:left="720" w:hanging="360"/>
      </w:pPr>
    </w:lvl>
    <w:lvl w:ilvl="1" w:tplc="C26ADBE6">
      <w:start w:val="1"/>
      <w:numFmt w:val="lowerLetter"/>
      <w:lvlText w:val="%2."/>
      <w:lvlJc w:val="left"/>
      <w:pPr>
        <w:ind w:left="1440" w:hanging="360"/>
      </w:pPr>
    </w:lvl>
    <w:lvl w:ilvl="2" w:tplc="8BB67002">
      <w:start w:val="1"/>
      <w:numFmt w:val="lowerRoman"/>
      <w:lvlText w:val="%3."/>
      <w:lvlJc w:val="right"/>
      <w:pPr>
        <w:ind w:left="2160" w:hanging="180"/>
      </w:pPr>
    </w:lvl>
    <w:lvl w:ilvl="3" w:tplc="5A420B20">
      <w:start w:val="1"/>
      <w:numFmt w:val="decimal"/>
      <w:lvlText w:val="%4."/>
      <w:lvlJc w:val="left"/>
      <w:pPr>
        <w:ind w:left="2880" w:hanging="360"/>
      </w:pPr>
    </w:lvl>
    <w:lvl w:ilvl="4" w:tplc="380EC0F6">
      <w:start w:val="1"/>
      <w:numFmt w:val="lowerLetter"/>
      <w:lvlText w:val="%5."/>
      <w:lvlJc w:val="left"/>
      <w:pPr>
        <w:ind w:left="3600" w:hanging="360"/>
      </w:pPr>
    </w:lvl>
    <w:lvl w:ilvl="5" w:tplc="1938D4AA">
      <w:start w:val="1"/>
      <w:numFmt w:val="lowerRoman"/>
      <w:lvlText w:val="%6."/>
      <w:lvlJc w:val="right"/>
      <w:pPr>
        <w:ind w:left="4320" w:hanging="180"/>
      </w:pPr>
    </w:lvl>
    <w:lvl w:ilvl="6" w:tplc="110652E6">
      <w:start w:val="1"/>
      <w:numFmt w:val="decimal"/>
      <w:lvlText w:val="%7."/>
      <w:lvlJc w:val="left"/>
      <w:pPr>
        <w:ind w:left="5040" w:hanging="360"/>
      </w:pPr>
    </w:lvl>
    <w:lvl w:ilvl="7" w:tplc="B3487FCC">
      <w:start w:val="1"/>
      <w:numFmt w:val="lowerLetter"/>
      <w:lvlText w:val="%8."/>
      <w:lvlJc w:val="left"/>
      <w:pPr>
        <w:ind w:left="5760" w:hanging="360"/>
      </w:pPr>
    </w:lvl>
    <w:lvl w:ilvl="8" w:tplc="23363C0E">
      <w:start w:val="1"/>
      <w:numFmt w:val="lowerRoman"/>
      <w:lvlText w:val="%9."/>
      <w:lvlJc w:val="right"/>
      <w:pPr>
        <w:ind w:left="6480" w:hanging="180"/>
      </w:pPr>
    </w:lvl>
  </w:abstractNum>
  <w:abstractNum w:abstractNumId="23" w15:restartNumberingAfterBreak="0">
    <w:nsid w:val="0D8E3E60"/>
    <w:multiLevelType w:val="hybridMultilevel"/>
    <w:tmpl w:val="446AE9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298150C"/>
    <w:multiLevelType w:val="hybridMultilevel"/>
    <w:tmpl w:val="CF60190C"/>
    <w:lvl w:ilvl="0" w:tplc="474ED1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3706535"/>
    <w:multiLevelType w:val="hybridMultilevel"/>
    <w:tmpl w:val="BC3029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46E6776"/>
    <w:multiLevelType w:val="hybridMultilevel"/>
    <w:tmpl w:val="E97A9FA6"/>
    <w:lvl w:ilvl="0" w:tplc="39D29E42">
      <w:start w:val="1"/>
      <w:numFmt w:val="bullet"/>
      <w:lvlText w:val=""/>
      <w:lvlJc w:val="left"/>
      <w:pPr>
        <w:ind w:left="720" w:hanging="360"/>
      </w:pPr>
      <w:rPr>
        <w:rFonts w:ascii="Symbol" w:hAnsi="Symbol" w:hint="default"/>
      </w:rPr>
    </w:lvl>
    <w:lvl w:ilvl="1" w:tplc="E24C0C36">
      <w:start w:val="1"/>
      <w:numFmt w:val="bullet"/>
      <w:lvlText w:val="o"/>
      <w:lvlJc w:val="left"/>
      <w:pPr>
        <w:ind w:left="1440" w:hanging="360"/>
      </w:pPr>
      <w:rPr>
        <w:rFonts w:ascii="Courier New" w:hAnsi="Courier New" w:hint="default"/>
      </w:rPr>
    </w:lvl>
    <w:lvl w:ilvl="2" w:tplc="DC4267F6">
      <w:start w:val="1"/>
      <w:numFmt w:val="bullet"/>
      <w:lvlText w:val=""/>
      <w:lvlJc w:val="left"/>
      <w:pPr>
        <w:ind w:left="2160" w:hanging="360"/>
      </w:pPr>
      <w:rPr>
        <w:rFonts w:ascii="Wingdings" w:hAnsi="Wingdings" w:hint="default"/>
      </w:rPr>
    </w:lvl>
    <w:lvl w:ilvl="3" w:tplc="C720C820">
      <w:start w:val="1"/>
      <w:numFmt w:val="bullet"/>
      <w:lvlText w:val=""/>
      <w:lvlJc w:val="left"/>
      <w:pPr>
        <w:ind w:left="2880" w:hanging="360"/>
      </w:pPr>
      <w:rPr>
        <w:rFonts w:ascii="Symbol" w:hAnsi="Symbol" w:hint="default"/>
      </w:rPr>
    </w:lvl>
    <w:lvl w:ilvl="4" w:tplc="22F80058">
      <w:start w:val="1"/>
      <w:numFmt w:val="bullet"/>
      <w:lvlText w:val="o"/>
      <w:lvlJc w:val="left"/>
      <w:pPr>
        <w:ind w:left="3600" w:hanging="360"/>
      </w:pPr>
      <w:rPr>
        <w:rFonts w:ascii="Courier New" w:hAnsi="Courier New" w:hint="default"/>
      </w:rPr>
    </w:lvl>
    <w:lvl w:ilvl="5" w:tplc="914C8458">
      <w:start w:val="1"/>
      <w:numFmt w:val="bullet"/>
      <w:lvlText w:val=""/>
      <w:lvlJc w:val="left"/>
      <w:pPr>
        <w:ind w:left="4320" w:hanging="360"/>
      </w:pPr>
      <w:rPr>
        <w:rFonts w:ascii="Wingdings" w:hAnsi="Wingdings" w:hint="default"/>
      </w:rPr>
    </w:lvl>
    <w:lvl w:ilvl="6" w:tplc="BD5ADCF2">
      <w:start w:val="1"/>
      <w:numFmt w:val="bullet"/>
      <w:lvlText w:val=""/>
      <w:lvlJc w:val="left"/>
      <w:pPr>
        <w:ind w:left="5040" w:hanging="360"/>
      </w:pPr>
      <w:rPr>
        <w:rFonts w:ascii="Symbol" w:hAnsi="Symbol" w:hint="default"/>
      </w:rPr>
    </w:lvl>
    <w:lvl w:ilvl="7" w:tplc="D9C84D06">
      <w:start w:val="1"/>
      <w:numFmt w:val="bullet"/>
      <w:lvlText w:val="o"/>
      <w:lvlJc w:val="left"/>
      <w:pPr>
        <w:ind w:left="5760" w:hanging="360"/>
      </w:pPr>
      <w:rPr>
        <w:rFonts w:ascii="Courier New" w:hAnsi="Courier New" w:hint="default"/>
      </w:rPr>
    </w:lvl>
    <w:lvl w:ilvl="8" w:tplc="4866F9F0">
      <w:start w:val="1"/>
      <w:numFmt w:val="bullet"/>
      <w:lvlText w:val=""/>
      <w:lvlJc w:val="left"/>
      <w:pPr>
        <w:ind w:left="6480" w:hanging="360"/>
      </w:pPr>
      <w:rPr>
        <w:rFonts w:ascii="Wingdings" w:hAnsi="Wingdings" w:hint="default"/>
      </w:rPr>
    </w:lvl>
  </w:abstractNum>
  <w:abstractNum w:abstractNumId="27" w15:restartNumberingAfterBreak="0">
    <w:nsid w:val="14A10C74"/>
    <w:multiLevelType w:val="hybridMultilevel"/>
    <w:tmpl w:val="753AAD7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1DB275B8"/>
    <w:multiLevelType w:val="hybridMultilevel"/>
    <w:tmpl w:val="AB50BC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1E085B5B"/>
    <w:multiLevelType w:val="hybridMultilevel"/>
    <w:tmpl w:val="28D6F162"/>
    <w:lvl w:ilvl="0" w:tplc="BC9C2FAC">
      <w:start w:val="1"/>
      <w:numFmt w:val="decimal"/>
      <w:lvlText w:val="%1."/>
      <w:lvlJc w:val="left"/>
      <w:pPr>
        <w:ind w:left="360" w:hanging="360"/>
      </w:pPr>
      <w:rPr>
        <w:rFonts w:ascii="Calibri" w:eastAsia="Times New Roman"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17250B4"/>
    <w:multiLevelType w:val="hybridMultilevel"/>
    <w:tmpl w:val="B596CEB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4EF0B57"/>
    <w:multiLevelType w:val="hybridMultilevel"/>
    <w:tmpl w:val="7EB20E16"/>
    <w:lvl w:ilvl="0" w:tplc="A1E44DDE">
      <w:start w:val="1"/>
      <w:numFmt w:val="bullet"/>
      <w:lvlText w:val="o"/>
      <w:lvlJc w:val="left"/>
      <w:pPr>
        <w:ind w:left="720" w:hanging="360"/>
      </w:pPr>
      <w:rPr>
        <w:rFonts w:ascii="Courier New" w:hAnsi="Courier New" w:hint="default"/>
      </w:rPr>
    </w:lvl>
    <w:lvl w:ilvl="1" w:tplc="B2C6F636">
      <w:start w:val="1"/>
      <w:numFmt w:val="bullet"/>
      <w:lvlText w:val="o"/>
      <w:lvlJc w:val="left"/>
      <w:pPr>
        <w:ind w:left="1440" w:hanging="360"/>
      </w:pPr>
      <w:rPr>
        <w:rFonts w:ascii="Courier New" w:hAnsi="Courier New" w:hint="default"/>
      </w:rPr>
    </w:lvl>
    <w:lvl w:ilvl="2" w:tplc="1E6800F0">
      <w:start w:val="1"/>
      <w:numFmt w:val="bullet"/>
      <w:lvlText w:val=""/>
      <w:lvlJc w:val="left"/>
      <w:pPr>
        <w:ind w:left="2160" w:hanging="360"/>
      </w:pPr>
      <w:rPr>
        <w:rFonts w:ascii="Wingdings" w:hAnsi="Wingdings" w:hint="default"/>
      </w:rPr>
    </w:lvl>
    <w:lvl w:ilvl="3" w:tplc="6E66D900">
      <w:start w:val="1"/>
      <w:numFmt w:val="bullet"/>
      <w:lvlText w:val=""/>
      <w:lvlJc w:val="left"/>
      <w:pPr>
        <w:ind w:left="2880" w:hanging="360"/>
      </w:pPr>
      <w:rPr>
        <w:rFonts w:ascii="Symbol" w:hAnsi="Symbol" w:hint="default"/>
      </w:rPr>
    </w:lvl>
    <w:lvl w:ilvl="4" w:tplc="5B681E78">
      <w:start w:val="1"/>
      <w:numFmt w:val="bullet"/>
      <w:lvlText w:val="o"/>
      <w:lvlJc w:val="left"/>
      <w:pPr>
        <w:ind w:left="3600" w:hanging="360"/>
      </w:pPr>
      <w:rPr>
        <w:rFonts w:ascii="Courier New" w:hAnsi="Courier New" w:hint="default"/>
      </w:rPr>
    </w:lvl>
    <w:lvl w:ilvl="5" w:tplc="318AE69E">
      <w:start w:val="1"/>
      <w:numFmt w:val="bullet"/>
      <w:lvlText w:val=""/>
      <w:lvlJc w:val="left"/>
      <w:pPr>
        <w:ind w:left="4320" w:hanging="360"/>
      </w:pPr>
      <w:rPr>
        <w:rFonts w:ascii="Wingdings" w:hAnsi="Wingdings" w:hint="default"/>
      </w:rPr>
    </w:lvl>
    <w:lvl w:ilvl="6" w:tplc="F37C5C02">
      <w:start w:val="1"/>
      <w:numFmt w:val="bullet"/>
      <w:lvlText w:val=""/>
      <w:lvlJc w:val="left"/>
      <w:pPr>
        <w:ind w:left="5040" w:hanging="360"/>
      </w:pPr>
      <w:rPr>
        <w:rFonts w:ascii="Symbol" w:hAnsi="Symbol" w:hint="default"/>
      </w:rPr>
    </w:lvl>
    <w:lvl w:ilvl="7" w:tplc="12A48D0A">
      <w:start w:val="1"/>
      <w:numFmt w:val="bullet"/>
      <w:lvlText w:val="o"/>
      <w:lvlJc w:val="left"/>
      <w:pPr>
        <w:ind w:left="5760" w:hanging="360"/>
      </w:pPr>
      <w:rPr>
        <w:rFonts w:ascii="Courier New" w:hAnsi="Courier New" w:hint="default"/>
      </w:rPr>
    </w:lvl>
    <w:lvl w:ilvl="8" w:tplc="5710677E">
      <w:start w:val="1"/>
      <w:numFmt w:val="bullet"/>
      <w:lvlText w:val=""/>
      <w:lvlJc w:val="left"/>
      <w:pPr>
        <w:ind w:left="6480" w:hanging="360"/>
      </w:pPr>
      <w:rPr>
        <w:rFonts w:ascii="Wingdings" w:hAnsi="Wingdings" w:hint="default"/>
      </w:rPr>
    </w:lvl>
  </w:abstractNum>
  <w:abstractNum w:abstractNumId="32" w15:restartNumberingAfterBreak="0">
    <w:nsid w:val="277870D4"/>
    <w:multiLevelType w:val="hybridMultilevel"/>
    <w:tmpl w:val="3B4A1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3303C8"/>
    <w:multiLevelType w:val="hybridMultilevel"/>
    <w:tmpl w:val="7AE64FAC"/>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7B4CEF"/>
    <w:multiLevelType w:val="hybridMultilevel"/>
    <w:tmpl w:val="FFFFFFFF"/>
    <w:lvl w:ilvl="0" w:tplc="7CCAD548">
      <w:start w:val="1"/>
      <w:numFmt w:val="bullet"/>
      <w:lvlText w:val=""/>
      <w:lvlJc w:val="left"/>
      <w:pPr>
        <w:ind w:left="720" w:hanging="360"/>
      </w:pPr>
      <w:rPr>
        <w:rFonts w:ascii="Symbol" w:hAnsi="Symbol" w:hint="default"/>
      </w:rPr>
    </w:lvl>
    <w:lvl w:ilvl="1" w:tplc="AF96AE2E">
      <w:start w:val="1"/>
      <w:numFmt w:val="bullet"/>
      <w:lvlText w:val="o"/>
      <w:lvlJc w:val="left"/>
      <w:pPr>
        <w:ind w:left="1440" w:hanging="360"/>
      </w:pPr>
      <w:rPr>
        <w:rFonts w:ascii="Courier New" w:hAnsi="Courier New" w:hint="default"/>
      </w:rPr>
    </w:lvl>
    <w:lvl w:ilvl="2" w:tplc="9E604140">
      <w:start w:val="1"/>
      <w:numFmt w:val="bullet"/>
      <w:lvlText w:val=""/>
      <w:lvlJc w:val="left"/>
      <w:pPr>
        <w:ind w:left="2160" w:hanging="360"/>
      </w:pPr>
      <w:rPr>
        <w:rFonts w:ascii="Wingdings" w:hAnsi="Wingdings" w:hint="default"/>
      </w:rPr>
    </w:lvl>
    <w:lvl w:ilvl="3" w:tplc="A8E855CC">
      <w:start w:val="1"/>
      <w:numFmt w:val="bullet"/>
      <w:lvlText w:val=""/>
      <w:lvlJc w:val="left"/>
      <w:pPr>
        <w:ind w:left="2880" w:hanging="360"/>
      </w:pPr>
      <w:rPr>
        <w:rFonts w:ascii="Symbol" w:hAnsi="Symbol" w:hint="default"/>
      </w:rPr>
    </w:lvl>
    <w:lvl w:ilvl="4" w:tplc="E7E0FF46">
      <w:start w:val="1"/>
      <w:numFmt w:val="bullet"/>
      <w:lvlText w:val="o"/>
      <w:lvlJc w:val="left"/>
      <w:pPr>
        <w:ind w:left="3600" w:hanging="360"/>
      </w:pPr>
      <w:rPr>
        <w:rFonts w:ascii="Courier New" w:hAnsi="Courier New" w:hint="default"/>
      </w:rPr>
    </w:lvl>
    <w:lvl w:ilvl="5" w:tplc="CD92FBA2">
      <w:start w:val="1"/>
      <w:numFmt w:val="bullet"/>
      <w:lvlText w:val=""/>
      <w:lvlJc w:val="left"/>
      <w:pPr>
        <w:ind w:left="4320" w:hanging="360"/>
      </w:pPr>
      <w:rPr>
        <w:rFonts w:ascii="Wingdings" w:hAnsi="Wingdings" w:hint="default"/>
      </w:rPr>
    </w:lvl>
    <w:lvl w:ilvl="6" w:tplc="2EB41B58">
      <w:start w:val="1"/>
      <w:numFmt w:val="bullet"/>
      <w:lvlText w:val=""/>
      <w:lvlJc w:val="left"/>
      <w:pPr>
        <w:ind w:left="5040" w:hanging="360"/>
      </w:pPr>
      <w:rPr>
        <w:rFonts w:ascii="Symbol" w:hAnsi="Symbol" w:hint="default"/>
      </w:rPr>
    </w:lvl>
    <w:lvl w:ilvl="7" w:tplc="7018A520">
      <w:start w:val="1"/>
      <w:numFmt w:val="bullet"/>
      <w:lvlText w:val="o"/>
      <w:lvlJc w:val="left"/>
      <w:pPr>
        <w:ind w:left="5760" w:hanging="360"/>
      </w:pPr>
      <w:rPr>
        <w:rFonts w:ascii="Courier New" w:hAnsi="Courier New" w:hint="default"/>
      </w:rPr>
    </w:lvl>
    <w:lvl w:ilvl="8" w:tplc="3E06D160">
      <w:start w:val="1"/>
      <w:numFmt w:val="bullet"/>
      <w:lvlText w:val=""/>
      <w:lvlJc w:val="left"/>
      <w:pPr>
        <w:ind w:left="6480" w:hanging="360"/>
      </w:pPr>
      <w:rPr>
        <w:rFonts w:ascii="Wingdings" w:hAnsi="Wingdings" w:hint="default"/>
      </w:rPr>
    </w:lvl>
  </w:abstractNum>
  <w:abstractNum w:abstractNumId="35" w15:restartNumberingAfterBreak="0">
    <w:nsid w:val="35431145"/>
    <w:multiLevelType w:val="hybridMultilevel"/>
    <w:tmpl w:val="FFFFFFFF"/>
    <w:lvl w:ilvl="0" w:tplc="51C2F2CC">
      <w:start w:val="1"/>
      <w:numFmt w:val="bullet"/>
      <w:lvlText w:val=""/>
      <w:lvlJc w:val="left"/>
      <w:pPr>
        <w:ind w:left="720" w:hanging="360"/>
      </w:pPr>
      <w:rPr>
        <w:rFonts w:ascii="Symbol" w:hAnsi="Symbol" w:hint="default"/>
      </w:rPr>
    </w:lvl>
    <w:lvl w:ilvl="1" w:tplc="FCE0D2BC">
      <w:start w:val="1"/>
      <w:numFmt w:val="bullet"/>
      <w:lvlText w:val=""/>
      <w:lvlJc w:val="left"/>
      <w:pPr>
        <w:ind w:left="1440" w:hanging="360"/>
      </w:pPr>
      <w:rPr>
        <w:rFonts w:ascii="Symbol" w:hAnsi="Symbol" w:hint="default"/>
      </w:rPr>
    </w:lvl>
    <w:lvl w:ilvl="2" w:tplc="05A25702">
      <w:start w:val="1"/>
      <w:numFmt w:val="bullet"/>
      <w:lvlText w:val=""/>
      <w:lvlJc w:val="left"/>
      <w:pPr>
        <w:ind w:left="2160" w:hanging="360"/>
      </w:pPr>
      <w:rPr>
        <w:rFonts w:ascii="Wingdings" w:hAnsi="Wingdings" w:hint="default"/>
      </w:rPr>
    </w:lvl>
    <w:lvl w:ilvl="3" w:tplc="5E50AE36">
      <w:start w:val="1"/>
      <w:numFmt w:val="bullet"/>
      <w:lvlText w:val=""/>
      <w:lvlJc w:val="left"/>
      <w:pPr>
        <w:ind w:left="2880" w:hanging="360"/>
      </w:pPr>
      <w:rPr>
        <w:rFonts w:ascii="Symbol" w:hAnsi="Symbol" w:hint="default"/>
      </w:rPr>
    </w:lvl>
    <w:lvl w:ilvl="4" w:tplc="CA9C7238">
      <w:start w:val="1"/>
      <w:numFmt w:val="bullet"/>
      <w:lvlText w:val="o"/>
      <w:lvlJc w:val="left"/>
      <w:pPr>
        <w:ind w:left="3600" w:hanging="360"/>
      </w:pPr>
      <w:rPr>
        <w:rFonts w:ascii="Courier New" w:hAnsi="Courier New" w:hint="default"/>
      </w:rPr>
    </w:lvl>
    <w:lvl w:ilvl="5" w:tplc="3082498E">
      <w:start w:val="1"/>
      <w:numFmt w:val="bullet"/>
      <w:lvlText w:val=""/>
      <w:lvlJc w:val="left"/>
      <w:pPr>
        <w:ind w:left="4320" w:hanging="360"/>
      </w:pPr>
      <w:rPr>
        <w:rFonts w:ascii="Wingdings" w:hAnsi="Wingdings" w:hint="default"/>
      </w:rPr>
    </w:lvl>
    <w:lvl w:ilvl="6" w:tplc="603AF5DE">
      <w:start w:val="1"/>
      <w:numFmt w:val="bullet"/>
      <w:lvlText w:val=""/>
      <w:lvlJc w:val="left"/>
      <w:pPr>
        <w:ind w:left="5040" w:hanging="360"/>
      </w:pPr>
      <w:rPr>
        <w:rFonts w:ascii="Symbol" w:hAnsi="Symbol" w:hint="default"/>
      </w:rPr>
    </w:lvl>
    <w:lvl w:ilvl="7" w:tplc="CFC8D0E0">
      <w:start w:val="1"/>
      <w:numFmt w:val="bullet"/>
      <w:lvlText w:val="o"/>
      <w:lvlJc w:val="left"/>
      <w:pPr>
        <w:ind w:left="5760" w:hanging="360"/>
      </w:pPr>
      <w:rPr>
        <w:rFonts w:ascii="Courier New" w:hAnsi="Courier New" w:hint="default"/>
      </w:rPr>
    </w:lvl>
    <w:lvl w:ilvl="8" w:tplc="9F109264">
      <w:start w:val="1"/>
      <w:numFmt w:val="bullet"/>
      <w:lvlText w:val=""/>
      <w:lvlJc w:val="left"/>
      <w:pPr>
        <w:ind w:left="6480" w:hanging="360"/>
      </w:pPr>
      <w:rPr>
        <w:rFonts w:ascii="Wingdings" w:hAnsi="Wingdings" w:hint="default"/>
      </w:rPr>
    </w:lvl>
  </w:abstractNum>
  <w:abstractNum w:abstractNumId="36" w15:restartNumberingAfterBreak="0">
    <w:nsid w:val="387A62AF"/>
    <w:multiLevelType w:val="hybridMultilevel"/>
    <w:tmpl w:val="788C183E"/>
    <w:lvl w:ilvl="0" w:tplc="4E0A5EF4">
      <w:start w:val="1"/>
      <w:numFmt w:val="decimal"/>
      <w:lvlText w:val="%1."/>
      <w:lvlJc w:val="left"/>
      <w:pPr>
        <w:ind w:left="1018" w:hanging="360"/>
      </w:pPr>
      <w:rPr>
        <w:rFonts w:hint="default"/>
      </w:rPr>
    </w:lvl>
    <w:lvl w:ilvl="1" w:tplc="04090019" w:tentative="1">
      <w:start w:val="1"/>
      <w:numFmt w:val="lowerLetter"/>
      <w:lvlText w:val="%2."/>
      <w:lvlJc w:val="left"/>
      <w:pPr>
        <w:ind w:left="1738" w:hanging="360"/>
      </w:pPr>
    </w:lvl>
    <w:lvl w:ilvl="2" w:tplc="0409001B" w:tentative="1">
      <w:start w:val="1"/>
      <w:numFmt w:val="lowerRoman"/>
      <w:lvlText w:val="%3."/>
      <w:lvlJc w:val="right"/>
      <w:pPr>
        <w:ind w:left="2458" w:hanging="180"/>
      </w:pPr>
    </w:lvl>
    <w:lvl w:ilvl="3" w:tplc="0409000F" w:tentative="1">
      <w:start w:val="1"/>
      <w:numFmt w:val="decimal"/>
      <w:lvlText w:val="%4."/>
      <w:lvlJc w:val="left"/>
      <w:pPr>
        <w:ind w:left="3178" w:hanging="360"/>
      </w:pPr>
    </w:lvl>
    <w:lvl w:ilvl="4" w:tplc="04090019" w:tentative="1">
      <w:start w:val="1"/>
      <w:numFmt w:val="lowerLetter"/>
      <w:lvlText w:val="%5."/>
      <w:lvlJc w:val="left"/>
      <w:pPr>
        <w:ind w:left="3898" w:hanging="360"/>
      </w:pPr>
    </w:lvl>
    <w:lvl w:ilvl="5" w:tplc="0409001B" w:tentative="1">
      <w:start w:val="1"/>
      <w:numFmt w:val="lowerRoman"/>
      <w:lvlText w:val="%6."/>
      <w:lvlJc w:val="right"/>
      <w:pPr>
        <w:ind w:left="4618" w:hanging="180"/>
      </w:pPr>
    </w:lvl>
    <w:lvl w:ilvl="6" w:tplc="0409000F" w:tentative="1">
      <w:start w:val="1"/>
      <w:numFmt w:val="decimal"/>
      <w:lvlText w:val="%7."/>
      <w:lvlJc w:val="left"/>
      <w:pPr>
        <w:ind w:left="5338" w:hanging="360"/>
      </w:pPr>
    </w:lvl>
    <w:lvl w:ilvl="7" w:tplc="04090019" w:tentative="1">
      <w:start w:val="1"/>
      <w:numFmt w:val="lowerLetter"/>
      <w:lvlText w:val="%8."/>
      <w:lvlJc w:val="left"/>
      <w:pPr>
        <w:ind w:left="6058" w:hanging="360"/>
      </w:pPr>
    </w:lvl>
    <w:lvl w:ilvl="8" w:tplc="0409001B" w:tentative="1">
      <w:start w:val="1"/>
      <w:numFmt w:val="lowerRoman"/>
      <w:lvlText w:val="%9."/>
      <w:lvlJc w:val="right"/>
      <w:pPr>
        <w:ind w:left="6778" w:hanging="180"/>
      </w:pPr>
    </w:lvl>
  </w:abstractNum>
  <w:abstractNum w:abstractNumId="37" w15:restartNumberingAfterBreak="0">
    <w:nsid w:val="3977386C"/>
    <w:multiLevelType w:val="hybridMultilevel"/>
    <w:tmpl w:val="A5FA0AD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CEC793E"/>
    <w:multiLevelType w:val="hybridMultilevel"/>
    <w:tmpl w:val="9BEAF962"/>
    <w:lvl w:ilvl="0" w:tplc="CC4E5F3E">
      <w:start w:val="1"/>
      <w:numFmt w:val="decimal"/>
      <w:lvlText w:val="%1."/>
      <w:lvlJc w:val="left"/>
      <w:pPr>
        <w:ind w:left="108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3E1A1DF5"/>
    <w:multiLevelType w:val="hybridMultilevel"/>
    <w:tmpl w:val="E140C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46405FE"/>
    <w:multiLevelType w:val="hybridMultilevel"/>
    <w:tmpl w:val="FFFFFFFF"/>
    <w:lvl w:ilvl="0" w:tplc="3874293A">
      <w:start w:val="1"/>
      <w:numFmt w:val="decimal"/>
      <w:lvlText w:val="%1."/>
      <w:lvlJc w:val="left"/>
      <w:pPr>
        <w:ind w:left="643" w:hanging="360"/>
      </w:pPr>
    </w:lvl>
    <w:lvl w:ilvl="1" w:tplc="E91A2E08">
      <w:start w:val="1"/>
      <w:numFmt w:val="lowerLetter"/>
      <w:lvlText w:val="%2."/>
      <w:lvlJc w:val="left"/>
      <w:pPr>
        <w:ind w:left="1440" w:hanging="360"/>
      </w:pPr>
    </w:lvl>
    <w:lvl w:ilvl="2" w:tplc="5B8EC85E">
      <w:start w:val="1"/>
      <w:numFmt w:val="lowerRoman"/>
      <w:lvlText w:val="%3."/>
      <w:lvlJc w:val="right"/>
      <w:pPr>
        <w:ind w:left="2160" w:hanging="180"/>
      </w:pPr>
    </w:lvl>
    <w:lvl w:ilvl="3" w:tplc="587CF18A">
      <w:start w:val="1"/>
      <w:numFmt w:val="decimal"/>
      <w:lvlText w:val="%4."/>
      <w:lvlJc w:val="left"/>
      <w:pPr>
        <w:ind w:left="2880" w:hanging="360"/>
      </w:pPr>
    </w:lvl>
    <w:lvl w:ilvl="4" w:tplc="D4E860FE">
      <w:start w:val="1"/>
      <w:numFmt w:val="lowerLetter"/>
      <w:lvlText w:val="%5."/>
      <w:lvlJc w:val="left"/>
      <w:pPr>
        <w:ind w:left="3600" w:hanging="360"/>
      </w:pPr>
    </w:lvl>
    <w:lvl w:ilvl="5" w:tplc="7E560F00">
      <w:start w:val="1"/>
      <w:numFmt w:val="lowerRoman"/>
      <w:lvlText w:val="%6."/>
      <w:lvlJc w:val="right"/>
      <w:pPr>
        <w:ind w:left="4320" w:hanging="180"/>
      </w:pPr>
    </w:lvl>
    <w:lvl w:ilvl="6" w:tplc="DD9C34F0">
      <w:start w:val="1"/>
      <w:numFmt w:val="decimal"/>
      <w:lvlText w:val="%7."/>
      <w:lvlJc w:val="left"/>
      <w:pPr>
        <w:ind w:left="5040" w:hanging="360"/>
      </w:pPr>
    </w:lvl>
    <w:lvl w:ilvl="7" w:tplc="6A162D92">
      <w:start w:val="1"/>
      <w:numFmt w:val="lowerLetter"/>
      <w:lvlText w:val="%8."/>
      <w:lvlJc w:val="left"/>
      <w:pPr>
        <w:ind w:left="5760" w:hanging="360"/>
      </w:pPr>
    </w:lvl>
    <w:lvl w:ilvl="8" w:tplc="97CC1916">
      <w:start w:val="1"/>
      <w:numFmt w:val="lowerRoman"/>
      <w:lvlText w:val="%9."/>
      <w:lvlJc w:val="right"/>
      <w:pPr>
        <w:ind w:left="6480" w:hanging="180"/>
      </w:pPr>
    </w:lvl>
  </w:abstractNum>
  <w:abstractNum w:abstractNumId="41" w15:restartNumberingAfterBreak="0">
    <w:nsid w:val="451D3CD8"/>
    <w:multiLevelType w:val="hybridMultilevel"/>
    <w:tmpl w:val="B24C8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FA5B53"/>
    <w:multiLevelType w:val="hybridMultilevel"/>
    <w:tmpl w:val="FFFFFFFF"/>
    <w:lvl w:ilvl="0" w:tplc="6E6A3F40">
      <w:start w:val="1"/>
      <w:numFmt w:val="decimal"/>
      <w:lvlText w:val="%1."/>
      <w:lvlJc w:val="left"/>
      <w:pPr>
        <w:ind w:left="720" w:hanging="360"/>
      </w:pPr>
    </w:lvl>
    <w:lvl w:ilvl="1" w:tplc="CD607E60">
      <w:start w:val="1"/>
      <w:numFmt w:val="lowerLetter"/>
      <w:lvlText w:val="%2."/>
      <w:lvlJc w:val="left"/>
      <w:pPr>
        <w:ind w:left="1440" w:hanging="360"/>
      </w:pPr>
    </w:lvl>
    <w:lvl w:ilvl="2" w:tplc="BD14561C">
      <w:start w:val="1"/>
      <w:numFmt w:val="lowerRoman"/>
      <w:lvlText w:val="%3."/>
      <w:lvlJc w:val="right"/>
      <w:pPr>
        <w:ind w:left="2160" w:hanging="180"/>
      </w:pPr>
    </w:lvl>
    <w:lvl w:ilvl="3" w:tplc="00D8A760">
      <w:start w:val="1"/>
      <w:numFmt w:val="decimal"/>
      <w:lvlText w:val="%4."/>
      <w:lvlJc w:val="left"/>
      <w:pPr>
        <w:ind w:left="2880" w:hanging="360"/>
      </w:pPr>
    </w:lvl>
    <w:lvl w:ilvl="4" w:tplc="AB9E7A38">
      <w:start w:val="1"/>
      <w:numFmt w:val="lowerLetter"/>
      <w:lvlText w:val="%5."/>
      <w:lvlJc w:val="left"/>
      <w:pPr>
        <w:ind w:left="3600" w:hanging="360"/>
      </w:pPr>
    </w:lvl>
    <w:lvl w:ilvl="5" w:tplc="4F12CAF8">
      <w:start w:val="1"/>
      <w:numFmt w:val="lowerRoman"/>
      <w:lvlText w:val="%6."/>
      <w:lvlJc w:val="right"/>
      <w:pPr>
        <w:ind w:left="4320" w:hanging="180"/>
      </w:pPr>
    </w:lvl>
    <w:lvl w:ilvl="6" w:tplc="154C7738">
      <w:start w:val="1"/>
      <w:numFmt w:val="decimal"/>
      <w:lvlText w:val="%7."/>
      <w:lvlJc w:val="left"/>
      <w:pPr>
        <w:ind w:left="5040" w:hanging="360"/>
      </w:pPr>
    </w:lvl>
    <w:lvl w:ilvl="7" w:tplc="29063CA8">
      <w:start w:val="1"/>
      <w:numFmt w:val="lowerLetter"/>
      <w:lvlText w:val="%8."/>
      <w:lvlJc w:val="left"/>
      <w:pPr>
        <w:ind w:left="5760" w:hanging="360"/>
      </w:pPr>
    </w:lvl>
    <w:lvl w:ilvl="8" w:tplc="5B9259D4">
      <w:start w:val="1"/>
      <w:numFmt w:val="lowerRoman"/>
      <w:lvlText w:val="%9."/>
      <w:lvlJc w:val="right"/>
      <w:pPr>
        <w:ind w:left="6480" w:hanging="180"/>
      </w:pPr>
    </w:lvl>
  </w:abstractNum>
  <w:abstractNum w:abstractNumId="43" w15:restartNumberingAfterBreak="0">
    <w:nsid w:val="4A7C4209"/>
    <w:multiLevelType w:val="hybridMultilevel"/>
    <w:tmpl w:val="FFFFFFFF"/>
    <w:lvl w:ilvl="0" w:tplc="423C6A56">
      <w:start w:val="1"/>
      <w:numFmt w:val="decimal"/>
      <w:lvlText w:val="%1."/>
      <w:lvlJc w:val="left"/>
      <w:pPr>
        <w:ind w:left="720" w:hanging="360"/>
      </w:pPr>
    </w:lvl>
    <w:lvl w:ilvl="1" w:tplc="0786FC7A">
      <w:start w:val="1"/>
      <w:numFmt w:val="lowerLetter"/>
      <w:lvlText w:val="%2."/>
      <w:lvlJc w:val="left"/>
      <w:pPr>
        <w:ind w:left="1440" w:hanging="360"/>
      </w:pPr>
    </w:lvl>
    <w:lvl w:ilvl="2" w:tplc="87DC9D9C">
      <w:start w:val="1"/>
      <w:numFmt w:val="lowerRoman"/>
      <w:lvlText w:val="%3."/>
      <w:lvlJc w:val="right"/>
      <w:pPr>
        <w:ind w:left="2160" w:hanging="180"/>
      </w:pPr>
    </w:lvl>
    <w:lvl w:ilvl="3" w:tplc="012C3CE4">
      <w:start w:val="1"/>
      <w:numFmt w:val="decimal"/>
      <w:lvlText w:val="%4."/>
      <w:lvlJc w:val="left"/>
      <w:pPr>
        <w:ind w:left="2880" w:hanging="360"/>
      </w:pPr>
    </w:lvl>
    <w:lvl w:ilvl="4" w:tplc="6E6A75E4">
      <w:start w:val="1"/>
      <w:numFmt w:val="lowerLetter"/>
      <w:lvlText w:val="%5."/>
      <w:lvlJc w:val="left"/>
      <w:pPr>
        <w:ind w:left="3600" w:hanging="360"/>
      </w:pPr>
    </w:lvl>
    <w:lvl w:ilvl="5" w:tplc="4E9C0586">
      <w:start w:val="1"/>
      <w:numFmt w:val="lowerRoman"/>
      <w:lvlText w:val="%6."/>
      <w:lvlJc w:val="right"/>
      <w:pPr>
        <w:ind w:left="4320" w:hanging="180"/>
      </w:pPr>
    </w:lvl>
    <w:lvl w:ilvl="6" w:tplc="376A5010">
      <w:start w:val="1"/>
      <w:numFmt w:val="decimal"/>
      <w:lvlText w:val="%7."/>
      <w:lvlJc w:val="left"/>
      <w:pPr>
        <w:ind w:left="5040" w:hanging="360"/>
      </w:pPr>
    </w:lvl>
    <w:lvl w:ilvl="7" w:tplc="E7F06CBA">
      <w:start w:val="1"/>
      <w:numFmt w:val="lowerLetter"/>
      <w:lvlText w:val="%8."/>
      <w:lvlJc w:val="left"/>
      <w:pPr>
        <w:ind w:left="5760" w:hanging="360"/>
      </w:pPr>
    </w:lvl>
    <w:lvl w:ilvl="8" w:tplc="82DE1A4E">
      <w:start w:val="1"/>
      <w:numFmt w:val="lowerRoman"/>
      <w:lvlText w:val="%9."/>
      <w:lvlJc w:val="right"/>
      <w:pPr>
        <w:ind w:left="6480" w:hanging="180"/>
      </w:pPr>
    </w:lvl>
  </w:abstractNum>
  <w:abstractNum w:abstractNumId="44" w15:restartNumberingAfterBreak="0">
    <w:nsid w:val="4FEE14D8"/>
    <w:multiLevelType w:val="hybridMultilevel"/>
    <w:tmpl w:val="B5A642D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51B8548B"/>
    <w:multiLevelType w:val="hybridMultilevel"/>
    <w:tmpl w:val="E60AB94E"/>
    <w:lvl w:ilvl="0" w:tplc="BE78B8FA">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6FC410A"/>
    <w:multiLevelType w:val="hybridMultilevel"/>
    <w:tmpl w:val="B54A6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D013357"/>
    <w:multiLevelType w:val="hybridMultilevel"/>
    <w:tmpl w:val="FFFFFFFF"/>
    <w:lvl w:ilvl="0" w:tplc="BADAC944">
      <w:start w:val="1"/>
      <w:numFmt w:val="decimal"/>
      <w:lvlText w:val="%1."/>
      <w:lvlJc w:val="left"/>
      <w:pPr>
        <w:ind w:left="720" w:hanging="360"/>
      </w:pPr>
    </w:lvl>
    <w:lvl w:ilvl="1" w:tplc="D7043ED6">
      <w:start w:val="1"/>
      <w:numFmt w:val="lowerLetter"/>
      <w:lvlText w:val="%2."/>
      <w:lvlJc w:val="left"/>
      <w:pPr>
        <w:ind w:left="1440" w:hanging="360"/>
      </w:pPr>
    </w:lvl>
    <w:lvl w:ilvl="2" w:tplc="E1A403C0">
      <w:start w:val="1"/>
      <w:numFmt w:val="lowerRoman"/>
      <w:lvlText w:val="%3."/>
      <w:lvlJc w:val="right"/>
      <w:pPr>
        <w:ind w:left="2160" w:hanging="180"/>
      </w:pPr>
    </w:lvl>
    <w:lvl w:ilvl="3" w:tplc="1C9CEDB8">
      <w:start w:val="1"/>
      <w:numFmt w:val="decimal"/>
      <w:lvlText w:val="%4."/>
      <w:lvlJc w:val="left"/>
      <w:pPr>
        <w:ind w:left="2880" w:hanging="360"/>
      </w:pPr>
    </w:lvl>
    <w:lvl w:ilvl="4" w:tplc="4BB4A088">
      <w:start w:val="1"/>
      <w:numFmt w:val="lowerLetter"/>
      <w:lvlText w:val="%5."/>
      <w:lvlJc w:val="left"/>
      <w:pPr>
        <w:ind w:left="3600" w:hanging="360"/>
      </w:pPr>
    </w:lvl>
    <w:lvl w:ilvl="5" w:tplc="2F74F166">
      <w:start w:val="1"/>
      <w:numFmt w:val="lowerRoman"/>
      <w:lvlText w:val="%6."/>
      <w:lvlJc w:val="right"/>
      <w:pPr>
        <w:ind w:left="4320" w:hanging="180"/>
      </w:pPr>
    </w:lvl>
    <w:lvl w:ilvl="6" w:tplc="7BA87ECE">
      <w:start w:val="1"/>
      <w:numFmt w:val="decimal"/>
      <w:lvlText w:val="%7."/>
      <w:lvlJc w:val="left"/>
      <w:pPr>
        <w:ind w:left="5040" w:hanging="360"/>
      </w:pPr>
    </w:lvl>
    <w:lvl w:ilvl="7" w:tplc="323ED51E">
      <w:start w:val="1"/>
      <w:numFmt w:val="lowerLetter"/>
      <w:lvlText w:val="%8."/>
      <w:lvlJc w:val="left"/>
      <w:pPr>
        <w:ind w:left="5760" w:hanging="360"/>
      </w:pPr>
    </w:lvl>
    <w:lvl w:ilvl="8" w:tplc="9EE0817E">
      <w:start w:val="1"/>
      <w:numFmt w:val="lowerRoman"/>
      <w:lvlText w:val="%9."/>
      <w:lvlJc w:val="right"/>
      <w:pPr>
        <w:ind w:left="6480" w:hanging="180"/>
      </w:pPr>
    </w:lvl>
  </w:abstractNum>
  <w:abstractNum w:abstractNumId="48" w15:restartNumberingAfterBreak="0">
    <w:nsid w:val="5F905363"/>
    <w:multiLevelType w:val="hybridMultilevel"/>
    <w:tmpl w:val="788C183E"/>
    <w:lvl w:ilvl="0" w:tplc="4E0A5EF4">
      <w:start w:val="1"/>
      <w:numFmt w:val="decimal"/>
      <w:lvlText w:val="%1."/>
      <w:lvlJc w:val="left"/>
      <w:pPr>
        <w:ind w:left="333" w:hanging="360"/>
      </w:pPr>
      <w:rPr>
        <w:rFonts w:hint="default"/>
      </w:rPr>
    </w:lvl>
    <w:lvl w:ilvl="1" w:tplc="04090019" w:tentative="1">
      <w:start w:val="1"/>
      <w:numFmt w:val="lowerLetter"/>
      <w:lvlText w:val="%2."/>
      <w:lvlJc w:val="left"/>
      <w:pPr>
        <w:ind w:left="1171" w:hanging="360"/>
      </w:pPr>
    </w:lvl>
    <w:lvl w:ilvl="2" w:tplc="0409001B" w:tentative="1">
      <w:start w:val="1"/>
      <w:numFmt w:val="lowerRoman"/>
      <w:lvlText w:val="%3."/>
      <w:lvlJc w:val="right"/>
      <w:pPr>
        <w:ind w:left="1891" w:hanging="180"/>
      </w:pPr>
    </w:lvl>
    <w:lvl w:ilvl="3" w:tplc="0409000F" w:tentative="1">
      <w:start w:val="1"/>
      <w:numFmt w:val="decimal"/>
      <w:lvlText w:val="%4."/>
      <w:lvlJc w:val="left"/>
      <w:pPr>
        <w:ind w:left="2611" w:hanging="360"/>
      </w:pPr>
    </w:lvl>
    <w:lvl w:ilvl="4" w:tplc="04090019" w:tentative="1">
      <w:start w:val="1"/>
      <w:numFmt w:val="lowerLetter"/>
      <w:lvlText w:val="%5."/>
      <w:lvlJc w:val="left"/>
      <w:pPr>
        <w:ind w:left="3331" w:hanging="360"/>
      </w:pPr>
    </w:lvl>
    <w:lvl w:ilvl="5" w:tplc="0409001B" w:tentative="1">
      <w:start w:val="1"/>
      <w:numFmt w:val="lowerRoman"/>
      <w:lvlText w:val="%6."/>
      <w:lvlJc w:val="right"/>
      <w:pPr>
        <w:ind w:left="4051" w:hanging="180"/>
      </w:pPr>
    </w:lvl>
    <w:lvl w:ilvl="6" w:tplc="0409000F" w:tentative="1">
      <w:start w:val="1"/>
      <w:numFmt w:val="decimal"/>
      <w:lvlText w:val="%7."/>
      <w:lvlJc w:val="left"/>
      <w:pPr>
        <w:ind w:left="4771" w:hanging="360"/>
      </w:pPr>
    </w:lvl>
    <w:lvl w:ilvl="7" w:tplc="04090019" w:tentative="1">
      <w:start w:val="1"/>
      <w:numFmt w:val="lowerLetter"/>
      <w:lvlText w:val="%8."/>
      <w:lvlJc w:val="left"/>
      <w:pPr>
        <w:ind w:left="5491" w:hanging="360"/>
      </w:pPr>
    </w:lvl>
    <w:lvl w:ilvl="8" w:tplc="0409001B" w:tentative="1">
      <w:start w:val="1"/>
      <w:numFmt w:val="lowerRoman"/>
      <w:lvlText w:val="%9."/>
      <w:lvlJc w:val="right"/>
      <w:pPr>
        <w:ind w:left="6211" w:hanging="180"/>
      </w:pPr>
    </w:lvl>
  </w:abstractNum>
  <w:abstractNum w:abstractNumId="49" w15:restartNumberingAfterBreak="0">
    <w:nsid w:val="62094F57"/>
    <w:multiLevelType w:val="hybridMultilevel"/>
    <w:tmpl w:val="45FE9CF0"/>
    <w:lvl w:ilvl="0" w:tplc="1A523F92">
      <w:start w:val="1"/>
      <w:numFmt w:val="bullet"/>
      <w:lvlText w:val=""/>
      <w:lvlJc w:val="left"/>
      <w:pPr>
        <w:ind w:left="720" w:hanging="360"/>
      </w:pPr>
      <w:rPr>
        <w:rFonts w:ascii="Symbol" w:hAnsi="Symbol" w:cs="Times New Roman"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2FC2856"/>
    <w:multiLevelType w:val="hybridMultilevel"/>
    <w:tmpl w:val="6FAECE7C"/>
    <w:lvl w:ilvl="0" w:tplc="EE90CC8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A7145B"/>
    <w:multiLevelType w:val="hybridMultilevel"/>
    <w:tmpl w:val="FFFFFFFF"/>
    <w:lvl w:ilvl="0" w:tplc="3474A2DC">
      <w:start w:val="1"/>
      <w:numFmt w:val="decimal"/>
      <w:lvlText w:val="%1."/>
      <w:lvlJc w:val="left"/>
      <w:pPr>
        <w:ind w:left="720" w:hanging="360"/>
      </w:pPr>
    </w:lvl>
    <w:lvl w:ilvl="1" w:tplc="772EAD74">
      <w:start w:val="1"/>
      <w:numFmt w:val="lowerLetter"/>
      <w:lvlText w:val="%2."/>
      <w:lvlJc w:val="left"/>
      <w:pPr>
        <w:ind w:left="1440" w:hanging="360"/>
      </w:pPr>
    </w:lvl>
    <w:lvl w:ilvl="2" w:tplc="B8949570">
      <w:start w:val="1"/>
      <w:numFmt w:val="lowerRoman"/>
      <w:lvlText w:val="%3."/>
      <w:lvlJc w:val="right"/>
      <w:pPr>
        <w:ind w:left="2160" w:hanging="180"/>
      </w:pPr>
    </w:lvl>
    <w:lvl w:ilvl="3" w:tplc="6F28F444">
      <w:start w:val="1"/>
      <w:numFmt w:val="decimal"/>
      <w:lvlText w:val="%4."/>
      <w:lvlJc w:val="left"/>
      <w:pPr>
        <w:ind w:left="2880" w:hanging="360"/>
      </w:pPr>
    </w:lvl>
    <w:lvl w:ilvl="4" w:tplc="5A06071E">
      <w:start w:val="1"/>
      <w:numFmt w:val="lowerLetter"/>
      <w:lvlText w:val="%5."/>
      <w:lvlJc w:val="left"/>
      <w:pPr>
        <w:ind w:left="3600" w:hanging="360"/>
      </w:pPr>
    </w:lvl>
    <w:lvl w:ilvl="5" w:tplc="78EC8926">
      <w:start w:val="1"/>
      <w:numFmt w:val="lowerRoman"/>
      <w:lvlText w:val="%6."/>
      <w:lvlJc w:val="right"/>
      <w:pPr>
        <w:ind w:left="4320" w:hanging="180"/>
      </w:pPr>
    </w:lvl>
    <w:lvl w:ilvl="6" w:tplc="FC7013C6">
      <w:start w:val="1"/>
      <w:numFmt w:val="decimal"/>
      <w:lvlText w:val="%7."/>
      <w:lvlJc w:val="left"/>
      <w:pPr>
        <w:ind w:left="5040" w:hanging="360"/>
      </w:pPr>
    </w:lvl>
    <w:lvl w:ilvl="7" w:tplc="046873B4">
      <w:start w:val="1"/>
      <w:numFmt w:val="lowerLetter"/>
      <w:lvlText w:val="%8."/>
      <w:lvlJc w:val="left"/>
      <w:pPr>
        <w:ind w:left="5760" w:hanging="360"/>
      </w:pPr>
    </w:lvl>
    <w:lvl w:ilvl="8" w:tplc="6090E9AE">
      <w:start w:val="1"/>
      <w:numFmt w:val="lowerRoman"/>
      <w:lvlText w:val="%9."/>
      <w:lvlJc w:val="right"/>
      <w:pPr>
        <w:ind w:left="6480" w:hanging="180"/>
      </w:pPr>
    </w:lvl>
  </w:abstractNum>
  <w:abstractNum w:abstractNumId="52" w15:restartNumberingAfterBreak="0">
    <w:nsid w:val="6DA80F50"/>
    <w:multiLevelType w:val="hybridMultilevel"/>
    <w:tmpl w:val="25F46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26E3596"/>
    <w:multiLevelType w:val="hybridMultilevel"/>
    <w:tmpl w:val="2938941C"/>
    <w:lvl w:ilvl="0" w:tplc="E0E2BC96">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513" w:hanging="360"/>
      </w:pPr>
      <w:rPr>
        <w:rFonts w:ascii="Courier New" w:hAnsi="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54" w15:restartNumberingAfterBreak="0">
    <w:nsid w:val="74292AA5"/>
    <w:multiLevelType w:val="hybridMultilevel"/>
    <w:tmpl w:val="FFFFFFFF"/>
    <w:lvl w:ilvl="0" w:tplc="8E8ADC34">
      <w:start w:val="1"/>
      <w:numFmt w:val="decimal"/>
      <w:lvlText w:val="%1."/>
      <w:lvlJc w:val="left"/>
      <w:pPr>
        <w:ind w:left="720" w:hanging="360"/>
      </w:pPr>
    </w:lvl>
    <w:lvl w:ilvl="1" w:tplc="533ECAA2">
      <w:start w:val="1"/>
      <w:numFmt w:val="lowerLetter"/>
      <w:lvlText w:val="%2."/>
      <w:lvlJc w:val="left"/>
      <w:pPr>
        <w:ind w:left="1440" w:hanging="360"/>
      </w:pPr>
    </w:lvl>
    <w:lvl w:ilvl="2" w:tplc="3EC21D08">
      <w:start w:val="1"/>
      <w:numFmt w:val="lowerRoman"/>
      <w:lvlText w:val="%3."/>
      <w:lvlJc w:val="right"/>
      <w:pPr>
        <w:ind w:left="2160" w:hanging="180"/>
      </w:pPr>
    </w:lvl>
    <w:lvl w:ilvl="3" w:tplc="0C486226">
      <w:start w:val="1"/>
      <w:numFmt w:val="decimal"/>
      <w:lvlText w:val="%4."/>
      <w:lvlJc w:val="left"/>
      <w:pPr>
        <w:ind w:left="2880" w:hanging="360"/>
      </w:pPr>
    </w:lvl>
    <w:lvl w:ilvl="4" w:tplc="D4FC77E4">
      <w:start w:val="1"/>
      <w:numFmt w:val="lowerLetter"/>
      <w:lvlText w:val="%5."/>
      <w:lvlJc w:val="left"/>
      <w:pPr>
        <w:ind w:left="3600" w:hanging="360"/>
      </w:pPr>
    </w:lvl>
    <w:lvl w:ilvl="5" w:tplc="C292E520">
      <w:start w:val="1"/>
      <w:numFmt w:val="lowerRoman"/>
      <w:lvlText w:val="%6."/>
      <w:lvlJc w:val="right"/>
      <w:pPr>
        <w:ind w:left="4320" w:hanging="180"/>
      </w:pPr>
    </w:lvl>
    <w:lvl w:ilvl="6" w:tplc="AB9AC4A4">
      <w:start w:val="1"/>
      <w:numFmt w:val="decimal"/>
      <w:lvlText w:val="%7."/>
      <w:lvlJc w:val="left"/>
      <w:pPr>
        <w:ind w:left="5040" w:hanging="360"/>
      </w:pPr>
    </w:lvl>
    <w:lvl w:ilvl="7" w:tplc="638A3B4E">
      <w:start w:val="1"/>
      <w:numFmt w:val="lowerLetter"/>
      <w:lvlText w:val="%8."/>
      <w:lvlJc w:val="left"/>
      <w:pPr>
        <w:ind w:left="5760" w:hanging="360"/>
      </w:pPr>
    </w:lvl>
    <w:lvl w:ilvl="8" w:tplc="A5F6768A">
      <w:start w:val="1"/>
      <w:numFmt w:val="lowerRoman"/>
      <w:lvlText w:val="%9."/>
      <w:lvlJc w:val="right"/>
      <w:pPr>
        <w:ind w:left="6480" w:hanging="180"/>
      </w:pPr>
    </w:lvl>
  </w:abstractNum>
  <w:abstractNum w:abstractNumId="55" w15:restartNumberingAfterBreak="0">
    <w:nsid w:val="744C4CA5"/>
    <w:multiLevelType w:val="hybridMultilevel"/>
    <w:tmpl w:val="FFFFFFFF"/>
    <w:lvl w:ilvl="0" w:tplc="3724B8B0">
      <w:start w:val="1"/>
      <w:numFmt w:val="decimal"/>
      <w:lvlText w:val="%1."/>
      <w:lvlJc w:val="left"/>
      <w:pPr>
        <w:ind w:left="720" w:hanging="360"/>
      </w:pPr>
    </w:lvl>
    <w:lvl w:ilvl="1" w:tplc="A69EA416">
      <w:start w:val="1"/>
      <w:numFmt w:val="lowerLetter"/>
      <w:lvlText w:val="%2."/>
      <w:lvlJc w:val="left"/>
      <w:pPr>
        <w:ind w:left="1440" w:hanging="360"/>
      </w:pPr>
    </w:lvl>
    <w:lvl w:ilvl="2" w:tplc="7FBCBA2E">
      <w:start w:val="1"/>
      <w:numFmt w:val="lowerRoman"/>
      <w:lvlText w:val="%3."/>
      <w:lvlJc w:val="right"/>
      <w:pPr>
        <w:ind w:left="2160" w:hanging="180"/>
      </w:pPr>
    </w:lvl>
    <w:lvl w:ilvl="3" w:tplc="0DFE4A5A">
      <w:start w:val="1"/>
      <w:numFmt w:val="decimal"/>
      <w:lvlText w:val="%4."/>
      <w:lvlJc w:val="left"/>
      <w:pPr>
        <w:ind w:left="2880" w:hanging="360"/>
      </w:pPr>
    </w:lvl>
    <w:lvl w:ilvl="4" w:tplc="CFE62FC4">
      <w:start w:val="1"/>
      <w:numFmt w:val="lowerLetter"/>
      <w:lvlText w:val="%5."/>
      <w:lvlJc w:val="left"/>
      <w:pPr>
        <w:ind w:left="3600" w:hanging="360"/>
      </w:pPr>
    </w:lvl>
    <w:lvl w:ilvl="5" w:tplc="EF8A26FE">
      <w:start w:val="1"/>
      <w:numFmt w:val="lowerRoman"/>
      <w:lvlText w:val="%6."/>
      <w:lvlJc w:val="right"/>
      <w:pPr>
        <w:ind w:left="4320" w:hanging="180"/>
      </w:pPr>
    </w:lvl>
    <w:lvl w:ilvl="6" w:tplc="38B28BF4">
      <w:start w:val="1"/>
      <w:numFmt w:val="decimal"/>
      <w:lvlText w:val="%7."/>
      <w:lvlJc w:val="left"/>
      <w:pPr>
        <w:ind w:left="5040" w:hanging="360"/>
      </w:pPr>
    </w:lvl>
    <w:lvl w:ilvl="7" w:tplc="9CC006C4">
      <w:start w:val="1"/>
      <w:numFmt w:val="lowerLetter"/>
      <w:lvlText w:val="%8."/>
      <w:lvlJc w:val="left"/>
      <w:pPr>
        <w:ind w:left="5760" w:hanging="360"/>
      </w:pPr>
    </w:lvl>
    <w:lvl w:ilvl="8" w:tplc="DBAE641C">
      <w:start w:val="1"/>
      <w:numFmt w:val="lowerRoman"/>
      <w:lvlText w:val="%9."/>
      <w:lvlJc w:val="right"/>
      <w:pPr>
        <w:ind w:left="6480" w:hanging="180"/>
      </w:pPr>
    </w:lvl>
  </w:abstractNum>
  <w:abstractNum w:abstractNumId="56" w15:restartNumberingAfterBreak="0">
    <w:nsid w:val="7465199A"/>
    <w:multiLevelType w:val="hybridMultilevel"/>
    <w:tmpl w:val="D3FE50C6"/>
    <w:lvl w:ilvl="0" w:tplc="36A4A958">
      <w:start w:val="1"/>
      <w:numFmt w:val="bullet"/>
      <w:lvlText w:val=""/>
      <w:lvlJc w:val="left"/>
      <w:pPr>
        <w:ind w:left="720" w:hanging="360"/>
      </w:pPr>
      <w:rPr>
        <w:rFonts w:ascii="Symbol" w:hAnsi="Symbol" w:hint="default"/>
      </w:rPr>
    </w:lvl>
    <w:lvl w:ilvl="1" w:tplc="26BA2B6C">
      <w:start w:val="1"/>
      <w:numFmt w:val="bullet"/>
      <w:lvlText w:val="o"/>
      <w:lvlJc w:val="left"/>
      <w:pPr>
        <w:ind w:left="1440" w:hanging="360"/>
      </w:pPr>
      <w:rPr>
        <w:rFonts w:ascii="Courier New" w:hAnsi="Courier New" w:hint="default"/>
      </w:rPr>
    </w:lvl>
    <w:lvl w:ilvl="2" w:tplc="5A62F872">
      <w:start w:val="1"/>
      <w:numFmt w:val="bullet"/>
      <w:lvlText w:val=""/>
      <w:lvlJc w:val="left"/>
      <w:pPr>
        <w:ind w:left="2160" w:hanging="360"/>
      </w:pPr>
      <w:rPr>
        <w:rFonts w:ascii="Wingdings" w:hAnsi="Wingdings" w:hint="default"/>
      </w:rPr>
    </w:lvl>
    <w:lvl w:ilvl="3" w:tplc="DC44DAB2">
      <w:start w:val="1"/>
      <w:numFmt w:val="bullet"/>
      <w:lvlText w:val=""/>
      <w:lvlJc w:val="left"/>
      <w:pPr>
        <w:ind w:left="2880" w:hanging="360"/>
      </w:pPr>
      <w:rPr>
        <w:rFonts w:ascii="Symbol" w:hAnsi="Symbol" w:hint="default"/>
      </w:rPr>
    </w:lvl>
    <w:lvl w:ilvl="4" w:tplc="8D662662">
      <w:start w:val="1"/>
      <w:numFmt w:val="bullet"/>
      <w:lvlText w:val="o"/>
      <w:lvlJc w:val="left"/>
      <w:pPr>
        <w:ind w:left="3600" w:hanging="360"/>
      </w:pPr>
      <w:rPr>
        <w:rFonts w:ascii="Courier New" w:hAnsi="Courier New" w:hint="default"/>
      </w:rPr>
    </w:lvl>
    <w:lvl w:ilvl="5" w:tplc="037AA8A0">
      <w:start w:val="1"/>
      <w:numFmt w:val="bullet"/>
      <w:lvlText w:val=""/>
      <w:lvlJc w:val="left"/>
      <w:pPr>
        <w:ind w:left="4320" w:hanging="360"/>
      </w:pPr>
      <w:rPr>
        <w:rFonts w:ascii="Wingdings" w:hAnsi="Wingdings" w:hint="default"/>
      </w:rPr>
    </w:lvl>
    <w:lvl w:ilvl="6" w:tplc="91CCDCE0">
      <w:start w:val="1"/>
      <w:numFmt w:val="bullet"/>
      <w:lvlText w:val=""/>
      <w:lvlJc w:val="left"/>
      <w:pPr>
        <w:ind w:left="5040" w:hanging="360"/>
      </w:pPr>
      <w:rPr>
        <w:rFonts w:ascii="Symbol" w:hAnsi="Symbol" w:hint="default"/>
      </w:rPr>
    </w:lvl>
    <w:lvl w:ilvl="7" w:tplc="369C85CA">
      <w:start w:val="1"/>
      <w:numFmt w:val="bullet"/>
      <w:lvlText w:val="o"/>
      <w:lvlJc w:val="left"/>
      <w:pPr>
        <w:ind w:left="5760" w:hanging="360"/>
      </w:pPr>
      <w:rPr>
        <w:rFonts w:ascii="Courier New" w:hAnsi="Courier New" w:hint="default"/>
      </w:rPr>
    </w:lvl>
    <w:lvl w:ilvl="8" w:tplc="02E66CD2">
      <w:start w:val="1"/>
      <w:numFmt w:val="bullet"/>
      <w:lvlText w:val=""/>
      <w:lvlJc w:val="left"/>
      <w:pPr>
        <w:ind w:left="6480" w:hanging="360"/>
      </w:pPr>
      <w:rPr>
        <w:rFonts w:ascii="Wingdings" w:hAnsi="Wingdings" w:hint="default"/>
      </w:rPr>
    </w:lvl>
  </w:abstractNum>
  <w:abstractNum w:abstractNumId="57" w15:restartNumberingAfterBreak="0">
    <w:nsid w:val="76B31363"/>
    <w:multiLevelType w:val="hybridMultilevel"/>
    <w:tmpl w:val="CFA6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1327F7"/>
    <w:multiLevelType w:val="hybridMultilevel"/>
    <w:tmpl w:val="1F2EAA68"/>
    <w:lvl w:ilvl="0" w:tplc="08090001">
      <w:start w:val="1"/>
      <w:numFmt w:val="bullet"/>
      <w:lvlText w:val=""/>
      <w:lvlJc w:val="left"/>
      <w:pPr>
        <w:ind w:left="426" w:hanging="360"/>
      </w:pPr>
      <w:rPr>
        <w:rFonts w:ascii="Symbol" w:hAnsi="Symbol" w:hint="default"/>
      </w:rPr>
    </w:lvl>
    <w:lvl w:ilvl="1" w:tplc="08090003">
      <w:start w:val="1"/>
      <w:numFmt w:val="bullet"/>
      <w:lvlText w:val="o"/>
      <w:lvlJc w:val="left"/>
      <w:pPr>
        <w:ind w:left="1146" w:hanging="360"/>
      </w:pPr>
      <w:rPr>
        <w:rFonts w:ascii="Courier New" w:hAnsi="Courier New" w:cs="Courier New" w:hint="default"/>
      </w:rPr>
    </w:lvl>
    <w:lvl w:ilvl="2" w:tplc="08090005">
      <w:start w:val="1"/>
      <w:numFmt w:val="bullet"/>
      <w:lvlText w:val=""/>
      <w:lvlJc w:val="left"/>
      <w:pPr>
        <w:ind w:left="1866" w:hanging="360"/>
      </w:pPr>
      <w:rPr>
        <w:rFonts w:ascii="Wingdings" w:hAnsi="Wingdings" w:hint="default"/>
      </w:rPr>
    </w:lvl>
    <w:lvl w:ilvl="3" w:tplc="0809000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59" w15:restartNumberingAfterBreak="0">
    <w:nsid w:val="79ED4459"/>
    <w:multiLevelType w:val="hybridMultilevel"/>
    <w:tmpl w:val="AEC2CFB4"/>
    <w:lvl w:ilvl="0" w:tplc="B10801A0">
      <w:start w:val="1"/>
      <w:numFmt w:val="bullet"/>
      <w:lvlText w:val=""/>
      <w:lvlJc w:val="left"/>
      <w:pPr>
        <w:ind w:left="720" w:hanging="360"/>
      </w:pPr>
      <w:rPr>
        <w:rFonts w:ascii="Symbol" w:hAnsi="Symbol" w:hint="default"/>
      </w:rPr>
    </w:lvl>
    <w:lvl w:ilvl="1" w:tplc="B21C854C">
      <w:start w:val="1"/>
      <w:numFmt w:val="bullet"/>
      <w:lvlText w:val="o"/>
      <w:lvlJc w:val="left"/>
      <w:pPr>
        <w:ind w:left="1440" w:hanging="360"/>
      </w:pPr>
      <w:rPr>
        <w:rFonts w:ascii="Courier New" w:hAnsi="Courier New" w:hint="default"/>
      </w:rPr>
    </w:lvl>
    <w:lvl w:ilvl="2" w:tplc="5262F28C">
      <w:start w:val="1"/>
      <w:numFmt w:val="bullet"/>
      <w:lvlText w:val=""/>
      <w:lvlJc w:val="left"/>
      <w:pPr>
        <w:ind w:left="2160" w:hanging="360"/>
      </w:pPr>
      <w:rPr>
        <w:rFonts w:ascii="Wingdings" w:hAnsi="Wingdings" w:hint="default"/>
      </w:rPr>
    </w:lvl>
    <w:lvl w:ilvl="3" w:tplc="900C94AA">
      <w:start w:val="1"/>
      <w:numFmt w:val="bullet"/>
      <w:lvlText w:val=""/>
      <w:lvlJc w:val="left"/>
      <w:pPr>
        <w:ind w:left="2880" w:hanging="360"/>
      </w:pPr>
      <w:rPr>
        <w:rFonts w:ascii="Symbol" w:hAnsi="Symbol" w:hint="default"/>
      </w:rPr>
    </w:lvl>
    <w:lvl w:ilvl="4" w:tplc="ADF4FD74">
      <w:start w:val="1"/>
      <w:numFmt w:val="bullet"/>
      <w:lvlText w:val="o"/>
      <w:lvlJc w:val="left"/>
      <w:pPr>
        <w:ind w:left="3600" w:hanging="360"/>
      </w:pPr>
      <w:rPr>
        <w:rFonts w:ascii="Courier New" w:hAnsi="Courier New" w:hint="default"/>
      </w:rPr>
    </w:lvl>
    <w:lvl w:ilvl="5" w:tplc="FE2C731C">
      <w:start w:val="1"/>
      <w:numFmt w:val="bullet"/>
      <w:lvlText w:val=""/>
      <w:lvlJc w:val="left"/>
      <w:pPr>
        <w:ind w:left="4320" w:hanging="360"/>
      </w:pPr>
      <w:rPr>
        <w:rFonts w:ascii="Wingdings" w:hAnsi="Wingdings" w:hint="default"/>
      </w:rPr>
    </w:lvl>
    <w:lvl w:ilvl="6" w:tplc="527E31A4">
      <w:start w:val="1"/>
      <w:numFmt w:val="bullet"/>
      <w:lvlText w:val=""/>
      <w:lvlJc w:val="left"/>
      <w:pPr>
        <w:ind w:left="5040" w:hanging="360"/>
      </w:pPr>
      <w:rPr>
        <w:rFonts w:ascii="Symbol" w:hAnsi="Symbol" w:hint="default"/>
      </w:rPr>
    </w:lvl>
    <w:lvl w:ilvl="7" w:tplc="E5D0E2DE">
      <w:start w:val="1"/>
      <w:numFmt w:val="bullet"/>
      <w:lvlText w:val="o"/>
      <w:lvlJc w:val="left"/>
      <w:pPr>
        <w:ind w:left="5760" w:hanging="360"/>
      </w:pPr>
      <w:rPr>
        <w:rFonts w:ascii="Courier New" w:hAnsi="Courier New" w:hint="default"/>
      </w:rPr>
    </w:lvl>
    <w:lvl w:ilvl="8" w:tplc="DDC8D9B8">
      <w:start w:val="1"/>
      <w:numFmt w:val="bullet"/>
      <w:lvlText w:val=""/>
      <w:lvlJc w:val="left"/>
      <w:pPr>
        <w:ind w:left="6480" w:hanging="360"/>
      </w:pPr>
      <w:rPr>
        <w:rFonts w:ascii="Wingdings" w:hAnsi="Wingdings" w:hint="default"/>
      </w:rPr>
    </w:lvl>
  </w:abstractNum>
  <w:abstractNum w:abstractNumId="60" w15:restartNumberingAfterBreak="0">
    <w:nsid w:val="7B332345"/>
    <w:multiLevelType w:val="hybridMultilevel"/>
    <w:tmpl w:val="9632760A"/>
    <w:lvl w:ilvl="0" w:tplc="D9284FF6">
      <w:start w:val="1"/>
      <w:numFmt w:val="bullet"/>
      <w:lvlText w:val=""/>
      <w:lvlJc w:val="left"/>
      <w:pPr>
        <w:ind w:left="720" w:hanging="360"/>
      </w:pPr>
      <w:rPr>
        <w:rFonts w:ascii="Symbol" w:hAnsi="Symbol" w:hint="default"/>
      </w:rPr>
    </w:lvl>
    <w:lvl w:ilvl="1" w:tplc="06A2C880">
      <w:start w:val="1"/>
      <w:numFmt w:val="bullet"/>
      <w:lvlText w:val="o"/>
      <w:lvlJc w:val="left"/>
      <w:pPr>
        <w:ind w:left="1440" w:hanging="360"/>
      </w:pPr>
      <w:rPr>
        <w:rFonts w:ascii="Courier New" w:hAnsi="Courier New" w:hint="default"/>
      </w:rPr>
    </w:lvl>
    <w:lvl w:ilvl="2" w:tplc="4DB45360">
      <w:start w:val="1"/>
      <w:numFmt w:val="bullet"/>
      <w:lvlText w:val=""/>
      <w:lvlJc w:val="left"/>
      <w:pPr>
        <w:ind w:left="2160" w:hanging="360"/>
      </w:pPr>
      <w:rPr>
        <w:rFonts w:ascii="Wingdings" w:hAnsi="Wingdings" w:hint="default"/>
      </w:rPr>
    </w:lvl>
    <w:lvl w:ilvl="3" w:tplc="21541150">
      <w:start w:val="1"/>
      <w:numFmt w:val="bullet"/>
      <w:lvlText w:val=""/>
      <w:lvlJc w:val="left"/>
      <w:pPr>
        <w:ind w:left="2880" w:hanging="360"/>
      </w:pPr>
      <w:rPr>
        <w:rFonts w:ascii="Symbol" w:hAnsi="Symbol" w:hint="default"/>
      </w:rPr>
    </w:lvl>
    <w:lvl w:ilvl="4" w:tplc="865257BC">
      <w:start w:val="1"/>
      <w:numFmt w:val="bullet"/>
      <w:lvlText w:val="o"/>
      <w:lvlJc w:val="left"/>
      <w:pPr>
        <w:ind w:left="3600" w:hanging="360"/>
      </w:pPr>
      <w:rPr>
        <w:rFonts w:ascii="Courier New" w:hAnsi="Courier New" w:hint="default"/>
      </w:rPr>
    </w:lvl>
    <w:lvl w:ilvl="5" w:tplc="39A60AD0">
      <w:start w:val="1"/>
      <w:numFmt w:val="bullet"/>
      <w:lvlText w:val=""/>
      <w:lvlJc w:val="left"/>
      <w:pPr>
        <w:ind w:left="4320" w:hanging="360"/>
      </w:pPr>
      <w:rPr>
        <w:rFonts w:ascii="Wingdings" w:hAnsi="Wingdings" w:hint="default"/>
      </w:rPr>
    </w:lvl>
    <w:lvl w:ilvl="6" w:tplc="4B706988">
      <w:start w:val="1"/>
      <w:numFmt w:val="bullet"/>
      <w:lvlText w:val=""/>
      <w:lvlJc w:val="left"/>
      <w:pPr>
        <w:ind w:left="5040" w:hanging="360"/>
      </w:pPr>
      <w:rPr>
        <w:rFonts w:ascii="Symbol" w:hAnsi="Symbol" w:hint="default"/>
      </w:rPr>
    </w:lvl>
    <w:lvl w:ilvl="7" w:tplc="1F127C06">
      <w:start w:val="1"/>
      <w:numFmt w:val="bullet"/>
      <w:lvlText w:val="o"/>
      <w:lvlJc w:val="left"/>
      <w:pPr>
        <w:ind w:left="5760" w:hanging="360"/>
      </w:pPr>
      <w:rPr>
        <w:rFonts w:ascii="Courier New" w:hAnsi="Courier New" w:hint="default"/>
      </w:rPr>
    </w:lvl>
    <w:lvl w:ilvl="8" w:tplc="638EAF44">
      <w:start w:val="1"/>
      <w:numFmt w:val="bullet"/>
      <w:lvlText w:val=""/>
      <w:lvlJc w:val="left"/>
      <w:pPr>
        <w:ind w:left="6480" w:hanging="360"/>
      </w:pPr>
      <w:rPr>
        <w:rFonts w:ascii="Wingdings" w:hAnsi="Wingdings" w:hint="default"/>
      </w:rPr>
    </w:lvl>
  </w:abstractNum>
  <w:num w:numId="1">
    <w:abstractNumId w:val="60"/>
  </w:num>
  <w:num w:numId="2">
    <w:abstractNumId w:val="31"/>
  </w:num>
  <w:num w:numId="3">
    <w:abstractNumId w:val="56"/>
  </w:num>
  <w:num w:numId="4">
    <w:abstractNumId w:val="26"/>
  </w:num>
  <w:num w:numId="5">
    <w:abstractNumId w:val="59"/>
  </w:num>
  <w:num w:numId="6">
    <w:abstractNumId w:val="43"/>
  </w:num>
  <w:num w:numId="7">
    <w:abstractNumId w:val="35"/>
  </w:num>
  <w:num w:numId="8">
    <w:abstractNumId w:val="47"/>
  </w:num>
  <w:num w:numId="9">
    <w:abstractNumId w:val="20"/>
  </w:num>
  <w:num w:numId="10">
    <w:abstractNumId w:val="1"/>
  </w:num>
  <w:num w:numId="11">
    <w:abstractNumId w:val="58"/>
  </w:num>
  <w:num w:numId="1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0"/>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8"/>
  </w:num>
  <w:num w:numId="20">
    <w:abstractNumId w:val="25"/>
  </w:num>
  <w:num w:numId="21">
    <w:abstractNumId w:val="57"/>
  </w:num>
  <w:num w:numId="22">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3"/>
  </w:num>
  <w:num w:numId="26">
    <w:abstractNumId w:val="48"/>
  </w:num>
  <w:num w:numId="27">
    <w:abstractNumId w:val="36"/>
  </w:num>
  <w:num w:numId="28">
    <w:abstractNumId w:val="21"/>
  </w:num>
  <w:num w:numId="29">
    <w:abstractNumId w:val="44"/>
  </w:num>
  <w:num w:numId="30">
    <w:abstractNumId w:val="37"/>
  </w:num>
  <w:num w:numId="31">
    <w:abstractNumId w:val="29"/>
  </w:num>
  <w:num w:numId="32">
    <w:abstractNumId w:val="19"/>
  </w:num>
  <w:num w:numId="33">
    <w:abstractNumId w:val="52"/>
  </w:num>
  <w:num w:numId="34">
    <w:abstractNumId w:val="50"/>
  </w:num>
  <w:num w:numId="35">
    <w:abstractNumId w:val="23"/>
  </w:num>
  <w:num w:numId="36">
    <w:abstractNumId w:val="45"/>
  </w:num>
  <w:num w:numId="37">
    <w:abstractNumId w:val="41"/>
  </w:num>
  <w:num w:numId="38">
    <w:abstractNumId w:val="34"/>
  </w:num>
  <w:num w:numId="39">
    <w:abstractNumId w:val="55"/>
  </w:num>
  <w:num w:numId="40">
    <w:abstractNumId w:val="51"/>
  </w:num>
  <w:num w:numId="41">
    <w:abstractNumId w:val="18"/>
  </w:num>
  <w:num w:numId="42">
    <w:abstractNumId w:val="42"/>
  </w:num>
  <w:num w:numId="43">
    <w:abstractNumId w:val="40"/>
  </w:num>
  <w:num w:numId="44">
    <w:abstractNumId w:val="54"/>
  </w:num>
  <w:num w:numId="45">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CCF"/>
    <w:rsid w:val="0000031E"/>
    <w:rsid w:val="000004AC"/>
    <w:rsid w:val="00000D9F"/>
    <w:rsid w:val="00003575"/>
    <w:rsid w:val="0000387F"/>
    <w:rsid w:val="000049D2"/>
    <w:rsid w:val="00004A83"/>
    <w:rsid w:val="00004BA9"/>
    <w:rsid w:val="00004CC0"/>
    <w:rsid w:val="00005B8D"/>
    <w:rsid w:val="00006369"/>
    <w:rsid w:val="000067AE"/>
    <w:rsid w:val="00006DAE"/>
    <w:rsid w:val="000075F3"/>
    <w:rsid w:val="000077E5"/>
    <w:rsid w:val="000078D3"/>
    <w:rsid w:val="00011329"/>
    <w:rsid w:val="000115C5"/>
    <w:rsid w:val="00011A80"/>
    <w:rsid w:val="000126AF"/>
    <w:rsid w:val="000139D0"/>
    <w:rsid w:val="00014833"/>
    <w:rsid w:val="000151C2"/>
    <w:rsid w:val="000171D4"/>
    <w:rsid w:val="0002095F"/>
    <w:rsid w:val="00020D51"/>
    <w:rsid w:val="0002113B"/>
    <w:rsid w:val="00021780"/>
    <w:rsid w:val="00021B3E"/>
    <w:rsid w:val="00022143"/>
    <w:rsid w:val="000224A1"/>
    <w:rsid w:val="00022558"/>
    <w:rsid w:val="00022B6E"/>
    <w:rsid w:val="00022C75"/>
    <w:rsid w:val="00022EDC"/>
    <w:rsid w:val="00023C6B"/>
    <w:rsid w:val="00023F83"/>
    <w:rsid w:val="000260D1"/>
    <w:rsid w:val="000271AA"/>
    <w:rsid w:val="00030BB0"/>
    <w:rsid w:val="000316BD"/>
    <w:rsid w:val="0003262F"/>
    <w:rsid w:val="00032E1E"/>
    <w:rsid w:val="000332FA"/>
    <w:rsid w:val="000335AF"/>
    <w:rsid w:val="000339D8"/>
    <w:rsid w:val="00034258"/>
    <w:rsid w:val="00034DDC"/>
    <w:rsid w:val="000351DA"/>
    <w:rsid w:val="00035A8B"/>
    <w:rsid w:val="00035B18"/>
    <w:rsid w:val="00036905"/>
    <w:rsid w:val="00036F87"/>
    <w:rsid w:val="00037691"/>
    <w:rsid w:val="00040B17"/>
    <w:rsid w:val="00041146"/>
    <w:rsid w:val="000425AD"/>
    <w:rsid w:val="00044129"/>
    <w:rsid w:val="00044E04"/>
    <w:rsid w:val="00046482"/>
    <w:rsid w:val="000466D2"/>
    <w:rsid w:val="00047692"/>
    <w:rsid w:val="00047AC2"/>
    <w:rsid w:val="00050519"/>
    <w:rsid w:val="00051680"/>
    <w:rsid w:val="00052C31"/>
    <w:rsid w:val="00052CB0"/>
    <w:rsid w:val="00052D9F"/>
    <w:rsid w:val="000533E9"/>
    <w:rsid w:val="00053909"/>
    <w:rsid w:val="00053BF7"/>
    <w:rsid w:val="00054100"/>
    <w:rsid w:val="00054C84"/>
    <w:rsid w:val="0005588D"/>
    <w:rsid w:val="00056070"/>
    <w:rsid w:val="0005646D"/>
    <w:rsid w:val="000564E1"/>
    <w:rsid w:val="00056C25"/>
    <w:rsid w:val="000575F5"/>
    <w:rsid w:val="00057A4D"/>
    <w:rsid w:val="00060B1F"/>
    <w:rsid w:val="00061069"/>
    <w:rsid w:val="0006155B"/>
    <w:rsid w:val="00061890"/>
    <w:rsid w:val="00061BA7"/>
    <w:rsid w:val="00061EBA"/>
    <w:rsid w:val="00063236"/>
    <w:rsid w:val="00066320"/>
    <w:rsid w:val="0006639A"/>
    <w:rsid w:val="0006673C"/>
    <w:rsid w:val="000667E9"/>
    <w:rsid w:val="0006725F"/>
    <w:rsid w:val="00072417"/>
    <w:rsid w:val="00072C71"/>
    <w:rsid w:val="00073594"/>
    <w:rsid w:val="00073939"/>
    <w:rsid w:val="000742CE"/>
    <w:rsid w:val="00074DDC"/>
    <w:rsid w:val="00074E50"/>
    <w:rsid w:val="00075D5A"/>
    <w:rsid w:val="0007634B"/>
    <w:rsid w:val="00076ACA"/>
    <w:rsid w:val="00076C34"/>
    <w:rsid w:val="0007722C"/>
    <w:rsid w:val="0007734A"/>
    <w:rsid w:val="0007DDE6"/>
    <w:rsid w:val="00081985"/>
    <w:rsid w:val="00081DE9"/>
    <w:rsid w:val="000835B5"/>
    <w:rsid w:val="00083AE7"/>
    <w:rsid w:val="00083E23"/>
    <w:rsid w:val="000844A4"/>
    <w:rsid w:val="00085C47"/>
    <w:rsid w:val="0008670D"/>
    <w:rsid w:val="000907A3"/>
    <w:rsid w:val="00091CEE"/>
    <w:rsid w:val="000928A9"/>
    <w:rsid w:val="00092E85"/>
    <w:rsid w:val="0009338B"/>
    <w:rsid w:val="00093A24"/>
    <w:rsid w:val="00093BAE"/>
    <w:rsid w:val="00094489"/>
    <w:rsid w:val="0009552A"/>
    <w:rsid w:val="00095FC9"/>
    <w:rsid w:val="00096462"/>
    <w:rsid w:val="000965A3"/>
    <w:rsid w:val="00097748"/>
    <w:rsid w:val="00097B7F"/>
    <w:rsid w:val="000A00B2"/>
    <w:rsid w:val="000A16BB"/>
    <w:rsid w:val="000A2898"/>
    <w:rsid w:val="000A2FA6"/>
    <w:rsid w:val="000A3A83"/>
    <w:rsid w:val="000A3DC3"/>
    <w:rsid w:val="000A3FB3"/>
    <w:rsid w:val="000A4750"/>
    <w:rsid w:val="000A4A43"/>
    <w:rsid w:val="000A4B34"/>
    <w:rsid w:val="000A4D0D"/>
    <w:rsid w:val="000A593C"/>
    <w:rsid w:val="000A65B0"/>
    <w:rsid w:val="000A6E5E"/>
    <w:rsid w:val="000A6FA3"/>
    <w:rsid w:val="000B0881"/>
    <w:rsid w:val="000B1A3C"/>
    <w:rsid w:val="000B2D21"/>
    <w:rsid w:val="000B51F5"/>
    <w:rsid w:val="000B59DA"/>
    <w:rsid w:val="000B5E46"/>
    <w:rsid w:val="000B624D"/>
    <w:rsid w:val="000B6328"/>
    <w:rsid w:val="000B7144"/>
    <w:rsid w:val="000B71DA"/>
    <w:rsid w:val="000B7AE7"/>
    <w:rsid w:val="000B7FE0"/>
    <w:rsid w:val="000C01B6"/>
    <w:rsid w:val="000C0AE2"/>
    <w:rsid w:val="000C1262"/>
    <w:rsid w:val="000C15BD"/>
    <w:rsid w:val="000C167D"/>
    <w:rsid w:val="000C1F69"/>
    <w:rsid w:val="000C25E3"/>
    <w:rsid w:val="000C2657"/>
    <w:rsid w:val="000C2A72"/>
    <w:rsid w:val="000C2AB1"/>
    <w:rsid w:val="000C3102"/>
    <w:rsid w:val="000C3979"/>
    <w:rsid w:val="000C3FBC"/>
    <w:rsid w:val="000C4A83"/>
    <w:rsid w:val="000C539E"/>
    <w:rsid w:val="000C5C4C"/>
    <w:rsid w:val="000C602B"/>
    <w:rsid w:val="000C6718"/>
    <w:rsid w:val="000C6AA2"/>
    <w:rsid w:val="000D1078"/>
    <w:rsid w:val="000D10A1"/>
    <w:rsid w:val="000D19C6"/>
    <w:rsid w:val="000D26F4"/>
    <w:rsid w:val="000D2924"/>
    <w:rsid w:val="000D2B32"/>
    <w:rsid w:val="000D2FA0"/>
    <w:rsid w:val="000D3205"/>
    <w:rsid w:val="000D4C61"/>
    <w:rsid w:val="000D512E"/>
    <w:rsid w:val="000D5709"/>
    <w:rsid w:val="000D57B0"/>
    <w:rsid w:val="000D79D7"/>
    <w:rsid w:val="000E010C"/>
    <w:rsid w:val="000E485B"/>
    <w:rsid w:val="000E524B"/>
    <w:rsid w:val="000E5755"/>
    <w:rsid w:val="000E5925"/>
    <w:rsid w:val="000E5F96"/>
    <w:rsid w:val="000E613A"/>
    <w:rsid w:val="000E6467"/>
    <w:rsid w:val="000E6607"/>
    <w:rsid w:val="000F0245"/>
    <w:rsid w:val="000F0273"/>
    <w:rsid w:val="000F21EE"/>
    <w:rsid w:val="000F224C"/>
    <w:rsid w:val="000F2AC6"/>
    <w:rsid w:val="000F2B08"/>
    <w:rsid w:val="000F3F47"/>
    <w:rsid w:val="000F4C58"/>
    <w:rsid w:val="000F65B1"/>
    <w:rsid w:val="000F67C3"/>
    <w:rsid w:val="000F7E50"/>
    <w:rsid w:val="0010000D"/>
    <w:rsid w:val="00100094"/>
    <w:rsid w:val="00100F4A"/>
    <w:rsid w:val="001016C5"/>
    <w:rsid w:val="0010278E"/>
    <w:rsid w:val="001027B9"/>
    <w:rsid w:val="00102B55"/>
    <w:rsid w:val="001030FE"/>
    <w:rsid w:val="00103153"/>
    <w:rsid w:val="00103DB7"/>
    <w:rsid w:val="00103E81"/>
    <w:rsid w:val="00105883"/>
    <w:rsid w:val="0010699C"/>
    <w:rsid w:val="001071CE"/>
    <w:rsid w:val="0011018C"/>
    <w:rsid w:val="00110742"/>
    <w:rsid w:val="00110753"/>
    <w:rsid w:val="001107C1"/>
    <w:rsid w:val="00114318"/>
    <w:rsid w:val="00116655"/>
    <w:rsid w:val="0011696C"/>
    <w:rsid w:val="001172DC"/>
    <w:rsid w:val="001200AE"/>
    <w:rsid w:val="00120E90"/>
    <w:rsid w:val="001222EE"/>
    <w:rsid w:val="00126134"/>
    <w:rsid w:val="00126361"/>
    <w:rsid w:val="001268FF"/>
    <w:rsid w:val="00126E24"/>
    <w:rsid w:val="001272DE"/>
    <w:rsid w:val="00127353"/>
    <w:rsid w:val="0012736F"/>
    <w:rsid w:val="001275E1"/>
    <w:rsid w:val="00127CBD"/>
    <w:rsid w:val="00132450"/>
    <w:rsid w:val="00133D41"/>
    <w:rsid w:val="001364C9"/>
    <w:rsid w:val="00136B60"/>
    <w:rsid w:val="00136D6A"/>
    <w:rsid w:val="00136E2E"/>
    <w:rsid w:val="001373FC"/>
    <w:rsid w:val="00140E20"/>
    <w:rsid w:val="00141315"/>
    <w:rsid w:val="00142721"/>
    <w:rsid w:val="00142827"/>
    <w:rsid w:val="00143B53"/>
    <w:rsid w:val="00143E5E"/>
    <w:rsid w:val="001440C4"/>
    <w:rsid w:val="001450B8"/>
    <w:rsid w:val="001458C5"/>
    <w:rsid w:val="00152EBF"/>
    <w:rsid w:val="0015630C"/>
    <w:rsid w:val="00157493"/>
    <w:rsid w:val="00160226"/>
    <w:rsid w:val="0016024B"/>
    <w:rsid w:val="00160EFF"/>
    <w:rsid w:val="00161511"/>
    <w:rsid w:val="001617FD"/>
    <w:rsid w:val="00162345"/>
    <w:rsid w:val="0016288C"/>
    <w:rsid w:val="001630B4"/>
    <w:rsid w:val="001636EE"/>
    <w:rsid w:val="00164DED"/>
    <w:rsid w:val="00165311"/>
    <w:rsid w:val="0016664C"/>
    <w:rsid w:val="0016699E"/>
    <w:rsid w:val="0016755E"/>
    <w:rsid w:val="00167E43"/>
    <w:rsid w:val="001729E6"/>
    <w:rsid w:val="00172D8F"/>
    <w:rsid w:val="00173BFC"/>
    <w:rsid w:val="00175273"/>
    <w:rsid w:val="00176ADE"/>
    <w:rsid w:val="00176DD7"/>
    <w:rsid w:val="001775E6"/>
    <w:rsid w:val="00177D8A"/>
    <w:rsid w:val="0018141B"/>
    <w:rsid w:val="0018251D"/>
    <w:rsid w:val="001829F7"/>
    <w:rsid w:val="00183AD8"/>
    <w:rsid w:val="00183EFA"/>
    <w:rsid w:val="00184B2C"/>
    <w:rsid w:val="00184BE0"/>
    <w:rsid w:val="0018693A"/>
    <w:rsid w:val="00186DE5"/>
    <w:rsid w:val="00187644"/>
    <w:rsid w:val="00187B7A"/>
    <w:rsid w:val="001900FF"/>
    <w:rsid w:val="00190846"/>
    <w:rsid w:val="001909A7"/>
    <w:rsid w:val="00190E20"/>
    <w:rsid w:val="001925B8"/>
    <w:rsid w:val="00192719"/>
    <w:rsid w:val="0019318C"/>
    <w:rsid w:val="00193821"/>
    <w:rsid w:val="0019432F"/>
    <w:rsid w:val="001946E2"/>
    <w:rsid w:val="001947FD"/>
    <w:rsid w:val="00194A96"/>
    <w:rsid w:val="00195B97"/>
    <w:rsid w:val="00196CE0"/>
    <w:rsid w:val="00196F95"/>
    <w:rsid w:val="001977AA"/>
    <w:rsid w:val="00197DBF"/>
    <w:rsid w:val="00197E87"/>
    <w:rsid w:val="001A024E"/>
    <w:rsid w:val="001A1EB2"/>
    <w:rsid w:val="001A3465"/>
    <w:rsid w:val="001A357F"/>
    <w:rsid w:val="001A4D00"/>
    <w:rsid w:val="001A5059"/>
    <w:rsid w:val="001A5C2B"/>
    <w:rsid w:val="001A6016"/>
    <w:rsid w:val="001A63D7"/>
    <w:rsid w:val="001A6604"/>
    <w:rsid w:val="001A69A8"/>
    <w:rsid w:val="001B00DD"/>
    <w:rsid w:val="001B0494"/>
    <w:rsid w:val="001B04E8"/>
    <w:rsid w:val="001B0522"/>
    <w:rsid w:val="001B109F"/>
    <w:rsid w:val="001B2EFB"/>
    <w:rsid w:val="001B3DA8"/>
    <w:rsid w:val="001B405A"/>
    <w:rsid w:val="001B4BB1"/>
    <w:rsid w:val="001B5241"/>
    <w:rsid w:val="001B56AC"/>
    <w:rsid w:val="001B59FF"/>
    <w:rsid w:val="001B5B73"/>
    <w:rsid w:val="001C0BEE"/>
    <w:rsid w:val="001C1C59"/>
    <w:rsid w:val="001C1EAF"/>
    <w:rsid w:val="001C2177"/>
    <w:rsid w:val="001C23EE"/>
    <w:rsid w:val="001C2CE0"/>
    <w:rsid w:val="001C30B6"/>
    <w:rsid w:val="001C37A9"/>
    <w:rsid w:val="001C3851"/>
    <w:rsid w:val="001C3948"/>
    <w:rsid w:val="001C3F80"/>
    <w:rsid w:val="001C46B7"/>
    <w:rsid w:val="001C5650"/>
    <w:rsid w:val="001C58FE"/>
    <w:rsid w:val="001C5F13"/>
    <w:rsid w:val="001C6C21"/>
    <w:rsid w:val="001C6EF5"/>
    <w:rsid w:val="001C7544"/>
    <w:rsid w:val="001C77FA"/>
    <w:rsid w:val="001D1061"/>
    <w:rsid w:val="001D15F9"/>
    <w:rsid w:val="001D1D55"/>
    <w:rsid w:val="001D23D0"/>
    <w:rsid w:val="001D2B8B"/>
    <w:rsid w:val="001D33F1"/>
    <w:rsid w:val="001D3AA9"/>
    <w:rsid w:val="001D42B3"/>
    <w:rsid w:val="001D457F"/>
    <w:rsid w:val="001D5241"/>
    <w:rsid w:val="001D6457"/>
    <w:rsid w:val="001D699A"/>
    <w:rsid w:val="001D6A6A"/>
    <w:rsid w:val="001D6A7A"/>
    <w:rsid w:val="001D7547"/>
    <w:rsid w:val="001D7960"/>
    <w:rsid w:val="001D7CD8"/>
    <w:rsid w:val="001E04FB"/>
    <w:rsid w:val="001E05DF"/>
    <w:rsid w:val="001E0EAE"/>
    <w:rsid w:val="001E122D"/>
    <w:rsid w:val="001E125D"/>
    <w:rsid w:val="001E1873"/>
    <w:rsid w:val="001E246B"/>
    <w:rsid w:val="001E2704"/>
    <w:rsid w:val="001E29F5"/>
    <w:rsid w:val="001E2EAC"/>
    <w:rsid w:val="001E32F3"/>
    <w:rsid w:val="001E5334"/>
    <w:rsid w:val="001E5ABB"/>
    <w:rsid w:val="001E648C"/>
    <w:rsid w:val="001E69E4"/>
    <w:rsid w:val="001E7741"/>
    <w:rsid w:val="001E7790"/>
    <w:rsid w:val="001E7B7C"/>
    <w:rsid w:val="001F02C1"/>
    <w:rsid w:val="001F0B69"/>
    <w:rsid w:val="001F0E43"/>
    <w:rsid w:val="001F1C61"/>
    <w:rsid w:val="001F20AA"/>
    <w:rsid w:val="001F21E6"/>
    <w:rsid w:val="001F2E93"/>
    <w:rsid w:val="001F3E99"/>
    <w:rsid w:val="001F4792"/>
    <w:rsid w:val="001F5675"/>
    <w:rsid w:val="001F713A"/>
    <w:rsid w:val="001F7CA0"/>
    <w:rsid w:val="00200B01"/>
    <w:rsid w:val="00200CB6"/>
    <w:rsid w:val="00200D07"/>
    <w:rsid w:val="00200D22"/>
    <w:rsid w:val="00202FDC"/>
    <w:rsid w:val="002030AD"/>
    <w:rsid w:val="002035D6"/>
    <w:rsid w:val="00204194"/>
    <w:rsid w:val="00204733"/>
    <w:rsid w:val="00206341"/>
    <w:rsid w:val="00206D0F"/>
    <w:rsid w:val="00207F65"/>
    <w:rsid w:val="00210287"/>
    <w:rsid w:val="0021054C"/>
    <w:rsid w:val="00210A11"/>
    <w:rsid w:val="00210F9F"/>
    <w:rsid w:val="00213255"/>
    <w:rsid w:val="00213348"/>
    <w:rsid w:val="0021334A"/>
    <w:rsid w:val="00213B5C"/>
    <w:rsid w:val="00214AD5"/>
    <w:rsid w:val="00215996"/>
    <w:rsid w:val="002160A1"/>
    <w:rsid w:val="002179C9"/>
    <w:rsid w:val="00217CC9"/>
    <w:rsid w:val="00220279"/>
    <w:rsid w:val="00220615"/>
    <w:rsid w:val="002209A0"/>
    <w:rsid w:val="00220A50"/>
    <w:rsid w:val="0022172D"/>
    <w:rsid w:val="00221B98"/>
    <w:rsid w:val="0022248A"/>
    <w:rsid w:val="002224BC"/>
    <w:rsid w:val="00223146"/>
    <w:rsid w:val="002236CB"/>
    <w:rsid w:val="002237E4"/>
    <w:rsid w:val="002239B9"/>
    <w:rsid w:val="0022440C"/>
    <w:rsid w:val="00224663"/>
    <w:rsid w:val="00225F34"/>
    <w:rsid w:val="00226145"/>
    <w:rsid w:val="00226D46"/>
    <w:rsid w:val="0023050A"/>
    <w:rsid w:val="002306C0"/>
    <w:rsid w:val="002342CC"/>
    <w:rsid w:val="00234AF9"/>
    <w:rsid w:val="00235193"/>
    <w:rsid w:val="002359F5"/>
    <w:rsid w:val="00235D04"/>
    <w:rsid w:val="002363CD"/>
    <w:rsid w:val="002405F0"/>
    <w:rsid w:val="00240C5F"/>
    <w:rsid w:val="002419DA"/>
    <w:rsid w:val="00241F56"/>
    <w:rsid w:val="00242740"/>
    <w:rsid w:val="002427B2"/>
    <w:rsid w:val="00243A46"/>
    <w:rsid w:val="00246004"/>
    <w:rsid w:val="00246EFB"/>
    <w:rsid w:val="00247308"/>
    <w:rsid w:val="0024752D"/>
    <w:rsid w:val="00247E14"/>
    <w:rsid w:val="00250A81"/>
    <w:rsid w:val="002519ED"/>
    <w:rsid w:val="0025201D"/>
    <w:rsid w:val="00252BAE"/>
    <w:rsid w:val="00253263"/>
    <w:rsid w:val="00254759"/>
    <w:rsid w:val="002560C0"/>
    <w:rsid w:val="00256665"/>
    <w:rsid w:val="00256D80"/>
    <w:rsid w:val="002573B4"/>
    <w:rsid w:val="002606E6"/>
    <w:rsid w:val="0026156A"/>
    <w:rsid w:val="002627B3"/>
    <w:rsid w:val="002627BA"/>
    <w:rsid w:val="00262914"/>
    <w:rsid w:val="00262D39"/>
    <w:rsid w:val="002634AC"/>
    <w:rsid w:val="00263846"/>
    <w:rsid w:val="0026529F"/>
    <w:rsid w:val="00265DF1"/>
    <w:rsid w:val="00266237"/>
    <w:rsid w:val="00266CBC"/>
    <w:rsid w:val="00267587"/>
    <w:rsid w:val="002676B0"/>
    <w:rsid w:val="00267C44"/>
    <w:rsid w:val="002700CE"/>
    <w:rsid w:val="002702BB"/>
    <w:rsid w:val="00271B7E"/>
    <w:rsid w:val="00272E8A"/>
    <w:rsid w:val="00273588"/>
    <w:rsid w:val="002748E7"/>
    <w:rsid w:val="002754C9"/>
    <w:rsid w:val="00275B7B"/>
    <w:rsid w:val="00275FA6"/>
    <w:rsid w:val="0027600A"/>
    <w:rsid w:val="00277414"/>
    <w:rsid w:val="00281E5C"/>
    <w:rsid w:val="002832E0"/>
    <w:rsid w:val="0028409B"/>
    <w:rsid w:val="002841AD"/>
    <w:rsid w:val="00284601"/>
    <w:rsid w:val="00285DF3"/>
    <w:rsid w:val="00287433"/>
    <w:rsid w:val="0028753F"/>
    <w:rsid w:val="0028787B"/>
    <w:rsid w:val="00287D6A"/>
    <w:rsid w:val="00290147"/>
    <w:rsid w:val="0029069F"/>
    <w:rsid w:val="00290B2E"/>
    <w:rsid w:val="00291673"/>
    <w:rsid w:val="00291949"/>
    <w:rsid w:val="00292877"/>
    <w:rsid w:val="002940C9"/>
    <w:rsid w:val="002942BD"/>
    <w:rsid w:val="00294B48"/>
    <w:rsid w:val="0029580E"/>
    <w:rsid w:val="00295CE6"/>
    <w:rsid w:val="00296424"/>
    <w:rsid w:val="002A0F97"/>
    <w:rsid w:val="002A16CE"/>
    <w:rsid w:val="002A1E92"/>
    <w:rsid w:val="002A30FB"/>
    <w:rsid w:val="002A51A4"/>
    <w:rsid w:val="002A66BF"/>
    <w:rsid w:val="002A6778"/>
    <w:rsid w:val="002B0706"/>
    <w:rsid w:val="002B173B"/>
    <w:rsid w:val="002B1B76"/>
    <w:rsid w:val="002B1E9D"/>
    <w:rsid w:val="002B24DB"/>
    <w:rsid w:val="002B26A7"/>
    <w:rsid w:val="002B27C5"/>
    <w:rsid w:val="002B335C"/>
    <w:rsid w:val="002B34B9"/>
    <w:rsid w:val="002B3818"/>
    <w:rsid w:val="002B3E03"/>
    <w:rsid w:val="002B686A"/>
    <w:rsid w:val="002C0306"/>
    <w:rsid w:val="002C0A31"/>
    <w:rsid w:val="002C0EDC"/>
    <w:rsid w:val="002C0EDF"/>
    <w:rsid w:val="002C0FBA"/>
    <w:rsid w:val="002C405A"/>
    <w:rsid w:val="002C5116"/>
    <w:rsid w:val="002C6C86"/>
    <w:rsid w:val="002C711C"/>
    <w:rsid w:val="002C781B"/>
    <w:rsid w:val="002D230C"/>
    <w:rsid w:val="002D34DD"/>
    <w:rsid w:val="002D46A1"/>
    <w:rsid w:val="002D49CC"/>
    <w:rsid w:val="002D508F"/>
    <w:rsid w:val="002D687D"/>
    <w:rsid w:val="002D6AC2"/>
    <w:rsid w:val="002E098D"/>
    <w:rsid w:val="002E09A1"/>
    <w:rsid w:val="002E1B60"/>
    <w:rsid w:val="002E2473"/>
    <w:rsid w:val="002E24B8"/>
    <w:rsid w:val="002E372D"/>
    <w:rsid w:val="002E3981"/>
    <w:rsid w:val="002E4394"/>
    <w:rsid w:val="002E5433"/>
    <w:rsid w:val="002E570E"/>
    <w:rsid w:val="002E5942"/>
    <w:rsid w:val="002E5AD5"/>
    <w:rsid w:val="002E6B45"/>
    <w:rsid w:val="002E6B9D"/>
    <w:rsid w:val="002E7212"/>
    <w:rsid w:val="002F0D75"/>
    <w:rsid w:val="002F18CD"/>
    <w:rsid w:val="002F1E16"/>
    <w:rsid w:val="002F1FA1"/>
    <w:rsid w:val="002F265F"/>
    <w:rsid w:val="002F386F"/>
    <w:rsid w:val="002F49E2"/>
    <w:rsid w:val="002F4D9A"/>
    <w:rsid w:val="002F78AA"/>
    <w:rsid w:val="002F7C96"/>
    <w:rsid w:val="002F7CAB"/>
    <w:rsid w:val="002F7E40"/>
    <w:rsid w:val="003000E7"/>
    <w:rsid w:val="00300892"/>
    <w:rsid w:val="00300A2D"/>
    <w:rsid w:val="003015A9"/>
    <w:rsid w:val="00302E3F"/>
    <w:rsid w:val="00303EAA"/>
    <w:rsid w:val="00304216"/>
    <w:rsid w:val="00304CAF"/>
    <w:rsid w:val="00304F45"/>
    <w:rsid w:val="003053F6"/>
    <w:rsid w:val="00305D96"/>
    <w:rsid w:val="00307259"/>
    <w:rsid w:val="003075BB"/>
    <w:rsid w:val="0030795C"/>
    <w:rsid w:val="00307B9F"/>
    <w:rsid w:val="00310187"/>
    <w:rsid w:val="003106D6"/>
    <w:rsid w:val="00310AE1"/>
    <w:rsid w:val="00310E3B"/>
    <w:rsid w:val="0031173D"/>
    <w:rsid w:val="00311956"/>
    <w:rsid w:val="00312729"/>
    <w:rsid w:val="00312BFC"/>
    <w:rsid w:val="00313E8A"/>
    <w:rsid w:val="003145A4"/>
    <w:rsid w:val="00315A51"/>
    <w:rsid w:val="003165AD"/>
    <w:rsid w:val="00316672"/>
    <w:rsid w:val="003175BC"/>
    <w:rsid w:val="00317623"/>
    <w:rsid w:val="00317CED"/>
    <w:rsid w:val="00317D27"/>
    <w:rsid w:val="00317D5B"/>
    <w:rsid w:val="0032034D"/>
    <w:rsid w:val="00320B9B"/>
    <w:rsid w:val="00320C63"/>
    <w:rsid w:val="003212C9"/>
    <w:rsid w:val="003214E4"/>
    <w:rsid w:val="00321C3D"/>
    <w:rsid w:val="00321F43"/>
    <w:rsid w:val="00322320"/>
    <w:rsid w:val="00322518"/>
    <w:rsid w:val="00326003"/>
    <w:rsid w:val="003274C0"/>
    <w:rsid w:val="00330149"/>
    <w:rsid w:val="00330655"/>
    <w:rsid w:val="0033069E"/>
    <w:rsid w:val="00330CF0"/>
    <w:rsid w:val="00331914"/>
    <w:rsid w:val="00332D6A"/>
    <w:rsid w:val="00333252"/>
    <w:rsid w:val="00334349"/>
    <w:rsid w:val="003354C2"/>
    <w:rsid w:val="00335A06"/>
    <w:rsid w:val="0033636B"/>
    <w:rsid w:val="0033693E"/>
    <w:rsid w:val="00336B24"/>
    <w:rsid w:val="00336B9A"/>
    <w:rsid w:val="003373A6"/>
    <w:rsid w:val="00340456"/>
    <w:rsid w:val="00340905"/>
    <w:rsid w:val="00341313"/>
    <w:rsid w:val="0034209B"/>
    <w:rsid w:val="003421AA"/>
    <w:rsid w:val="00342C8C"/>
    <w:rsid w:val="00343524"/>
    <w:rsid w:val="0034384E"/>
    <w:rsid w:val="00344B98"/>
    <w:rsid w:val="00345866"/>
    <w:rsid w:val="003458F5"/>
    <w:rsid w:val="00345A3D"/>
    <w:rsid w:val="00345C81"/>
    <w:rsid w:val="00346020"/>
    <w:rsid w:val="0034740B"/>
    <w:rsid w:val="00347F9A"/>
    <w:rsid w:val="00350AFC"/>
    <w:rsid w:val="00352EA7"/>
    <w:rsid w:val="003530B7"/>
    <w:rsid w:val="00353506"/>
    <w:rsid w:val="003540C3"/>
    <w:rsid w:val="00355734"/>
    <w:rsid w:val="00355889"/>
    <w:rsid w:val="003568F5"/>
    <w:rsid w:val="00357172"/>
    <w:rsid w:val="003572D4"/>
    <w:rsid w:val="00357A79"/>
    <w:rsid w:val="0035A60E"/>
    <w:rsid w:val="003604CA"/>
    <w:rsid w:val="00361009"/>
    <w:rsid w:val="0036123D"/>
    <w:rsid w:val="00361661"/>
    <w:rsid w:val="00362973"/>
    <w:rsid w:val="00362B70"/>
    <w:rsid w:val="003638DE"/>
    <w:rsid w:val="00363AFE"/>
    <w:rsid w:val="00363D48"/>
    <w:rsid w:val="003652FB"/>
    <w:rsid w:val="00365C32"/>
    <w:rsid w:val="003675A9"/>
    <w:rsid w:val="00371930"/>
    <w:rsid w:val="003739BB"/>
    <w:rsid w:val="00373F51"/>
    <w:rsid w:val="00374DE1"/>
    <w:rsid w:val="00375CB2"/>
    <w:rsid w:val="00376E37"/>
    <w:rsid w:val="0037781B"/>
    <w:rsid w:val="003779A2"/>
    <w:rsid w:val="0038038E"/>
    <w:rsid w:val="00380391"/>
    <w:rsid w:val="00380485"/>
    <w:rsid w:val="0038083A"/>
    <w:rsid w:val="003817E9"/>
    <w:rsid w:val="0038236D"/>
    <w:rsid w:val="003829A7"/>
    <w:rsid w:val="00384250"/>
    <w:rsid w:val="00384858"/>
    <w:rsid w:val="00386364"/>
    <w:rsid w:val="00386580"/>
    <w:rsid w:val="00386C94"/>
    <w:rsid w:val="00390193"/>
    <w:rsid w:val="00390782"/>
    <w:rsid w:val="00391119"/>
    <w:rsid w:val="0039140C"/>
    <w:rsid w:val="003915B0"/>
    <w:rsid w:val="00391C61"/>
    <w:rsid w:val="00391D89"/>
    <w:rsid w:val="00393680"/>
    <w:rsid w:val="00393DD1"/>
    <w:rsid w:val="00394775"/>
    <w:rsid w:val="00395652"/>
    <w:rsid w:val="003959B6"/>
    <w:rsid w:val="00395F66"/>
    <w:rsid w:val="00396FB1"/>
    <w:rsid w:val="003A07E8"/>
    <w:rsid w:val="003A1306"/>
    <w:rsid w:val="003A34C9"/>
    <w:rsid w:val="003A6729"/>
    <w:rsid w:val="003A6789"/>
    <w:rsid w:val="003A6E9E"/>
    <w:rsid w:val="003A79D9"/>
    <w:rsid w:val="003B11DB"/>
    <w:rsid w:val="003B142F"/>
    <w:rsid w:val="003B276F"/>
    <w:rsid w:val="003B3111"/>
    <w:rsid w:val="003B3748"/>
    <w:rsid w:val="003B3BF2"/>
    <w:rsid w:val="003B3CA1"/>
    <w:rsid w:val="003B3DD1"/>
    <w:rsid w:val="003B435B"/>
    <w:rsid w:val="003B4777"/>
    <w:rsid w:val="003B4D77"/>
    <w:rsid w:val="003B4E30"/>
    <w:rsid w:val="003B5983"/>
    <w:rsid w:val="003B5B4A"/>
    <w:rsid w:val="003B6EAB"/>
    <w:rsid w:val="003B7114"/>
    <w:rsid w:val="003B789D"/>
    <w:rsid w:val="003B7A28"/>
    <w:rsid w:val="003B7FAE"/>
    <w:rsid w:val="003C1A07"/>
    <w:rsid w:val="003C32AF"/>
    <w:rsid w:val="003C34EB"/>
    <w:rsid w:val="003C368C"/>
    <w:rsid w:val="003C3BA7"/>
    <w:rsid w:val="003C5A88"/>
    <w:rsid w:val="003C6933"/>
    <w:rsid w:val="003C6A3F"/>
    <w:rsid w:val="003C6B35"/>
    <w:rsid w:val="003C718B"/>
    <w:rsid w:val="003CC540"/>
    <w:rsid w:val="003D05E7"/>
    <w:rsid w:val="003D1556"/>
    <w:rsid w:val="003D164B"/>
    <w:rsid w:val="003D2ABF"/>
    <w:rsid w:val="003D2F80"/>
    <w:rsid w:val="003D440A"/>
    <w:rsid w:val="003D45A9"/>
    <w:rsid w:val="003D46DD"/>
    <w:rsid w:val="003D4DA2"/>
    <w:rsid w:val="003D6D74"/>
    <w:rsid w:val="003D74D2"/>
    <w:rsid w:val="003D7FD6"/>
    <w:rsid w:val="003DE665"/>
    <w:rsid w:val="003E0AB7"/>
    <w:rsid w:val="003E1A23"/>
    <w:rsid w:val="003E2FF2"/>
    <w:rsid w:val="003E383C"/>
    <w:rsid w:val="003E38EC"/>
    <w:rsid w:val="003E5A09"/>
    <w:rsid w:val="003E6342"/>
    <w:rsid w:val="003E6CB4"/>
    <w:rsid w:val="003E7216"/>
    <w:rsid w:val="003E7508"/>
    <w:rsid w:val="003E7F3D"/>
    <w:rsid w:val="003EEF78"/>
    <w:rsid w:val="003F016C"/>
    <w:rsid w:val="003F062F"/>
    <w:rsid w:val="003F15B2"/>
    <w:rsid w:val="003F19E2"/>
    <w:rsid w:val="003F1C0E"/>
    <w:rsid w:val="003F23BD"/>
    <w:rsid w:val="003F2C13"/>
    <w:rsid w:val="003F3897"/>
    <w:rsid w:val="003F3A29"/>
    <w:rsid w:val="003F3C30"/>
    <w:rsid w:val="003F4E4E"/>
    <w:rsid w:val="003F6ACF"/>
    <w:rsid w:val="003F6B1D"/>
    <w:rsid w:val="003F70AC"/>
    <w:rsid w:val="003F7880"/>
    <w:rsid w:val="003F7EE4"/>
    <w:rsid w:val="00400425"/>
    <w:rsid w:val="004019EB"/>
    <w:rsid w:val="00402CE2"/>
    <w:rsid w:val="00403FCF"/>
    <w:rsid w:val="00404B09"/>
    <w:rsid w:val="00404BF5"/>
    <w:rsid w:val="004051F0"/>
    <w:rsid w:val="00406732"/>
    <w:rsid w:val="00406E54"/>
    <w:rsid w:val="00406F19"/>
    <w:rsid w:val="00407085"/>
    <w:rsid w:val="0041037B"/>
    <w:rsid w:val="004108A4"/>
    <w:rsid w:val="004111E0"/>
    <w:rsid w:val="0041123C"/>
    <w:rsid w:val="00411B02"/>
    <w:rsid w:val="00413171"/>
    <w:rsid w:val="00413C7D"/>
    <w:rsid w:val="00414001"/>
    <w:rsid w:val="00414461"/>
    <w:rsid w:val="00414B31"/>
    <w:rsid w:val="00417339"/>
    <w:rsid w:val="0042059B"/>
    <w:rsid w:val="004207C9"/>
    <w:rsid w:val="00420B00"/>
    <w:rsid w:val="00421400"/>
    <w:rsid w:val="004214E8"/>
    <w:rsid w:val="0042156C"/>
    <w:rsid w:val="00421B66"/>
    <w:rsid w:val="00422B6F"/>
    <w:rsid w:val="00424649"/>
    <w:rsid w:val="00425729"/>
    <w:rsid w:val="0042572B"/>
    <w:rsid w:val="004262D2"/>
    <w:rsid w:val="00430305"/>
    <w:rsid w:val="00430772"/>
    <w:rsid w:val="00430ED0"/>
    <w:rsid w:val="0043179A"/>
    <w:rsid w:val="00431939"/>
    <w:rsid w:val="004320F3"/>
    <w:rsid w:val="0043264C"/>
    <w:rsid w:val="00432881"/>
    <w:rsid w:val="00433391"/>
    <w:rsid w:val="00433478"/>
    <w:rsid w:val="00433B3A"/>
    <w:rsid w:val="004345DC"/>
    <w:rsid w:val="004351ED"/>
    <w:rsid w:val="00436A18"/>
    <w:rsid w:val="00436E28"/>
    <w:rsid w:val="00436F76"/>
    <w:rsid w:val="00437636"/>
    <w:rsid w:val="00440AA1"/>
    <w:rsid w:val="0044146C"/>
    <w:rsid w:val="00442E26"/>
    <w:rsid w:val="00443668"/>
    <w:rsid w:val="0044374B"/>
    <w:rsid w:val="00443E3E"/>
    <w:rsid w:val="00443F05"/>
    <w:rsid w:val="004452F0"/>
    <w:rsid w:val="004457FF"/>
    <w:rsid w:val="00445C19"/>
    <w:rsid w:val="00445E06"/>
    <w:rsid w:val="00445F1E"/>
    <w:rsid w:val="0044680D"/>
    <w:rsid w:val="004470E6"/>
    <w:rsid w:val="00447191"/>
    <w:rsid w:val="00447B39"/>
    <w:rsid w:val="004501D1"/>
    <w:rsid w:val="00450B03"/>
    <w:rsid w:val="0045113B"/>
    <w:rsid w:val="00451222"/>
    <w:rsid w:val="00451CDA"/>
    <w:rsid w:val="00453C3C"/>
    <w:rsid w:val="00453DE9"/>
    <w:rsid w:val="00454872"/>
    <w:rsid w:val="00454E24"/>
    <w:rsid w:val="0045516C"/>
    <w:rsid w:val="00455448"/>
    <w:rsid w:val="0045747F"/>
    <w:rsid w:val="0045D64A"/>
    <w:rsid w:val="0046000B"/>
    <w:rsid w:val="00460476"/>
    <w:rsid w:val="00460813"/>
    <w:rsid w:val="004618F2"/>
    <w:rsid w:val="00461DE2"/>
    <w:rsid w:val="00463E52"/>
    <w:rsid w:val="004659EC"/>
    <w:rsid w:val="0046708A"/>
    <w:rsid w:val="004672A6"/>
    <w:rsid w:val="00467B1F"/>
    <w:rsid w:val="0046D5AC"/>
    <w:rsid w:val="0047026C"/>
    <w:rsid w:val="00471086"/>
    <w:rsid w:val="00471774"/>
    <w:rsid w:val="004717C3"/>
    <w:rsid w:val="00473163"/>
    <w:rsid w:val="00473AB8"/>
    <w:rsid w:val="004745E3"/>
    <w:rsid w:val="00475797"/>
    <w:rsid w:val="00476079"/>
    <w:rsid w:val="0047682F"/>
    <w:rsid w:val="00477F43"/>
    <w:rsid w:val="00480948"/>
    <w:rsid w:val="004809BD"/>
    <w:rsid w:val="004820DC"/>
    <w:rsid w:val="00482594"/>
    <w:rsid w:val="00483586"/>
    <w:rsid w:val="00484C70"/>
    <w:rsid w:val="00485AEB"/>
    <w:rsid w:val="00485E02"/>
    <w:rsid w:val="0048681C"/>
    <w:rsid w:val="004877F9"/>
    <w:rsid w:val="0049014D"/>
    <w:rsid w:val="00490667"/>
    <w:rsid w:val="00490A89"/>
    <w:rsid w:val="00490D90"/>
    <w:rsid w:val="00491364"/>
    <w:rsid w:val="00491726"/>
    <w:rsid w:val="00492140"/>
    <w:rsid w:val="00492156"/>
    <w:rsid w:val="004929C3"/>
    <w:rsid w:val="00492B66"/>
    <w:rsid w:val="0049421B"/>
    <w:rsid w:val="00494614"/>
    <w:rsid w:val="00495F3F"/>
    <w:rsid w:val="00497C9C"/>
    <w:rsid w:val="004A0026"/>
    <w:rsid w:val="004A0050"/>
    <w:rsid w:val="004A07BE"/>
    <w:rsid w:val="004A12E8"/>
    <w:rsid w:val="004A16C2"/>
    <w:rsid w:val="004A3001"/>
    <w:rsid w:val="004A30F2"/>
    <w:rsid w:val="004A3245"/>
    <w:rsid w:val="004A3696"/>
    <w:rsid w:val="004A43ED"/>
    <w:rsid w:val="004A4D1A"/>
    <w:rsid w:val="004A7E62"/>
    <w:rsid w:val="004B0A36"/>
    <w:rsid w:val="004B0C54"/>
    <w:rsid w:val="004B0EDE"/>
    <w:rsid w:val="004B23E9"/>
    <w:rsid w:val="004B3E3D"/>
    <w:rsid w:val="004B41C8"/>
    <w:rsid w:val="004B46D9"/>
    <w:rsid w:val="004B4790"/>
    <w:rsid w:val="004B4D68"/>
    <w:rsid w:val="004B4F61"/>
    <w:rsid w:val="004B5807"/>
    <w:rsid w:val="004B5AD7"/>
    <w:rsid w:val="004B609B"/>
    <w:rsid w:val="004C1536"/>
    <w:rsid w:val="004C250C"/>
    <w:rsid w:val="004C2BD2"/>
    <w:rsid w:val="004C47D8"/>
    <w:rsid w:val="004C4F00"/>
    <w:rsid w:val="004C50B7"/>
    <w:rsid w:val="004C6D16"/>
    <w:rsid w:val="004C7002"/>
    <w:rsid w:val="004CB453"/>
    <w:rsid w:val="004CED44"/>
    <w:rsid w:val="004D0131"/>
    <w:rsid w:val="004D087D"/>
    <w:rsid w:val="004D0897"/>
    <w:rsid w:val="004D0FBC"/>
    <w:rsid w:val="004D227A"/>
    <w:rsid w:val="004D5E6D"/>
    <w:rsid w:val="004D6042"/>
    <w:rsid w:val="004D6340"/>
    <w:rsid w:val="004D72E3"/>
    <w:rsid w:val="004D730B"/>
    <w:rsid w:val="004E011C"/>
    <w:rsid w:val="004E0D55"/>
    <w:rsid w:val="004E2363"/>
    <w:rsid w:val="004E2B9D"/>
    <w:rsid w:val="004E3309"/>
    <w:rsid w:val="004E363E"/>
    <w:rsid w:val="004E3752"/>
    <w:rsid w:val="004E378C"/>
    <w:rsid w:val="004E3A3C"/>
    <w:rsid w:val="004E46BE"/>
    <w:rsid w:val="004E5325"/>
    <w:rsid w:val="004E69BC"/>
    <w:rsid w:val="004E6B87"/>
    <w:rsid w:val="004E6F47"/>
    <w:rsid w:val="004E6F9A"/>
    <w:rsid w:val="004E703E"/>
    <w:rsid w:val="004E77FB"/>
    <w:rsid w:val="004E94B8"/>
    <w:rsid w:val="004F1C3B"/>
    <w:rsid w:val="004F2B3B"/>
    <w:rsid w:val="004F2D92"/>
    <w:rsid w:val="004F36A3"/>
    <w:rsid w:val="004F3750"/>
    <w:rsid w:val="004F3EF7"/>
    <w:rsid w:val="004F47A1"/>
    <w:rsid w:val="004F485D"/>
    <w:rsid w:val="004F4D8A"/>
    <w:rsid w:val="004F57E5"/>
    <w:rsid w:val="004F5EB3"/>
    <w:rsid w:val="004F757A"/>
    <w:rsid w:val="004F76FB"/>
    <w:rsid w:val="004F7B9A"/>
    <w:rsid w:val="00500DE2"/>
    <w:rsid w:val="005015B4"/>
    <w:rsid w:val="005015D9"/>
    <w:rsid w:val="00503366"/>
    <w:rsid w:val="00503A45"/>
    <w:rsid w:val="00503C1A"/>
    <w:rsid w:val="00503C25"/>
    <w:rsid w:val="0050408B"/>
    <w:rsid w:val="00504499"/>
    <w:rsid w:val="00505038"/>
    <w:rsid w:val="00505E2C"/>
    <w:rsid w:val="005064AD"/>
    <w:rsid w:val="005101A0"/>
    <w:rsid w:val="00512964"/>
    <w:rsid w:val="005138A0"/>
    <w:rsid w:val="00513CE9"/>
    <w:rsid w:val="00514D05"/>
    <w:rsid w:val="00515213"/>
    <w:rsid w:val="005157D8"/>
    <w:rsid w:val="00516F7B"/>
    <w:rsid w:val="0051716B"/>
    <w:rsid w:val="0051741A"/>
    <w:rsid w:val="00517F31"/>
    <w:rsid w:val="005208C5"/>
    <w:rsid w:val="00521889"/>
    <w:rsid w:val="005227EC"/>
    <w:rsid w:val="005228CB"/>
    <w:rsid w:val="00522C3E"/>
    <w:rsid w:val="0052521E"/>
    <w:rsid w:val="0052531D"/>
    <w:rsid w:val="00525DA8"/>
    <w:rsid w:val="005261A6"/>
    <w:rsid w:val="00526E3D"/>
    <w:rsid w:val="00526F29"/>
    <w:rsid w:val="005278F7"/>
    <w:rsid w:val="00527ECE"/>
    <w:rsid w:val="00530185"/>
    <w:rsid w:val="00530A27"/>
    <w:rsid w:val="00531F29"/>
    <w:rsid w:val="00532221"/>
    <w:rsid w:val="005328FA"/>
    <w:rsid w:val="00534E6C"/>
    <w:rsid w:val="005350BB"/>
    <w:rsid w:val="00535710"/>
    <w:rsid w:val="00536912"/>
    <w:rsid w:val="00540166"/>
    <w:rsid w:val="00540560"/>
    <w:rsid w:val="00543122"/>
    <w:rsid w:val="00543198"/>
    <w:rsid w:val="00543944"/>
    <w:rsid w:val="005454FF"/>
    <w:rsid w:val="0054643E"/>
    <w:rsid w:val="005476F6"/>
    <w:rsid w:val="005500C6"/>
    <w:rsid w:val="00551227"/>
    <w:rsid w:val="00551ABD"/>
    <w:rsid w:val="00551F68"/>
    <w:rsid w:val="00552977"/>
    <w:rsid w:val="00552C72"/>
    <w:rsid w:val="0055441D"/>
    <w:rsid w:val="00554868"/>
    <w:rsid w:val="0055504E"/>
    <w:rsid w:val="00555FEC"/>
    <w:rsid w:val="005565CE"/>
    <w:rsid w:val="00556EB5"/>
    <w:rsid w:val="00557076"/>
    <w:rsid w:val="005611D2"/>
    <w:rsid w:val="00561857"/>
    <w:rsid w:val="005626E9"/>
    <w:rsid w:val="00562DE2"/>
    <w:rsid w:val="0056587B"/>
    <w:rsid w:val="00565E99"/>
    <w:rsid w:val="00566176"/>
    <w:rsid w:val="00567869"/>
    <w:rsid w:val="005712D3"/>
    <w:rsid w:val="005716E1"/>
    <w:rsid w:val="0057408A"/>
    <w:rsid w:val="00574960"/>
    <w:rsid w:val="00575F67"/>
    <w:rsid w:val="00576777"/>
    <w:rsid w:val="005773AA"/>
    <w:rsid w:val="00577E3A"/>
    <w:rsid w:val="00580A58"/>
    <w:rsid w:val="00580B6B"/>
    <w:rsid w:val="00580D3D"/>
    <w:rsid w:val="0058106F"/>
    <w:rsid w:val="005810C4"/>
    <w:rsid w:val="0058118D"/>
    <w:rsid w:val="0058162A"/>
    <w:rsid w:val="00582AF2"/>
    <w:rsid w:val="00582C7F"/>
    <w:rsid w:val="00582DF4"/>
    <w:rsid w:val="00582FB4"/>
    <w:rsid w:val="00583BC3"/>
    <w:rsid w:val="00583C41"/>
    <w:rsid w:val="00584AA2"/>
    <w:rsid w:val="00585D3B"/>
    <w:rsid w:val="00585D6B"/>
    <w:rsid w:val="005864AD"/>
    <w:rsid w:val="005865AD"/>
    <w:rsid w:val="00586DFA"/>
    <w:rsid w:val="00588E73"/>
    <w:rsid w:val="005906F0"/>
    <w:rsid w:val="00591FB2"/>
    <w:rsid w:val="005939E1"/>
    <w:rsid w:val="00593FEC"/>
    <w:rsid w:val="00594B91"/>
    <w:rsid w:val="0059585B"/>
    <w:rsid w:val="00595C7E"/>
    <w:rsid w:val="00597C2E"/>
    <w:rsid w:val="005A0836"/>
    <w:rsid w:val="005A0EAE"/>
    <w:rsid w:val="005A11C4"/>
    <w:rsid w:val="005A204E"/>
    <w:rsid w:val="005A2C4A"/>
    <w:rsid w:val="005A30D5"/>
    <w:rsid w:val="005A3956"/>
    <w:rsid w:val="005A3DFF"/>
    <w:rsid w:val="005A4708"/>
    <w:rsid w:val="005A4A20"/>
    <w:rsid w:val="005A4D4D"/>
    <w:rsid w:val="005A5F78"/>
    <w:rsid w:val="005A6B97"/>
    <w:rsid w:val="005B1E64"/>
    <w:rsid w:val="005B21B6"/>
    <w:rsid w:val="005B32B7"/>
    <w:rsid w:val="005B384E"/>
    <w:rsid w:val="005B4AA8"/>
    <w:rsid w:val="005B56D7"/>
    <w:rsid w:val="005B5BC3"/>
    <w:rsid w:val="005B62B7"/>
    <w:rsid w:val="005B6FEB"/>
    <w:rsid w:val="005B7AEF"/>
    <w:rsid w:val="005C0859"/>
    <w:rsid w:val="005C1709"/>
    <w:rsid w:val="005C2D7C"/>
    <w:rsid w:val="005C2EBC"/>
    <w:rsid w:val="005C3360"/>
    <w:rsid w:val="005C3D46"/>
    <w:rsid w:val="005C43E8"/>
    <w:rsid w:val="005C4BAC"/>
    <w:rsid w:val="005C4D4D"/>
    <w:rsid w:val="005C4F71"/>
    <w:rsid w:val="005C59A4"/>
    <w:rsid w:val="005C639A"/>
    <w:rsid w:val="005C6C4D"/>
    <w:rsid w:val="005C7481"/>
    <w:rsid w:val="005D0CD5"/>
    <w:rsid w:val="005D12A4"/>
    <w:rsid w:val="005D157A"/>
    <w:rsid w:val="005D16BC"/>
    <w:rsid w:val="005D1BDA"/>
    <w:rsid w:val="005D22EB"/>
    <w:rsid w:val="005D2A72"/>
    <w:rsid w:val="005D3396"/>
    <w:rsid w:val="005D3EBF"/>
    <w:rsid w:val="005D4A67"/>
    <w:rsid w:val="005D4AC7"/>
    <w:rsid w:val="005D5796"/>
    <w:rsid w:val="005D5BF5"/>
    <w:rsid w:val="005D5D24"/>
    <w:rsid w:val="005D6477"/>
    <w:rsid w:val="005D6B04"/>
    <w:rsid w:val="005D6BB9"/>
    <w:rsid w:val="005D7585"/>
    <w:rsid w:val="005D75D7"/>
    <w:rsid w:val="005E033D"/>
    <w:rsid w:val="005E079C"/>
    <w:rsid w:val="005E185A"/>
    <w:rsid w:val="005E189F"/>
    <w:rsid w:val="005E1B89"/>
    <w:rsid w:val="005E23BA"/>
    <w:rsid w:val="005E2A35"/>
    <w:rsid w:val="005E3CB3"/>
    <w:rsid w:val="005E3D0A"/>
    <w:rsid w:val="005E4DDE"/>
    <w:rsid w:val="005E5252"/>
    <w:rsid w:val="005E5492"/>
    <w:rsid w:val="005E5A46"/>
    <w:rsid w:val="005E6C16"/>
    <w:rsid w:val="005F1494"/>
    <w:rsid w:val="005F14F7"/>
    <w:rsid w:val="005F1FDF"/>
    <w:rsid w:val="005F2059"/>
    <w:rsid w:val="005F2D9B"/>
    <w:rsid w:val="005F370D"/>
    <w:rsid w:val="005F3772"/>
    <w:rsid w:val="005F439A"/>
    <w:rsid w:val="005F4952"/>
    <w:rsid w:val="005F5563"/>
    <w:rsid w:val="005F593F"/>
    <w:rsid w:val="005F595F"/>
    <w:rsid w:val="005F649E"/>
    <w:rsid w:val="0060125C"/>
    <w:rsid w:val="00601C6D"/>
    <w:rsid w:val="006035C1"/>
    <w:rsid w:val="00603A3E"/>
    <w:rsid w:val="00603BE4"/>
    <w:rsid w:val="00604279"/>
    <w:rsid w:val="006046C1"/>
    <w:rsid w:val="006049F2"/>
    <w:rsid w:val="00604CE2"/>
    <w:rsid w:val="006076EC"/>
    <w:rsid w:val="00611C62"/>
    <w:rsid w:val="00611CCB"/>
    <w:rsid w:val="0061266C"/>
    <w:rsid w:val="006129CA"/>
    <w:rsid w:val="00615021"/>
    <w:rsid w:val="00615314"/>
    <w:rsid w:val="0061644C"/>
    <w:rsid w:val="006169FC"/>
    <w:rsid w:val="00617238"/>
    <w:rsid w:val="00620021"/>
    <w:rsid w:val="00620B99"/>
    <w:rsid w:val="00621CBD"/>
    <w:rsid w:val="00621DE9"/>
    <w:rsid w:val="00622111"/>
    <w:rsid w:val="006227B1"/>
    <w:rsid w:val="006236BC"/>
    <w:rsid w:val="0062377A"/>
    <w:rsid w:val="0062393A"/>
    <w:rsid w:val="006242E3"/>
    <w:rsid w:val="006251CE"/>
    <w:rsid w:val="00625BF0"/>
    <w:rsid w:val="00625F03"/>
    <w:rsid w:val="0062666C"/>
    <w:rsid w:val="00626DCA"/>
    <w:rsid w:val="0062703C"/>
    <w:rsid w:val="0062740C"/>
    <w:rsid w:val="00627CFB"/>
    <w:rsid w:val="00630D71"/>
    <w:rsid w:val="00630DAE"/>
    <w:rsid w:val="00630E7F"/>
    <w:rsid w:val="006317C3"/>
    <w:rsid w:val="00631A51"/>
    <w:rsid w:val="00631F56"/>
    <w:rsid w:val="0063395F"/>
    <w:rsid w:val="0063548F"/>
    <w:rsid w:val="00637B23"/>
    <w:rsid w:val="00637D77"/>
    <w:rsid w:val="006413AC"/>
    <w:rsid w:val="0064181A"/>
    <w:rsid w:val="00643D71"/>
    <w:rsid w:val="00643E3C"/>
    <w:rsid w:val="0064405E"/>
    <w:rsid w:val="00644AEE"/>
    <w:rsid w:val="00644BEA"/>
    <w:rsid w:val="006451C9"/>
    <w:rsid w:val="00645E15"/>
    <w:rsid w:val="00646B8A"/>
    <w:rsid w:val="0064764D"/>
    <w:rsid w:val="00647E34"/>
    <w:rsid w:val="0065142A"/>
    <w:rsid w:val="00651C9F"/>
    <w:rsid w:val="006527D1"/>
    <w:rsid w:val="00652A3B"/>
    <w:rsid w:val="00653D55"/>
    <w:rsid w:val="00655B1A"/>
    <w:rsid w:val="00656422"/>
    <w:rsid w:val="0065715A"/>
    <w:rsid w:val="006603AF"/>
    <w:rsid w:val="0066113A"/>
    <w:rsid w:val="00661F63"/>
    <w:rsid w:val="0066201D"/>
    <w:rsid w:val="00662DB1"/>
    <w:rsid w:val="00664355"/>
    <w:rsid w:val="00664E30"/>
    <w:rsid w:val="00665927"/>
    <w:rsid w:val="00666CCF"/>
    <w:rsid w:val="00667122"/>
    <w:rsid w:val="006673C3"/>
    <w:rsid w:val="00667B18"/>
    <w:rsid w:val="006701DD"/>
    <w:rsid w:val="006704ED"/>
    <w:rsid w:val="006708F2"/>
    <w:rsid w:val="0067136F"/>
    <w:rsid w:val="00671895"/>
    <w:rsid w:val="00672068"/>
    <w:rsid w:val="00673958"/>
    <w:rsid w:val="00673B14"/>
    <w:rsid w:val="00674417"/>
    <w:rsid w:val="00674DE8"/>
    <w:rsid w:val="00675267"/>
    <w:rsid w:val="006767E5"/>
    <w:rsid w:val="006774CE"/>
    <w:rsid w:val="006779BA"/>
    <w:rsid w:val="00677F12"/>
    <w:rsid w:val="00680474"/>
    <w:rsid w:val="0068119B"/>
    <w:rsid w:val="0068123B"/>
    <w:rsid w:val="006830EA"/>
    <w:rsid w:val="006834D0"/>
    <w:rsid w:val="00683A60"/>
    <w:rsid w:val="006842EE"/>
    <w:rsid w:val="00684F8C"/>
    <w:rsid w:val="0068543D"/>
    <w:rsid w:val="00685BCD"/>
    <w:rsid w:val="00685E8C"/>
    <w:rsid w:val="00686C9F"/>
    <w:rsid w:val="00690743"/>
    <w:rsid w:val="00690BF5"/>
    <w:rsid w:val="006915CD"/>
    <w:rsid w:val="00691BA5"/>
    <w:rsid w:val="00691DDF"/>
    <w:rsid w:val="006922D9"/>
    <w:rsid w:val="00692DC2"/>
    <w:rsid w:val="00694DEC"/>
    <w:rsid w:val="006959DC"/>
    <w:rsid w:val="00695AC5"/>
    <w:rsid w:val="00696EC3"/>
    <w:rsid w:val="00697F99"/>
    <w:rsid w:val="006A006C"/>
    <w:rsid w:val="006A072D"/>
    <w:rsid w:val="006A1510"/>
    <w:rsid w:val="006A17E3"/>
    <w:rsid w:val="006A1CCF"/>
    <w:rsid w:val="006A38DA"/>
    <w:rsid w:val="006A3F5E"/>
    <w:rsid w:val="006A4062"/>
    <w:rsid w:val="006A4201"/>
    <w:rsid w:val="006A4B0D"/>
    <w:rsid w:val="006A4DE9"/>
    <w:rsid w:val="006A5086"/>
    <w:rsid w:val="006A5B8B"/>
    <w:rsid w:val="006A722A"/>
    <w:rsid w:val="006A76C5"/>
    <w:rsid w:val="006A7A11"/>
    <w:rsid w:val="006A8538"/>
    <w:rsid w:val="006B0B0D"/>
    <w:rsid w:val="006B1086"/>
    <w:rsid w:val="006B4C39"/>
    <w:rsid w:val="006B53D4"/>
    <w:rsid w:val="006B7A7B"/>
    <w:rsid w:val="006BBF8A"/>
    <w:rsid w:val="006C01AB"/>
    <w:rsid w:val="006C0F6E"/>
    <w:rsid w:val="006C0FC5"/>
    <w:rsid w:val="006C1BFC"/>
    <w:rsid w:val="006C2065"/>
    <w:rsid w:val="006C2C73"/>
    <w:rsid w:val="006C3A92"/>
    <w:rsid w:val="006C4413"/>
    <w:rsid w:val="006C57C0"/>
    <w:rsid w:val="006C6654"/>
    <w:rsid w:val="006C7103"/>
    <w:rsid w:val="006C769F"/>
    <w:rsid w:val="006D07A6"/>
    <w:rsid w:val="006D1533"/>
    <w:rsid w:val="006D2B1D"/>
    <w:rsid w:val="006D35B3"/>
    <w:rsid w:val="006D3959"/>
    <w:rsid w:val="006D4000"/>
    <w:rsid w:val="006D4135"/>
    <w:rsid w:val="006D4837"/>
    <w:rsid w:val="006D572C"/>
    <w:rsid w:val="006D6101"/>
    <w:rsid w:val="006D6F41"/>
    <w:rsid w:val="006D75A1"/>
    <w:rsid w:val="006D774F"/>
    <w:rsid w:val="006D7ED0"/>
    <w:rsid w:val="006E0EA2"/>
    <w:rsid w:val="006E1136"/>
    <w:rsid w:val="006E1B24"/>
    <w:rsid w:val="006E1BF1"/>
    <w:rsid w:val="006E1C6A"/>
    <w:rsid w:val="006E1D40"/>
    <w:rsid w:val="006E2C4A"/>
    <w:rsid w:val="006E3686"/>
    <w:rsid w:val="006E3ED9"/>
    <w:rsid w:val="006E460D"/>
    <w:rsid w:val="006E5788"/>
    <w:rsid w:val="006E5E63"/>
    <w:rsid w:val="006E72D3"/>
    <w:rsid w:val="006E750D"/>
    <w:rsid w:val="006F10A6"/>
    <w:rsid w:val="006F1578"/>
    <w:rsid w:val="006F2D55"/>
    <w:rsid w:val="006F3501"/>
    <w:rsid w:val="006F3EF7"/>
    <w:rsid w:val="006F45FC"/>
    <w:rsid w:val="006F50FF"/>
    <w:rsid w:val="006F55E6"/>
    <w:rsid w:val="006F606E"/>
    <w:rsid w:val="006F626B"/>
    <w:rsid w:val="006F63C3"/>
    <w:rsid w:val="006F656D"/>
    <w:rsid w:val="006F6766"/>
    <w:rsid w:val="006F6B46"/>
    <w:rsid w:val="006F7844"/>
    <w:rsid w:val="006F7D54"/>
    <w:rsid w:val="006F7EA2"/>
    <w:rsid w:val="00700A0C"/>
    <w:rsid w:val="00700FF3"/>
    <w:rsid w:val="00701448"/>
    <w:rsid w:val="007021C4"/>
    <w:rsid w:val="0070246D"/>
    <w:rsid w:val="00703F63"/>
    <w:rsid w:val="007048DB"/>
    <w:rsid w:val="00707322"/>
    <w:rsid w:val="0070784B"/>
    <w:rsid w:val="00707916"/>
    <w:rsid w:val="00707E74"/>
    <w:rsid w:val="00707E9B"/>
    <w:rsid w:val="00707FCA"/>
    <w:rsid w:val="0070C2DE"/>
    <w:rsid w:val="00712F13"/>
    <w:rsid w:val="00713531"/>
    <w:rsid w:val="00714597"/>
    <w:rsid w:val="0071534F"/>
    <w:rsid w:val="00717CA2"/>
    <w:rsid w:val="0071D958"/>
    <w:rsid w:val="0071E01C"/>
    <w:rsid w:val="0072051F"/>
    <w:rsid w:val="00721B10"/>
    <w:rsid w:val="0072235B"/>
    <w:rsid w:val="007228A9"/>
    <w:rsid w:val="00723067"/>
    <w:rsid w:val="00724350"/>
    <w:rsid w:val="00724552"/>
    <w:rsid w:val="00724FD3"/>
    <w:rsid w:val="00725211"/>
    <w:rsid w:val="00725408"/>
    <w:rsid w:val="00725958"/>
    <w:rsid w:val="007268EA"/>
    <w:rsid w:val="00726985"/>
    <w:rsid w:val="00726CBF"/>
    <w:rsid w:val="00730D6D"/>
    <w:rsid w:val="007320CD"/>
    <w:rsid w:val="00732552"/>
    <w:rsid w:val="007329F6"/>
    <w:rsid w:val="0073304D"/>
    <w:rsid w:val="0073445B"/>
    <w:rsid w:val="007357AE"/>
    <w:rsid w:val="00736D6F"/>
    <w:rsid w:val="0073739E"/>
    <w:rsid w:val="0073754D"/>
    <w:rsid w:val="00737AEE"/>
    <w:rsid w:val="00740D1D"/>
    <w:rsid w:val="00741B5A"/>
    <w:rsid w:val="0074358F"/>
    <w:rsid w:val="00743B83"/>
    <w:rsid w:val="00745E0D"/>
    <w:rsid w:val="007467AF"/>
    <w:rsid w:val="0074776A"/>
    <w:rsid w:val="00750617"/>
    <w:rsid w:val="00751B1F"/>
    <w:rsid w:val="00751FAF"/>
    <w:rsid w:val="007520A0"/>
    <w:rsid w:val="00752403"/>
    <w:rsid w:val="00753856"/>
    <w:rsid w:val="00753966"/>
    <w:rsid w:val="00753A9F"/>
    <w:rsid w:val="0075490B"/>
    <w:rsid w:val="00754DBB"/>
    <w:rsid w:val="007565B5"/>
    <w:rsid w:val="00756872"/>
    <w:rsid w:val="007570FA"/>
    <w:rsid w:val="00757684"/>
    <w:rsid w:val="007600C4"/>
    <w:rsid w:val="007608E3"/>
    <w:rsid w:val="00760F9F"/>
    <w:rsid w:val="00761C52"/>
    <w:rsid w:val="00762C37"/>
    <w:rsid w:val="00764515"/>
    <w:rsid w:val="007654C9"/>
    <w:rsid w:val="00765901"/>
    <w:rsid w:val="00765A6A"/>
    <w:rsid w:val="00766EED"/>
    <w:rsid w:val="00767453"/>
    <w:rsid w:val="00773622"/>
    <w:rsid w:val="007741E4"/>
    <w:rsid w:val="00774D30"/>
    <w:rsid w:val="007763A3"/>
    <w:rsid w:val="007763F2"/>
    <w:rsid w:val="007765D3"/>
    <w:rsid w:val="0077698A"/>
    <w:rsid w:val="00776D3D"/>
    <w:rsid w:val="00776D8D"/>
    <w:rsid w:val="00780D40"/>
    <w:rsid w:val="00780DFB"/>
    <w:rsid w:val="00780E40"/>
    <w:rsid w:val="00780E47"/>
    <w:rsid w:val="00781CBC"/>
    <w:rsid w:val="00782413"/>
    <w:rsid w:val="00785376"/>
    <w:rsid w:val="007877C4"/>
    <w:rsid w:val="00791B3A"/>
    <w:rsid w:val="00792330"/>
    <w:rsid w:val="00793BF5"/>
    <w:rsid w:val="00794430"/>
    <w:rsid w:val="0079491D"/>
    <w:rsid w:val="0079494F"/>
    <w:rsid w:val="007954FE"/>
    <w:rsid w:val="0079569B"/>
    <w:rsid w:val="007978C1"/>
    <w:rsid w:val="00797A71"/>
    <w:rsid w:val="00797DB9"/>
    <w:rsid w:val="0079F755"/>
    <w:rsid w:val="007A10C4"/>
    <w:rsid w:val="007A5177"/>
    <w:rsid w:val="007A6333"/>
    <w:rsid w:val="007A6DC1"/>
    <w:rsid w:val="007A6DE0"/>
    <w:rsid w:val="007B04D6"/>
    <w:rsid w:val="007B082B"/>
    <w:rsid w:val="007B14CE"/>
    <w:rsid w:val="007B2DBC"/>
    <w:rsid w:val="007B2E32"/>
    <w:rsid w:val="007B32DF"/>
    <w:rsid w:val="007B35B5"/>
    <w:rsid w:val="007B3877"/>
    <w:rsid w:val="007B456F"/>
    <w:rsid w:val="007B4C27"/>
    <w:rsid w:val="007B553D"/>
    <w:rsid w:val="007B5EB0"/>
    <w:rsid w:val="007B6EEE"/>
    <w:rsid w:val="007C0143"/>
    <w:rsid w:val="007C2317"/>
    <w:rsid w:val="007C340A"/>
    <w:rsid w:val="007C4A64"/>
    <w:rsid w:val="007C58D5"/>
    <w:rsid w:val="007C5CDB"/>
    <w:rsid w:val="007C6040"/>
    <w:rsid w:val="007C617B"/>
    <w:rsid w:val="007C6F98"/>
    <w:rsid w:val="007C7575"/>
    <w:rsid w:val="007C7668"/>
    <w:rsid w:val="007C79D8"/>
    <w:rsid w:val="007C7A6B"/>
    <w:rsid w:val="007D1291"/>
    <w:rsid w:val="007D164E"/>
    <w:rsid w:val="007D1AD1"/>
    <w:rsid w:val="007D463B"/>
    <w:rsid w:val="007D4B8D"/>
    <w:rsid w:val="007D5451"/>
    <w:rsid w:val="007D636C"/>
    <w:rsid w:val="007D76EC"/>
    <w:rsid w:val="007E08EC"/>
    <w:rsid w:val="007E392B"/>
    <w:rsid w:val="007E3A4B"/>
    <w:rsid w:val="007E3DD7"/>
    <w:rsid w:val="007E406E"/>
    <w:rsid w:val="007E4E53"/>
    <w:rsid w:val="007E50C6"/>
    <w:rsid w:val="007E5630"/>
    <w:rsid w:val="007E5A84"/>
    <w:rsid w:val="007E5C46"/>
    <w:rsid w:val="007E5D61"/>
    <w:rsid w:val="007E6216"/>
    <w:rsid w:val="007E6232"/>
    <w:rsid w:val="007E6430"/>
    <w:rsid w:val="007E77B4"/>
    <w:rsid w:val="007E7CF1"/>
    <w:rsid w:val="007F082F"/>
    <w:rsid w:val="007F0D29"/>
    <w:rsid w:val="007F148C"/>
    <w:rsid w:val="007F1A9E"/>
    <w:rsid w:val="007F1DA7"/>
    <w:rsid w:val="007F1F04"/>
    <w:rsid w:val="007F201D"/>
    <w:rsid w:val="007F2199"/>
    <w:rsid w:val="007F36D2"/>
    <w:rsid w:val="007F3951"/>
    <w:rsid w:val="007F46DC"/>
    <w:rsid w:val="007F4ADF"/>
    <w:rsid w:val="007F638C"/>
    <w:rsid w:val="007F63A2"/>
    <w:rsid w:val="007F6BE6"/>
    <w:rsid w:val="007F6E8F"/>
    <w:rsid w:val="007F70CB"/>
    <w:rsid w:val="0080031D"/>
    <w:rsid w:val="008006D1"/>
    <w:rsid w:val="00800C55"/>
    <w:rsid w:val="00801964"/>
    <w:rsid w:val="00803AD7"/>
    <w:rsid w:val="008041E7"/>
    <w:rsid w:val="00804AC4"/>
    <w:rsid w:val="008052D0"/>
    <w:rsid w:val="00805A9A"/>
    <w:rsid w:val="00806606"/>
    <w:rsid w:val="008068A1"/>
    <w:rsid w:val="00806CE1"/>
    <w:rsid w:val="00807229"/>
    <w:rsid w:val="00807393"/>
    <w:rsid w:val="00810172"/>
    <w:rsid w:val="008102F4"/>
    <w:rsid w:val="00813480"/>
    <w:rsid w:val="00813F62"/>
    <w:rsid w:val="00814887"/>
    <w:rsid w:val="00814A20"/>
    <w:rsid w:val="00814C54"/>
    <w:rsid w:val="00815FCA"/>
    <w:rsid w:val="00816C61"/>
    <w:rsid w:val="00817159"/>
    <w:rsid w:val="008171ED"/>
    <w:rsid w:val="00819078"/>
    <w:rsid w:val="008201D0"/>
    <w:rsid w:val="00820218"/>
    <w:rsid w:val="00820323"/>
    <w:rsid w:val="00820422"/>
    <w:rsid w:val="00820A27"/>
    <w:rsid w:val="00820BCF"/>
    <w:rsid w:val="00821F29"/>
    <w:rsid w:val="00823A93"/>
    <w:rsid w:val="00824124"/>
    <w:rsid w:val="008246B3"/>
    <w:rsid w:val="00825C2D"/>
    <w:rsid w:val="00825D2D"/>
    <w:rsid w:val="008266EE"/>
    <w:rsid w:val="00827AB0"/>
    <w:rsid w:val="00830541"/>
    <w:rsid w:val="008305FE"/>
    <w:rsid w:val="008308FB"/>
    <w:rsid w:val="008313F5"/>
    <w:rsid w:val="00831906"/>
    <w:rsid w:val="008320F3"/>
    <w:rsid w:val="00832788"/>
    <w:rsid w:val="0083438A"/>
    <w:rsid w:val="00835D2A"/>
    <w:rsid w:val="00840041"/>
    <w:rsid w:val="008416A9"/>
    <w:rsid w:val="00842055"/>
    <w:rsid w:val="00843D86"/>
    <w:rsid w:val="0084437D"/>
    <w:rsid w:val="008463EE"/>
    <w:rsid w:val="008464A4"/>
    <w:rsid w:val="008464A7"/>
    <w:rsid w:val="00846B98"/>
    <w:rsid w:val="00846DBE"/>
    <w:rsid w:val="00847CA3"/>
    <w:rsid w:val="0085048D"/>
    <w:rsid w:val="00851072"/>
    <w:rsid w:val="008532B4"/>
    <w:rsid w:val="00854AB3"/>
    <w:rsid w:val="00855ACE"/>
    <w:rsid w:val="0085640C"/>
    <w:rsid w:val="008565E0"/>
    <w:rsid w:val="008609B5"/>
    <w:rsid w:val="00861A11"/>
    <w:rsid w:val="008624F3"/>
    <w:rsid w:val="00862B95"/>
    <w:rsid w:val="0086308D"/>
    <w:rsid w:val="008648AF"/>
    <w:rsid w:val="00864A97"/>
    <w:rsid w:val="00865D94"/>
    <w:rsid w:val="00867649"/>
    <w:rsid w:val="008702A7"/>
    <w:rsid w:val="008709C0"/>
    <w:rsid w:val="008709E9"/>
    <w:rsid w:val="00870D31"/>
    <w:rsid w:val="008714BF"/>
    <w:rsid w:val="00871D18"/>
    <w:rsid w:val="00871DD4"/>
    <w:rsid w:val="008750A4"/>
    <w:rsid w:val="00875B75"/>
    <w:rsid w:val="00876B51"/>
    <w:rsid w:val="00877C11"/>
    <w:rsid w:val="0088025B"/>
    <w:rsid w:val="00880945"/>
    <w:rsid w:val="00881F56"/>
    <w:rsid w:val="0088233F"/>
    <w:rsid w:val="008837A3"/>
    <w:rsid w:val="00883BB3"/>
    <w:rsid w:val="008840F9"/>
    <w:rsid w:val="00886970"/>
    <w:rsid w:val="008903ED"/>
    <w:rsid w:val="00890E1D"/>
    <w:rsid w:val="00892C8D"/>
    <w:rsid w:val="008930B3"/>
    <w:rsid w:val="008949BC"/>
    <w:rsid w:val="0089532A"/>
    <w:rsid w:val="0089539A"/>
    <w:rsid w:val="008961B0"/>
    <w:rsid w:val="00896264"/>
    <w:rsid w:val="00896382"/>
    <w:rsid w:val="00896958"/>
    <w:rsid w:val="00896B23"/>
    <w:rsid w:val="00897339"/>
    <w:rsid w:val="00897852"/>
    <w:rsid w:val="008979ED"/>
    <w:rsid w:val="008A0662"/>
    <w:rsid w:val="008A0C2E"/>
    <w:rsid w:val="008A0CF0"/>
    <w:rsid w:val="008A133D"/>
    <w:rsid w:val="008A24BA"/>
    <w:rsid w:val="008A4E30"/>
    <w:rsid w:val="008A60DA"/>
    <w:rsid w:val="008A6276"/>
    <w:rsid w:val="008A7244"/>
    <w:rsid w:val="008A7936"/>
    <w:rsid w:val="008A7D74"/>
    <w:rsid w:val="008B021E"/>
    <w:rsid w:val="008B32A2"/>
    <w:rsid w:val="008B4474"/>
    <w:rsid w:val="008B49FE"/>
    <w:rsid w:val="008B55B4"/>
    <w:rsid w:val="008B6605"/>
    <w:rsid w:val="008B68C0"/>
    <w:rsid w:val="008B6BB6"/>
    <w:rsid w:val="008B702B"/>
    <w:rsid w:val="008B7AF2"/>
    <w:rsid w:val="008B7D54"/>
    <w:rsid w:val="008C0831"/>
    <w:rsid w:val="008C0D8D"/>
    <w:rsid w:val="008C0F45"/>
    <w:rsid w:val="008C10B5"/>
    <w:rsid w:val="008C1230"/>
    <w:rsid w:val="008C1BCD"/>
    <w:rsid w:val="008C1C92"/>
    <w:rsid w:val="008C2D3B"/>
    <w:rsid w:val="008C31B1"/>
    <w:rsid w:val="008C37F8"/>
    <w:rsid w:val="008C4092"/>
    <w:rsid w:val="008C426A"/>
    <w:rsid w:val="008C5473"/>
    <w:rsid w:val="008C55ED"/>
    <w:rsid w:val="008C5CEA"/>
    <w:rsid w:val="008C6067"/>
    <w:rsid w:val="008C66B2"/>
    <w:rsid w:val="008C675C"/>
    <w:rsid w:val="008D09A9"/>
    <w:rsid w:val="008D0F6E"/>
    <w:rsid w:val="008D1C9B"/>
    <w:rsid w:val="008D260A"/>
    <w:rsid w:val="008D26F8"/>
    <w:rsid w:val="008D3E20"/>
    <w:rsid w:val="008D3F04"/>
    <w:rsid w:val="008D4F56"/>
    <w:rsid w:val="008D501A"/>
    <w:rsid w:val="008D5185"/>
    <w:rsid w:val="008D6008"/>
    <w:rsid w:val="008D74C6"/>
    <w:rsid w:val="008E03CB"/>
    <w:rsid w:val="008E1505"/>
    <w:rsid w:val="008E3C21"/>
    <w:rsid w:val="008E48A6"/>
    <w:rsid w:val="008E500E"/>
    <w:rsid w:val="008E517B"/>
    <w:rsid w:val="008E666E"/>
    <w:rsid w:val="008F0668"/>
    <w:rsid w:val="008F0B47"/>
    <w:rsid w:val="008F13D4"/>
    <w:rsid w:val="008F2219"/>
    <w:rsid w:val="008F25FE"/>
    <w:rsid w:val="008F2EAB"/>
    <w:rsid w:val="008F38C4"/>
    <w:rsid w:val="008F615D"/>
    <w:rsid w:val="008F6241"/>
    <w:rsid w:val="0090046B"/>
    <w:rsid w:val="00900473"/>
    <w:rsid w:val="0090071F"/>
    <w:rsid w:val="00900F8F"/>
    <w:rsid w:val="009024DC"/>
    <w:rsid w:val="00902F4F"/>
    <w:rsid w:val="00903AA6"/>
    <w:rsid w:val="00903B3E"/>
    <w:rsid w:val="0090456F"/>
    <w:rsid w:val="009045DF"/>
    <w:rsid w:val="00904B82"/>
    <w:rsid w:val="0090553A"/>
    <w:rsid w:val="00905C1B"/>
    <w:rsid w:val="00906272"/>
    <w:rsid w:val="00910304"/>
    <w:rsid w:val="0091114A"/>
    <w:rsid w:val="00911A1B"/>
    <w:rsid w:val="00912C57"/>
    <w:rsid w:val="00913F91"/>
    <w:rsid w:val="009152DD"/>
    <w:rsid w:val="009152F5"/>
    <w:rsid w:val="00916170"/>
    <w:rsid w:val="0091632C"/>
    <w:rsid w:val="0091720A"/>
    <w:rsid w:val="00917D59"/>
    <w:rsid w:val="00917E16"/>
    <w:rsid w:val="00920B31"/>
    <w:rsid w:val="00920EC9"/>
    <w:rsid w:val="00921351"/>
    <w:rsid w:val="0092138A"/>
    <w:rsid w:val="009221CC"/>
    <w:rsid w:val="009239E7"/>
    <w:rsid w:val="0092451F"/>
    <w:rsid w:val="00924664"/>
    <w:rsid w:val="00924E2F"/>
    <w:rsid w:val="00924F55"/>
    <w:rsid w:val="00925716"/>
    <w:rsid w:val="00925E74"/>
    <w:rsid w:val="00930490"/>
    <w:rsid w:val="00930D89"/>
    <w:rsid w:val="00930DF2"/>
    <w:rsid w:val="00931CB8"/>
    <w:rsid w:val="00931CF6"/>
    <w:rsid w:val="009320AD"/>
    <w:rsid w:val="0093223C"/>
    <w:rsid w:val="009323B4"/>
    <w:rsid w:val="00933738"/>
    <w:rsid w:val="00934716"/>
    <w:rsid w:val="009347EF"/>
    <w:rsid w:val="00934BE7"/>
    <w:rsid w:val="009356D3"/>
    <w:rsid w:val="0093585E"/>
    <w:rsid w:val="00935DC9"/>
    <w:rsid w:val="00936568"/>
    <w:rsid w:val="00936DF0"/>
    <w:rsid w:val="00937E2B"/>
    <w:rsid w:val="009404FF"/>
    <w:rsid w:val="009407AE"/>
    <w:rsid w:val="00940B21"/>
    <w:rsid w:val="009412D2"/>
    <w:rsid w:val="0094145E"/>
    <w:rsid w:val="00941BCB"/>
    <w:rsid w:val="00943289"/>
    <w:rsid w:val="0094351B"/>
    <w:rsid w:val="0094486C"/>
    <w:rsid w:val="009448E7"/>
    <w:rsid w:val="00945E15"/>
    <w:rsid w:val="00947036"/>
    <w:rsid w:val="00950D4B"/>
    <w:rsid w:val="00952D22"/>
    <w:rsid w:val="009537A5"/>
    <w:rsid w:val="00953D48"/>
    <w:rsid w:val="00960CC0"/>
    <w:rsid w:val="00960CD5"/>
    <w:rsid w:val="00961330"/>
    <w:rsid w:val="0096173A"/>
    <w:rsid w:val="00962199"/>
    <w:rsid w:val="00962D71"/>
    <w:rsid w:val="00964A20"/>
    <w:rsid w:val="00964E7E"/>
    <w:rsid w:val="009651B5"/>
    <w:rsid w:val="00966590"/>
    <w:rsid w:val="00966E46"/>
    <w:rsid w:val="00967EB5"/>
    <w:rsid w:val="00970364"/>
    <w:rsid w:val="00971CF3"/>
    <w:rsid w:val="00972423"/>
    <w:rsid w:val="00972797"/>
    <w:rsid w:val="00972C0B"/>
    <w:rsid w:val="00973E8B"/>
    <w:rsid w:val="00975480"/>
    <w:rsid w:val="00976DFF"/>
    <w:rsid w:val="00977543"/>
    <w:rsid w:val="00980B7F"/>
    <w:rsid w:val="00983669"/>
    <w:rsid w:val="00985760"/>
    <w:rsid w:val="00985A3D"/>
    <w:rsid w:val="00985A4E"/>
    <w:rsid w:val="00986122"/>
    <w:rsid w:val="00987AFA"/>
    <w:rsid w:val="009880B4"/>
    <w:rsid w:val="0099066C"/>
    <w:rsid w:val="00990BC8"/>
    <w:rsid w:val="00990F82"/>
    <w:rsid w:val="00991386"/>
    <w:rsid w:val="009914DA"/>
    <w:rsid w:val="009921C7"/>
    <w:rsid w:val="00992214"/>
    <w:rsid w:val="009934B2"/>
    <w:rsid w:val="00993973"/>
    <w:rsid w:val="00994463"/>
    <w:rsid w:val="009947C7"/>
    <w:rsid w:val="0099753D"/>
    <w:rsid w:val="009977D9"/>
    <w:rsid w:val="009A1588"/>
    <w:rsid w:val="009A17D7"/>
    <w:rsid w:val="009A29F1"/>
    <w:rsid w:val="009A35E9"/>
    <w:rsid w:val="009A3AF4"/>
    <w:rsid w:val="009A4B6B"/>
    <w:rsid w:val="009A4DE2"/>
    <w:rsid w:val="009A50BB"/>
    <w:rsid w:val="009A5F35"/>
    <w:rsid w:val="009A78F1"/>
    <w:rsid w:val="009A7E72"/>
    <w:rsid w:val="009B0150"/>
    <w:rsid w:val="009B086E"/>
    <w:rsid w:val="009B0A2C"/>
    <w:rsid w:val="009B0BC7"/>
    <w:rsid w:val="009B17FD"/>
    <w:rsid w:val="009B1FC3"/>
    <w:rsid w:val="009B2E35"/>
    <w:rsid w:val="009B7924"/>
    <w:rsid w:val="009B7F25"/>
    <w:rsid w:val="009BB143"/>
    <w:rsid w:val="009C02CF"/>
    <w:rsid w:val="009C0A29"/>
    <w:rsid w:val="009C17AC"/>
    <w:rsid w:val="009C1DEC"/>
    <w:rsid w:val="009C2BA5"/>
    <w:rsid w:val="009C37FB"/>
    <w:rsid w:val="009C3C63"/>
    <w:rsid w:val="009C41DE"/>
    <w:rsid w:val="009C5948"/>
    <w:rsid w:val="009C618D"/>
    <w:rsid w:val="009C7311"/>
    <w:rsid w:val="009D08E2"/>
    <w:rsid w:val="009D1A65"/>
    <w:rsid w:val="009D1B24"/>
    <w:rsid w:val="009D2F9C"/>
    <w:rsid w:val="009D53E0"/>
    <w:rsid w:val="009D62E2"/>
    <w:rsid w:val="009D6A33"/>
    <w:rsid w:val="009D78AE"/>
    <w:rsid w:val="009E3C9A"/>
    <w:rsid w:val="009E4553"/>
    <w:rsid w:val="009E4895"/>
    <w:rsid w:val="009E542D"/>
    <w:rsid w:val="009E5E2E"/>
    <w:rsid w:val="009E5E39"/>
    <w:rsid w:val="009E6017"/>
    <w:rsid w:val="009F028A"/>
    <w:rsid w:val="009F165F"/>
    <w:rsid w:val="009F176A"/>
    <w:rsid w:val="009F2201"/>
    <w:rsid w:val="009F261F"/>
    <w:rsid w:val="009F34E2"/>
    <w:rsid w:val="009F36D9"/>
    <w:rsid w:val="009F3DFE"/>
    <w:rsid w:val="009F42B3"/>
    <w:rsid w:val="009F4352"/>
    <w:rsid w:val="009F49FA"/>
    <w:rsid w:val="009F4A5C"/>
    <w:rsid w:val="009F4D7B"/>
    <w:rsid w:val="009F5117"/>
    <w:rsid w:val="009F56AC"/>
    <w:rsid w:val="009F65DE"/>
    <w:rsid w:val="009F66CB"/>
    <w:rsid w:val="00A01A38"/>
    <w:rsid w:val="00A01C4A"/>
    <w:rsid w:val="00A031C9"/>
    <w:rsid w:val="00A032D4"/>
    <w:rsid w:val="00A05B5F"/>
    <w:rsid w:val="00A068C3"/>
    <w:rsid w:val="00A06A76"/>
    <w:rsid w:val="00A073D6"/>
    <w:rsid w:val="00A07625"/>
    <w:rsid w:val="00A1012D"/>
    <w:rsid w:val="00A106BB"/>
    <w:rsid w:val="00A11D2F"/>
    <w:rsid w:val="00A11E8D"/>
    <w:rsid w:val="00A15A44"/>
    <w:rsid w:val="00A15E70"/>
    <w:rsid w:val="00A15F6E"/>
    <w:rsid w:val="00A16DD8"/>
    <w:rsid w:val="00A16FB5"/>
    <w:rsid w:val="00A170A1"/>
    <w:rsid w:val="00A174C5"/>
    <w:rsid w:val="00A17D0B"/>
    <w:rsid w:val="00A17DDB"/>
    <w:rsid w:val="00A2186A"/>
    <w:rsid w:val="00A21A43"/>
    <w:rsid w:val="00A21FC7"/>
    <w:rsid w:val="00A2219E"/>
    <w:rsid w:val="00A23909"/>
    <w:rsid w:val="00A24342"/>
    <w:rsid w:val="00A24935"/>
    <w:rsid w:val="00A2541A"/>
    <w:rsid w:val="00A259EC"/>
    <w:rsid w:val="00A25E14"/>
    <w:rsid w:val="00A26990"/>
    <w:rsid w:val="00A26E95"/>
    <w:rsid w:val="00A272C3"/>
    <w:rsid w:val="00A276A3"/>
    <w:rsid w:val="00A303D0"/>
    <w:rsid w:val="00A31277"/>
    <w:rsid w:val="00A31339"/>
    <w:rsid w:val="00A31CD3"/>
    <w:rsid w:val="00A33518"/>
    <w:rsid w:val="00A338A7"/>
    <w:rsid w:val="00A33CC0"/>
    <w:rsid w:val="00A3442F"/>
    <w:rsid w:val="00A352F6"/>
    <w:rsid w:val="00A36202"/>
    <w:rsid w:val="00A36530"/>
    <w:rsid w:val="00A3709C"/>
    <w:rsid w:val="00A378A2"/>
    <w:rsid w:val="00A4008A"/>
    <w:rsid w:val="00A407A6"/>
    <w:rsid w:val="00A4146E"/>
    <w:rsid w:val="00A41D6F"/>
    <w:rsid w:val="00A423A3"/>
    <w:rsid w:val="00A43635"/>
    <w:rsid w:val="00A43953"/>
    <w:rsid w:val="00A441F7"/>
    <w:rsid w:val="00A45013"/>
    <w:rsid w:val="00A450E3"/>
    <w:rsid w:val="00A45329"/>
    <w:rsid w:val="00A45F19"/>
    <w:rsid w:val="00A464E8"/>
    <w:rsid w:val="00A474AA"/>
    <w:rsid w:val="00A51442"/>
    <w:rsid w:val="00A51498"/>
    <w:rsid w:val="00A52E57"/>
    <w:rsid w:val="00A54B5E"/>
    <w:rsid w:val="00A564F9"/>
    <w:rsid w:val="00A565CC"/>
    <w:rsid w:val="00A57113"/>
    <w:rsid w:val="00A601FA"/>
    <w:rsid w:val="00A608E7"/>
    <w:rsid w:val="00A609F5"/>
    <w:rsid w:val="00A6119F"/>
    <w:rsid w:val="00A6200B"/>
    <w:rsid w:val="00A62995"/>
    <w:rsid w:val="00A62A2E"/>
    <w:rsid w:val="00A62E46"/>
    <w:rsid w:val="00A63510"/>
    <w:rsid w:val="00A63CFA"/>
    <w:rsid w:val="00A63DC8"/>
    <w:rsid w:val="00A6417E"/>
    <w:rsid w:val="00A6438D"/>
    <w:rsid w:val="00A66A68"/>
    <w:rsid w:val="00A66AB6"/>
    <w:rsid w:val="00A66CB1"/>
    <w:rsid w:val="00A67D6C"/>
    <w:rsid w:val="00A70263"/>
    <w:rsid w:val="00A70AF8"/>
    <w:rsid w:val="00A723D7"/>
    <w:rsid w:val="00A72527"/>
    <w:rsid w:val="00A7310C"/>
    <w:rsid w:val="00A7330B"/>
    <w:rsid w:val="00A73598"/>
    <w:rsid w:val="00A742B2"/>
    <w:rsid w:val="00A745C3"/>
    <w:rsid w:val="00A75223"/>
    <w:rsid w:val="00A75DB8"/>
    <w:rsid w:val="00A7663F"/>
    <w:rsid w:val="00A77D7A"/>
    <w:rsid w:val="00A77FFC"/>
    <w:rsid w:val="00A8089E"/>
    <w:rsid w:val="00A810F4"/>
    <w:rsid w:val="00A81350"/>
    <w:rsid w:val="00A8171F"/>
    <w:rsid w:val="00A84928"/>
    <w:rsid w:val="00A84E88"/>
    <w:rsid w:val="00A86948"/>
    <w:rsid w:val="00A86C55"/>
    <w:rsid w:val="00A87313"/>
    <w:rsid w:val="00A906C1"/>
    <w:rsid w:val="00A90994"/>
    <w:rsid w:val="00A92D66"/>
    <w:rsid w:val="00A935D2"/>
    <w:rsid w:val="00A93EA4"/>
    <w:rsid w:val="00A94299"/>
    <w:rsid w:val="00A942B1"/>
    <w:rsid w:val="00A94D50"/>
    <w:rsid w:val="00A94E4E"/>
    <w:rsid w:val="00A94F91"/>
    <w:rsid w:val="00A9578F"/>
    <w:rsid w:val="00A960E6"/>
    <w:rsid w:val="00A96868"/>
    <w:rsid w:val="00A97196"/>
    <w:rsid w:val="00AA0DA9"/>
    <w:rsid w:val="00AA0E95"/>
    <w:rsid w:val="00AA0EAF"/>
    <w:rsid w:val="00AA13AE"/>
    <w:rsid w:val="00AA1D2A"/>
    <w:rsid w:val="00AA4C81"/>
    <w:rsid w:val="00AA6871"/>
    <w:rsid w:val="00AA6909"/>
    <w:rsid w:val="00AB06E6"/>
    <w:rsid w:val="00AB11AD"/>
    <w:rsid w:val="00AB1B82"/>
    <w:rsid w:val="00AB2683"/>
    <w:rsid w:val="00AB3F97"/>
    <w:rsid w:val="00AB4065"/>
    <w:rsid w:val="00AB40C3"/>
    <w:rsid w:val="00AB48E8"/>
    <w:rsid w:val="00AB52D3"/>
    <w:rsid w:val="00AB6235"/>
    <w:rsid w:val="00AB6636"/>
    <w:rsid w:val="00AB7B4E"/>
    <w:rsid w:val="00ABC791"/>
    <w:rsid w:val="00AC2428"/>
    <w:rsid w:val="00AC2992"/>
    <w:rsid w:val="00AC316A"/>
    <w:rsid w:val="00AC3C23"/>
    <w:rsid w:val="00AC541E"/>
    <w:rsid w:val="00AC6D2A"/>
    <w:rsid w:val="00AD1413"/>
    <w:rsid w:val="00AD1A1F"/>
    <w:rsid w:val="00AD1D73"/>
    <w:rsid w:val="00AD25A9"/>
    <w:rsid w:val="00AD2804"/>
    <w:rsid w:val="00AD2AB0"/>
    <w:rsid w:val="00AD2FFA"/>
    <w:rsid w:val="00AD361D"/>
    <w:rsid w:val="00AD40BF"/>
    <w:rsid w:val="00AD47C3"/>
    <w:rsid w:val="00AD4E25"/>
    <w:rsid w:val="00AD6E06"/>
    <w:rsid w:val="00AD6F32"/>
    <w:rsid w:val="00AD71B3"/>
    <w:rsid w:val="00AE05B2"/>
    <w:rsid w:val="00AE0D10"/>
    <w:rsid w:val="00AE0E53"/>
    <w:rsid w:val="00AE1530"/>
    <w:rsid w:val="00AE3535"/>
    <w:rsid w:val="00AE5538"/>
    <w:rsid w:val="00AE7109"/>
    <w:rsid w:val="00AE74CC"/>
    <w:rsid w:val="00AE759F"/>
    <w:rsid w:val="00AE7B49"/>
    <w:rsid w:val="00AE7DB3"/>
    <w:rsid w:val="00AF04FA"/>
    <w:rsid w:val="00AF0BB2"/>
    <w:rsid w:val="00AF14B2"/>
    <w:rsid w:val="00AF17BD"/>
    <w:rsid w:val="00AF1DB1"/>
    <w:rsid w:val="00AF3B19"/>
    <w:rsid w:val="00AF3B34"/>
    <w:rsid w:val="00AF3D1E"/>
    <w:rsid w:val="00AF410A"/>
    <w:rsid w:val="00AF4198"/>
    <w:rsid w:val="00AF5044"/>
    <w:rsid w:val="00AF51F5"/>
    <w:rsid w:val="00AF539F"/>
    <w:rsid w:val="00AF5462"/>
    <w:rsid w:val="00AF6711"/>
    <w:rsid w:val="00AF6913"/>
    <w:rsid w:val="00AF6EB3"/>
    <w:rsid w:val="00AF706B"/>
    <w:rsid w:val="00B00142"/>
    <w:rsid w:val="00B0022A"/>
    <w:rsid w:val="00B009E5"/>
    <w:rsid w:val="00B00EC1"/>
    <w:rsid w:val="00B01036"/>
    <w:rsid w:val="00B01596"/>
    <w:rsid w:val="00B03732"/>
    <w:rsid w:val="00B04534"/>
    <w:rsid w:val="00B04C2C"/>
    <w:rsid w:val="00B054A3"/>
    <w:rsid w:val="00B063DB"/>
    <w:rsid w:val="00B06423"/>
    <w:rsid w:val="00B06C80"/>
    <w:rsid w:val="00B07E65"/>
    <w:rsid w:val="00B10CED"/>
    <w:rsid w:val="00B12859"/>
    <w:rsid w:val="00B1459D"/>
    <w:rsid w:val="00B15198"/>
    <w:rsid w:val="00B1795A"/>
    <w:rsid w:val="00B20C38"/>
    <w:rsid w:val="00B20E39"/>
    <w:rsid w:val="00B218AD"/>
    <w:rsid w:val="00B21936"/>
    <w:rsid w:val="00B21962"/>
    <w:rsid w:val="00B21FFB"/>
    <w:rsid w:val="00B22297"/>
    <w:rsid w:val="00B22C66"/>
    <w:rsid w:val="00B230BC"/>
    <w:rsid w:val="00B23891"/>
    <w:rsid w:val="00B24458"/>
    <w:rsid w:val="00B24D5E"/>
    <w:rsid w:val="00B25293"/>
    <w:rsid w:val="00B25A6E"/>
    <w:rsid w:val="00B260A7"/>
    <w:rsid w:val="00B265FD"/>
    <w:rsid w:val="00B26905"/>
    <w:rsid w:val="00B26CF3"/>
    <w:rsid w:val="00B30ACF"/>
    <w:rsid w:val="00B31BCD"/>
    <w:rsid w:val="00B321E5"/>
    <w:rsid w:val="00B3245E"/>
    <w:rsid w:val="00B32EEE"/>
    <w:rsid w:val="00B3373F"/>
    <w:rsid w:val="00B347B9"/>
    <w:rsid w:val="00B34ACA"/>
    <w:rsid w:val="00B35331"/>
    <w:rsid w:val="00B3560D"/>
    <w:rsid w:val="00B366B7"/>
    <w:rsid w:val="00B36A93"/>
    <w:rsid w:val="00B37201"/>
    <w:rsid w:val="00B409FC"/>
    <w:rsid w:val="00B40ADB"/>
    <w:rsid w:val="00B41D09"/>
    <w:rsid w:val="00B42538"/>
    <w:rsid w:val="00B42AFE"/>
    <w:rsid w:val="00B444EA"/>
    <w:rsid w:val="00B447C8"/>
    <w:rsid w:val="00B46678"/>
    <w:rsid w:val="00B46BD7"/>
    <w:rsid w:val="00B47293"/>
    <w:rsid w:val="00B47B00"/>
    <w:rsid w:val="00B50603"/>
    <w:rsid w:val="00B51251"/>
    <w:rsid w:val="00B5197F"/>
    <w:rsid w:val="00B51D44"/>
    <w:rsid w:val="00B5211F"/>
    <w:rsid w:val="00B529FA"/>
    <w:rsid w:val="00B529FC"/>
    <w:rsid w:val="00B531DE"/>
    <w:rsid w:val="00B543A2"/>
    <w:rsid w:val="00B54B69"/>
    <w:rsid w:val="00B54C05"/>
    <w:rsid w:val="00B557DA"/>
    <w:rsid w:val="00B55A61"/>
    <w:rsid w:val="00B56BDD"/>
    <w:rsid w:val="00B56F9A"/>
    <w:rsid w:val="00B576C7"/>
    <w:rsid w:val="00B57F0D"/>
    <w:rsid w:val="00B60238"/>
    <w:rsid w:val="00B61A14"/>
    <w:rsid w:val="00B63AFE"/>
    <w:rsid w:val="00B65047"/>
    <w:rsid w:val="00B65717"/>
    <w:rsid w:val="00B664F0"/>
    <w:rsid w:val="00B6670F"/>
    <w:rsid w:val="00B667C5"/>
    <w:rsid w:val="00B669EC"/>
    <w:rsid w:val="00B66A12"/>
    <w:rsid w:val="00B6703B"/>
    <w:rsid w:val="00B6732A"/>
    <w:rsid w:val="00B706E6"/>
    <w:rsid w:val="00B70759"/>
    <w:rsid w:val="00B70C45"/>
    <w:rsid w:val="00B70C4D"/>
    <w:rsid w:val="00B717EB"/>
    <w:rsid w:val="00B71BC5"/>
    <w:rsid w:val="00B724BD"/>
    <w:rsid w:val="00B72560"/>
    <w:rsid w:val="00B73057"/>
    <w:rsid w:val="00B73909"/>
    <w:rsid w:val="00B75700"/>
    <w:rsid w:val="00B75D2C"/>
    <w:rsid w:val="00B75DC7"/>
    <w:rsid w:val="00B764DB"/>
    <w:rsid w:val="00B80550"/>
    <w:rsid w:val="00B80CF1"/>
    <w:rsid w:val="00B81711"/>
    <w:rsid w:val="00B820BB"/>
    <w:rsid w:val="00B83056"/>
    <w:rsid w:val="00B83FB7"/>
    <w:rsid w:val="00B848F1"/>
    <w:rsid w:val="00B849F3"/>
    <w:rsid w:val="00B84A28"/>
    <w:rsid w:val="00B8524F"/>
    <w:rsid w:val="00B85B5D"/>
    <w:rsid w:val="00B86A43"/>
    <w:rsid w:val="00B86AD0"/>
    <w:rsid w:val="00B86B1B"/>
    <w:rsid w:val="00B87E8B"/>
    <w:rsid w:val="00B9020B"/>
    <w:rsid w:val="00B90667"/>
    <w:rsid w:val="00B91542"/>
    <w:rsid w:val="00B91D84"/>
    <w:rsid w:val="00B92522"/>
    <w:rsid w:val="00B932B2"/>
    <w:rsid w:val="00B93E7E"/>
    <w:rsid w:val="00B948D4"/>
    <w:rsid w:val="00B965D1"/>
    <w:rsid w:val="00B9669B"/>
    <w:rsid w:val="00B97840"/>
    <w:rsid w:val="00BA202D"/>
    <w:rsid w:val="00BA208E"/>
    <w:rsid w:val="00BA2E0C"/>
    <w:rsid w:val="00BA3D67"/>
    <w:rsid w:val="00BA4203"/>
    <w:rsid w:val="00BA4224"/>
    <w:rsid w:val="00BA5D78"/>
    <w:rsid w:val="00BA608B"/>
    <w:rsid w:val="00BA717F"/>
    <w:rsid w:val="00BB0D45"/>
    <w:rsid w:val="00BB290C"/>
    <w:rsid w:val="00BB37D4"/>
    <w:rsid w:val="00BB38B4"/>
    <w:rsid w:val="00BB45F2"/>
    <w:rsid w:val="00BB4CB9"/>
    <w:rsid w:val="00BB5193"/>
    <w:rsid w:val="00BB6910"/>
    <w:rsid w:val="00BB6C13"/>
    <w:rsid w:val="00BB7642"/>
    <w:rsid w:val="00BC06E3"/>
    <w:rsid w:val="00BC0B63"/>
    <w:rsid w:val="00BC110E"/>
    <w:rsid w:val="00BC13A9"/>
    <w:rsid w:val="00BC1773"/>
    <w:rsid w:val="00BC17CC"/>
    <w:rsid w:val="00BC2D27"/>
    <w:rsid w:val="00BC5E91"/>
    <w:rsid w:val="00BC5FA8"/>
    <w:rsid w:val="00BC6B60"/>
    <w:rsid w:val="00BC6D00"/>
    <w:rsid w:val="00BD022D"/>
    <w:rsid w:val="00BD285B"/>
    <w:rsid w:val="00BD3223"/>
    <w:rsid w:val="00BD57DF"/>
    <w:rsid w:val="00BD6A34"/>
    <w:rsid w:val="00BD78DD"/>
    <w:rsid w:val="00BE09DF"/>
    <w:rsid w:val="00BE0BF6"/>
    <w:rsid w:val="00BE1142"/>
    <w:rsid w:val="00BE162B"/>
    <w:rsid w:val="00BE1847"/>
    <w:rsid w:val="00BE2902"/>
    <w:rsid w:val="00BE2FAA"/>
    <w:rsid w:val="00BE356C"/>
    <w:rsid w:val="00BE3824"/>
    <w:rsid w:val="00BE4220"/>
    <w:rsid w:val="00BE455C"/>
    <w:rsid w:val="00BE569F"/>
    <w:rsid w:val="00BE57E3"/>
    <w:rsid w:val="00BE7487"/>
    <w:rsid w:val="00BE770A"/>
    <w:rsid w:val="00BE8F89"/>
    <w:rsid w:val="00BF0A5D"/>
    <w:rsid w:val="00BF1342"/>
    <w:rsid w:val="00BF154B"/>
    <w:rsid w:val="00BF22E0"/>
    <w:rsid w:val="00BF2DC9"/>
    <w:rsid w:val="00BF3953"/>
    <w:rsid w:val="00BF3BD3"/>
    <w:rsid w:val="00BF5066"/>
    <w:rsid w:val="00BF5A15"/>
    <w:rsid w:val="00BF5DCA"/>
    <w:rsid w:val="00BF5E88"/>
    <w:rsid w:val="00BF5EB7"/>
    <w:rsid w:val="00BF7064"/>
    <w:rsid w:val="00BF7162"/>
    <w:rsid w:val="00C00A77"/>
    <w:rsid w:val="00C021DA"/>
    <w:rsid w:val="00C02933"/>
    <w:rsid w:val="00C029FB"/>
    <w:rsid w:val="00C02C65"/>
    <w:rsid w:val="00C02F4B"/>
    <w:rsid w:val="00C032B6"/>
    <w:rsid w:val="00C03EFE"/>
    <w:rsid w:val="00C04AF4"/>
    <w:rsid w:val="00C05F97"/>
    <w:rsid w:val="00C07323"/>
    <w:rsid w:val="00C07F7F"/>
    <w:rsid w:val="00C0DA7C"/>
    <w:rsid w:val="00C11295"/>
    <w:rsid w:val="00C1165A"/>
    <w:rsid w:val="00C118F3"/>
    <w:rsid w:val="00C11A51"/>
    <w:rsid w:val="00C1213E"/>
    <w:rsid w:val="00C12E4F"/>
    <w:rsid w:val="00C13669"/>
    <w:rsid w:val="00C14B86"/>
    <w:rsid w:val="00C16BDF"/>
    <w:rsid w:val="00C175B2"/>
    <w:rsid w:val="00C179CD"/>
    <w:rsid w:val="00C17DA0"/>
    <w:rsid w:val="00C20728"/>
    <w:rsid w:val="00C21752"/>
    <w:rsid w:val="00C21F61"/>
    <w:rsid w:val="00C23608"/>
    <w:rsid w:val="00C23C6B"/>
    <w:rsid w:val="00C257F6"/>
    <w:rsid w:val="00C25F5D"/>
    <w:rsid w:val="00C25F8C"/>
    <w:rsid w:val="00C263ED"/>
    <w:rsid w:val="00C272D1"/>
    <w:rsid w:val="00C30976"/>
    <w:rsid w:val="00C3108A"/>
    <w:rsid w:val="00C31092"/>
    <w:rsid w:val="00C312B4"/>
    <w:rsid w:val="00C31425"/>
    <w:rsid w:val="00C317DB"/>
    <w:rsid w:val="00C31CC8"/>
    <w:rsid w:val="00C32FA3"/>
    <w:rsid w:val="00C33953"/>
    <w:rsid w:val="00C342D9"/>
    <w:rsid w:val="00C34A04"/>
    <w:rsid w:val="00C354F6"/>
    <w:rsid w:val="00C4287A"/>
    <w:rsid w:val="00C44614"/>
    <w:rsid w:val="00C44721"/>
    <w:rsid w:val="00C44D9C"/>
    <w:rsid w:val="00C45697"/>
    <w:rsid w:val="00C4577B"/>
    <w:rsid w:val="00C47257"/>
    <w:rsid w:val="00C500A2"/>
    <w:rsid w:val="00C50286"/>
    <w:rsid w:val="00C50B1C"/>
    <w:rsid w:val="00C52FFB"/>
    <w:rsid w:val="00C5408A"/>
    <w:rsid w:val="00C5500F"/>
    <w:rsid w:val="00C557FC"/>
    <w:rsid w:val="00C56D54"/>
    <w:rsid w:val="00C56DF9"/>
    <w:rsid w:val="00C57B62"/>
    <w:rsid w:val="00C57F4B"/>
    <w:rsid w:val="00C6288D"/>
    <w:rsid w:val="00C64F46"/>
    <w:rsid w:val="00C6541D"/>
    <w:rsid w:val="00C655FA"/>
    <w:rsid w:val="00C65A8C"/>
    <w:rsid w:val="00C65B6F"/>
    <w:rsid w:val="00C671F1"/>
    <w:rsid w:val="00C6764B"/>
    <w:rsid w:val="00C678AC"/>
    <w:rsid w:val="00C701B2"/>
    <w:rsid w:val="00C711BC"/>
    <w:rsid w:val="00C71476"/>
    <w:rsid w:val="00C71DCE"/>
    <w:rsid w:val="00C72295"/>
    <w:rsid w:val="00C7346C"/>
    <w:rsid w:val="00C74502"/>
    <w:rsid w:val="00C7465F"/>
    <w:rsid w:val="00C746AE"/>
    <w:rsid w:val="00C74F7E"/>
    <w:rsid w:val="00C75003"/>
    <w:rsid w:val="00C75335"/>
    <w:rsid w:val="00C75845"/>
    <w:rsid w:val="00C7588E"/>
    <w:rsid w:val="00C76718"/>
    <w:rsid w:val="00C76B41"/>
    <w:rsid w:val="00C77814"/>
    <w:rsid w:val="00C812E2"/>
    <w:rsid w:val="00C81C77"/>
    <w:rsid w:val="00C82189"/>
    <w:rsid w:val="00C82C39"/>
    <w:rsid w:val="00C8312D"/>
    <w:rsid w:val="00C840CE"/>
    <w:rsid w:val="00C845B4"/>
    <w:rsid w:val="00C86DC2"/>
    <w:rsid w:val="00C8788E"/>
    <w:rsid w:val="00C914DC"/>
    <w:rsid w:val="00C91903"/>
    <w:rsid w:val="00C926EE"/>
    <w:rsid w:val="00C92794"/>
    <w:rsid w:val="00C95ED6"/>
    <w:rsid w:val="00C969C5"/>
    <w:rsid w:val="00C96E9A"/>
    <w:rsid w:val="00C97233"/>
    <w:rsid w:val="00C976AF"/>
    <w:rsid w:val="00CA02A2"/>
    <w:rsid w:val="00CA051B"/>
    <w:rsid w:val="00CA060A"/>
    <w:rsid w:val="00CA0807"/>
    <w:rsid w:val="00CA31BA"/>
    <w:rsid w:val="00CA4E60"/>
    <w:rsid w:val="00CA4E92"/>
    <w:rsid w:val="00CA5060"/>
    <w:rsid w:val="00CA51A1"/>
    <w:rsid w:val="00CA52B3"/>
    <w:rsid w:val="00CA52D5"/>
    <w:rsid w:val="00CA60F4"/>
    <w:rsid w:val="00CA6653"/>
    <w:rsid w:val="00CA7171"/>
    <w:rsid w:val="00CB0203"/>
    <w:rsid w:val="00CB0590"/>
    <w:rsid w:val="00CB0E22"/>
    <w:rsid w:val="00CB48A5"/>
    <w:rsid w:val="00CB54A8"/>
    <w:rsid w:val="00CB573A"/>
    <w:rsid w:val="00CB5841"/>
    <w:rsid w:val="00CB78E9"/>
    <w:rsid w:val="00CC0272"/>
    <w:rsid w:val="00CC179F"/>
    <w:rsid w:val="00CC2764"/>
    <w:rsid w:val="00CC2882"/>
    <w:rsid w:val="00CC3D61"/>
    <w:rsid w:val="00CC561F"/>
    <w:rsid w:val="00CC5A03"/>
    <w:rsid w:val="00CC5D67"/>
    <w:rsid w:val="00CC61F4"/>
    <w:rsid w:val="00CC752E"/>
    <w:rsid w:val="00CC7F9B"/>
    <w:rsid w:val="00CCD9B3"/>
    <w:rsid w:val="00CD07F3"/>
    <w:rsid w:val="00CD0D17"/>
    <w:rsid w:val="00CD0DE1"/>
    <w:rsid w:val="00CD2B9F"/>
    <w:rsid w:val="00CD2DCE"/>
    <w:rsid w:val="00CD3449"/>
    <w:rsid w:val="00CD39C9"/>
    <w:rsid w:val="00CD3F98"/>
    <w:rsid w:val="00CD42ED"/>
    <w:rsid w:val="00CD47A7"/>
    <w:rsid w:val="00CD56BA"/>
    <w:rsid w:val="00CD6ACD"/>
    <w:rsid w:val="00CD6BE2"/>
    <w:rsid w:val="00CD70E0"/>
    <w:rsid w:val="00CE055B"/>
    <w:rsid w:val="00CE078A"/>
    <w:rsid w:val="00CE0CF4"/>
    <w:rsid w:val="00CE0FBF"/>
    <w:rsid w:val="00CE34E2"/>
    <w:rsid w:val="00CE3E01"/>
    <w:rsid w:val="00CE4C11"/>
    <w:rsid w:val="00CE55DA"/>
    <w:rsid w:val="00CE5DCE"/>
    <w:rsid w:val="00CE643B"/>
    <w:rsid w:val="00CE6A2D"/>
    <w:rsid w:val="00CE6A74"/>
    <w:rsid w:val="00CE6BC9"/>
    <w:rsid w:val="00CE6EA7"/>
    <w:rsid w:val="00CF00A5"/>
    <w:rsid w:val="00CF1C7B"/>
    <w:rsid w:val="00CF27F2"/>
    <w:rsid w:val="00CF30D5"/>
    <w:rsid w:val="00CF37B3"/>
    <w:rsid w:val="00CF3AB4"/>
    <w:rsid w:val="00CF6ED1"/>
    <w:rsid w:val="00CF7996"/>
    <w:rsid w:val="00CF79B6"/>
    <w:rsid w:val="00CF7B8E"/>
    <w:rsid w:val="00D000F7"/>
    <w:rsid w:val="00D0058F"/>
    <w:rsid w:val="00D00690"/>
    <w:rsid w:val="00D00AB1"/>
    <w:rsid w:val="00D00BF2"/>
    <w:rsid w:val="00D01346"/>
    <w:rsid w:val="00D01D3C"/>
    <w:rsid w:val="00D031CE"/>
    <w:rsid w:val="00D03D8E"/>
    <w:rsid w:val="00D03E1E"/>
    <w:rsid w:val="00D04179"/>
    <w:rsid w:val="00D0452D"/>
    <w:rsid w:val="00D04E8D"/>
    <w:rsid w:val="00D05080"/>
    <w:rsid w:val="00D056AB"/>
    <w:rsid w:val="00D059EC"/>
    <w:rsid w:val="00D05A46"/>
    <w:rsid w:val="00D06D94"/>
    <w:rsid w:val="00D07AF0"/>
    <w:rsid w:val="00D103D0"/>
    <w:rsid w:val="00D10CEE"/>
    <w:rsid w:val="00D10E98"/>
    <w:rsid w:val="00D130CA"/>
    <w:rsid w:val="00D14C3D"/>
    <w:rsid w:val="00D16A24"/>
    <w:rsid w:val="00D175EF"/>
    <w:rsid w:val="00D21A1F"/>
    <w:rsid w:val="00D23C5D"/>
    <w:rsid w:val="00D2403C"/>
    <w:rsid w:val="00D24CDD"/>
    <w:rsid w:val="00D25461"/>
    <w:rsid w:val="00D26BD3"/>
    <w:rsid w:val="00D26E11"/>
    <w:rsid w:val="00D26F20"/>
    <w:rsid w:val="00D270F1"/>
    <w:rsid w:val="00D27205"/>
    <w:rsid w:val="00D27A6F"/>
    <w:rsid w:val="00D307A2"/>
    <w:rsid w:val="00D326D5"/>
    <w:rsid w:val="00D3335B"/>
    <w:rsid w:val="00D34233"/>
    <w:rsid w:val="00D34B3B"/>
    <w:rsid w:val="00D34BFF"/>
    <w:rsid w:val="00D34D7B"/>
    <w:rsid w:val="00D3599C"/>
    <w:rsid w:val="00D3601F"/>
    <w:rsid w:val="00D362FA"/>
    <w:rsid w:val="00D36A57"/>
    <w:rsid w:val="00D36DD9"/>
    <w:rsid w:val="00D373EB"/>
    <w:rsid w:val="00D374CE"/>
    <w:rsid w:val="00D37D6F"/>
    <w:rsid w:val="00D3E418"/>
    <w:rsid w:val="00D41C62"/>
    <w:rsid w:val="00D4320D"/>
    <w:rsid w:val="00D432B6"/>
    <w:rsid w:val="00D44001"/>
    <w:rsid w:val="00D44C21"/>
    <w:rsid w:val="00D44E69"/>
    <w:rsid w:val="00D4511E"/>
    <w:rsid w:val="00D46037"/>
    <w:rsid w:val="00D46DAB"/>
    <w:rsid w:val="00D47657"/>
    <w:rsid w:val="00D477FE"/>
    <w:rsid w:val="00D47899"/>
    <w:rsid w:val="00D505CB"/>
    <w:rsid w:val="00D50C2C"/>
    <w:rsid w:val="00D50D23"/>
    <w:rsid w:val="00D50F2C"/>
    <w:rsid w:val="00D52934"/>
    <w:rsid w:val="00D52C7E"/>
    <w:rsid w:val="00D52DEB"/>
    <w:rsid w:val="00D53057"/>
    <w:rsid w:val="00D54CD8"/>
    <w:rsid w:val="00D554EA"/>
    <w:rsid w:val="00D55C76"/>
    <w:rsid w:val="00D55C9F"/>
    <w:rsid w:val="00D55D6C"/>
    <w:rsid w:val="00D55EDE"/>
    <w:rsid w:val="00D5687D"/>
    <w:rsid w:val="00D57125"/>
    <w:rsid w:val="00D57ACD"/>
    <w:rsid w:val="00D601A8"/>
    <w:rsid w:val="00D60B8A"/>
    <w:rsid w:val="00D6184F"/>
    <w:rsid w:val="00D61EC1"/>
    <w:rsid w:val="00D620EA"/>
    <w:rsid w:val="00D627D5"/>
    <w:rsid w:val="00D628F9"/>
    <w:rsid w:val="00D63A77"/>
    <w:rsid w:val="00D6546E"/>
    <w:rsid w:val="00D657E4"/>
    <w:rsid w:val="00D65F82"/>
    <w:rsid w:val="00D65FC8"/>
    <w:rsid w:val="00D66BFC"/>
    <w:rsid w:val="00D67F7C"/>
    <w:rsid w:val="00D7057E"/>
    <w:rsid w:val="00D723D7"/>
    <w:rsid w:val="00D72455"/>
    <w:rsid w:val="00D726EA"/>
    <w:rsid w:val="00D7311C"/>
    <w:rsid w:val="00D73302"/>
    <w:rsid w:val="00D73796"/>
    <w:rsid w:val="00D747E3"/>
    <w:rsid w:val="00D74A49"/>
    <w:rsid w:val="00D757AA"/>
    <w:rsid w:val="00D75902"/>
    <w:rsid w:val="00D75CD6"/>
    <w:rsid w:val="00D769F3"/>
    <w:rsid w:val="00D772D8"/>
    <w:rsid w:val="00D81520"/>
    <w:rsid w:val="00D815AC"/>
    <w:rsid w:val="00D81F2A"/>
    <w:rsid w:val="00D8231A"/>
    <w:rsid w:val="00D834EE"/>
    <w:rsid w:val="00D83BFB"/>
    <w:rsid w:val="00D849F7"/>
    <w:rsid w:val="00D84D6F"/>
    <w:rsid w:val="00D8536A"/>
    <w:rsid w:val="00D8567A"/>
    <w:rsid w:val="00D864A1"/>
    <w:rsid w:val="00D865EC"/>
    <w:rsid w:val="00D866F6"/>
    <w:rsid w:val="00D86E32"/>
    <w:rsid w:val="00D8727F"/>
    <w:rsid w:val="00D879DE"/>
    <w:rsid w:val="00D90A78"/>
    <w:rsid w:val="00D910BE"/>
    <w:rsid w:val="00D92D3D"/>
    <w:rsid w:val="00D934F7"/>
    <w:rsid w:val="00D9417E"/>
    <w:rsid w:val="00D94878"/>
    <w:rsid w:val="00D95B12"/>
    <w:rsid w:val="00D96F63"/>
    <w:rsid w:val="00D96FAF"/>
    <w:rsid w:val="00DA0C6D"/>
    <w:rsid w:val="00DA1478"/>
    <w:rsid w:val="00DA24AD"/>
    <w:rsid w:val="00DA286B"/>
    <w:rsid w:val="00DA3F25"/>
    <w:rsid w:val="00DA4358"/>
    <w:rsid w:val="00DA4837"/>
    <w:rsid w:val="00DA4AE6"/>
    <w:rsid w:val="00DA4DC5"/>
    <w:rsid w:val="00DA5101"/>
    <w:rsid w:val="00DA5291"/>
    <w:rsid w:val="00DA53FF"/>
    <w:rsid w:val="00DA5ED2"/>
    <w:rsid w:val="00DA63CD"/>
    <w:rsid w:val="00DA6731"/>
    <w:rsid w:val="00DA67A2"/>
    <w:rsid w:val="00DB0072"/>
    <w:rsid w:val="00DB0129"/>
    <w:rsid w:val="00DB0290"/>
    <w:rsid w:val="00DB0C49"/>
    <w:rsid w:val="00DB1BA8"/>
    <w:rsid w:val="00DB21D3"/>
    <w:rsid w:val="00DB267A"/>
    <w:rsid w:val="00DB4291"/>
    <w:rsid w:val="00DB4365"/>
    <w:rsid w:val="00DB5423"/>
    <w:rsid w:val="00DB5CA0"/>
    <w:rsid w:val="00DB703D"/>
    <w:rsid w:val="00DB7CE7"/>
    <w:rsid w:val="00DC0A84"/>
    <w:rsid w:val="00DC1656"/>
    <w:rsid w:val="00DC28BE"/>
    <w:rsid w:val="00DC2B46"/>
    <w:rsid w:val="00DC3711"/>
    <w:rsid w:val="00DC3D25"/>
    <w:rsid w:val="00DC5907"/>
    <w:rsid w:val="00DC69C3"/>
    <w:rsid w:val="00DC6E40"/>
    <w:rsid w:val="00DD08C8"/>
    <w:rsid w:val="00DD0A44"/>
    <w:rsid w:val="00DD15AD"/>
    <w:rsid w:val="00DD1EF3"/>
    <w:rsid w:val="00DD23D4"/>
    <w:rsid w:val="00DD2626"/>
    <w:rsid w:val="00DD3DF6"/>
    <w:rsid w:val="00DD3E90"/>
    <w:rsid w:val="00DD480C"/>
    <w:rsid w:val="00DD569B"/>
    <w:rsid w:val="00DD5BB0"/>
    <w:rsid w:val="00DD64AC"/>
    <w:rsid w:val="00DD6517"/>
    <w:rsid w:val="00DD7346"/>
    <w:rsid w:val="00DD75C5"/>
    <w:rsid w:val="00DE009C"/>
    <w:rsid w:val="00DE0638"/>
    <w:rsid w:val="00DE0ADB"/>
    <w:rsid w:val="00DE210A"/>
    <w:rsid w:val="00DE2408"/>
    <w:rsid w:val="00DE35C5"/>
    <w:rsid w:val="00DE377D"/>
    <w:rsid w:val="00DE3D8D"/>
    <w:rsid w:val="00DE4214"/>
    <w:rsid w:val="00DE633A"/>
    <w:rsid w:val="00DED4BC"/>
    <w:rsid w:val="00DF05BC"/>
    <w:rsid w:val="00DF0C1A"/>
    <w:rsid w:val="00DF0D23"/>
    <w:rsid w:val="00DF14F2"/>
    <w:rsid w:val="00DF189C"/>
    <w:rsid w:val="00DF23B7"/>
    <w:rsid w:val="00DF2ADB"/>
    <w:rsid w:val="00DF2ADC"/>
    <w:rsid w:val="00DF3698"/>
    <w:rsid w:val="00DF46B9"/>
    <w:rsid w:val="00DF510D"/>
    <w:rsid w:val="00DF53A5"/>
    <w:rsid w:val="00DF5873"/>
    <w:rsid w:val="00DF617F"/>
    <w:rsid w:val="00DF63F2"/>
    <w:rsid w:val="00DF688D"/>
    <w:rsid w:val="00E001A3"/>
    <w:rsid w:val="00E01266"/>
    <w:rsid w:val="00E0127B"/>
    <w:rsid w:val="00E0140D"/>
    <w:rsid w:val="00E021FE"/>
    <w:rsid w:val="00E024EE"/>
    <w:rsid w:val="00E03375"/>
    <w:rsid w:val="00E033F0"/>
    <w:rsid w:val="00E04182"/>
    <w:rsid w:val="00E04306"/>
    <w:rsid w:val="00E04929"/>
    <w:rsid w:val="00E04F10"/>
    <w:rsid w:val="00E057D0"/>
    <w:rsid w:val="00E057D7"/>
    <w:rsid w:val="00E05A29"/>
    <w:rsid w:val="00E05B89"/>
    <w:rsid w:val="00E05F3E"/>
    <w:rsid w:val="00E06918"/>
    <w:rsid w:val="00E104B6"/>
    <w:rsid w:val="00E10918"/>
    <w:rsid w:val="00E136FA"/>
    <w:rsid w:val="00E13D5F"/>
    <w:rsid w:val="00E142CF"/>
    <w:rsid w:val="00E15A23"/>
    <w:rsid w:val="00E2006F"/>
    <w:rsid w:val="00E212D8"/>
    <w:rsid w:val="00E232D2"/>
    <w:rsid w:val="00E2500B"/>
    <w:rsid w:val="00E25318"/>
    <w:rsid w:val="00E259E1"/>
    <w:rsid w:val="00E25C3C"/>
    <w:rsid w:val="00E25ED6"/>
    <w:rsid w:val="00E25FC4"/>
    <w:rsid w:val="00E26387"/>
    <w:rsid w:val="00E263CD"/>
    <w:rsid w:val="00E269CD"/>
    <w:rsid w:val="00E26BFC"/>
    <w:rsid w:val="00E302D7"/>
    <w:rsid w:val="00E30312"/>
    <w:rsid w:val="00E306DE"/>
    <w:rsid w:val="00E318E6"/>
    <w:rsid w:val="00E32DB4"/>
    <w:rsid w:val="00E33218"/>
    <w:rsid w:val="00E344A7"/>
    <w:rsid w:val="00E344C9"/>
    <w:rsid w:val="00E35B91"/>
    <w:rsid w:val="00E37490"/>
    <w:rsid w:val="00E37500"/>
    <w:rsid w:val="00E37BE3"/>
    <w:rsid w:val="00E401E2"/>
    <w:rsid w:val="00E40377"/>
    <w:rsid w:val="00E412F5"/>
    <w:rsid w:val="00E42F67"/>
    <w:rsid w:val="00E43356"/>
    <w:rsid w:val="00E43728"/>
    <w:rsid w:val="00E43FD5"/>
    <w:rsid w:val="00E44F22"/>
    <w:rsid w:val="00E45281"/>
    <w:rsid w:val="00E4599A"/>
    <w:rsid w:val="00E4600D"/>
    <w:rsid w:val="00E46BC3"/>
    <w:rsid w:val="00E47751"/>
    <w:rsid w:val="00E47929"/>
    <w:rsid w:val="00E50C90"/>
    <w:rsid w:val="00E51312"/>
    <w:rsid w:val="00E515D4"/>
    <w:rsid w:val="00E51823"/>
    <w:rsid w:val="00E51877"/>
    <w:rsid w:val="00E51D82"/>
    <w:rsid w:val="00E5313E"/>
    <w:rsid w:val="00E53C75"/>
    <w:rsid w:val="00E53D6D"/>
    <w:rsid w:val="00E53DE1"/>
    <w:rsid w:val="00E53EF2"/>
    <w:rsid w:val="00E54A88"/>
    <w:rsid w:val="00E55043"/>
    <w:rsid w:val="00E55C33"/>
    <w:rsid w:val="00E55E5B"/>
    <w:rsid w:val="00E56DB2"/>
    <w:rsid w:val="00E570D6"/>
    <w:rsid w:val="00E57A66"/>
    <w:rsid w:val="00E57D15"/>
    <w:rsid w:val="00E60266"/>
    <w:rsid w:val="00E61918"/>
    <w:rsid w:val="00E619A8"/>
    <w:rsid w:val="00E62403"/>
    <w:rsid w:val="00E630C9"/>
    <w:rsid w:val="00E63A95"/>
    <w:rsid w:val="00E63F4D"/>
    <w:rsid w:val="00E64644"/>
    <w:rsid w:val="00E649EA"/>
    <w:rsid w:val="00E653F9"/>
    <w:rsid w:val="00E655F7"/>
    <w:rsid w:val="00E65B92"/>
    <w:rsid w:val="00E666AF"/>
    <w:rsid w:val="00E6727B"/>
    <w:rsid w:val="00E6756E"/>
    <w:rsid w:val="00E67BDF"/>
    <w:rsid w:val="00E7028D"/>
    <w:rsid w:val="00E7125A"/>
    <w:rsid w:val="00E71F43"/>
    <w:rsid w:val="00E75638"/>
    <w:rsid w:val="00E76378"/>
    <w:rsid w:val="00E801B1"/>
    <w:rsid w:val="00E802BE"/>
    <w:rsid w:val="00E80862"/>
    <w:rsid w:val="00E80880"/>
    <w:rsid w:val="00E80D8F"/>
    <w:rsid w:val="00E8152D"/>
    <w:rsid w:val="00E8156E"/>
    <w:rsid w:val="00E821FA"/>
    <w:rsid w:val="00E8306D"/>
    <w:rsid w:val="00E8383A"/>
    <w:rsid w:val="00E83A66"/>
    <w:rsid w:val="00E83B1A"/>
    <w:rsid w:val="00E83C00"/>
    <w:rsid w:val="00E84CDA"/>
    <w:rsid w:val="00E854DB"/>
    <w:rsid w:val="00E8656A"/>
    <w:rsid w:val="00E86957"/>
    <w:rsid w:val="00E914DD"/>
    <w:rsid w:val="00E9184F"/>
    <w:rsid w:val="00E920FC"/>
    <w:rsid w:val="00E92B05"/>
    <w:rsid w:val="00E92F32"/>
    <w:rsid w:val="00E94B6C"/>
    <w:rsid w:val="00E95412"/>
    <w:rsid w:val="00E967DB"/>
    <w:rsid w:val="00E967ED"/>
    <w:rsid w:val="00EA0255"/>
    <w:rsid w:val="00EA0981"/>
    <w:rsid w:val="00EA0D83"/>
    <w:rsid w:val="00EA15CA"/>
    <w:rsid w:val="00EA262F"/>
    <w:rsid w:val="00EA28C0"/>
    <w:rsid w:val="00EA3ED2"/>
    <w:rsid w:val="00EA4CB6"/>
    <w:rsid w:val="00EA51B2"/>
    <w:rsid w:val="00EA628B"/>
    <w:rsid w:val="00EA6529"/>
    <w:rsid w:val="00EA67FE"/>
    <w:rsid w:val="00EA6ABE"/>
    <w:rsid w:val="00EA6C78"/>
    <w:rsid w:val="00EA76B8"/>
    <w:rsid w:val="00EB1D5B"/>
    <w:rsid w:val="00EB21AF"/>
    <w:rsid w:val="00EB2E2F"/>
    <w:rsid w:val="00EB30DD"/>
    <w:rsid w:val="00EB3D18"/>
    <w:rsid w:val="00EB4207"/>
    <w:rsid w:val="00EB485F"/>
    <w:rsid w:val="00EB4879"/>
    <w:rsid w:val="00EB5404"/>
    <w:rsid w:val="00EB6113"/>
    <w:rsid w:val="00EB6490"/>
    <w:rsid w:val="00EB681F"/>
    <w:rsid w:val="00EB6D47"/>
    <w:rsid w:val="00EBDB60"/>
    <w:rsid w:val="00EC0239"/>
    <w:rsid w:val="00EC0B7B"/>
    <w:rsid w:val="00EC10D7"/>
    <w:rsid w:val="00EC1EF2"/>
    <w:rsid w:val="00EC2599"/>
    <w:rsid w:val="00EC3284"/>
    <w:rsid w:val="00EC32BA"/>
    <w:rsid w:val="00EC5051"/>
    <w:rsid w:val="00EC513D"/>
    <w:rsid w:val="00EC5DA4"/>
    <w:rsid w:val="00EC5DAE"/>
    <w:rsid w:val="00EC7304"/>
    <w:rsid w:val="00ED00DA"/>
    <w:rsid w:val="00ED101B"/>
    <w:rsid w:val="00ED1821"/>
    <w:rsid w:val="00ED24F4"/>
    <w:rsid w:val="00ED2E79"/>
    <w:rsid w:val="00ED3026"/>
    <w:rsid w:val="00ED3224"/>
    <w:rsid w:val="00ED357D"/>
    <w:rsid w:val="00ED3AD9"/>
    <w:rsid w:val="00ED42FA"/>
    <w:rsid w:val="00ED4361"/>
    <w:rsid w:val="00ED56F9"/>
    <w:rsid w:val="00ED58A0"/>
    <w:rsid w:val="00ED5B86"/>
    <w:rsid w:val="00ED61C4"/>
    <w:rsid w:val="00ED6AC8"/>
    <w:rsid w:val="00EE0A32"/>
    <w:rsid w:val="00EE1210"/>
    <w:rsid w:val="00EE2364"/>
    <w:rsid w:val="00EE35D8"/>
    <w:rsid w:val="00EE41ED"/>
    <w:rsid w:val="00EE5085"/>
    <w:rsid w:val="00EE59AA"/>
    <w:rsid w:val="00EE6464"/>
    <w:rsid w:val="00EF1269"/>
    <w:rsid w:val="00EF168F"/>
    <w:rsid w:val="00EF1936"/>
    <w:rsid w:val="00EF2DE8"/>
    <w:rsid w:val="00EF349E"/>
    <w:rsid w:val="00EF385C"/>
    <w:rsid w:val="00EF3DB0"/>
    <w:rsid w:val="00EF4003"/>
    <w:rsid w:val="00EF4CC5"/>
    <w:rsid w:val="00EF4E6A"/>
    <w:rsid w:val="00EF4F65"/>
    <w:rsid w:val="00EF4FD2"/>
    <w:rsid w:val="00EF5137"/>
    <w:rsid w:val="00EF557A"/>
    <w:rsid w:val="00EF5D92"/>
    <w:rsid w:val="00EF6DD4"/>
    <w:rsid w:val="00F00473"/>
    <w:rsid w:val="00F0075D"/>
    <w:rsid w:val="00F02036"/>
    <w:rsid w:val="00F0298D"/>
    <w:rsid w:val="00F03D78"/>
    <w:rsid w:val="00F0418F"/>
    <w:rsid w:val="00F04465"/>
    <w:rsid w:val="00F047BF"/>
    <w:rsid w:val="00F06180"/>
    <w:rsid w:val="00F06DDB"/>
    <w:rsid w:val="00F0726D"/>
    <w:rsid w:val="00F07761"/>
    <w:rsid w:val="00F07FA5"/>
    <w:rsid w:val="00F1000F"/>
    <w:rsid w:val="00F115D5"/>
    <w:rsid w:val="00F119B6"/>
    <w:rsid w:val="00F13A2F"/>
    <w:rsid w:val="00F1410F"/>
    <w:rsid w:val="00F1467F"/>
    <w:rsid w:val="00F14A00"/>
    <w:rsid w:val="00F14DE7"/>
    <w:rsid w:val="00F16089"/>
    <w:rsid w:val="00F168B0"/>
    <w:rsid w:val="00F171E0"/>
    <w:rsid w:val="00F178B9"/>
    <w:rsid w:val="00F20E0D"/>
    <w:rsid w:val="00F22375"/>
    <w:rsid w:val="00F22CF0"/>
    <w:rsid w:val="00F233C6"/>
    <w:rsid w:val="00F243BD"/>
    <w:rsid w:val="00F245F1"/>
    <w:rsid w:val="00F247D8"/>
    <w:rsid w:val="00F25032"/>
    <w:rsid w:val="00F255CE"/>
    <w:rsid w:val="00F265A3"/>
    <w:rsid w:val="00F2663C"/>
    <w:rsid w:val="00F266A0"/>
    <w:rsid w:val="00F26F1B"/>
    <w:rsid w:val="00F26F2F"/>
    <w:rsid w:val="00F2762E"/>
    <w:rsid w:val="00F278DF"/>
    <w:rsid w:val="00F300E9"/>
    <w:rsid w:val="00F30BEC"/>
    <w:rsid w:val="00F30F83"/>
    <w:rsid w:val="00F3180C"/>
    <w:rsid w:val="00F31B5C"/>
    <w:rsid w:val="00F323A7"/>
    <w:rsid w:val="00F32BE9"/>
    <w:rsid w:val="00F32CD1"/>
    <w:rsid w:val="00F32D32"/>
    <w:rsid w:val="00F331BA"/>
    <w:rsid w:val="00F3346F"/>
    <w:rsid w:val="00F340A8"/>
    <w:rsid w:val="00F342AB"/>
    <w:rsid w:val="00F3484C"/>
    <w:rsid w:val="00F358BA"/>
    <w:rsid w:val="00F36BAC"/>
    <w:rsid w:val="00F402CE"/>
    <w:rsid w:val="00F4060E"/>
    <w:rsid w:val="00F41522"/>
    <w:rsid w:val="00F4152A"/>
    <w:rsid w:val="00F42025"/>
    <w:rsid w:val="00F44629"/>
    <w:rsid w:val="00F448DA"/>
    <w:rsid w:val="00F44B16"/>
    <w:rsid w:val="00F451E9"/>
    <w:rsid w:val="00F459AB"/>
    <w:rsid w:val="00F4633A"/>
    <w:rsid w:val="00F4692D"/>
    <w:rsid w:val="00F46BCB"/>
    <w:rsid w:val="00F47787"/>
    <w:rsid w:val="00F50F76"/>
    <w:rsid w:val="00F518DA"/>
    <w:rsid w:val="00F526E4"/>
    <w:rsid w:val="00F52CAA"/>
    <w:rsid w:val="00F547D7"/>
    <w:rsid w:val="00F550A3"/>
    <w:rsid w:val="00F55B3A"/>
    <w:rsid w:val="00F560BB"/>
    <w:rsid w:val="00F56D77"/>
    <w:rsid w:val="00F576FA"/>
    <w:rsid w:val="00F57A37"/>
    <w:rsid w:val="00F57FB4"/>
    <w:rsid w:val="00F60732"/>
    <w:rsid w:val="00F6094F"/>
    <w:rsid w:val="00F615B7"/>
    <w:rsid w:val="00F6261D"/>
    <w:rsid w:val="00F6276E"/>
    <w:rsid w:val="00F6486C"/>
    <w:rsid w:val="00F64B51"/>
    <w:rsid w:val="00F65440"/>
    <w:rsid w:val="00F66DC3"/>
    <w:rsid w:val="00F672CB"/>
    <w:rsid w:val="00F6733F"/>
    <w:rsid w:val="00F70308"/>
    <w:rsid w:val="00F712D9"/>
    <w:rsid w:val="00F7242E"/>
    <w:rsid w:val="00F72751"/>
    <w:rsid w:val="00F72C3C"/>
    <w:rsid w:val="00F74D66"/>
    <w:rsid w:val="00F755E9"/>
    <w:rsid w:val="00F7584E"/>
    <w:rsid w:val="00F76EF6"/>
    <w:rsid w:val="00F77DD1"/>
    <w:rsid w:val="00F77DD7"/>
    <w:rsid w:val="00F77EA7"/>
    <w:rsid w:val="00F8023D"/>
    <w:rsid w:val="00F80C5A"/>
    <w:rsid w:val="00F811C2"/>
    <w:rsid w:val="00F82BC0"/>
    <w:rsid w:val="00F831A9"/>
    <w:rsid w:val="00F83520"/>
    <w:rsid w:val="00F84485"/>
    <w:rsid w:val="00F84513"/>
    <w:rsid w:val="00F84C92"/>
    <w:rsid w:val="00F85A34"/>
    <w:rsid w:val="00F85D22"/>
    <w:rsid w:val="00F86A7D"/>
    <w:rsid w:val="00F87371"/>
    <w:rsid w:val="00F905CB"/>
    <w:rsid w:val="00F90EDB"/>
    <w:rsid w:val="00F92212"/>
    <w:rsid w:val="00F93183"/>
    <w:rsid w:val="00F934B9"/>
    <w:rsid w:val="00F9361E"/>
    <w:rsid w:val="00F94E7B"/>
    <w:rsid w:val="00F9747E"/>
    <w:rsid w:val="00F977FE"/>
    <w:rsid w:val="00F97D06"/>
    <w:rsid w:val="00F97E84"/>
    <w:rsid w:val="00FA044A"/>
    <w:rsid w:val="00FA0A3A"/>
    <w:rsid w:val="00FA11E8"/>
    <w:rsid w:val="00FA15A4"/>
    <w:rsid w:val="00FA2292"/>
    <w:rsid w:val="00FA2678"/>
    <w:rsid w:val="00FA3701"/>
    <w:rsid w:val="00FA4701"/>
    <w:rsid w:val="00FA5269"/>
    <w:rsid w:val="00FA5D5F"/>
    <w:rsid w:val="00FA6354"/>
    <w:rsid w:val="00FA6476"/>
    <w:rsid w:val="00FA64D9"/>
    <w:rsid w:val="00FA69FF"/>
    <w:rsid w:val="00FA7D87"/>
    <w:rsid w:val="00FB1190"/>
    <w:rsid w:val="00FB1746"/>
    <w:rsid w:val="00FB17BD"/>
    <w:rsid w:val="00FB1C50"/>
    <w:rsid w:val="00FB23AA"/>
    <w:rsid w:val="00FB2498"/>
    <w:rsid w:val="00FB25A3"/>
    <w:rsid w:val="00FB2D81"/>
    <w:rsid w:val="00FB36BD"/>
    <w:rsid w:val="00FB3936"/>
    <w:rsid w:val="00FB4319"/>
    <w:rsid w:val="00FB6ACB"/>
    <w:rsid w:val="00FB6B94"/>
    <w:rsid w:val="00FB7543"/>
    <w:rsid w:val="00FB7AED"/>
    <w:rsid w:val="00FC0030"/>
    <w:rsid w:val="00FC00DD"/>
    <w:rsid w:val="00FC074B"/>
    <w:rsid w:val="00FC1101"/>
    <w:rsid w:val="00FC402A"/>
    <w:rsid w:val="00FC4A9E"/>
    <w:rsid w:val="00FC4ECF"/>
    <w:rsid w:val="00FC55D0"/>
    <w:rsid w:val="00FC570A"/>
    <w:rsid w:val="00FC5A16"/>
    <w:rsid w:val="00FC61BE"/>
    <w:rsid w:val="00FC68E7"/>
    <w:rsid w:val="00FC6ACF"/>
    <w:rsid w:val="00FC6D46"/>
    <w:rsid w:val="00FC74EA"/>
    <w:rsid w:val="00FC76DD"/>
    <w:rsid w:val="00FD18DF"/>
    <w:rsid w:val="00FD1E6A"/>
    <w:rsid w:val="00FD2804"/>
    <w:rsid w:val="00FD395C"/>
    <w:rsid w:val="00FD3EB7"/>
    <w:rsid w:val="00FD5C12"/>
    <w:rsid w:val="00FD6BF4"/>
    <w:rsid w:val="00FDB7F6"/>
    <w:rsid w:val="00FE0831"/>
    <w:rsid w:val="00FE0CD9"/>
    <w:rsid w:val="00FE10DA"/>
    <w:rsid w:val="00FE12D2"/>
    <w:rsid w:val="00FE1851"/>
    <w:rsid w:val="00FE2C5C"/>
    <w:rsid w:val="00FE3353"/>
    <w:rsid w:val="00FE378B"/>
    <w:rsid w:val="00FE422E"/>
    <w:rsid w:val="00FE69BA"/>
    <w:rsid w:val="00FE74DB"/>
    <w:rsid w:val="00FE7F28"/>
    <w:rsid w:val="00FF0293"/>
    <w:rsid w:val="00FF1B92"/>
    <w:rsid w:val="00FF22E0"/>
    <w:rsid w:val="00FF32DE"/>
    <w:rsid w:val="00FF36A2"/>
    <w:rsid w:val="00FF3BF7"/>
    <w:rsid w:val="00FF3DC2"/>
    <w:rsid w:val="00FF49A5"/>
    <w:rsid w:val="00FF4F80"/>
    <w:rsid w:val="00FF57C4"/>
    <w:rsid w:val="00FF57D1"/>
    <w:rsid w:val="00FF5A2D"/>
    <w:rsid w:val="00FF616E"/>
    <w:rsid w:val="00FF7CAB"/>
    <w:rsid w:val="011073C7"/>
    <w:rsid w:val="0114260B"/>
    <w:rsid w:val="011C55C8"/>
    <w:rsid w:val="011EF8FC"/>
    <w:rsid w:val="012208A1"/>
    <w:rsid w:val="0122605E"/>
    <w:rsid w:val="0127C230"/>
    <w:rsid w:val="012B7557"/>
    <w:rsid w:val="012E6CB8"/>
    <w:rsid w:val="01469DF3"/>
    <w:rsid w:val="01487058"/>
    <w:rsid w:val="014ED066"/>
    <w:rsid w:val="0156F792"/>
    <w:rsid w:val="015710D4"/>
    <w:rsid w:val="01596E8D"/>
    <w:rsid w:val="0159B7CC"/>
    <w:rsid w:val="015BA5E4"/>
    <w:rsid w:val="015D0680"/>
    <w:rsid w:val="015DB26F"/>
    <w:rsid w:val="01663694"/>
    <w:rsid w:val="0173396F"/>
    <w:rsid w:val="0177855F"/>
    <w:rsid w:val="017B8832"/>
    <w:rsid w:val="01815059"/>
    <w:rsid w:val="018426D3"/>
    <w:rsid w:val="018A1EFA"/>
    <w:rsid w:val="018A2A01"/>
    <w:rsid w:val="018D765D"/>
    <w:rsid w:val="0193E1A0"/>
    <w:rsid w:val="0196E041"/>
    <w:rsid w:val="01973E54"/>
    <w:rsid w:val="0197E063"/>
    <w:rsid w:val="0199EEDF"/>
    <w:rsid w:val="019DBD20"/>
    <w:rsid w:val="01B1175B"/>
    <w:rsid w:val="01C0D0E7"/>
    <w:rsid w:val="01C6A348"/>
    <w:rsid w:val="01C780F3"/>
    <w:rsid w:val="01CD534D"/>
    <w:rsid w:val="01D46CBA"/>
    <w:rsid w:val="01D7B44D"/>
    <w:rsid w:val="01D847A2"/>
    <w:rsid w:val="01DF3B84"/>
    <w:rsid w:val="01E551F8"/>
    <w:rsid w:val="01E84F44"/>
    <w:rsid w:val="01E898DF"/>
    <w:rsid w:val="01EA1108"/>
    <w:rsid w:val="01EB3FB2"/>
    <w:rsid w:val="01EBA673"/>
    <w:rsid w:val="01EF096E"/>
    <w:rsid w:val="01F17019"/>
    <w:rsid w:val="01F35F84"/>
    <w:rsid w:val="01F4B40D"/>
    <w:rsid w:val="01F69CBF"/>
    <w:rsid w:val="02078989"/>
    <w:rsid w:val="0207B0D0"/>
    <w:rsid w:val="02091FD7"/>
    <w:rsid w:val="020961D7"/>
    <w:rsid w:val="020D6BFA"/>
    <w:rsid w:val="020D7852"/>
    <w:rsid w:val="02170931"/>
    <w:rsid w:val="0218A842"/>
    <w:rsid w:val="021E3E0A"/>
    <w:rsid w:val="0221D61D"/>
    <w:rsid w:val="0226F449"/>
    <w:rsid w:val="02272BF2"/>
    <w:rsid w:val="022E74B2"/>
    <w:rsid w:val="022F1FB1"/>
    <w:rsid w:val="02313F73"/>
    <w:rsid w:val="024A591A"/>
    <w:rsid w:val="0253AD61"/>
    <w:rsid w:val="02545FE3"/>
    <w:rsid w:val="025ABE59"/>
    <w:rsid w:val="025C045C"/>
    <w:rsid w:val="02609BCB"/>
    <w:rsid w:val="0266C9F6"/>
    <w:rsid w:val="027655CA"/>
    <w:rsid w:val="02770954"/>
    <w:rsid w:val="027AB06A"/>
    <w:rsid w:val="0280787D"/>
    <w:rsid w:val="02813C17"/>
    <w:rsid w:val="028B27BC"/>
    <w:rsid w:val="0291CE12"/>
    <w:rsid w:val="029354F0"/>
    <w:rsid w:val="029D7BDC"/>
    <w:rsid w:val="02A0E372"/>
    <w:rsid w:val="02A88AE0"/>
    <w:rsid w:val="02AB306E"/>
    <w:rsid w:val="02AF7868"/>
    <w:rsid w:val="02B116B8"/>
    <w:rsid w:val="02B50B97"/>
    <w:rsid w:val="02BD34A3"/>
    <w:rsid w:val="02C5993C"/>
    <w:rsid w:val="02C5F0EB"/>
    <w:rsid w:val="02C601A7"/>
    <w:rsid w:val="02C72DAE"/>
    <w:rsid w:val="02C8B6BE"/>
    <w:rsid w:val="02CE5A2E"/>
    <w:rsid w:val="02CF3B70"/>
    <w:rsid w:val="02CF4667"/>
    <w:rsid w:val="02D2A436"/>
    <w:rsid w:val="02DA6D66"/>
    <w:rsid w:val="02E39C4E"/>
    <w:rsid w:val="02E544DD"/>
    <w:rsid w:val="02E5BA91"/>
    <w:rsid w:val="02F4B29C"/>
    <w:rsid w:val="02F54C59"/>
    <w:rsid w:val="02F58A1B"/>
    <w:rsid w:val="02F62F6D"/>
    <w:rsid w:val="02FAD0F1"/>
    <w:rsid w:val="0302B0B3"/>
    <w:rsid w:val="0308F001"/>
    <w:rsid w:val="030CF707"/>
    <w:rsid w:val="030EDF5C"/>
    <w:rsid w:val="03103E0C"/>
    <w:rsid w:val="0313C6B5"/>
    <w:rsid w:val="0315979B"/>
    <w:rsid w:val="0318AEE5"/>
    <w:rsid w:val="0319D829"/>
    <w:rsid w:val="0322792B"/>
    <w:rsid w:val="032FEA71"/>
    <w:rsid w:val="0333C812"/>
    <w:rsid w:val="03350E23"/>
    <w:rsid w:val="0336C37A"/>
    <w:rsid w:val="03450075"/>
    <w:rsid w:val="03481669"/>
    <w:rsid w:val="03484380"/>
    <w:rsid w:val="034B2E48"/>
    <w:rsid w:val="0352918C"/>
    <w:rsid w:val="03579168"/>
    <w:rsid w:val="0359A9CB"/>
    <w:rsid w:val="035F0BE2"/>
    <w:rsid w:val="036AECD7"/>
    <w:rsid w:val="036D1050"/>
    <w:rsid w:val="0379315C"/>
    <w:rsid w:val="037A579F"/>
    <w:rsid w:val="037ACDF3"/>
    <w:rsid w:val="037D28C9"/>
    <w:rsid w:val="037D428C"/>
    <w:rsid w:val="03820BE8"/>
    <w:rsid w:val="038383A0"/>
    <w:rsid w:val="038A0B46"/>
    <w:rsid w:val="03918226"/>
    <w:rsid w:val="039246F0"/>
    <w:rsid w:val="0393C9DE"/>
    <w:rsid w:val="0393E886"/>
    <w:rsid w:val="039B539D"/>
    <w:rsid w:val="039DBAF0"/>
    <w:rsid w:val="039FBF51"/>
    <w:rsid w:val="03A20633"/>
    <w:rsid w:val="03A92AD1"/>
    <w:rsid w:val="03A96E8D"/>
    <w:rsid w:val="03AC8D22"/>
    <w:rsid w:val="03BDA449"/>
    <w:rsid w:val="03C05E89"/>
    <w:rsid w:val="03D27215"/>
    <w:rsid w:val="03D487C8"/>
    <w:rsid w:val="03EAEB9C"/>
    <w:rsid w:val="03F070D4"/>
    <w:rsid w:val="03F4E29D"/>
    <w:rsid w:val="03F65C3C"/>
    <w:rsid w:val="03F882C5"/>
    <w:rsid w:val="03FA1AE2"/>
    <w:rsid w:val="03FA57D3"/>
    <w:rsid w:val="03FC5C0F"/>
    <w:rsid w:val="03FDE6CA"/>
    <w:rsid w:val="04009F67"/>
    <w:rsid w:val="0404F4EA"/>
    <w:rsid w:val="0405E3BB"/>
    <w:rsid w:val="040AF6F7"/>
    <w:rsid w:val="040DE14F"/>
    <w:rsid w:val="0413963C"/>
    <w:rsid w:val="041857C3"/>
    <w:rsid w:val="041958E1"/>
    <w:rsid w:val="041EADD3"/>
    <w:rsid w:val="041FDADC"/>
    <w:rsid w:val="04219752"/>
    <w:rsid w:val="042294DC"/>
    <w:rsid w:val="04239CB8"/>
    <w:rsid w:val="04284343"/>
    <w:rsid w:val="042B1E0B"/>
    <w:rsid w:val="042BCADF"/>
    <w:rsid w:val="042DCC52"/>
    <w:rsid w:val="043DBA6A"/>
    <w:rsid w:val="0440EA43"/>
    <w:rsid w:val="04449CC7"/>
    <w:rsid w:val="04525EB1"/>
    <w:rsid w:val="04540C52"/>
    <w:rsid w:val="0454FA3D"/>
    <w:rsid w:val="045680B0"/>
    <w:rsid w:val="04571073"/>
    <w:rsid w:val="045C074F"/>
    <w:rsid w:val="045CBA95"/>
    <w:rsid w:val="045D376D"/>
    <w:rsid w:val="045E7817"/>
    <w:rsid w:val="04628C20"/>
    <w:rsid w:val="04669474"/>
    <w:rsid w:val="04688DDC"/>
    <w:rsid w:val="04691A8D"/>
    <w:rsid w:val="04709D69"/>
    <w:rsid w:val="0471B419"/>
    <w:rsid w:val="0477ADDA"/>
    <w:rsid w:val="0477EA54"/>
    <w:rsid w:val="047A1F2E"/>
    <w:rsid w:val="047B56B5"/>
    <w:rsid w:val="048804CE"/>
    <w:rsid w:val="0489036D"/>
    <w:rsid w:val="048982D2"/>
    <w:rsid w:val="04970258"/>
    <w:rsid w:val="049AE0EC"/>
    <w:rsid w:val="049F1D64"/>
    <w:rsid w:val="04A3F8A6"/>
    <w:rsid w:val="04A8B9C9"/>
    <w:rsid w:val="04AC7B01"/>
    <w:rsid w:val="04AF04AE"/>
    <w:rsid w:val="04AF22B8"/>
    <w:rsid w:val="04B28DCE"/>
    <w:rsid w:val="04B774D6"/>
    <w:rsid w:val="04B94313"/>
    <w:rsid w:val="04BBB86F"/>
    <w:rsid w:val="04BBCE3D"/>
    <w:rsid w:val="04C40766"/>
    <w:rsid w:val="04C931EA"/>
    <w:rsid w:val="04CD19A6"/>
    <w:rsid w:val="04DE7677"/>
    <w:rsid w:val="04F72169"/>
    <w:rsid w:val="04F92346"/>
    <w:rsid w:val="05039033"/>
    <w:rsid w:val="050B87DE"/>
    <w:rsid w:val="050C64E0"/>
    <w:rsid w:val="050F70D6"/>
    <w:rsid w:val="051038B8"/>
    <w:rsid w:val="0530D933"/>
    <w:rsid w:val="0532773E"/>
    <w:rsid w:val="053D12C6"/>
    <w:rsid w:val="053D8D6B"/>
    <w:rsid w:val="0546D94E"/>
    <w:rsid w:val="0549A400"/>
    <w:rsid w:val="05580612"/>
    <w:rsid w:val="055B34CC"/>
    <w:rsid w:val="055CBEE3"/>
    <w:rsid w:val="055E5A3C"/>
    <w:rsid w:val="05602383"/>
    <w:rsid w:val="0563D1BB"/>
    <w:rsid w:val="05711A3D"/>
    <w:rsid w:val="05721F9E"/>
    <w:rsid w:val="0573BE8E"/>
    <w:rsid w:val="05840D84"/>
    <w:rsid w:val="058BB4FE"/>
    <w:rsid w:val="058DC251"/>
    <w:rsid w:val="059295C9"/>
    <w:rsid w:val="05A03951"/>
    <w:rsid w:val="05A0D5F6"/>
    <w:rsid w:val="05AFA407"/>
    <w:rsid w:val="05B29B93"/>
    <w:rsid w:val="05BD7C15"/>
    <w:rsid w:val="05BF8870"/>
    <w:rsid w:val="05C3DB64"/>
    <w:rsid w:val="05CACC83"/>
    <w:rsid w:val="05D05A67"/>
    <w:rsid w:val="05D7C444"/>
    <w:rsid w:val="05D90A63"/>
    <w:rsid w:val="05DEAAE1"/>
    <w:rsid w:val="05E03197"/>
    <w:rsid w:val="05E1CF80"/>
    <w:rsid w:val="05E742DF"/>
    <w:rsid w:val="05E7A9FD"/>
    <w:rsid w:val="05F3FCB6"/>
    <w:rsid w:val="0601CDEB"/>
    <w:rsid w:val="0603C817"/>
    <w:rsid w:val="0608C693"/>
    <w:rsid w:val="0609FF55"/>
    <w:rsid w:val="060AAF16"/>
    <w:rsid w:val="060C9119"/>
    <w:rsid w:val="060DE92C"/>
    <w:rsid w:val="0613AC26"/>
    <w:rsid w:val="06278350"/>
    <w:rsid w:val="062C80EA"/>
    <w:rsid w:val="062F0018"/>
    <w:rsid w:val="062F63C2"/>
    <w:rsid w:val="0630A13A"/>
    <w:rsid w:val="0630AF85"/>
    <w:rsid w:val="0632C90E"/>
    <w:rsid w:val="0636468E"/>
    <w:rsid w:val="06405D01"/>
    <w:rsid w:val="0647F6D9"/>
    <w:rsid w:val="064C1F24"/>
    <w:rsid w:val="065093A2"/>
    <w:rsid w:val="06533E27"/>
    <w:rsid w:val="0654E2C4"/>
    <w:rsid w:val="065FB365"/>
    <w:rsid w:val="06639AB1"/>
    <w:rsid w:val="06639F78"/>
    <w:rsid w:val="06676C29"/>
    <w:rsid w:val="066C7B9F"/>
    <w:rsid w:val="066F6762"/>
    <w:rsid w:val="06756ECC"/>
    <w:rsid w:val="067677AA"/>
    <w:rsid w:val="067836DF"/>
    <w:rsid w:val="067A601F"/>
    <w:rsid w:val="06819F30"/>
    <w:rsid w:val="0685C7A0"/>
    <w:rsid w:val="069CBAAD"/>
    <w:rsid w:val="06AD1CE8"/>
    <w:rsid w:val="06ADAE25"/>
    <w:rsid w:val="06AE5AA3"/>
    <w:rsid w:val="06B09F89"/>
    <w:rsid w:val="06B9221A"/>
    <w:rsid w:val="06BAD9D7"/>
    <w:rsid w:val="06BADC47"/>
    <w:rsid w:val="06BBF3BD"/>
    <w:rsid w:val="06CF32AB"/>
    <w:rsid w:val="06D78C5F"/>
    <w:rsid w:val="06DA8656"/>
    <w:rsid w:val="06E7719E"/>
    <w:rsid w:val="06E78830"/>
    <w:rsid w:val="06E99431"/>
    <w:rsid w:val="06EE2DD7"/>
    <w:rsid w:val="06FC4669"/>
    <w:rsid w:val="06FFC795"/>
    <w:rsid w:val="0700D189"/>
    <w:rsid w:val="07020D56"/>
    <w:rsid w:val="0704588C"/>
    <w:rsid w:val="070639C7"/>
    <w:rsid w:val="070D5B8C"/>
    <w:rsid w:val="070FAA07"/>
    <w:rsid w:val="07115E84"/>
    <w:rsid w:val="0719F6EC"/>
    <w:rsid w:val="071DA7FD"/>
    <w:rsid w:val="0722A1A1"/>
    <w:rsid w:val="07255937"/>
    <w:rsid w:val="072E97D0"/>
    <w:rsid w:val="07307CDB"/>
    <w:rsid w:val="0731A96A"/>
    <w:rsid w:val="073CB2DC"/>
    <w:rsid w:val="0745F0FA"/>
    <w:rsid w:val="07478648"/>
    <w:rsid w:val="07526526"/>
    <w:rsid w:val="0758A3CD"/>
    <w:rsid w:val="075AD5B2"/>
    <w:rsid w:val="075D41AE"/>
    <w:rsid w:val="075E8735"/>
    <w:rsid w:val="076394BA"/>
    <w:rsid w:val="0765D042"/>
    <w:rsid w:val="076D380B"/>
    <w:rsid w:val="076FBA90"/>
    <w:rsid w:val="077813B2"/>
    <w:rsid w:val="0778E766"/>
    <w:rsid w:val="078005FE"/>
    <w:rsid w:val="07893C01"/>
    <w:rsid w:val="07971A9E"/>
    <w:rsid w:val="07985252"/>
    <w:rsid w:val="079FF84F"/>
    <w:rsid w:val="07A48373"/>
    <w:rsid w:val="07A4B723"/>
    <w:rsid w:val="07B1D659"/>
    <w:rsid w:val="07B2CC3F"/>
    <w:rsid w:val="07B6CF23"/>
    <w:rsid w:val="07B6FC45"/>
    <w:rsid w:val="07BAAEAB"/>
    <w:rsid w:val="07BAB3A4"/>
    <w:rsid w:val="07BFA69B"/>
    <w:rsid w:val="07C7E1F3"/>
    <w:rsid w:val="07C97DB0"/>
    <w:rsid w:val="07CD90B3"/>
    <w:rsid w:val="07D91A6F"/>
    <w:rsid w:val="07DA0CD8"/>
    <w:rsid w:val="07EAA1C9"/>
    <w:rsid w:val="07F0DD71"/>
    <w:rsid w:val="07F52C9F"/>
    <w:rsid w:val="07F54F32"/>
    <w:rsid w:val="07FB4976"/>
    <w:rsid w:val="07FFB10E"/>
    <w:rsid w:val="08064A88"/>
    <w:rsid w:val="0808A170"/>
    <w:rsid w:val="0817EA1E"/>
    <w:rsid w:val="081C9322"/>
    <w:rsid w:val="0822DFC3"/>
    <w:rsid w:val="0824735A"/>
    <w:rsid w:val="0828BC3D"/>
    <w:rsid w:val="0830AE87"/>
    <w:rsid w:val="083147B0"/>
    <w:rsid w:val="083CC52E"/>
    <w:rsid w:val="0841CD0E"/>
    <w:rsid w:val="084252FC"/>
    <w:rsid w:val="0842D7C2"/>
    <w:rsid w:val="0849685B"/>
    <w:rsid w:val="08511604"/>
    <w:rsid w:val="0851E12A"/>
    <w:rsid w:val="085299A0"/>
    <w:rsid w:val="08574622"/>
    <w:rsid w:val="085E38E2"/>
    <w:rsid w:val="08644FAA"/>
    <w:rsid w:val="0868E120"/>
    <w:rsid w:val="087432E2"/>
    <w:rsid w:val="08774D86"/>
    <w:rsid w:val="0881ECD0"/>
    <w:rsid w:val="0885B231"/>
    <w:rsid w:val="0886B137"/>
    <w:rsid w:val="0897072A"/>
    <w:rsid w:val="0899702F"/>
    <w:rsid w:val="089E67C1"/>
    <w:rsid w:val="08A1E5CC"/>
    <w:rsid w:val="08A39924"/>
    <w:rsid w:val="08B40EA1"/>
    <w:rsid w:val="08B6057F"/>
    <w:rsid w:val="08B633A8"/>
    <w:rsid w:val="08BAD024"/>
    <w:rsid w:val="08BC5962"/>
    <w:rsid w:val="08C1D831"/>
    <w:rsid w:val="08C84FBF"/>
    <w:rsid w:val="08C9B91D"/>
    <w:rsid w:val="08D40738"/>
    <w:rsid w:val="08D57129"/>
    <w:rsid w:val="08D697F2"/>
    <w:rsid w:val="08DA8300"/>
    <w:rsid w:val="08DAEF99"/>
    <w:rsid w:val="08DDCEE6"/>
    <w:rsid w:val="08DF4E07"/>
    <w:rsid w:val="08E7360B"/>
    <w:rsid w:val="08E82589"/>
    <w:rsid w:val="08EA9C12"/>
    <w:rsid w:val="08FC69BB"/>
    <w:rsid w:val="08FE3846"/>
    <w:rsid w:val="08FE729B"/>
    <w:rsid w:val="0906984B"/>
    <w:rsid w:val="0909B5D7"/>
    <w:rsid w:val="090C337C"/>
    <w:rsid w:val="090C7863"/>
    <w:rsid w:val="090D7439"/>
    <w:rsid w:val="0911EAE3"/>
    <w:rsid w:val="0912B861"/>
    <w:rsid w:val="0918B03D"/>
    <w:rsid w:val="09204421"/>
    <w:rsid w:val="09212AAD"/>
    <w:rsid w:val="0925BC4D"/>
    <w:rsid w:val="092750C9"/>
    <w:rsid w:val="0927DE99"/>
    <w:rsid w:val="0939C29D"/>
    <w:rsid w:val="093D1282"/>
    <w:rsid w:val="093FD6CB"/>
    <w:rsid w:val="09423F07"/>
    <w:rsid w:val="09424FA3"/>
    <w:rsid w:val="0947B582"/>
    <w:rsid w:val="094BB2C8"/>
    <w:rsid w:val="0954146B"/>
    <w:rsid w:val="09552327"/>
    <w:rsid w:val="095BCBB7"/>
    <w:rsid w:val="095FF0B9"/>
    <w:rsid w:val="09643251"/>
    <w:rsid w:val="096AF488"/>
    <w:rsid w:val="09790FE0"/>
    <w:rsid w:val="097D126B"/>
    <w:rsid w:val="097E1B9D"/>
    <w:rsid w:val="097FDE81"/>
    <w:rsid w:val="09810D52"/>
    <w:rsid w:val="098D6BEA"/>
    <w:rsid w:val="0991EF82"/>
    <w:rsid w:val="0993F6F6"/>
    <w:rsid w:val="0996EB31"/>
    <w:rsid w:val="099AA155"/>
    <w:rsid w:val="099BCA30"/>
    <w:rsid w:val="099E4642"/>
    <w:rsid w:val="09B1A686"/>
    <w:rsid w:val="09B36F8F"/>
    <w:rsid w:val="09B3F271"/>
    <w:rsid w:val="09B7CFBC"/>
    <w:rsid w:val="09BF3306"/>
    <w:rsid w:val="09C0F211"/>
    <w:rsid w:val="09C15AD5"/>
    <w:rsid w:val="09D3D87C"/>
    <w:rsid w:val="09E4F5BA"/>
    <w:rsid w:val="09E55938"/>
    <w:rsid w:val="09E60AFF"/>
    <w:rsid w:val="09E61368"/>
    <w:rsid w:val="09E94818"/>
    <w:rsid w:val="09E9A505"/>
    <w:rsid w:val="09F2889C"/>
    <w:rsid w:val="09F7E399"/>
    <w:rsid w:val="09F9FC17"/>
    <w:rsid w:val="09FFADA2"/>
    <w:rsid w:val="0A10D512"/>
    <w:rsid w:val="0A213CD9"/>
    <w:rsid w:val="0A248FE5"/>
    <w:rsid w:val="0A2EAA42"/>
    <w:rsid w:val="0A380A67"/>
    <w:rsid w:val="0A3C7ED1"/>
    <w:rsid w:val="0A3D5DE5"/>
    <w:rsid w:val="0A46A7A3"/>
    <w:rsid w:val="0A46FD19"/>
    <w:rsid w:val="0A4832F4"/>
    <w:rsid w:val="0A498F57"/>
    <w:rsid w:val="0A4CC67A"/>
    <w:rsid w:val="0A51ED44"/>
    <w:rsid w:val="0A53CE97"/>
    <w:rsid w:val="0A5661D1"/>
    <w:rsid w:val="0A59D252"/>
    <w:rsid w:val="0A5CB2D2"/>
    <w:rsid w:val="0A61BD11"/>
    <w:rsid w:val="0A677220"/>
    <w:rsid w:val="0A72E8ED"/>
    <w:rsid w:val="0A733161"/>
    <w:rsid w:val="0A7A998E"/>
    <w:rsid w:val="0A7B7582"/>
    <w:rsid w:val="0A7F314B"/>
    <w:rsid w:val="0A856D6C"/>
    <w:rsid w:val="0A871B91"/>
    <w:rsid w:val="0A886BC7"/>
    <w:rsid w:val="0A8C9FA1"/>
    <w:rsid w:val="0A8E565C"/>
    <w:rsid w:val="0A953C73"/>
    <w:rsid w:val="0A987D9F"/>
    <w:rsid w:val="0A98CB02"/>
    <w:rsid w:val="0A997350"/>
    <w:rsid w:val="0A9EC1D4"/>
    <w:rsid w:val="0AC13434"/>
    <w:rsid w:val="0ACAF01D"/>
    <w:rsid w:val="0ACFD8F5"/>
    <w:rsid w:val="0AD4198A"/>
    <w:rsid w:val="0AD73D56"/>
    <w:rsid w:val="0AD7AB1D"/>
    <w:rsid w:val="0AE349D5"/>
    <w:rsid w:val="0AE52DF8"/>
    <w:rsid w:val="0AE7E690"/>
    <w:rsid w:val="0AEFD447"/>
    <w:rsid w:val="0AF12D6A"/>
    <w:rsid w:val="0AFE6279"/>
    <w:rsid w:val="0B0270DF"/>
    <w:rsid w:val="0B20C0C9"/>
    <w:rsid w:val="0B26FB19"/>
    <w:rsid w:val="0B2D3210"/>
    <w:rsid w:val="0B2D55E4"/>
    <w:rsid w:val="0B2FD669"/>
    <w:rsid w:val="0B308137"/>
    <w:rsid w:val="0B36BD34"/>
    <w:rsid w:val="0B3B8C0A"/>
    <w:rsid w:val="0B3DDC30"/>
    <w:rsid w:val="0B42EFB2"/>
    <w:rsid w:val="0B442D8C"/>
    <w:rsid w:val="0B4521DD"/>
    <w:rsid w:val="0B454633"/>
    <w:rsid w:val="0B46C8CF"/>
    <w:rsid w:val="0B4E568F"/>
    <w:rsid w:val="0B4FAD03"/>
    <w:rsid w:val="0B559156"/>
    <w:rsid w:val="0B572D1A"/>
    <w:rsid w:val="0B593D80"/>
    <w:rsid w:val="0B5AA4DE"/>
    <w:rsid w:val="0B613EBC"/>
    <w:rsid w:val="0B69DFB2"/>
    <w:rsid w:val="0B6A2CAC"/>
    <w:rsid w:val="0B6E80C4"/>
    <w:rsid w:val="0B781A7E"/>
    <w:rsid w:val="0B7FD0A4"/>
    <w:rsid w:val="0B8526FC"/>
    <w:rsid w:val="0B86FD2A"/>
    <w:rsid w:val="0B8B1418"/>
    <w:rsid w:val="0B8F01CE"/>
    <w:rsid w:val="0B8FB117"/>
    <w:rsid w:val="0B950EFB"/>
    <w:rsid w:val="0B9582CC"/>
    <w:rsid w:val="0B96E65F"/>
    <w:rsid w:val="0B980698"/>
    <w:rsid w:val="0BA23C6E"/>
    <w:rsid w:val="0BA7D123"/>
    <w:rsid w:val="0BA8DFEC"/>
    <w:rsid w:val="0BAB35A9"/>
    <w:rsid w:val="0BB0E110"/>
    <w:rsid w:val="0BBC8C41"/>
    <w:rsid w:val="0BBCD3BE"/>
    <w:rsid w:val="0BC976DE"/>
    <w:rsid w:val="0BC97B57"/>
    <w:rsid w:val="0BCD0FA9"/>
    <w:rsid w:val="0BD7B760"/>
    <w:rsid w:val="0BD93C59"/>
    <w:rsid w:val="0BD99BFE"/>
    <w:rsid w:val="0BDBC6ED"/>
    <w:rsid w:val="0BE00BB0"/>
    <w:rsid w:val="0BE72312"/>
    <w:rsid w:val="0BE89F5E"/>
    <w:rsid w:val="0BE9FFC5"/>
    <w:rsid w:val="0BF77010"/>
    <w:rsid w:val="0BFA726E"/>
    <w:rsid w:val="0BFAEB84"/>
    <w:rsid w:val="0C0F55D9"/>
    <w:rsid w:val="0C0FABE3"/>
    <w:rsid w:val="0C0FF1B4"/>
    <w:rsid w:val="0C1B9603"/>
    <w:rsid w:val="0C1C17B7"/>
    <w:rsid w:val="0C1E8FD4"/>
    <w:rsid w:val="0C1F9B26"/>
    <w:rsid w:val="0C267133"/>
    <w:rsid w:val="0C2E7309"/>
    <w:rsid w:val="0C34705C"/>
    <w:rsid w:val="0C36864F"/>
    <w:rsid w:val="0C3A9A5E"/>
    <w:rsid w:val="0C3C0459"/>
    <w:rsid w:val="0C3C5BB1"/>
    <w:rsid w:val="0C4141EA"/>
    <w:rsid w:val="0C44A346"/>
    <w:rsid w:val="0C48E53B"/>
    <w:rsid w:val="0C4CF301"/>
    <w:rsid w:val="0C542C32"/>
    <w:rsid w:val="0C562764"/>
    <w:rsid w:val="0C5CF84F"/>
    <w:rsid w:val="0C607C68"/>
    <w:rsid w:val="0C62AFA8"/>
    <w:rsid w:val="0C636179"/>
    <w:rsid w:val="0C660730"/>
    <w:rsid w:val="0C6AE4FD"/>
    <w:rsid w:val="0C6B9227"/>
    <w:rsid w:val="0C6EA0B2"/>
    <w:rsid w:val="0C6F4A39"/>
    <w:rsid w:val="0C6F6F4D"/>
    <w:rsid w:val="0C83B067"/>
    <w:rsid w:val="0C9370A7"/>
    <w:rsid w:val="0C93C44A"/>
    <w:rsid w:val="0C94F461"/>
    <w:rsid w:val="0C965377"/>
    <w:rsid w:val="0C9C6CE7"/>
    <w:rsid w:val="0C9FA05E"/>
    <w:rsid w:val="0CB37DBF"/>
    <w:rsid w:val="0CB7B1DF"/>
    <w:rsid w:val="0CBB4048"/>
    <w:rsid w:val="0CBEA3E8"/>
    <w:rsid w:val="0CBFADBD"/>
    <w:rsid w:val="0CC0A50A"/>
    <w:rsid w:val="0CC0B7CE"/>
    <w:rsid w:val="0CC11B12"/>
    <w:rsid w:val="0CC441A1"/>
    <w:rsid w:val="0CC5A3BD"/>
    <w:rsid w:val="0CC98762"/>
    <w:rsid w:val="0CCC1D59"/>
    <w:rsid w:val="0CD50EF5"/>
    <w:rsid w:val="0CD6C3CA"/>
    <w:rsid w:val="0CDC0F7E"/>
    <w:rsid w:val="0CE1121C"/>
    <w:rsid w:val="0CE27541"/>
    <w:rsid w:val="0CE36382"/>
    <w:rsid w:val="0CE52243"/>
    <w:rsid w:val="0CE891F6"/>
    <w:rsid w:val="0CE8AB59"/>
    <w:rsid w:val="0CEA254A"/>
    <w:rsid w:val="0CECAD9F"/>
    <w:rsid w:val="0CF15E80"/>
    <w:rsid w:val="0CF70F56"/>
    <w:rsid w:val="0CF74B17"/>
    <w:rsid w:val="0CF7E58C"/>
    <w:rsid w:val="0CF7EB65"/>
    <w:rsid w:val="0CF9A342"/>
    <w:rsid w:val="0D011BAD"/>
    <w:rsid w:val="0D016BFE"/>
    <w:rsid w:val="0D03245B"/>
    <w:rsid w:val="0D043329"/>
    <w:rsid w:val="0D081A23"/>
    <w:rsid w:val="0D096C11"/>
    <w:rsid w:val="0D09B444"/>
    <w:rsid w:val="0D0C60DC"/>
    <w:rsid w:val="0D0DC3AC"/>
    <w:rsid w:val="0D1385F6"/>
    <w:rsid w:val="0D14F6BF"/>
    <w:rsid w:val="0D15EE13"/>
    <w:rsid w:val="0D19C06E"/>
    <w:rsid w:val="0D1AEED8"/>
    <w:rsid w:val="0D1D0E97"/>
    <w:rsid w:val="0D2C6AAC"/>
    <w:rsid w:val="0D3006E0"/>
    <w:rsid w:val="0D3A177D"/>
    <w:rsid w:val="0D3A85DC"/>
    <w:rsid w:val="0D3D7B33"/>
    <w:rsid w:val="0D42946B"/>
    <w:rsid w:val="0D45CDFE"/>
    <w:rsid w:val="0D4A38DB"/>
    <w:rsid w:val="0D4C7A43"/>
    <w:rsid w:val="0D510CDB"/>
    <w:rsid w:val="0D570406"/>
    <w:rsid w:val="0D5D592B"/>
    <w:rsid w:val="0D614A57"/>
    <w:rsid w:val="0D61DF81"/>
    <w:rsid w:val="0D666CF1"/>
    <w:rsid w:val="0D6A5F22"/>
    <w:rsid w:val="0D72B4EE"/>
    <w:rsid w:val="0D7369CF"/>
    <w:rsid w:val="0D7479E2"/>
    <w:rsid w:val="0D76A144"/>
    <w:rsid w:val="0D78244E"/>
    <w:rsid w:val="0D80C88B"/>
    <w:rsid w:val="0D838ED3"/>
    <w:rsid w:val="0D869D40"/>
    <w:rsid w:val="0D90C7DB"/>
    <w:rsid w:val="0D91C534"/>
    <w:rsid w:val="0D9554F4"/>
    <w:rsid w:val="0D9AC669"/>
    <w:rsid w:val="0DA5B621"/>
    <w:rsid w:val="0DBA8905"/>
    <w:rsid w:val="0DBB5687"/>
    <w:rsid w:val="0DBDD2EF"/>
    <w:rsid w:val="0DC7821B"/>
    <w:rsid w:val="0DC8A2DA"/>
    <w:rsid w:val="0DD42326"/>
    <w:rsid w:val="0DD9C1DA"/>
    <w:rsid w:val="0DDA0A7A"/>
    <w:rsid w:val="0DDDF633"/>
    <w:rsid w:val="0DE1F5E2"/>
    <w:rsid w:val="0DE26B03"/>
    <w:rsid w:val="0DE5FDEB"/>
    <w:rsid w:val="0DE648F0"/>
    <w:rsid w:val="0DE7BB35"/>
    <w:rsid w:val="0DEBD33B"/>
    <w:rsid w:val="0DEC3B22"/>
    <w:rsid w:val="0DEEBFFD"/>
    <w:rsid w:val="0DEEC3F1"/>
    <w:rsid w:val="0DEF7A7A"/>
    <w:rsid w:val="0DF0DBF7"/>
    <w:rsid w:val="0DF7A9A3"/>
    <w:rsid w:val="0DFADC2E"/>
    <w:rsid w:val="0DFB20DE"/>
    <w:rsid w:val="0DFDCFFB"/>
    <w:rsid w:val="0E033D88"/>
    <w:rsid w:val="0E0818DA"/>
    <w:rsid w:val="0E0A4739"/>
    <w:rsid w:val="0E0FB77A"/>
    <w:rsid w:val="0E1E71E3"/>
    <w:rsid w:val="0E20F858"/>
    <w:rsid w:val="0E287159"/>
    <w:rsid w:val="0E29C10A"/>
    <w:rsid w:val="0E316C59"/>
    <w:rsid w:val="0E33ED0B"/>
    <w:rsid w:val="0E3691CC"/>
    <w:rsid w:val="0E3C5FF3"/>
    <w:rsid w:val="0E492E93"/>
    <w:rsid w:val="0E4C6917"/>
    <w:rsid w:val="0E4C89C2"/>
    <w:rsid w:val="0E4D19A0"/>
    <w:rsid w:val="0E558840"/>
    <w:rsid w:val="0E613D42"/>
    <w:rsid w:val="0E63DD78"/>
    <w:rsid w:val="0E749DC2"/>
    <w:rsid w:val="0E7D3AB2"/>
    <w:rsid w:val="0E8044B2"/>
    <w:rsid w:val="0E82CCA0"/>
    <w:rsid w:val="0E88DD50"/>
    <w:rsid w:val="0E88FA6F"/>
    <w:rsid w:val="0E8BB4B0"/>
    <w:rsid w:val="0E964D95"/>
    <w:rsid w:val="0E9779E6"/>
    <w:rsid w:val="0E978765"/>
    <w:rsid w:val="0E9C5E8D"/>
    <w:rsid w:val="0E9FC1EB"/>
    <w:rsid w:val="0EA29507"/>
    <w:rsid w:val="0EACBA4A"/>
    <w:rsid w:val="0EB12F90"/>
    <w:rsid w:val="0EB68C7E"/>
    <w:rsid w:val="0EB79A55"/>
    <w:rsid w:val="0EBB70F7"/>
    <w:rsid w:val="0EC815D4"/>
    <w:rsid w:val="0ED1051D"/>
    <w:rsid w:val="0ED12224"/>
    <w:rsid w:val="0ED22CE0"/>
    <w:rsid w:val="0ED9D0A6"/>
    <w:rsid w:val="0EDC8435"/>
    <w:rsid w:val="0EE5BF92"/>
    <w:rsid w:val="0EE9A85D"/>
    <w:rsid w:val="0EE9C71B"/>
    <w:rsid w:val="0EEAF910"/>
    <w:rsid w:val="0EEC6061"/>
    <w:rsid w:val="0EEE8CA6"/>
    <w:rsid w:val="0EF3F876"/>
    <w:rsid w:val="0EFCCC7F"/>
    <w:rsid w:val="0EFD1B39"/>
    <w:rsid w:val="0EFD7A0C"/>
    <w:rsid w:val="0F08884D"/>
    <w:rsid w:val="0F0AB43E"/>
    <w:rsid w:val="0F0D2F5B"/>
    <w:rsid w:val="0F0E16FD"/>
    <w:rsid w:val="0F0FF884"/>
    <w:rsid w:val="0F105861"/>
    <w:rsid w:val="0F134A8F"/>
    <w:rsid w:val="0F156F1C"/>
    <w:rsid w:val="0F15EFCD"/>
    <w:rsid w:val="0F1732AA"/>
    <w:rsid w:val="0F1DD80A"/>
    <w:rsid w:val="0F1EE3F8"/>
    <w:rsid w:val="0F1F2D87"/>
    <w:rsid w:val="0F1F4790"/>
    <w:rsid w:val="0F232943"/>
    <w:rsid w:val="0F25F0DD"/>
    <w:rsid w:val="0F29DEFE"/>
    <w:rsid w:val="0F2A68F0"/>
    <w:rsid w:val="0F2B921F"/>
    <w:rsid w:val="0F2C853E"/>
    <w:rsid w:val="0F2DD154"/>
    <w:rsid w:val="0F2E4050"/>
    <w:rsid w:val="0F33C720"/>
    <w:rsid w:val="0F3893BE"/>
    <w:rsid w:val="0F3C34B5"/>
    <w:rsid w:val="0F4B080F"/>
    <w:rsid w:val="0F4D437E"/>
    <w:rsid w:val="0F4EC32F"/>
    <w:rsid w:val="0F505722"/>
    <w:rsid w:val="0F5A9EA2"/>
    <w:rsid w:val="0F5CB5B8"/>
    <w:rsid w:val="0F5E2A7E"/>
    <w:rsid w:val="0F5FB37D"/>
    <w:rsid w:val="0F60B922"/>
    <w:rsid w:val="0F63B069"/>
    <w:rsid w:val="0F658E93"/>
    <w:rsid w:val="0F6E62B8"/>
    <w:rsid w:val="0F70EF04"/>
    <w:rsid w:val="0F739BB9"/>
    <w:rsid w:val="0F77FF99"/>
    <w:rsid w:val="0F8106EE"/>
    <w:rsid w:val="0F88A41D"/>
    <w:rsid w:val="0F898BD9"/>
    <w:rsid w:val="0F8B293F"/>
    <w:rsid w:val="0F8DD415"/>
    <w:rsid w:val="0F9084BE"/>
    <w:rsid w:val="0FA1AF61"/>
    <w:rsid w:val="0FAD49F0"/>
    <w:rsid w:val="0FB0AE91"/>
    <w:rsid w:val="0FB39DC7"/>
    <w:rsid w:val="0FB81F3E"/>
    <w:rsid w:val="0FB857F3"/>
    <w:rsid w:val="0FC0B383"/>
    <w:rsid w:val="0FD0BC22"/>
    <w:rsid w:val="0FE3AF37"/>
    <w:rsid w:val="0FE675FE"/>
    <w:rsid w:val="0FF0EFF3"/>
    <w:rsid w:val="0FF5786D"/>
    <w:rsid w:val="0FF75BC7"/>
    <w:rsid w:val="0FFC8244"/>
    <w:rsid w:val="0FFE3B2B"/>
    <w:rsid w:val="1001B831"/>
    <w:rsid w:val="1003DD68"/>
    <w:rsid w:val="1004610D"/>
    <w:rsid w:val="100B0BD6"/>
    <w:rsid w:val="100FF173"/>
    <w:rsid w:val="1010DDB9"/>
    <w:rsid w:val="101DF9CD"/>
    <w:rsid w:val="101ED124"/>
    <w:rsid w:val="10237B45"/>
    <w:rsid w:val="10276A47"/>
    <w:rsid w:val="1028AF3A"/>
    <w:rsid w:val="102FE695"/>
    <w:rsid w:val="10332104"/>
    <w:rsid w:val="1035FF0C"/>
    <w:rsid w:val="103FEB44"/>
    <w:rsid w:val="1041B167"/>
    <w:rsid w:val="104BE2A2"/>
    <w:rsid w:val="1051240A"/>
    <w:rsid w:val="1055D84A"/>
    <w:rsid w:val="105911EB"/>
    <w:rsid w:val="105DD0E2"/>
    <w:rsid w:val="105E5203"/>
    <w:rsid w:val="10609918"/>
    <w:rsid w:val="1066D43B"/>
    <w:rsid w:val="10688D2D"/>
    <w:rsid w:val="1069F84A"/>
    <w:rsid w:val="1073296A"/>
    <w:rsid w:val="107414CD"/>
    <w:rsid w:val="10865E81"/>
    <w:rsid w:val="1086A9DB"/>
    <w:rsid w:val="1094647A"/>
    <w:rsid w:val="10979607"/>
    <w:rsid w:val="10979938"/>
    <w:rsid w:val="1099F93B"/>
    <w:rsid w:val="10A39E58"/>
    <w:rsid w:val="10ACCFFE"/>
    <w:rsid w:val="10B470B2"/>
    <w:rsid w:val="10B7392D"/>
    <w:rsid w:val="10B760A8"/>
    <w:rsid w:val="10BB06B4"/>
    <w:rsid w:val="10BCC4B3"/>
    <w:rsid w:val="10C0B3EB"/>
    <w:rsid w:val="10C2E1E6"/>
    <w:rsid w:val="10C576D8"/>
    <w:rsid w:val="10C692B4"/>
    <w:rsid w:val="10D7C38D"/>
    <w:rsid w:val="10D7C8A0"/>
    <w:rsid w:val="10D94AFA"/>
    <w:rsid w:val="10D9F019"/>
    <w:rsid w:val="10DC0BEC"/>
    <w:rsid w:val="10DE4176"/>
    <w:rsid w:val="10E7E74D"/>
    <w:rsid w:val="10F9DE00"/>
    <w:rsid w:val="10FA5D9B"/>
    <w:rsid w:val="1106EA1C"/>
    <w:rsid w:val="1107AD5C"/>
    <w:rsid w:val="11158CED"/>
    <w:rsid w:val="111599FC"/>
    <w:rsid w:val="111930F8"/>
    <w:rsid w:val="11219CA4"/>
    <w:rsid w:val="11247FC9"/>
    <w:rsid w:val="112C7A2C"/>
    <w:rsid w:val="112DB48D"/>
    <w:rsid w:val="112E09E4"/>
    <w:rsid w:val="112E6971"/>
    <w:rsid w:val="112F50DC"/>
    <w:rsid w:val="113140B3"/>
    <w:rsid w:val="1131FECD"/>
    <w:rsid w:val="11323F4B"/>
    <w:rsid w:val="113716DC"/>
    <w:rsid w:val="11376002"/>
    <w:rsid w:val="11378CBD"/>
    <w:rsid w:val="11395766"/>
    <w:rsid w:val="113A7538"/>
    <w:rsid w:val="113B8028"/>
    <w:rsid w:val="11468A2E"/>
    <w:rsid w:val="114E73F5"/>
    <w:rsid w:val="11511F21"/>
    <w:rsid w:val="11528789"/>
    <w:rsid w:val="11552009"/>
    <w:rsid w:val="11563E8D"/>
    <w:rsid w:val="1158CA1B"/>
    <w:rsid w:val="115CE1B7"/>
    <w:rsid w:val="115EA6A6"/>
    <w:rsid w:val="11606FF3"/>
    <w:rsid w:val="11631855"/>
    <w:rsid w:val="11640877"/>
    <w:rsid w:val="11666204"/>
    <w:rsid w:val="1166CD76"/>
    <w:rsid w:val="116930BC"/>
    <w:rsid w:val="117088B3"/>
    <w:rsid w:val="1174F1DE"/>
    <w:rsid w:val="117597D6"/>
    <w:rsid w:val="117886C6"/>
    <w:rsid w:val="1178F358"/>
    <w:rsid w:val="11873041"/>
    <w:rsid w:val="118763EC"/>
    <w:rsid w:val="1187E57C"/>
    <w:rsid w:val="118D56F7"/>
    <w:rsid w:val="11906D97"/>
    <w:rsid w:val="11ABA5B4"/>
    <w:rsid w:val="11B5CCAF"/>
    <w:rsid w:val="11C5B923"/>
    <w:rsid w:val="11D10761"/>
    <w:rsid w:val="11D45C58"/>
    <w:rsid w:val="11D5F57F"/>
    <w:rsid w:val="11D7F402"/>
    <w:rsid w:val="11DC8B4E"/>
    <w:rsid w:val="11DD61DA"/>
    <w:rsid w:val="11DEE88C"/>
    <w:rsid w:val="11DF8F42"/>
    <w:rsid w:val="11E59D67"/>
    <w:rsid w:val="11E8E72F"/>
    <w:rsid w:val="11E96C7E"/>
    <w:rsid w:val="11EEEF8E"/>
    <w:rsid w:val="11FDFF6E"/>
    <w:rsid w:val="120471E1"/>
    <w:rsid w:val="12051073"/>
    <w:rsid w:val="12087E7D"/>
    <w:rsid w:val="120B821B"/>
    <w:rsid w:val="121216E5"/>
    <w:rsid w:val="1213AE0C"/>
    <w:rsid w:val="1218D7D9"/>
    <w:rsid w:val="121AB4D9"/>
    <w:rsid w:val="12213A4D"/>
    <w:rsid w:val="1226D153"/>
    <w:rsid w:val="1229EBDE"/>
    <w:rsid w:val="123401D3"/>
    <w:rsid w:val="12373CE7"/>
    <w:rsid w:val="1238953C"/>
    <w:rsid w:val="123DBF18"/>
    <w:rsid w:val="1242C43F"/>
    <w:rsid w:val="1242C62D"/>
    <w:rsid w:val="124AECB1"/>
    <w:rsid w:val="124BF6AB"/>
    <w:rsid w:val="124CED03"/>
    <w:rsid w:val="1259970F"/>
    <w:rsid w:val="125E989F"/>
    <w:rsid w:val="1260E4F1"/>
    <w:rsid w:val="1263E73B"/>
    <w:rsid w:val="12644BA6"/>
    <w:rsid w:val="126B238B"/>
    <w:rsid w:val="126CEBB2"/>
    <w:rsid w:val="126E76E3"/>
    <w:rsid w:val="1278C0E0"/>
    <w:rsid w:val="127B410B"/>
    <w:rsid w:val="127E108E"/>
    <w:rsid w:val="127FE4E7"/>
    <w:rsid w:val="128DBDA9"/>
    <w:rsid w:val="12918356"/>
    <w:rsid w:val="12921D80"/>
    <w:rsid w:val="1292C0E4"/>
    <w:rsid w:val="1296C6F2"/>
    <w:rsid w:val="12970984"/>
    <w:rsid w:val="12971A43"/>
    <w:rsid w:val="129CB531"/>
    <w:rsid w:val="129F137E"/>
    <w:rsid w:val="12A361FA"/>
    <w:rsid w:val="12AFD94E"/>
    <w:rsid w:val="12BD7658"/>
    <w:rsid w:val="12BE0415"/>
    <w:rsid w:val="12C072BE"/>
    <w:rsid w:val="12C30C63"/>
    <w:rsid w:val="12C66401"/>
    <w:rsid w:val="12CDDD26"/>
    <w:rsid w:val="12D5DE2D"/>
    <w:rsid w:val="12D93BDC"/>
    <w:rsid w:val="12ED45FB"/>
    <w:rsid w:val="12EF4958"/>
    <w:rsid w:val="12F17FF9"/>
    <w:rsid w:val="12F2BDC4"/>
    <w:rsid w:val="12F4E232"/>
    <w:rsid w:val="12F8AE97"/>
    <w:rsid w:val="13067B32"/>
    <w:rsid w:val="13111977"/>
    <w:rsid w:val="13138686"/>
    <w:rsid w:val="13158077"/>
    <w:rsid w:val="131A0481"/>
    <w:rsid w:val="1321CB41"/>
    <w:rsid w:val="1323AED5"/>
    <w:rsid w:val="13252788"/>
    <w:rsid w:val="1328D77D"/>
    <w:rsid w:val="132BC0FF"/>
    <w:rsid w:val="132CA9EA"/>
    <w:rsid w:val="132D6F8E"/>
    <w:rsid w:val="132E8D1F"/>
    <w:rsid w:val="13318291"/>
    <w:rsid w:val="133C4003"/>
    <w:rsid w:val="133E449D"/>
    <w:rsid w:val="133F8C82"/>
    <w:rsid w:val="134B33C1"/>
    <w:rsid w:val="13519CAC"/>
    <w:rsid w:val="13525B6E"/>
    <w:rsid w:val="13568259"/>
    <w:rsid w:val="13596646"/>
    <w:rsid w:val="135D8027"/>
    <w:rsid w:val="1369FF90"/>
    <w:rsid w:val="136F99A4"/>
    <w:rsid w:val="137A50BA"/>
    <w:rsid w:val="137AF2E9"/>
    <w:rsid w:val="13829DAB"/>
    <w:rsid w:val="13850517"/>
    <w:rsid w:val="1385C91C"/>
    <w:rsid w:val="138A82E0"/>
    <w:rsid w:val="1391B909"/>
    <w:rsid w:val="139B46C0"/>
    <w:rsid w:val="139E56FA"/>
    <w:rsid w:val="13A33146"/>
    <w:rsid w:val="13A5D043"/>
    <w:rsid w:val="13A668DA"/>
    <w:rsid w:val="13B2186B"/>
    <w:rsid w:val="13B4CAA5"/>
    <w:rsid w:val="13B59965"/>
    <w:rsid w:val="13B7FF38"/>
    <w:rsid w:val="13BA39E2"/>
    <w:rsid w:val="13C192AB"/>
    <w:rsid w:val="13CC3532"/>
    <w:rsid w:val="13D0BC85"/>
    <w:rsid w:val="13D97AAF"/>
    <w:rsid w:val="13D9AFFC"/>
    <w:rsid w:val="13F80C98"/>
    <w:rsid w:val="14035CFA"/>
    <w:rsid w:val="14047A5C"/>
    <w:rsid w:val="1406019F"/>
    <w:rsid w:val="1411F5FE"/>
    <w:rsid w:val="1413F076"/>
    <w:rsid w:val="1414F5E6"/>
    <w:rsid w:val="141BB3DA"/>
    <w:rsid w:val="14241ABC"/>
    <w:rsid w:val="142C1BE9"/>
    <w:rsid w:val="142E140F"/>
    <w:rsid w:val="1437EC18"/>
    <w:rsid w:val="1441EBE1"/>
    <w:rsid w:val="14473B7D"/>
    <w:rsid w:val="144F5ABD"/>
    <w:rsid w:val="1451C5AE"/>
    <w:rsid w:val="1459AC1D"/>
    <w:rsid w:val="145A5F8B"/>
    <w:rsid w:val="145B2F1A"/>
    <w:rsid w:val="14636203"/>
    <w:rsid w:val="14694B20"/>
    <w:rsid w:val="146AB09B"/>
    <w:rsid w:val="146FA1D5"/>
    <w:rsid w:val="147A2B06"/>
    <w:rsid w:val="147FE069"/>
    <w:rsid w:val="14823657"/>
    <w:rsid w:val="1482CCC3"/>
    <w:rsid w:val="1485C211"/>
    <w:rsid w:val="148B2B68"/>
    <w:rsid w:val="148DFF36"/>
    <w:rsid w:val="148F9310"/>
    <w:rsid w:val="1499100B"/>
    <w:rsid w:val="149AB010"/>
    <w:rsid w:val="149F5275"/>
    <w:rsid w:val="14A256D5"/>
    <w:rsid w:val="14A5457C"/>
    <w:rsid w:val="14A908C0"/>
    <w:rsid w:val="14AA4783"/>
    <w:rsid w:val="14AA7845"/>
    <w:rsid w:val="14AF02D6"/>
    <w:rsid w:val="14B08B87"/>
    <w:rsid w:val="14B6AC1C"/>
    <w:rsid w:val="14BA6EB5"/>
    <w:rsid w:val="14BEF478"/>
    <w:rsid w:val="14C047F7"/>
    <w:rsid w:val="14C17107"/>
    <w:rsid w:val="14C356F2"/>
    <w:rsid w:val="14C48BE4"/>
    <w:rsid w:val="14C62A76"/>
    <w:rsid w:val="14CD32C7"/>
    <w:rsid w:val="14D0F38D"/>
    <w:rsid w:val="14D430D7"/>
    <w:rsid w:val="14D65683"/>
    <w:rsid w:val="14E17F5B"/>
    <w:rsid w:val="14E58770"/>
    <w:rsid w:val="14E7CC5C"/>
    <w:rsid w:val="14EAF5B1"/>
    <w:rsid w:val="14EBEB12"/>
    <w:rsid w:val="14F5587E"/>
    <w:rsid w:val="14F5B92C"/>
    <w:rsid w:val="14F79C60"/>
    <w:rsid w:val="14F7BDA5"/>
    <w:rsid w:val="14FCEA60"/>
    <w:rsid w:val="15030555"/>
    <w:rsid w:val="1503EE79"/>
    <w:rsid w:val="15078B7B"/>
    <w:rsid w:val="150BB959"/>
    <w:rsid w:val="150E91B5"/>
    <w:rsid w:val="151277DF"/>
    <w:rsid w:val="151487A8"/>
    <w:rsid w:val="151EAED5"/>
    <w:rsid w:val="1525D5E3"/>
    <w:rsid w:val="1526BEBC"/>
    <w:rsid w:val="152750B0"/>
    <w:rsid w:val="152C0286"/>
    <w:rsid w:val="152F6417"/>
    <w:rsid w:val="153163BB"/>
    <w:rsid w:val="1535C5A0"/>
    <w:rsid w:val="153C0488"/>
    <w:rsid w:val="1540E3B6"/>
    <w:rsid w:val="154248CF"/>
    <w:rsid w:val="15435E2D"/>
    <w:rsid w:val="1544421C"/>
    <w:rsid w:val="1549DE75"/>
    <w:rsid w:val="154F1E93"/>
    <w:rsid w:val="154F69BB"/>
    <w:rsid w:val="15594A64"/>
    <w:rsid w:val="155D69F5"/>
    <w:rsid w:val="156316B2"/>
    <w:rsid w:val="1563226C"/>
    <w:rsid w:val="1565C659"/>
    <w:rsid w:val="1565E24A"/>
    <w:rsid w:val="1568C565"/>
    <w:rsid w:val="156C40A2"/>
    <w:rsid w:val="1580F013"/>
    <w:rsid w:val="15822BB6"/>
    <w:rsid w:val="158656D0"/>
    <w:rsid w:val="15884F27"/>
    <w:rsid w:val="15964C19"/>
    <w:rsid w:val="1596D385"/>
    <w:rsid w:val="159FB618"/>
    <w:rsid w:val="15A28A98"/>
    <w:rsid w:val="15A28D8D"/>
    <w:rsid w:val="15A4CF6F"/>
    <w:rsid w:val="15A5B14D"/>
    <w:rsid w:val="15A637C9"/>
    <w:rsid w:val="15A6F790"/>
    <w:rsid w:val="15AC7770"/>
    <w:rsid w:val="15AE9D3A"/>
    <w:rsid w:val="15AF5859"/>
    <w:rsid w:val="15B0FB16"/>
    <w:rsid w:val="15B117A7"/>
    <w:rsid w:val="15B45D10"/>
    <w:rsid w:val="15B46B83"/>
    <w:rsid w:val="15B9310E"/>
    <w:rsid w:val="15C6CECC"/>
    <w:rsid w:val="15C776EC"/>
    <w:rsid w:val="15CD7433"/>
    <w:rsid w:val="15CFBA8B"/>
    <w:rsid w:val="15DCB017"/>
    <w:rsid w:val="15DE7287"/>
    <w:rsid w:val="15DE85EC"/>
    <w:rsid w:val="15E3985C"/>
    <w:rsid w:val="15E411E9"/>
    <w:rsid w:val="15E80CE5"/>
    <w:rsid w:val="15EE5C90"/>
    <w:rsid w:val="15FA34CA"/>
    <w:rsid w:val="15FBB8A8"/>
    <w:rsid w:val="1600EB77"/>
    <w:rsid w:val="1601CC45"/>
    <w:rsid w:val="16078E8A"/>
    <w:rsid w:val="160B32BE"/>
    <w:rsid w:val="161BE443"/>
    <w:rsid w:val="16250217"/>
    <w:rsid w:val="1626C20E"/>
    <w:rsid w:val="162CDD23"/>
    <w:rsid w:val="162E4ED7"/>
    <w:rsid w:val="162F7CDB"/>
    <w:rsid w:val="16323737"/>
    <w:rsid w:val="163BD2C7"/>
    <w:rsid w:val="1645508D"/>
    <w:rsid w:val="164686F1"/>
    <w:rsid w:val="164D8287"/>
    <w:rsid w:val="16505E80"/>
    <w:rsid w:val="166D4BA1"/>
    <w:rsid w:val="16741EA9"/>
    <w:rsid w:val="1676156A"/>
    <w:rsid w:val="167763EF"/>
    <w:rsid w:val="16792EC5"/>
    <w:rsid w:val="167D0478"/>
    <w:rsid w:val="167E766A"/>
    <w:rsid w:val="1683118D"/>
    <w:rsid w:val="168943D4"/>
    <w:rsid w:val="168A3C01"/>
    <w:rsid w:val="168AC182"/>
    <w:rsid w:val="1695E3E3"/>
    <w:rsid w:val="1696407E"/>
    <w:rsid w:val="1698FEAF"/>
    <w:rsid w:val="169B190D"/>
    <w:rsid w:val="16A0BBED"/>
    <w:rsid w:val="16A651E0"/>
    <w:rsid w:val="16A9B5E3"/>
    <w:rsid w:val="16ABF082"/>
    <w:rsid w:val="16B44283"/>
    <w:rsid w:val="16B6084C"/>
    <w:rsid w:val="16BAC126"/>
    <w:rsid w:val="16BC165F"/>
    <w:rsid w:val="16BDA76F"/>
    <w:rsid w:val="16BDA7AA"/>
    <w:rsid w:val="16DA3A2E"/>
    <w:rsid w:val="16DC8420"/>
    <w:rsid w:val="16DDD9F4"/>
    <w:rsid w:val="16E4F8E9"/>
    <w:rsid w:val="16E6366A"/>
    <w:rsid w:val="16EBF30A"/>
    <w:rsid w:val="16F7BD7B"/>
    <w:rsid w:val="17023592"/>
    <w:rsid w:val="170C515F"/>
    <w:rsid w:val="1712824F"/>
    <w:rsid w:val="171C7935"/>
    <w:rsid w:val="17255EF3"/>
    <w:rsid w:val="17328517"/>
    <w:rsid w:val="173AB17F"/>
    <w:rsid w:val="1744F4B4"/>
    <w:rsid w:val="17514B5F"/>
    <w:rsid w:val="1754035E"/>
    <w:rsid w:val="1758F201"/>
    <w:rsid w:val="175929AD"/>
    <w:rsid w:val="175C43D5"/>
    <w:rsid w:val="175D04FD"/>
    <w:rsid w:val="175F5F61"/>
    <w:rsid w:val="176607C5"/>
    <w:rsid w:val="17687EF1"/>
    <w:rsid w:val="177085C3"/>
    <w:rsid w:val="17709AEE"/>
    <w:rsid w:val="17719053"/>
    <w:rsid w:val="177270E8"/>
    <w:rsid w:val="177B4E8F"/>
    <w:rsid w:val="177D5449"/>
    <w:rsid w:val="1781E0D2"/>
    <w:rsid w:val="178A1D41"/>
    <w:rsid w:val="17955A04"/>
    <w:rsid w:val="17A02EBA"/>
    <w:rsid w:val="17A039A2"/>
    <w:rsid w:val="17A2012E"/>
    <w:rsid w:val="17A88438"/>
    <w:rsid w:val="17A96130"/>
    <w:rsid w:val="17B48FF6"/>
    <w:rsid w:val="17BA74C4"/>
    <w:rsid w:val="17BB2B0A"/>
    <w:rsid w:val="17C3F80E"/>
    <w:rsid w:val="17C528BA"/>
    <w:rsid w:val="17C7053B"/>
    <w:rsid w:val="17C76D07"/>
    <w:rsid w:val="17C77FAA"/>
    <w:rsid w:val="17CE8BE1"/>
    <w:rsid w:val="17CF49F9"/>
    <w:rsid w:val="17D09E37"/>
    <w:rsid w:val="17D1C7D3"/>
    <w:rsid w:val="17D40D6D"/>
    <w:rsid w:val="17D48C00"/>
    <w:rsid w:val="17D540A4"/>
    <w:rsid w:val="17DA1BE6"/>
    <w:rsid w:val="17DA26FE"/>
    <w:rsid w:val="17DC9C01"/>
    <w:rsid w:val="17E18FF7"/>
    <w:rsid w:val="17ED9C9D"/>
    <w:rsid w:val="17EEBD53"/>
    <w:rsid w:val="17F1771D"/>
    <w:rsid w:val="17F7F133"/>
    <w:rsid w:val="17F9F0AB"/>
    <w:rsid w:val="17FC98F4"/>
    <w:rsid w:val="18036390"/>
    <w:rsid w:val="1803FBB2"/>
    <w:rsid w:val="18073125"/>
    <w:rsid w:val="18089BDD"/>
    <w:rsid w:val="1808FB83"/>
    <w:rsid w:val="18093A11"/>
    <w:rsid w:val="180AD49E"/>
    <w:rsid w:val="180B3C3F"/>
    <w:rsid w:val="180E8547"/>
    <w:rsid w:val="181487AD"/>
    <w:rsid w:val="1815470D"/>
    <w:rsid w:val="181D3B91"/>
    <w:rsid w:val="182272F6"/>
    <w:rsid w:val="182470C3"/>
    <w:rsid w:val="18273A6B"/>
    <w:rsid w:val="1829B296"/>
    <w:rsid w:val="182BA26E"/>
    <w:rsid w:val="183D6132"/>
    <w:rsid w:val="18418B08"/>
    <w:rsid w:val="1844A458"/>
    <w:rsid w:val="18450BB1"/>
    <w:rsid w:val="18526F5C"/>
    <w:rsid w:val="1853310C"/>
    <w:rsid w:val="18536D26"/>
    <w:rsid w:val="18552B7E"/>
    <w:rsid w:val="185CC761"/>
    <w:rsid w:val="18684124"/>
    <w:rsid w:val="1868B254"/>
    <w:rsid w:val="186ABC4F"/>
    <w:rsid w:val="186DE220"/>
    <w:rsid w:val="187700F1"/>
    <w:rsid w:val="18774B43"/>
    <w:rsid w:val="1877F589"/>
    <w:rsid w:val="1879F1DD"/>
    <w:rsid w:val="187B9EFA"/>
    <w:rsid w:val="187CDBEF"/>
    <w:rsid w:val="187FB551"/>
    <w:rsid w:val="1888CAC1"/>
    <w:rsid w:val="188CAEFC"/>
    <w:rsid w:val="18933675"/>
    <w:rsid w:val="189B4127"/>
    <w:rsid w:val="18A9EF06"/>
    <w:rsid w:val="18AA1622"/>
    <w:rsid w:val="18ABC512"/>
    <w:rsid w:val="18AC67A8"/>
    <w:rsid w:val="18BF7BFF"/>
    <w:rsid w:val="18C42A11"/>
    <w:rsid w:val="18C5F58C"/>
    <w:rsid w:val="18C91CBA"/>
    <w:rsid w:val="18C9E06F"/>
    <w:rsid w:val="18D4C658"/>
    <w:rsid w:val="18D72A1A"/>
    <w:rsid w:val="18DF9A7A"/>
    <w:rsid w:val="18DFB7A6"/>
    <w:rsid w:val="18E0BE33"/>
    <w:rsid w:val="18E253D2"/>
    <w:rsid w:val="18E37D23"/>
    <w:rsid w:val="18E6E631"/>
    <w:rsid w:val="18EA96FE"/>
    <w:rsid w:val="18F295C4"/>
    <w:rsid w:val="18F7055E"/>
    <w:rsid w:val="18F85D21"/>
    <w:rsid w:val="18FAB9FF"/>
    <w:rsid w:val="1900D240"/>
    <w:rsid w:val="1902E901"/>
    <w:rsid w:val="1903F41E"/>
    <w:rsid w:val="19099B9A"/>
    <w:rsid w:val="190AEAC4"/>
    <w:rsid w:val="1917B4A3"/>
    <w:rsid w:val="191A3AD0"/>
    <w:rsid w:val="191AAF25"/>
    <w:rsid w:val="191D6D1C"/>
    <w:rsid w:val="191E48A2"/>
    <w:rsid w:val="191ED0CC"/>
    <w:rsid w:val="1929067D"/>
    <w:rsid w:val="192D38BC"/>
    <w:rsid w:val="1930A94F"/>
    <w:rsid w:val="193B321A"/>
    <w:rsid w:val="193CA1B7"/>
    <w:rsid w:val="193E4112"/>
    <w:rsid w:val="19410617"/>
    <w:rsid w:val="194209D6"/>
    <w:rsid w:val="19438F13"/>
    <w:rsid w:val="194509A2"/>
    <w:rsid w:val="195B474E"/>
    <w:rsid w:val="195C843C"/>
    <w:rsid w:val="195F3633"/>
    <w:rsid w:val="1962B585"/>
    <w:rsid w:val="1963D901"/>
    <w:rsid w:val="1966328C"/>
    <w:rsid w:val="19667BDE"/>
    <w:rsid w:val="196A8448"/>
    <w:rsid w:val="196F0753"/>
    <w:rsid w:val="1970CD94"/>
    <w:rsid w:val="19775252"/>
    <w:rsid w:val="19790A5C"/>
    <w:rsid w:val="197B5095"/>
    <w:rsid w:val="197C0ACF"/>
    <w:rsid w:val="197F0A3C"/>
    <w:rsid w:val="197FCA73"/>
    <w:rsid w:val="19805F15"/>
    <w:rsid w:val="19817124"/>
    <w:rsid w:val="19829AFF"/>
    <w:rsid w:val="1984FF01"/>
    <w:rsid w:val="1989B244"/>
    <w:rsid w:val="198A9775"/>
    <w:rsid w:val="198D2EEB"/>
    <w:rsid w:val="19932E39"/>
    <w:rsid w:val="1997A109"/>
    <w:rsid w:val="19984CAF"/>
    <w:rsid w:val="199A644A"/>
    <w:rsid w:val="199C4322"/>
    <w:rsid w:val="199CF8BF"/>
    <w:rsid w:val="19A2B0AA"/>
    <w:rsid w:val="19A2EC2F"/>
    <w:rsid w:val="19A6B42F"/>
    <w:rsid w:val="19A6FD90"/>
    <w:rsid w:val="19B19007"/>
    <w:rsid w:val="19B85F3D"/>
    <w:rsid w:val="19C1FCA4"/>
    <w:rsid w:val="19C3B88B"/>
    <w:rsid w:val="19C5C94F"/>
    <w:rsid w:val="19CC951E"/>
    <w:rsid w:val="19D4876C"/>
    <w:rsid w:val="19D5A845"/>
    <w:rsid w:val="19D93ADD"/>
    <w:rsid w:val="19DA6BFF"/>
    <w:rsid w:val="19E26270"/>
    <w:rsid w:val="19E421DE"/>
    <w:rsid w:val="19E5B51B"/>
    <w:rsid w:val="19E9BD0B"/>
    <w:rsid w:val="19EA4ED6"/>
    <w:rsid w:val="19F07405"/>
    <w:rsid w:val="19F40691"/>
    <w:rsid w:val="19F86ED1"/>
    <w:rsid w:val="19FD8B07"/>
    <w:rsid w:val="19FEA13C"/>
    <w:rsid w:val="1A0296E1"/>
    <w:rsid w:val="1A031321"/>
    <w:rsid w:val="1A04887A"/>
    <w:rsid w:val="1A0987D6"/>
    <w:rsid w:val="1A0C808D"/>
    <w:rsid w:val="1A0F44D0"/>
    <w:rsid w:val="1A171CCD"/>
    <w:rsid w:val="1A1A0C2C"/>
    <w:rsid w:val="1A1ABE4D"/>
    <w:rsid w:val="1A1BF733"/>
    <w:rsid w:val="1A1E6C69"/>
    <w:rsid w:val="1A207D9D"/>
    <w:rsid w:val="1A208C7A"/>
    <w:rsid w:val="1A2485D6"/>
    <w:rsid w:val="1A24E45E"/>
    <w:rsid w:val="1A26CFA6"/>
    <w:rsid w:val="1A2BC536"/>
    <w:rsid w:val="1A2FAC6D"/>
    <w:rsid w:val="1A300B18"/>
    <w:rsid w:val="1A30414A"/>
    <w:rsid w:val="1A335259"/>
    <w:rsid w:val="1A34B707"/>
    <w:rsid w:val="1A3B30DD"/>
    <w:rsid w:val="1A3B8B06"/>
    <w:rsid w:val="1A3D8E93"/>
    <w:rsid w:val="1A3F4147"/>
    <w:rsid w:val="1A3F875E"/>
    <w:rsid w:val="1A43AB00"/>
    <w:rsid w:val="1A443D4C"/>
    <w:rsid w:val="1A446715"/>
    <w:rsid w:val="1A501A32"/>
    <w:rsid w:val="1A5284DC"/>
    <w:rsid w:val="1A563C2A"/>
    <w:rsid w:val="1A56794C"/>
    <w:rsid w:val="1A570FC5"/>
    <w:rsid w:val="1A66119D"/>
    <w:rsid w:val="1A6862B1"/>
    <w:rsid w:val="1A6BC685"/>
    <w:rsid w:val="1A6BE7C5"/>
    <w:rsid w:val="1A7D91D5"/>
    <w:rsid w:val="1A7E022C"/>
    <w:rsid w:val="1A7EAC67"/>
    <w:rsid w:val="1A82663B"/>
    <w:rsid w:val="1A8F79A8"/>
    <w:rsid w:val="1A9024ED"/>
    <w:rsid w:val="1A90623F"/>
    <w:rsid w:val="1A9F0AA3"/>
    <w:rsid w:val="1A9F7C61"/>
    <w:rsid w:val="1AA11C94"/>
    <w:rsid w:val="1AA609A1"/>
    <w:rsid w:val="1AAB98C5"/>
    <w:rsid w:val="1AB18B08"/>
    <w:rsid w:val="1AB19883"/>
    <w:rsid w:val="1AB2D5E0"/>
    <w:rsid w:val="1AB6026C"/>
    <w:rsid w:val="1AB75C22"/>
    <w:rsid w:val="1AB83D8E"/>
    <w:rsid w:val="1AB9C9A1"/>
    <w:rsid w:val="1AC0052D"/>
    <w:rsid w:val="1AC155D9"/>
    <w:rsid w:val="1AC814AB"/>
    <w:rsid w:val="1ADADC7F"/>
    <w:rsid w:val="1ADFBB0E"/>
    <w:rsid w:val="1AE2289C"/>
    <w:rsid w:val="1AE4A306"/>
    <w:rsid w:val="1AF355E2"/>
    <w:rsid w:val="1AFA4325"/>
    <w:rsid w:val="1AFF0BC5"/>
    <w:rsid w:val="1B00DD11"/>
    <w:rsid w:val="1B0873A3"/>
    <w:rsid w:val="1B09C949"/>
    <w:rsid w:val="1B1AEF93"/>
    <w:rsid w:val="1B2075B1"/>
    <w:rsid w:val="1B22E555"/>
    <w:rsid w:val="1B25948A"/>
    <w:rsid w:val="1B28E2F2"/>
    <w:rsid w:val="1B293E99"/>
    <w:rsid w:val="1B2BF167"/>
    <w:rsid w:val="1B363994"/>
    <w:rsid w:val="1B37AA41"/>
    <w:rsid w:val="1B39294D"/>
    <w:rsid w:val="1B3A9ED9"/>
    <w:rsid w:val="1B3B28A6"/>
    <w:rsid w:val="1B3B2C13"/>
    <w:rsid w:val="1B3E619C"/>
    <w:rsid w:val="1B5388BC"/>
    <w:rsid w:val="1B5DC9E2"/>
    <w:rsid w:val="1B63673B"/>
    <w:rsid w:val="1B6B0AEE"/>
    <w:rsid w:val="1B767102"/>
    <w:rsid w:val="1B77C08B"/>
    <w:rsid w:val="1B79EE58"/>
    <w:rsid w:val="1B7AABF6"/>
    <w:rsid w:val="1B7E166E"/>
    <w:rsid w:val="1B80AC8A"/>
    <w:rsid w:val="1B8121E9"/>
    <w:rsid w:val="1B830260"/>
    <w:rsid w:val="1B83288E"/>
    <w:rsid w:val="1B86B2B7"/>
    <w:rsid w:val="1B87B6A0"/>
    <w:rsid w:val="1B9799E6"/>
    <w:rsid w:val="1BA238EF"/>
    <w:rsid w:val="1BA510A0"/>
    <w:rsid w:val="1BAB4540"/>
    <w:rsid w:val="1BAB81AE"/>
    <w:rsid w:val="1BACAC6F"/>
    <w:rsid w:val="1BAF3017"/>
    <w:rsid w:val="1BB29275"/>
    <w:rsid w:val="1BB45180"/>
    <w:rsid w:val="1BB89130"/>
    <w:rsid w:val="1BBDBC54"/>
    <w:rsid w:val="1BC804EE"/>
    <w:rsid w:val="1BC81E45"/>
    <w:rsid w:val="1BD3C7C4"/>
    <w:rsid w:val="1BDB01CC"/>
    <w:rsid w:val="1BDBB140"/>
    <w:rsid w:val="1BF31EAD"/>
    <w:rsid w:val="1BFDE9D1"/>
    <w:rsid w:val="1C0106DE"/>
    <w:rsid w:val="1C01CEB2"/>
    <w:rsid w:val="1C06ED50"/>
    <w:rsid w:val="1C084C37"/>
    <w:rsid w:val="1C0D1233"/>
    <w:rsid w:val="1C12907B"/>
    <w:rsid w:val="1C1349B2"/>
    <w:rsid w:val="1C25ADB0"/>
    <w:rsid w:val="1C31BA90"/>
    <w:rsid w:val="1C3F212A"/>
    <w:rsid w:val="1C3FC769"/>
    <w:rsid w:val="1C4E5C47"/>
    <w:rsid w:val="1C547C2E"/>
    <w:rsid w:val="1C5BA96D"/>
    <w:rsid w:val="1C5DC6CB"/>
    <w:rsid w:val="1C5DD706"/>
    <w:rsid w:val="1C621C2E"/>
    <w:rsid w:val="1C7100B7"/>
    <w:rsid w:val="1C736D52"/>
    <w:rsid w:val="1C77641C"/>
    <w:rsid w:val="1C803F8F"/>
    <w:rsid w:val="1C893B5A"/>
    <w:rsid w:val="1C92333B"/>
    <w:rsid w:val="1C937F86"/>
    <w:rsid w:val="1C980F74"/>
    <w:rsid w:val="1C9B7FC8"/>
    <w:rsid w:val="1C9E818F"/>
    <w:rsid w:val="1C9F7E35"/>
    <w:rsid w:val="1CA21208"/>
    <w:rsid w:val="1CAC29A5"/>
    <w:rsid w:val="1CAEB607"/>
    <w:rsid w:val="1CB15663"/>
    <w:rsid w:val="1CB3953F"/>
    <w:rsid w:val="1CB53C47"/>
    <w:rsid w:val="1CB8CE85"/>
    <w:rsid w:val="1CBB3DA3"/>
    <w:rsid w:val="1CBCB2FF"/>
    <w:rsid w:val="1CC85F6B"/>
    <w:rsid w:val="1CD26E04"/>
    <w:rsid w:val="1CD61BEC"/>
    <w:rsid w:val="1CD93DC9"/>
    <w:rsid w:val="1CDAB58C"/>
    <w:rsid w:val="1CDABFEE"/>
    <w:rsid w:val="1CDB66E2"/>
    <w:rsid w:val="1CDCE5CD"/>
    <w:rsid w:val="1CDFF3A5"/>
    <w:rsid w:val="1CE7C565"/>
    <w:rsid w:val="1CE7FBA3"/>
    <w:rsid w:val="1CE92538"/>
    <w:rsid w:val="1CEE9363"/>
    <w:rsid w:val="1CF532B7"/>
    <w:rsid w:val="1D02F03F"/>
    <w:rsid w:val="1D03C411"/>
    <w:rsid w:val="1D06F280"/>
    <w:rsid w:val="1D085523"/>
    <w:rsid w:val="1D0B2C44"/>
    <w:rsid w:val="1D143417"/>
    <w:rsid w:val="1D14A434"/>
    <w:rsid w:val="1D19C175"/>
    <w:rsid w:val="1D1A01E3"/>
    <w:rsid w:val="1D1AC6D5"/>
    <w:rsid w:val="1D1B2713"/>
    <w:rsid w:val="1D1D692C"/>
    <w:rsid w:val="1D1EBE4E"/>
    <w:rsid w:val="1D1EF323"/>
    <w:rsid w:val="1D1F7D9B"/>
    <w:rsid w:val="1D1FFD9E"/>
    <w:rsid w:val="1D3283A9"/>
    <w:rsid w:val="1D39416F"/>
    <w:rsid w:val="1D3DE064"/>
    <w:rsid w:val="1D421C10"/>
    <w:rsid w:val="1D45C2DD"/>
    <w:rsid w:val="1D49A7CB"/>
    <w:rsid w:val="1D4CDE4D"/>
    <w:rsid w:val="1D4E76A3"/>
    <w:rsid w:val="1D58A1D7"/>
    <w:rsid w:val="1D5984F0"/>
    <w:rsid w:val="1D5BBB35"/>
    <w:rsid w:val="1D5F4C57"/>
    <w:rsid w:val="1D5F65CC"/>
    <w:rsid w:val="1D653481"/>
    <w:rsid w:val="1D659708"/>
    <w:rsid w:val="1D693512"/>
    <w:rsid w:val="1D6F7A9F"/>
    <w:rsid w:val="1D78C170"/>
    <w:rsid w:val="1D7A8259"/>
    <w:rsid w:val="1D7E3E70"/>
    <w:rsid w:val="1D7E6086"/>
    <w:rsid w:val="1D84BC63"/>
    <w:rsid w:val="1D8F906C"/>
    <w:rsid w:val="1D933991"/>
    <w:rsid w:val="1D941BA5"/>
    <w:rsid w:val="1D95F3A6"/>
    <w:rsid w:val="1D963CF3"/>
    <w:rsid w:val="1D98428E"/>
    <w:rsid w:val="1D98743C"/>
    <w:rsid w:val="1D992BC4"/>
    <w:rsid w:val="1D9963F7"/>
    <w:rsid w:val="1D9C5CF7"/>
    <w:rsid w:val="1D9D2116"/>
    <w:rsid w:val="1D9EDBB3"/>
    <w:rsid w:val="1DA47D22"/>
    <w:rsid w:val="1DA973C3"/>
    <w:rsid w:val="1DAC2692"/>
    <w:rsid w:val="1DB01095"/>
    <w:rsid w:val="1DB1CF04"/>
    <w:rsid w:val="1DBC02D4"/>
    <w:rsid w:val="1DBC261F"/>
    <w:rsid w:val="1DC96C20"/>
    <w:rsid w:val="1DCAF9D0"/>
    <w:rsid w:val="1DCCD8AB"/>
    <w:rsid w:val="1DD002FD"/>
    <w:rsid w:val="1DD32E61"/>
    <w:rsid w:val="1DD490FF"/>
    <w:rsid w:val="1DE3C7B8"/>
    <w:rsid w:val="1DE7A4EF"/>
    <w:rsid w:val="1DEB6FEE"/>
    <w:rsid w:val="1DEC2B8B"/>
    <w:rsid w:val="1DEF4BF8"/>
    <w:rsid w:val="1DF0E4A0"/>
    <w:rsid w:val="1DF15D60"/>
    <w:rsid w:val="1DF76222"/>
    <w:rsid w:val="1DFB5F17"/>
    <w:rsid w:val="1DFC229E"/>
    <w:rsid w:val="1DFEF2FD"/>
    <w:rsid w:val="1E0E8D9E"/>
    <w:rsid w:val="1E1057AC"/>
    <w:rsid w:val="1E172B76"/>
    <w:rsid w:val="1E1819DB"/>
    <w:rsid w:val="1E184B74"/>
    <w:rsid w:val="1E1F2282"/>
    <w:rsid w:val="1E1F29C0"/>
    <w:rsid w:val="1E233357"/>
    <w:rsid w:val="1E24B4B8"/>
    <w:rsid w:val="1E24BDA4"/>
    <w:rsid w:val="1E275264"/>
    <w:rsid w:val="1E383290"/>
    <w:rsid w:val="1E3C4DF3"/>
    <w:rsid w:val="1E3C5978"/>
    <w:rsid w:val="1E3C9CED"/>
    <w:rsid w:val="1E3CCE7B"/>
    <w:rsid w:val="1E415617"/>
    <w:rsid w:val="1E418481"/>
    <w:rsid w:val="1E42A432"/>
    <w:rsid w:val="1E43E0CD"/>
    <w:rsid w:val="1E46706D"/>
    <w:rsid w:val="1E4C2950"/>
    <w:rsid w:val="1E4CA300"/>
    <w:rsid w:val="1E60C96F"/>
    <w:rsid w:val="1E636296"/>
    <w:rsid w:val="1E64570D"/>
    <w:rsid w:val="1E6A9662"/>
    <w:rsid w:val="1E6D74A3"/>
    <w:rsid w:val="1E6E0DAA"/>
    <w:rsid w:val="1E6E1477"/>
    <w:rsid w:val="1E6EF645"/>
    <w:rsid w:val="1E742D2A"/>
    <w:rsid w:val="1E760F91"/>
    <w:rsid w:val="1E76CC91"/>
    <w:rsid w:val="1E784B64"/>
    <w:rsid w:val="1E786EDD"/>
    <w:rsid w:val="1E7BAB64"/>
    <w:rsid w:val="1E853CB9"/>
    <w:rsid w:val="1E8C2D4D"/>
    <w:rsid w:val="1E90A72F"/>
    <w:rsid w:val="1E930A22"/>
    <w:rsid w:val="1E94B222"/>
    <w:rsid w:val="1E9D682A"/>
    <w:rsid w:val="1E9D6F09"/>
    <w:rsid w:val="1E9DE5CD"/>
    <w:rsid w:val="1E9F0B42"/>
    <w:rsid w:val="1EB5C7DF"/>
    <w:rsid w:val="1EBB25CD"/>
    <w:rsid w:val="1EBB3FF7"/>
    <w:rsid w:val="1EC2D47E"/>
    <w:rsid w:val="1EC58E98"/>
    <w:rsid w:val="1EC8B182"/>
    <w:rsid w:val="1ECE1B18"/>
    <w:rsid w:val="1EE4277C"/>
    <w:rsid w:val="1EEA4783"/>
    <w:rsid w:val="1EEFB3A5"/>
    <w:rsid w:val="1EF1CEDA"/>
    <w:rsid w:val="1EF859F8"/>
    <w:rsid w:val="1EFDA36A"/>
    <w:rsid w:val="1EFFDEFA"/>
    <w:rsid w:val="1F000C31"/>
    <w:rsid w:val="1F03DA24"/>
    <w:rsid w:val="1F0A0098"/>
    <w:rsid w:val="1F0C067C"/>
    <w:rsid w:val="1F0FCEB3"/>
    <w:rsid w:val="1F11E79A"/>
    <w:rsid w:val="1F16BD0F"/>
    <w:rsid w:val="1F1872BA"/>
    <w:rsid w:val="1F1882F4"/>
    <w:rsid w:val="1F1A5963"/>
    <w:rsid w:val="1F2095CE"/>
    <w:rsid w:val="1F35937A"/>
    <w:rsid w:val="1F389231"/>
    <w:rsid w:val="1F412AB1"/>
    <w:rsid w:val="1F4635DF"/>
    <w:rsid w:val="1F48266D"/>
    <w:rsid w:val="1F485D45"/>
    <w:rsid w:val="1F4D9D20"/>
    <w:rsid w:val="1F4DDF0E"/>
    <w:rsid w:val="1F53A2C0"/>
    <w:rsid w:val="1F5DC26D"/>
    <w:rsid w:val="1F5E227E"/>
    <w:rsid w:val="1F5FB099"/>
    <w:rsid w:val="1F61C8BD"/>
    <w:rsid w:val="1F675916"/>
    <w:rsid w:val="1F6CB5F7"/>
    <w:rsid w:val="1F6EF0E2"/>
    <w:rsid w:val="1F6FE1E0"/>
    <w:rsid w:val="1F7278CC"/>
    <w:rsid w:val="1F7352A8"/>
    <w:rsid w:val="1F73AA60"/>
    <w:rsid w:val="1F76F24B"/>
    <w:rsid w:val="1F87531E"/>
    <w:rsid w:val="1F87E9C5"/>
    <w:rsid w:val="1F8CAFBC"/>
    <w:rsid w:val="1F9762AF"/>
    <w:rsid w:val="1F9831A1"/>
    <w:rsid w:val="1F9AEF25"/>
    <w:rsid w:val="1FA44BA1"/>
    <w:rsid w:val="1FB6C730"/>
    <w:rsid w:val="1FB7023E"/>
    <w:rsid w:val="1FBE6CA7"/>
    <w:rsid w:val="1FBEA461"/>
    <w:rsid w:val="1FC07C28"/>
    <w:rsid w:val="1FC1BE2F"/>
    <w:rsid w:val="1FC2AA4C"/>
    <w:rsid w:val="1FC33051"/>
    <w:rsid w:val="1FC6FA84"/>
    <w:rsid w:val="1FC76593"/>
    <w:rsid w:val="1FC82D94"/>
    <w:rsid w:val="1FC8DE6D"/>
    <w:rsid w:val="1FC9DF50"/>
    <w:rsid w:val="1FD4A499"/>
    <w:rsid w:val="1FD65969"/>
    <w:rsid w:val="1FDBE6D5"/>
    <w:rsid w:val="1FDF02AC"/>
    <w:rsid w:val="1FE1A97D"/>
    <w:rsid w:val="1FE4C16F"/>
    <w:rsid w:val="1FF51776"/>
    <w:rsid w:val="1FFB1B70"/>
    <w:rsid w:val="2004412F"/>
    <w:rsid w:val="200596D7"/>
    <w:rsid w:val="200C3544"/>
    <w:rsid w:val="201023EF"/>
    <w:rsid w:val="20116853"/>
    <w:rsid w:val="20184EAA"/>
    <w:rsid w:val="20238E45"/>
    <w:rsid w:val="2026B329"/>
    <w:rsid w:val="202971EE"/>
    <w:rsid w:val="203A3E41"/>
    <w:rsid w:val="203CAD85"/>
    <w:rsid w:val="203E6349"/>
    <w:rsid w:val="2046418D"/>
    <w:rsid w:val="2049A624"/>
    <w:rsid w:val="20500506"/>
    <w:rsid w:val="2053EB93"/>
    <w:rsid w:val="20596A4E"/>
    <w:rsid w:val="205BD224"/>
    <w:rsid w:val="205EBFDE"/>
    <w:rsid w:val="2060A0C0"/>
    <w:rsid w:val="2061D623"/>
    <w:rsid w:val="20626D82"/>
    <w:rsid w:val="206C84F2"/>
    <w:rsid w:val="206DC924"/>
    <w:rsid w:val="2079033A"/>
    <w:rsid w:val="207906F7"/>
    <w:rsid w:val="207B850D"/>
    <w:rsid w:val="2081B653"/>
    <w:rsid w:val="208DD6D0"/>
    <w:rsid w:val="20905FC4"/>
    <w:rsid w:val="209452EB"/>
    <w:rsid w:val="209FA1F6"/>
    <w:rsid w:val="20A0B4CE"/>
    <w:rsid w:val="20A34229"/>
    <w:rsid w:val="20A5CE18"/>
    <w:rsid w:val="20AAF7D7"/>
    <w:rsid w:val="20B3C39F"/>
    <w:rsid w:val="20B3D43C"/>
    <w:rsid w:val="20B6FA1C"/>
    <w:rsid w:val="20B74215"/>
    <w:rsid w:val="20B83DF8"/>
    <w:rsid w:val="20B8B621"/>
    <w:rsid w:val="20BC8EAA"/>
    <w:rsid w:val="20BCBB97"/>
    <w:rsid w:val="20C5C14A"/>
    <w:rsid w:val="20C66EA0"/>
    <w:rsid w:val="20C6E32D"/>
    <w:rsid w:val="20CC418B"/>
    <w:rsid w:val="20D7E54E"/>
    <w:rsid w:val="20DCB5E5"/>
    <w:rsid w:val="20DF6105"/>
    <w:rsid w:val="20DFA1ED"/>
    <w:rsid w:val="20EAF93F"/>
    <w:rsid w:val="20EB8FB2"/>
    <w:rsid w:val="20F65848"/>
    <w:rsid w:val="20FB267E"/>
    <w:rsid w:val="20FC72DF"/>
    <w:rsid w:val="21013F94"/>
    <w:rsid w:val="210BC74F"/>
    <w:rsid w:val="211B3301"/>
    <w:rsid w:val="211C4D58"/>
    <w:rsid w:val="212089E1"/>
    <w:rsid w:val="21238070"/>
    <w:rsid w:val="21246885"/>
    <w:rsid w:val="2128B728"/>
    <w:rsid w:val="212D6BE8"/>
    <w:rsid w:val="21343B4F"/>
    <w:rsid w:val="21392E0A"/>
    <w:rsid w:val="213A264F"/>
    <w:rsid w:val="21445DD0"/>
    <w:rsid w:val="2147030B"/>
    <w:rsid w:val="21489686"/>
    <w:rsid w:val="214A2C2D"/>
    <w:rsid w:val="214B163B"/>
    <w:rsid w:val="21513C24"/>
    <w:rsid w:val="2154C9CE"/>
    <w:rsid w:val="2155E85F"/>
    <w:rsid w:val="2156437C"/>
    <w:rsid w:val="216B793A"/>
    <w:rsid w:val="216E9683"/>
    <w:rsid w:val="216EF2D5"/>
    <w:rsid w:val="21725C69"/>
    <w:rsid w:val="21782952"/>
    <w:rsid w:val="21798E0B"/>
    <w:rsid w:val="217A9EF6"/>
    <w:rsid w:val="217D630B"/>
    <w:rsid w:val="2182B23D"/>
    <w:rsid w:val="21832848"/>
    <w:rsid w:val="218F622E"/>
    <w:rsid w:val="21900E10"/>
    <w:rsid w:val="21919994"/>
    <w:rsid w:val="219DEFE3"/>
    <w:rsid w:val="21A5C7A8"/>
    <w:rsid w:val="21A8F71A"/>
    <w:rsid w:val="21B23D7C"/>
    <w:rsid w:val="21B4E3A0"/>
    <w:rsid w:val="21B851D9"/>
    <w:rsid w:val="21BE9071"/>
    <w:rsid w:val="21C1ED81"/>
    <w:rsid w:val="21C93C5C"/>
    <w:rsid w:val="21CDDF67"/>
    <w:rsid w:val="21CEA1C4"/>
    <w:rsid w:val="21CFBAF1"/>
    <w:rsid w:val="21D24559"/>
    <w:rsid w:val="21DC4172"/>
    <w:rsid w:val="21DD06BF"/>
    <w:rsid w:val="21E2E4DE"/>
    <w:rsid w:val="21E5057A"/>
    <w:rsid w:val="21E7FD0D"/>
    <w:rsid w:val="21EC9ADE"/>
    <w:rsid w:val="21ECA99C"/>
    <w:rsid w:val="21ED95A1"/>
    <w:rsid w:val="21EE30DA"/>
    <w:rsid w:val="21EFD413"/>
    <w:rsid w:val="21F3FF91"/>
    <w:rsid w:val="21FA748C"/>
    <w:rsid w:val="2201A7E9"/>
    <w:rsid w:val="2204EF88"/>
    <w:rsid w:val="220A56A5"/>
    <w:rsid w:val="220A9958"/>
    <w:rsid w:val="220CDA4F"/>
    <w:rsid w:val="220FDF98"/>
    <w:rsid w:val="221CB7E8"/>
    <w:rsid w:val="22214C34"/>
    <w:rsid w:val="22240124"/>
    <w:rsid w:val="22256490"/>
    <w:rsid w:val="222631DF"/>
    <w:rsid w:val="222B74A3"/>
    <w:rsid w:val="223000DB"/>
    <w:rsid w:val="22364394"/>
    <w:rsid w:val="2237689E"/>
    <w:rsid w:val="2244A0A8"/>
    <w:rsid w:val="22500E9A"/>
    <w:rsid w:val="225B2308"/>
    <w:rsid w:val="225C1275"/>
    <w:rsid w:val="2260A907"/>
    <w:rsid w:val="226598D5"/>
    <w:rsid w:val="226BABF5"/>
    <w:rsid w:val="226E1F91"/>
    <w:rsid w:val="2275AA3F"/>
    <w:rsid w:val="227EDCF2"/>
    <w:rsid w:val="228599B0"/>
    <w:rsid w:val="228FDCA7"/>
    <w:rsid w:val="229EC856"/>
    <w:rsid w:val="22A5348E"/>
    <w:rsid w:val="22A887A8"/>
    <w:rsid w:val="22AD5E26"/>
    <w:rsid w:val="22B0CF39"/>
    <w:rsid w:val="22B9398F"/>
    <w:rsid w:val="22BB95D3"/>
    <w:rsid w:val="22BFF93B"/>
    <w:rsid w:val="22C10CD6"/>
    <w:rsid w:val="22C5C779"/>
    <w:rsid w:val="22C7717E"/>
    <w:rsid w:val="22CEC7CD"/>
    <w:rsid w:val="22D3F365"/>
    <w:rsid w:val="22D4CB9D"/>
    <w:rsid w:val="22D703AE"/>
    <w:rsid w:val="22DCCE48"/>
    <w:rsid w:val="22DE320B"/>
    <w:rsid w:val="22E3942C"/>
    <w:rsid w:val="22F02795"/>
    <w:rsid w:val="22F4976F"/>
    <w:rsid w:val="22F512D9"/>
    <w:rsid w:val="22F7383A"/>
    <w:rsid w:val="22F8C255"/>
    <w:rsid w:val="22FE3230"/>
    <w:rsid w:val="22FEACE6"/>
    <w:rsid w:val="23003305"/>
    <w:rsid w:val="2300D7EC"/>
    <w:rsid w:val="230B9FBE"/>
    <w:rsid w:val="230FD8AB"/>
    <w:rsid w:val="231315D6"/>
    <w:rsid w:val="2317A430"/>
    <w:rsid w:val="231A12F9"/>
    <w:rsid w:val="231BB1F7"/>
    <w:rsid w:val="231D5870"/>
    <w:rsid w:val="232DE091"/>
    <w:rsid w:val="2336074F"/>
    <w:rsid w:val="2337C615"/>
    <w:rsid w:val="2338EE04"/>
    <w:rsid w:val="233D4C00"/>
    <w:rsid w:val="233FF8A1"/>
    <w:rsid w:val="23401340"/>
    <w:rsid w:val="23472C54"/>
    <w:rsid w:val="234EAE6E"/>
    <w:rsid w:val="23511012"/>
    <w:rsid w:val="2356C8CE"/>
    <w:rsid w:val="23607D74"/>
    <w:rsid w:val="2360C236"/>
    <w:rsid w:val="2365C366"/>
    <w:rsid w:val="236BCFF1"/>
    <w:rsid w:val="236ED957"/>
    <w:rsid w:val="23734E64"/>
    <w:rsid w:val="2374D4D6"/>
    <w:rsid w:val="237DBC4A"/>
    <w:rsid w:val="237FD3B6"/>
    <w:rsid w:val="2384F7AE"/>
    <w:rsid w:val="238AA71B"/>
    <w:rsid w:val="238C5077"/>
    <w:rsid w:val="238F02E1"/>
    <w:rsid w:val="23950C46"/>
    <w:rsid w:val="23A1D176"/>
    <w:rsid w:val="23A4301F"/>
    <w:rsid w:val="23A77230"/>
    <w:rsid w:val="23AD666E"/>
    <w:rsid w:val="23B1ABCD"/>
    <w:rsid w:val="23B1E278"/>
    <w:rsid w:val="23B2D591"/>
    <w:rsid w:val="23B50129"/>
    <w:rsid w:val="23BD35D3"/>
    <w:rsid w:val="23C8BFB3"/>
    <w:rsid w:val="23CA140C"/>
    <w:rsid w:val="23CCF495"/>
    <w:rsid w:val="23CDE15B"/>
    <w:rsid w:val="23CFA178"/>
    <w:rsid w:val="23D50D9E"/>
    <w:rsid w:val="23D6F6D8"/>
    <w:rsid w:val="23DD47A7"/>
    <w:rsid w:val="23DFF26E"/>
    <w:rsid w:val="23E71915"/>
    <w:rsid w:val="23E7981D"/>
    <w:rsid w:val="23E9BECC"/>
    <w:rsid w:val="23ECE66B"/>
    <w:rsid w:val="23F50D90"/>
    <w:rsid w:val="23F60A99"/>
    <w:rsid w:val="23F68568"/>
    <w:rsid w:val="23F84FBD"/>
    <w:rsid w:val="23F8E692"/>
    <w:rsid w:val="23FD57A2"/>
    <w:rsid w:val="24025643"/>
    <w:rsid w:val="240611D5"/>
    <w:rsid w:val="24097753"/>
    <w:rsid w:val="240A28F5"/>
    <w:rsid w:val="240A5350"/>
    <w:rsid w:val="240D972E"/>
    <w:rsid w:val="241606C8"/>
    <w:rsid w:val="2416A1E2"/>
    <w:rsid w:val="2416F145"/>
    <w:rsid w:val="242973F3"/>
    <w:rsid w:val="243161E8"/>
    <w:rsid w:val="244345BF"/>
    <w:rsid w:val="2448664D"/>
    <w:rsid w:val="2449ABE2"/>
    <w:rsid w:val="244DE3E8"/>
    <w:rsid w:val="245A5ECD"/>
    <w:rsid w:val="245D09AB"/>
    <w:rsid w:val="245D58C9"/>
    <w:rsid w:val="245E93E6"/>
    <w:rsid w:val="245FDB4E"/>
    <w:rsid w:val="24615D80"/>
    <w:rsid w:val="246191C9"/>
    <w:rsid w:val="246B8E9A"/>
    <w:rsid w:val="246C9619"/>
    <w:rsid w:val="246CCBD8"/>
    <w:rsid w:val="246ECEDD"/>
    <w:rsid w:val="24708266"/>
    <w:rsid w:val="24779F50"/>
    <w:rsid w:val="24817D4C"/>
    <w:rsid w:val="2482ED56"/>
    <w:rsid w:val="248A8ECA"/>
    <w:rsid w:val="248B81B8"/>
    <w:rsid w:val="248CAA78"/>
    <w:rsid w:val="24A55BA6"/>
    <w:rsid w:val="24AAAF05"/>
    <w:rsid w:val="24AFD5E5"/>
    <w:rsid w:val="24BA123D"/>
    <w:rsid w:val="24BCFAD4"/>
    <w:rsid w:val="24C2E056"/>
    <w:rsid w:val="24D9D538"/>
    <w:rsid w:val="24DB5D08"/>
    <w:rsid w:val="24E0F8FB"/>
    <w:rsid w:val="24E85661"/>
    <w:rsid w:val="24F436CE"/>
    <w:rsid w:val="24F5B37A"/>
    <w:rsid w:val="24F9B363"/>
    <w:rsid w:val="2500CBBA"/>
    <w:rsid w:val="250CA58C"/>
    <w:rsid w:val="2514843F"/>
    <w:rsid w:val="251E6FCF"/>
    <w:rsid w:val="251E938E"/>
    <w:rsid w:val="252154DE"/>
    <w:rsid w:val="2522D9EB"/>
    <w:rsid w:val="252804D1"/>
    <w:rsid w:val="25287FE3"/>
    <w:rsid w:val="2529A0DB"/>
    <w:rsid w:val="252BA324"/>
    <w:rsid w:val="252D98AC"/>
    <w:rsid w:val="252DADFB"/>
    <w:rsid w:val="25349249"/>
    <w:rsid w:val="25356C26"/>
    <w:rsid w:val="25389AB1"/>
    <w:rsid w:val="25421144"/>
    <w:rsid w:val="2547355C"/>
    <w:rsid w:val="25474875"/>
    <w:rsid w:val="25517C9A"/>
    <w:rsid w:val="255FDEF9"/>
    <w:rsid w:val="2573DCD5"/>
    <w:rsid w:val="2579E6CA"/>
    <w:rsid w:val="257BACD6"/>
    <w:rsid w:val="257C3DA8"/>
    <w:rsid w:val="2582712F"/>
    <w:rsid w:val="258284CF"/>
    <w:rsid w:val="2589C16B"/>
    <w:rsid w:val="259D1A1F"/>
    <w:rsid w:val="259DEF6D"/>
    <w:rsid w:val="259F4B3A"/>
    <w:rsid w:val="25A45D15"/>
    <w:rsid w:val="25A4BA06"/>
    <w:rsid w:val="25A6F466"/>
    <w:rsid w:val="25A888BA"/>
    <w:rsid w:val="25AA8CC7"/>
    <w:rsid w:val="25B78792"/>
    <w:rsid w:val="25BAE762"/>
    <w:rsid w:val="25C80D6E"/>
    <w:rsid w:val="25D0B74C"/>
    <w:rsid w:val="25D194AA"/>
    <w:rsid w:val="25D62237"/>
    <w:rsid w:val="25DB1945"/>
    <w:rsid w:val="25DC52A4"/>
    <w:rsid w:val="25DDB0DE"/>
    <w:rsid w:val="25E1B1FD"/>
    <w:rsid w:val="25E36F7D"/>
    <w:rsid w:val="25E3901B"/>
    <w:rsid w:val="25E3A862"/>
    <w:rsid w:val="25E646B8"/>
    <w:rsid w:val="25EE7B7E"/>
    <w:rsid w:val="25F03EFB"/>
    <w:rsid w:val="25F1CC22"/>
    <w:rsid w:val="25F359E7"/>
    <w:rsid w:val="25F382BA"/>
    <w:rsid w:val="25F56B5D"/>
    <w:rsid w:val="25F83C03"/>
    <w:rsid w:val="25FB562B"/>
    <w:rsid w:val="25FDEBD2"/>
    <w:rsid w:val="2604C559"/>
    <w:rsid w:val="26054B97"/>
    <w:rsid w:val="26077471"/>
    <w:rsid w:val="260B71E5"/>
    <w:rsid w:val="260E03D0"/>
    <w:rsid w:val="2612164D"/>
    <w:rsid w:val="26143477"/>
    <w:rsid w:val="2618EECC"/>
    <w:rsid w:val="261FB8F3"/>
    <w:rsid w:val="2621234A"/>
    <w:rsid w:val="26216D12"/>
    <w:rsid w:val="26263C7E"/>
    <w:rsid w:val="262C2C68"/>
    <w:rsid w:val="26365D6E"/>
    <w:rsid w:val="2644DED9"/>
    <w:rsid w:val="2649001A"/>
    <w:rsid w:val="264ABED6"/>
    <w:rsid w:val="264CEE42"/>
    <w:rsid w:val="264F1EED"/>
    <w:rsid w:val="2651F326"/>
    <w:rsid w:val="2654861C"/>
    <w:rsid w:val="2655EDA0"/>
    <w:rsid w:val="26573ECF"/>
    <w:rsid w:val="26584588"/>
    <w:rsid w:val="26594546"/>
    <w:rsid w:val="265ABA73"/>
    <w:rsid w:val="26603269"/>
    <w:rsid w:val="2662DA3E"/>
    <w:rsid w:val="266E1386"/>
    <w:rsid w:val="2672B539"/>
    <w:rsid w:val="267EA2E5"/>
    <w:rsid w:val="26843417"/>
    <w:rsid w:val="2686D6FB"/>
    <w:rsid w:val="268CE6B2"/>
    <w:rsid w:val="268FD15C"/>
    <w:rsid w:val="2691DBDF"/>
    <w:rsid w:val="26A3109B"/>
    <w:rsid w:val="26A4B81E"/>
    <w:rsid w:val="26A4D703"/>
    <w:rsid w:val="26A513C1"/>
    <w:rsid w:val="26B17281"/>
    <w:rsid w:val="26B5FF49"/>
    <w:rsid w:val="26BE9583"/>
    <w:rsid w:val="26C378E0"/>
    <w:rsid w:val="26C6ACAB"/>
    <w:rsid w:val="26CA736C"/>
    <w:rsid w:val="26CF4098"/>
    <w:rsid w:val="26D7CBA0"/>
    <w:rsid w:val="26E3E28E"/>
    <w:rsid w:val="26E7AC36"/>
    <w:rsid w:val="26E80244"/>
    <w:rsid w:val="26E8CAAE"/>
    <w:rsid w:val="26ED03AE"/>
    <w:rsid w:val="26F5A51D"/>
    <w:rsid w:val="26F67B9B"/>
    <w:rsid w:val="26FC643B"/>
    <w:rsid w:val="26FD0644"/>
    <w:rsid w:val="26FE692D"/>
    <w:rsid w:val="270A68BB"/>
    <w:rsid w:val="27173DF4"/>
    <w:rsid w:val="271A369F"/>
    <w:rsid w:val="27225A65"/>
    <w:rsid w:val="27235C45"/>
    <w:rsid w:val="272C5A94"/>
    <w:rsid w:val="272C6D3C"/>
    <w:rsid w:val="272D5C38"/>
    <w:rsid w:val="2734F5D1"/>
    <w:rsid w:val="2735212C"/>
    <w:rsid w:val="2738E53E"/>
    <w:rsid w:val="273DB77D"/>
    <w:rsid w:val="2748EB28"/>
    <w:rsid w:val="274B99E3"/>
    <w:rsid w:val="2754BFA9"/>
    <w:rsid w:val="275643C7"/>
    <w:rsid w:val="27564416"/>
    <w:rsid w:val="275788B2"/>
    <w:rsid w:val="27599AA8"/>
    <w:rsid w:val="27599E81"/>
    <w:rsid w:val="275D414B"/>
    <w:rsid w:val="2764A503"/>
    <w:rsid w:val="27694A3B"/>
    <w:rsid w:val="277A999D"/>
    <w:rsid w:val="277CA344"/>
    <w:rsid w:val="277D5776"/>
    <w:rsid w:val="277D9565"/>
    <w:rsid w:val="277FE434"/>
    <w:rsid w:val="2783DAF5"/>
    <w:rsid w:val="27871E8F"/>
    <w:rsid w:val="278B92B9"/>
    <w:rsid w:val="278BF4FE"/>
    <w:rsid w:val="278DCA4B"/>
    <w:rsid w:val="27902F82"/>
    <w:rsid w:val="279840F6"/>
    <w:rsid w:val="27A0810E"/>
    <w:rsid w:val="27A20516"/>
    <w:rsid w:val="27AADAA4"/>
    <w:rsid w:val="27AC42E1"/>
    <w:rsid w:val="27B1E3B0"/>
    <w:rsid w:val="27B2233A"/>
    <w:rsid w:val="27B4C7F1"/>
    <w:rsid w:val="27B92F53"/>
    <w:rsid w:val="27BD4784"/>
    <w:rsid w:val="27BDA56B"/>
    <w:rsid w:val="27BF7CE0"/>
    <w:rsid w:val="27C093FC"/>
    <w:rsid w:val="27C27E8D"/>
    <w:rsid w:val="27C84394"/>
    <w:rsid w:val="27CB2F9E"/>
    <w:rsid w:val="27CBA5CD"/>
    <w:rsid w:val="27D191C4"/>
    <w:rsid w:val="27D1CC0E"/>
    <w:rsid w:val="27D4CBF9"/>
    <w:rsid w:val="27D6E863"/>
    <w:rsid w:val="27D8B055"/>
    <w:rsid w:val="27DBB3AE"/>
    <w:rsid w:val="27DD4C49"/>
    <w:rsid w:val="27DD984C"/>
    <w:rsid w:val="27E02478"/>
    <w:rsid w:val="27EF9C8C"/>
    <w:rsid w:val="27F05ADF"/>
    <w:rsid w:val="27FF89B7"/>
    <w:rsid w:val="2804F806"/>
    <w:rsid w:val="2813EB3B"/>
    <w:rsid w:val="2815421A"/>
    <w:rsid w:val="281983F1"/>
    <w:rsid w:val="281C70C0"/>
    <w:rsid w:val="28206ACA"/>
    <w:rsid w:val="28258680"/>
    <w:rsid w:val="2827658B"/>
    <w:rsid w:val="282F18AF"/>
    <w:rsid w:val="28320821"/>
    <w:rsid w:val="2832A46A"/>
    <w:rsid w:val="2839102F"/>
    <w:rsid w:val="28391E37"/>
    <w:rsid w:val="283BBD01"/>
    <w:rsid w:val="283E7713"/>
    <w:rsid w:val="28401FDF"/>
    <w:rsid w:val="28468311"/>
    <w:rsid w:val="285113AB"/>
    <w:rsid w:val="2851323D"/>
    <w:rsid w:val="28542A1A"/>
    <w:rsid w:val="285467C9"/>
    <w:rsid w:val="2854F248"/>
    <w:rsid w:val="2859F51C"/>
    <w:rsid w:val="285E39E0"/>
    <w:rsid w:val="28602B80"/>
    <w:rsid w:val="28690BBC"/>
    <w:rsid w:val="286979B9"/>
    <w:rsid w:val="286A2CFD"/>
    <w:rsid w:val="28710E8B"/>
    <w:rsid w:val="28763BF0"/>
    <w:rsid w:val="2876591C"/>
    <w:rsid w:val="2877A31A"/>
    <w:rsid w:val="2881FA7B"/>
    <w:rsid w:val="2882EAB6"/>
    <w:rsid w:val="28869615"/>
    <w:rsid w:val="288FEDD4"/>
    <w:rsid w:val="289040C0"/>
    <w:rsid w:val="289096DD"/>
    <w:rsid w:val="2892C55E"/>
    <w:rsid w:val="2899B140"/>
    <w:rsid w:val="289DC5CB"/>
    <w:rsid w:val="28A9153A"/>
    <w:rsid w:val="28AB7D3D"/>
    <w:rsid w:val="28ACD8CD"/>
    <w:rsid w:val="28B58199"/>
    <w:rsid w:val="28B628FA"/>
    <w:rsid w:val="28BFE832"/>
    <w:rsid w:val="28C1BA9C"/>
    <w:rsid w:val="28C2C260"/>
    <w:rsid w:val="28C7B480"/>
    <w:rsid w:val="28D0308F"/>
    <w:rsid w:val="28D35060"/>
    <w:rsid w:val="28D3A4CF"/>
    <w:rsid w:val="28D7612E"/>
    <w:rsid w:val="28DA5708"/>
    <w:rsid w:val="28DFDBDA"/>
    <w:rsid w:val="28EA0DFD"/>
    <w:rsid w:val="28EAA156"/>
    <w:rsid w:val="28F0222E"/>
    <w:rsid w:val="28F03FC7"/>
    <w:rsid w:val="28F76726"/>
    <w:rsid w:val="28FC9765"/>
    <w:rsid w:val="290B90F8"/>
    <w:rsid w:val="290F98F7"/>
    <w:rsid w:val="29121D78"/>
    <w:rsid w:val="2912EB00"/>
    <w:rsid w:val="29179C50"/>
    <w:rsid w:val="291DFDD3"/>
    <w:rsid w:val="291EA7A0"/>
    <w:rsid w:val="2921EA04"/>
    <w:rsid w:val="292FC7C2"/>
    <w:rsid w:val="29359F7F"/>
    <w:rsid w:val="29360D14"/>
    <w:rsid w:val="2937DE9E"/>
    <w:rsid w:val="2944AFE9"/>
    <w:rsid w:val="29455CED"/>
    <w:rsid w:val="29467014"/>
    <w:rsid w:val="2946F5DA"/>
    <w:rsid w:val="29546F96"/>
    <w:rsid w:val="295B6776"/>
    <w:rsid w:val="295C3BA4"/>
    <w:rsid w:val="295D9308"/>
    <w:rsid w:val="29665150"/>
    <w:rsid w:val="296C4A99"/>
    <w:rsid w:val="296DF2AA"/>
    <w:rsid w:val="296F233B"/>
    <w:rsid w:val="29720656"/>
    <w:rsid w:val="297DC136"/>
    <w:rsid w:val="297E9224"/>
    <w:rsid w:val="298106B0"/>
    <w:rsid w:val="2986E234"/>
    <w:rsid w:val="29881270"/>
    <w:rsid w:val="29885D9B"/>
    <w:rsid w:val="298DDAAF"/>
    <w:rsid w:val="298F250F"/>
    <w:rsid w:val="2991EBA1"/>
    <w:rsid w:val="2992B02C"/>
    <w:rsid w:val="2999A908"/>
    <w:rsid w:val="29A14145"/>
    <w:rsid w:val="29A780C0"/>
    <w:rsid w:val="29B42DAE"/>
    <w:rsid w:val="29C2DE50"/>
    <w:rsid w:val="29C50BE8"/>
    <w:rsid w:val="29C6DFDA"/>
    <w:rsid w:val="29C90F5F"/>
    <w:rsid w:val="29CB3333"/>
    <w:rsid w:val="29CCA055"/>
    <w:rsid w:val="29D288A5"/>
    <w:rsid w:val="29D6B700"/>
    <w:rsid w:val="29D84B07"/>
    <w:rsid w:val="29DA1085"/>
    <w:rsid w:val="29E57509"/>
    <w:rsid w:val="29E73D2C"/>
    <w:rsid w:val="29E755B8"/>
    <w:rsid w:val="29E7FB67"/>
    <w:rsid w:val="29EBD048"/>
    <w:rsid w:val="29F33A5C"/>
    <w:rsid w:val="29FAB877"/>
    <w:rsid w:val="29FF2464"/>
    <w:rsid w:val="29FF6672"/>
    <w:rsid w:val="2A04EBEB"/>
    <w:rsid w:val="2A1BDAE9"/>
    <w:rsid w:val="2A1DB996"/>
    <w:rsid w:val="2A1DD924"/>
    <w:rsid w:val="2A1FF07F"/>
    <w:rsid w:val="2A269499"/>
    <w:rsid w:val="2A30873F"/>
    <w:rsid w:val="2A329B73"/>
    <w:rsid w:val="2A32AF58"/>
    <w:rsid w:val="2A389CB6"/>
    <w:rsid w:val="2A3CDB1B"/>
    <w:rsid w:val="2A3EAE48"/>
    <w:rsid w:val="2A402429"/>
    <w:rsid w:val="2A42E684"/>
    <w:rsid w:val="2A457F13"/>
    <w:rsid w:val="2A53111C"/>
    <w:rsid w:val="2A56D097"/>
    <w:rsid w:val="2A5762B8"/>
    <w:rsid w:val="2A5B157A"/>
    <w:rsid w:val="2A5B6897"/>
    <w:rsid w:val="2A63C736"/>
    <w:rsid w:val="2A645672"/>
    <w:rsid w:val="2A69511D"/>
    <w:rsid w:val="2A78F19B"/>
    <w:rsid w:val="2A796897"/>
    <w:rsid w:val="2A7DC769"/>
    <w:rsid w:val="2A7E8186"/>
    <w:rsid w:val="2A81DEE5"/>
    <w:rsid w:val="2A851336"/>
    <w:rsid w:val="2A89934E"/>
    <w:rsid w:val="2A89BB13"/>
    <w:rsid w:val="2A8A3A3F"/>
    <w:rsid w:val="2A90C02B"/>
    <w:rsid w:val="2A933073"/>
    <w:rsid w:val="2AA1D718"/>
    <w:rsid w:val="2AA3DCB0"/>
    <w:rsid w:val="2AA44F43"/>
    <w:rsid w:val="2AA95352"/>
    <w:rsid w:val="2AAA0EE1"/>
    <w:rsid w:val="2AAA32E9"/>
    <w:rsid w:val="2AAC900C"/>
    <w:rsid w:val="2AB7A51A"/>
    <w:rsid w:val="2AB8A30C"/>
    <w:rsid w:val="2ABB2CD2"/>
    <w:rsid w:val="2AC03645"/>
    <w:rsid w:val="2ACC298D"/>
    <w:rsid w:val="2AD05F58"/>
    <w:rsid w:val="2AD0B7C6"/>
    <w:rsid w:val="2AD1E03A"/>
    <w:rsid w:val="2AD9E292"/>
    <w:rsid w:val="2ADD2C27"/>
    <w:rsid w:val="2AEB31C8"/>
    <w:rsid w:val="2AF96FAF"/>
    <w:rsid w:val="2AF9CEAB"/>
    <w:rsid w:val="2B018FBB"/>
    <w:rsid w:val="2B03C2AD"/>
    <w:rsid w:val="2B04F862"/>
    <w:rsid w:val="2B0CCA8B"/>
    <w:rsid w:val="2B10A283"/>
    <w:rsid w:val="2B11FEA6"/>
    <w:rsid w:val="2B213D8F"/>
    <w:rsid w:val="2B225112"/>
    <w:rsid w:val="2B2325AD"/>
    <w:rsid w:val="2B24EAC6"/>
    <w:rsid w:val="2B3229E7"/>
    <w:rsid w:val="2B37CF81"/>
    <w:rsid w:val="2B417B78"/>
    <w:rsid w:val="2B48DF85"/>
    <w:rsid w:val="2B4B4910"/>
    <w:rsid w:val="2B51FB8F"/>
    <w:rsid w:val="2B572096"/>
    <w:rsid w:val="2B5A4590"/>
    <w:rsid w:val="2B5CD6F7"/>
    <w:rsid w:val="2B697151"/>
    <w:rsid w:val="2B6AA6AB"/>
    <w:rsid w:val="2B6EB67B"/>
    <w:rsid w:val="2B6F0D0D"/>
    <w:rsid w:val="2B7E244C"/>
    <w:rsid w:val="2B7F562E"/>
    <w:rsid w:val="2B8049A6"/>
    <w:rsid w:val="2B83E7A0"/>
    <w:rsid w:val="2B84798F"/>
    <w:rsid w:val="2B87ECC2"/>
    <w:rsid w:val="2B8A0930"/>
    <w:rsid w:val="2B9341D3"/>
    <w:rsid w:val="2B976A84"/>
    <w:rsid w:val="2B98BB20"/>
    <w:rsid w:val="2BA151EF"/>
    <w:rsid w:val="2BA6C9ED"/>
    <w:rsid w:val="2BA8191B"/>
    <w:rsid w:val="2BA94C7A"/>
    <w:rsid w:val="2BAA3BF8"/>
    <w:rsid w:val="2BAC03B8"/>
    <w:rsid w:val="2BAF4D1B"/>
    <w:rsid w:val="2BB17165"/>
    <w:rsid w:val="2BB46718"/>
    <w:rsid w:val="2BB4BA73"/>
    <w:rsid w:val="2BB78659"/>
    <w:rsid w:val="2BBB19ED"/>
    <w:rsid w:val="2BBCD4A7"/>
    <w:rsid w:val="2BC5BEBB"/>
    <w:rsid w:val="2BC68471"/>
    <w:rsid w:val="2BDC44A0"/>
    <w:rsid w:val="2BE0EFEC"/>
    <w:rsid w:val="2BE296B0"/>
    <w:rsid w:val="2BE3972A"/>
    <w:rsid w:val="2BF0162C"/>
    <w:rsid w:val="2BFD9E4A"/>
    <w:rsid w:val="2C00328F"/>
    <w:rsid w:val="2C030279"/>
    <w:rsid w:val="2C03E13D"/>
    <w:rsid w:val="2C073AB8"/>
    <w:rsid w:val="2C079E2E"/>
    <w:rsid w:val="2C07DD78"/>
    <w:rsid w:val="2C16EBF4"/>
    <w:rsid w:val="2C19C945"/>
    <w:rsid w:val="2C1C0C00"/>
    <w:rsid w:val="2C22E375"/>
    <w:rsid w:val="2C2A3C71"/>
    <w:rsid w:val="2C30F257"/>
    <w:rsid w:val="2C343C2B"/>
    <w:rsid w:val="2C498DF9"/>
    <w:rsid w:val="2C4AF677"/>
    <w:rsid w:val="2C4D19AC"/>
    <w:rsid w:val="2C5E5278"/>
    <w:rsid w:val="2C664243"/>
    <w:rsid w:val="2C6A0012"/>
    <w:rsid w:val="2C6AB667"/>
    <w:rsid w:val="2C6D66BF"/>
    <w:rsid w:val="2C6F8D4F"/>
    <w:rsid w:val="2C714250"/>
    <w:rsid w:val="2C743338"/>
    <w:rsid w:val="2C773084"/>
    <w:rsid w:val="2C774012"/>
    <w:rsid w:val="2C7D62C6"/>
    <w:rsid w:val="2C81496F"/>
    <w:rsid w:val="2C87F1B6"/>
    <w:rsid w:val="2C8A9DDE"/>
    <w:rsid w:val="2C9FF149"/>
    <w:rsid w:val="2CA9260D"/>
    <w:rsid w:val="2CAFEC15"/>
    <w:rsid w:val="2CB1E2BD"/>
    <w:rsid w:val="2CB68D78"/>
    <w:rsid w:val="2CB73F8B"/>
    <w:rsid w:val="2CBA5790"/>
    <w:rsid w:val="2CBBDCDB"/>
    <w:rsid w:val="2CC0BE7B"/>
    <w:rsid w:val="2CC527F3"/>
    <w:rsid w:val="2CC70C36"/>
    <w:rsid w:val="2CCBA41B"/>
    <w:rsid w:val="2CCFDE95"/>
    <w:rsid w:val="2CD1EDE7"/>
    <w:rsid w:val="2CD3EFD1"/>
    <w:rsid w:val="2CD5A6BF"/>
    <w:rsid w:val="2CD6C500"/>
    <w:rsid w:val="2CD889E4"/>
    <w:rsid w:val="2CDB778B"/>
    <w:rsid w:val="2CE4946B"/>
    <w:rsid w:val="2CE51006"/>
    <w:rsid w:val="2CE69202"/>
    <w:rsid w:val="2CEE04B6"/>
    <w:rsid w:val="2CF90DBE"/>
    <w:rsid w:val="2CFCC827"/>
    <w:rsid w:val="2CFDB310"/>
    <w:rsid w:val="2D03A526"/>
    <w:rsid w:val="2D06DFE3"/>
    <w:rsid w:val="2D07DE6E"/>
    <w:rsid w:val="2D0AA198"/>
    <w:rsid w:val="2D107ABA"/>
    <w:rsid w:val="2D13E870"/>
    <w:rsid w:val="2D13F3C0"/>
    <w:rsid w:val="2D143A59"/>
    <w:rsid w:val="2D152AD9"/>
    <w:rsid w:val="2D251248"/>
    <w:rsid w:val="2D26A2D1"/>
    <w:rsid w:val="2D27FD19"/>
    <w:rsid w:val="2D28AE80"/>
    <w:rsid w:val="2D2C4E26"/>
    <w:rsid w:val="2D32297A"/>
    <w:rsid w:val="2D33F9D6"/>
    <w:rsid w:val="2D347C0A"/>
    <w:rsid w:val="2D36DC6F"/>
    <w:rsid w:val="2D400DED"/>
    <w:rsid w:val="2D4392D7"/>
    <w:rsid w:val="2D4708C9"/>
    <w:rsid w:val="2D4A28F0"/>
    <w:rsid w:val="2D4C585D"/>
    <w:rsid w:val="2D5250E0"/>
    <w:rsid w:val="2D52A14D"/>
    <w:rsid w:val="2D5422F4"/>
    <w:rsid w:val="2D55674F"/>
    <w:rsid w:val="2D5D3025"/>
    <w:rsid w:val="2D6C6BA7"/>
    <w:rsid w:val="2D6F7524"/>
    <w:rsid w:val="2D714E05"/>
    <w:rsid w:val="2D748B7B"/>
    <w:rsid w:val="2D76A87A"/>
    <w:rsid w:val="2D79D0C6"/>
    <w:rsid w:val="2D854BCB"/>
    <w:rsid w:val="2D8748C3"/>
    <w:rsid w:val="2D8FA090"/>
    <w:rsid w:val="2D97563D"/>
    <w:rsid w:val="2DA078D2"/>
    <w:rsid w:val="2DA4B9AC"/>
    <w:rsid w:val="2DA70BFB"/>
    <w:rsid w:val="2DA828BB"/>
    <w:rsid w:val="2DA994FE"/>
    <w:rsid w:val="2DADCF0C"/>
    <w:rsid w:val="2DB06EF1"/>
    <w:rsid w:val="2DB22C79"/>
    <w:rsid w:val="2DB97BF7"/>
    <w:rsid w:val="2DBA648C"/>
    <w:rsid w:val="2DBA8DE8"/>
    <w:rsid w:val="2DC2C921"/>
    <w:rsid w:val="2DC7812E"/>
    <w:rsid w:val="2DD2DA8D"/>
    <w:rsid w:val="2DD787E9"/>
    <w:rsid w:val="2DDF89A9"/>
    <w:rsid w:val="2DE31B1A"/>
    <w:rsid w:val="2DED0ABD"/>
    <w:rsid w:val="2DEDA62E"/>
    <w:rsid w:val="2DF25705"/>
    <w:rsid w:val="2DFA7651"/>
    <w:rsid w:val="2DFD1C35"/>
    <w:rsid w:val="2E001E32"/>
    <w:rsid w:val="2E03D2ED"/>
    <w:rsid w:val="2E0CEDA1"/>
    <w:rsid w:val="2E1DC5E2"/>
    <w:rsid w:val="2E265C7D"/>
    <w:rsid w:val="2E334833"/>
    <w:rsid w:val="2E3404CE"/>
    <w:rsid w:val="2E365668"/>
    <w:rsid w:val="2E3920A6"/>
    <w:rsid w:val="2E3FF04C"/>
    <w:rsid w:val="2E45C7C9"/>
    <w:rsid w:val="2E496AAE"/>
    <w:rsid w:val="2E56663F"/>
    <w:rsid w:val="2E588676"/>
    <w:rsid w:val="2E67A73D"/>
    <w:rsid w:val="2E67CFE8"/>
    <w:rsid w:val="2E68E13F"/>
    <w:rsid w:val="2E6B5788"/>
    <w:rsid w:val="2E707A9E"/>
    <w:rsid w:val="2E726302"/>
    <w:rsid w:val="2E773747"/>
    <w:rsid w:val="2E7D365A"/>
    <w:rsid w:val="2E803CF0"/>
    <w:rsid w:val="2E82362B"/>
    <w:rsid w:val="2E849F87"/>
    <w:rsid w:val="2E873564"/>
    <w:rsid w:val="2E9D1630"/>
    <w:rsid w:val="2E9D4C8D"/>
    <w:rsid w:val="2EA06E81"/>
    <w:rsid w:val="2EA2A9E0"/>
    <w:rsid w:val="2EA83725"/>
    <w:rsid w:val="2EB08945"/>
    <w:rsid w:val="2EB1C34A"/>
    <w:rsid w:val="2EB285AD"/>
    <w:rsid w:val="2EBAD7C4"/>
    <w:rsid w:val="2EBE3AC2"/>
    <w:rsid w:val="2EC3FA13"/>
    <w:rsid w:val="2ED49703"/>
    <w:rsid w:val="2ED54F75"/>
    <w:rsid w:val="2ED75E5E"/>
    <w:rsid w:val="2EE30172"/>
    <w:rsid w:val="2EE990BA"/>
    <w:rsid w:val="2EEA8B16"/>
    <w:rsid w:val="2EF22DA3"/>
    <w:rsid w:val="2EF6FC27"/>
    <w:rsid w:val="2EF911B9"/>
    <w:rsid w:val="2EFFC91E"/>
    <w:rsid w:val="2F063EB0"/>
    <w:rsid w:val="2F06C528"/>
    <w:rsid w:val="2F0B3FCD"/>
    <w:rsid w:val="2F14305C"/>
    <w:rsid w:val="2F1AE27F"/>
    <w:rsid w:val="2F20FDA3"/>
    <w:rsid w:val="2F28BC2F"/>
    <w:rsid w:val="2F2AEF78"/>
    <w:rsid w:val="2F2D018A"/>
    <w:rsid w:val="2F2D8C80"/>
    <w:rsid w:val="2F34BE72"/>
    <w:rsid w:val="2F34F0B8"/>
    <w:rsid w:val="2F433C1A"/>
    <w:rsid w:val="2F44E59C"/>
    <w:rsid w:val="2F4C2F67"/>
    <w:rsid w:val="2F4EF4CA"/>
    <w:rsid w:val="2F4FBB67"/>
    <w:rsid w:val="2F516A5B"/>
    <w:rsid w:val="2F51C460"/>
    <w:rsid w:val="2F53230B"/>
    <w:rsid w:val="2F5BAA9D"/>
    <w:rsid w:val="2F601205"/>
    <w:rsid w:val="2F60E6A3"/>
    <w:rsid w:val="2F624FA8"/>
    <w:rsid w:val="2F628189"/>
    <w:rsid w:val="2F689E02"/>
    <w:rsid w:val="2F6CEC10"/>
    <w:rsid w:val="2F77EADC"/>
    <w:rsid w:val="2F7F3200"/>
    <w:rsid w:val="2F83BDCE"/>
    <w:rsid w:val="2F9618A0"/>
    <w:rsid w:val="2F9A89CF"/>
    <w:rsid w:val="2F9A95A6"/>
    <w:rsid w:val="2FA15F65"/>
    <w:rsid w:val="2FA3482D"/>
    <w:rsid w:val="2FAE7517"/>
    <w:rsid w:val="2FB24B42"/>
    <w:rsid w:val="2FBA46D3"/>
    <w:rsid w:val="2FBB6F53"/>
    <w:rsid w:val="2FC2EFF3"/>
    <w:rsid w:val="2FC74DBF"/>
    <w:rsid w:val="2FD49EBB"/>
    <w:rsid w:val="2FE3C870"/>
    <w:rsid w:val="2FE40CCF"/>
    <w:rsid w:val="2FE4CC71"/>
    <w:rsid w:val="2FF37FB9"/>
    <w:rsid w:val="300008E0"/>
    <w:rsid w:val="300637D9"/>
    <w:rsid w:val="30149895"/>
    <w:rsid w:val="3015F06B"/>
    <w:rsid w:val="301D21EA"/>
    <w:rsid w:val="302634E0"/>
    <w:rsid w:val="3034295E"/>
    <w:rsid w:val="303791EA"/>
    <w:rsid w:val="3041C5D1"/>
    <w:rsid w:val="30423238"/>
    <w:rsid w:val="3046FB30"/>
    <w:rsid w:val="304E67CC"/>
    <w:rsid w:val="30533252"/>
    <w:rsid w:val="3054A794"/>
    <w:rsid w:val="30576A8B"/>
    <w:rsid w:val="305845A4"/>
    <w:rsid w:val="305A95EC"/>
    <w:rsid w:val="306037BE"/>
    <w:rsid w:val="30660C9E"/>
    <w:rsid w:val="306B6406"/>
    <w:rsid w:val="306C28C7"/>
    <w:rsid w:val="3073D1BC"/>
    <w:rsid w:val="3077785F"/>
    <w:rsid w:val="3077DF0F"/>
    <w:rsid w:val="308A511B"/>
    <w:rsid w:val="308FEDBC"/>
    <w:rsid w:val="3092EB16"/>
    <w:rsid w:val="3097EBCF"/>
    <w:rsid w:val="3098266C"/>
    <w:rsid w:val="3098F7F7"/>
    <w:rsid w:val="309A4847"/>
    <w:rsid w:val="309AEEF6"/>
    <w:rsid w:val="30A6D43E"/>
    <w:rsid w:val="30A8979A"/>
    <w:rsid w:val="30AC274F"/>
    <w:rsid w:val="30AC693C"/>
    <w:rsid w:val="30B0054F"/>
    <w:rsid w:val="30B008F9"/>
    <w:rsid w:val="30B136CB"/>
    <w:rsid w:val="30B7216F"/>
    <w:rsid w:val="30BC9C6D"/>
    <w:rsid w:val="30BD9078"/>
    <w:rsid w:val="30C1DF0C"/>
    <w:rsid w:val="30C288E1"/>
    <w:rsid w:val="30C5008B"/>
    <w:rsid w:val="30C773D2"/>
    <w:rsid w:val="30C8D290"/>
    <w:rsid w:val="30CE0026"/>
    <w:rsid w:val="30CFA33C"/>
    <w:rsid w:val="30D3A563"/>
    <w:rsid w:val="30D3D44F"/>
    <w:rsid w:val="30D7B15A"/>
    <w:rsid w:val="30DAA3A4"/>
    <w:rsid w:val="30DBC1BC"/>
    <w:rsid w:val="30DFA8D9"/>
    <w:rsid w:val="30E977BD"/>
    <w:rsid w:val="30F70149"/>
    <w:rsid w:val="30F9DA0B"/>
    <w:rsid w:val="30FE865D"/>
    <w:rsid w:val="3102045D"/>
    <w:rsid w:val="31059817"/>
    <w:rsid w:val="3106BE81"/>
    <w:rsid w:val="31095769"/>
    <w:rsid w:val="310A9D34"/>
    <w:rsid w:val="310D6963"/>
    <w:rsid w:val="3120C928"/>
    <w:rsid w:val="31212DF8"/>
    <w:rsid w:val="3122271D"/>
    <w:rsid w:val="3129497A"/>
    <w:rsid w:val="312C0BEB"/>
    <w:rsid w:val="312CCCE6"/>
    <w:rsid w:val="31327B82"/>
    <w:rsid w:val="31340585"/>
    <w:rsid w:val="3136F6FE"/>
    <w:rsid w:val="31380869"/>
    <w:rsid w:val="313AFF4D"/>
    <w:rsid w:val="313BE9B2"/>
    <w:rsid w:val="31427E84"/>
    <w:rsid w:val="3148E9CD"/>
    <w:rsid w:val="31496249"/>
    <w:rsid w:val="31573920"/>
    <w:rsid w:val="315CC681"/>
    <w:rsid w:val="315F929F"/>
    <w:rsid w:val="31690C51"/>
    <w:rsid w:val="3170C373"/>
    <w:rsid w:val="3170DF18"/>
    <w:rsid w:val="3174C2EB"/>
    <w:rsid w:val="31890E50"/>
    <w:rsid w:val="318AFC0F"/>
    <w:rsid w:val="318EFE5F"/>
    <w:rsid w:val="319B0FA4"/>
    <w:rsid w:val="319C766A"/>
    <w:rsid w:val="319F58E9"/>
    <w:rsid w:val="31A17C57"/>
    <w:rsid w:val="31A2A596"/>
    <w:rsid w:val="31AD39D3"/>
    <w:rsid w:val="31B1BB95"/>
    <w:rsid w:val="31B1F5A7"/>
    <w:rsid w:val="31B622FF"/>
    <w:rsid w:val="31B9810C"/>
    <w:rsid w:val="31BEC1C5"/>
    <w:rsid w:val="31C7DAE3"/>
    <w:rsid w:val="31CC81B9"/>
    <w:rsid w:val="31CE994F"/>
    <w:rsid w:val="31D1310D"/>
    <w:rsid w:val="31DC2CB5"/>
    <w:rsid w:val="31E40A05"/>
    <w:rsid w:val="31EAB594"/>
    <w:rsid w:val="31ED29F9"/>
    <w:rsid w:val="31EFDEFF"/>
    <w:rsid w:val="31F0510B"/>
    <w:rsid w:val="31F165E0"/>
    <w:rsid w:val="31F2A870"/>
    <w:rsid w:val="31FD2B3F"/>
    <w:rsid w:val="32007028"/>
    <w:rsid w:val="32072D53"/>
    <w:rsid w:val="3213A2FA"/>
    <w:rsid w:val="3218151F"/>
    <w:rsid w:val="321C7F67"/>
    <w:rsid w:val="322181E3"/>
    <w:rsid w:val="3222E441"/>
    <w:rsid w:val="3227BB94"/>
    <w:rsid w:val="322AA06B"/>
    <w:rsid w:val="322ADBDF"/>
    <w:rsid w:val="323E532E"/>
    <w:rsid w:val="324388E5"/>
    <w:rsid w:val="32490C52"/>
    <w:rsid w:val="324BC345"/>
    <w:rsid w:val="324ED66D"/>
    <w:rsid w:val="32579072"/>
    <w:rsid w:val="3258C844"/>
    <w:rsid w:val="325ABA32"/>
    <w:rsid w:val="3264380B"/>
    <w:rsid w:val="326BE496"/>
    <w:rsid w:val="3279E0BD"/>
    <w:rsid w:val="327AB9A5"/>
    <w:rsid w:val="3280D97C"/>
    <w:rsid w:val="328A7BB9"/>
    <w:rsid w:val="328E205C"/>
    <w:rsid w:val="329198B5"/>
    <w:rsid w:val="32982713"/>
    <w:rsid w:val="3299020E"/>
    <w:rsid w:val="32997025"/>
    <w:rsid w:val="32A49472"/>
    <w:rsid w:val="32A93A6A"/>
    <w:rsid w:val="32AB5543"/>
    <w:rsid w:val="32B0D622"/>
    <w:rsid w:val="32B16D06"/>
    <w:rsid w:val="32B51039"/>
    <w:rsid w:val="32B5B7AD"/>
    <w:rsid w:val="32B6D613"/>
    <w:rsid w:val="32B82842"/>
    <w:rsid w:val="32B94039"/>
    <w:rsid w:val="32C10485"/>
    <w:rsid w:val="32C5181A"/>
    <w:rsid w:val="32C6A07A"/>
    <w:rsid w:val="32D1A65C"/>
    <w:rsid w:val="32DB6BF8"/>
    <w:rsid w:val="32DD4798"/>
    <w:rsid w:val="32E28308"/>
    <w:rsid w:val="32E6B9BC"/>
    <w:rsid w:val="32E7689A"/>
    <w:rsid w:val="32E7692E"/>
    <w:rsid w:val="32E852FE"/>
    <w:rsid w:val="32EE28A0"/>
    <w:rsid w:val="32F74547"/>
    <w:rsid w:val="32FADABC"/>
    <w:rsid w:val="32FCB398"/>
    <w:rsid w:val="330820E2"/>
    <w:rsid w:val="330C363E"/>
    <w:rsid w:val="330CA924"/>
    <w:rsid w:val="330D4654"/>
    <w:rsid w:val="330D7C0B"/>
    <w:rsid w:val="330DFE4B"/>
    <w:rsid w:val="330F1F0D"/>
    <w:rsid w:val="33102ADB"/>
    <w:rsid w:val="3312C175"/>
    <w:rsid w:val="33132E65"/>
    <w:rsid w:val="33152EAE"/>
    <w:rsid w:val="331785E1"/>
    <w:rsid w:val="3318D11E"/>
    <w:rsid w:val="33201851"/>
    <w:rsid w:val="3322103D"/>
    <w:rsid w:val="3327E922"/>
    <w:rsid w:val="3329AF92"/>
    <w:rsid w:val="332D4005"/>
    <w:rsid w:val="33325BDA"/>
    <w:rsid w:val="33332329"/>
    <w:rsid w:val="3334A769"/>
    <w:rsid w:val="333530C3"/>
    <w:rsid w:val="3337BFBE"/>
    <w:rsid w:val="3338AB20"/>
    <w:rsid w:val="3344A429"/>
    <w:rsid w:val="3345C73E"/>
    <w:rsid w:val="33467089"/>
    <w:rsid w:val="33473124"/>
    <w:rsid w:val="3347F491"/>
    <w:rsid w:val="334D8CDC"/>
    <w:rsid w:val="334DD371"/>
    <w:rsid w:val="3350D106"/>
    <w:rsid w:val="33535287"/>
    <w:rsid w:val="335690E7"/>
    <w:rsid w:val="335761D4"/>
    <w:rsid w:val="3357BACA"/>
    <w:rsid w:val="335D89C2"/>
    <w:rsid w:val="335F240F"/>
    <w:rsid w:val="335F7308"/>
    <w:rsid w:val="3360D17B"/>
    <w:rsid w:val="3362D40F"/>
    <w:rsid w:val="3368A40A"/>
    <w:rsid w:val="336B5E00"/>
    <w:rsid w:val="336D07C2"/>
    <w:rsid w:val="336E039E"/>
    <w:rsid w:val="3372F134"/>
    <w:rsid w:val="3377F0A3"/>
    <w:rsid w:val="33789868"/>
    <w:rsid w:val="3386EE9F"/>
    <w:rsid w:val="3387531D"/>
    <w:rsid w:val="338BF97B"/>
    <w:rsid w:val="338D73B2"/>
    <w:rsid w:val="338D8424"/>
    <w:rsid w:val="33951920"/>
    <w:rsid w:val="339EEDDB"/>
    <w:rsid w:val="33A032F3"/>
    <w:rsid w:val="33A1397D"/>
    <w:rsid w:val="33A3296E"/>
    <w:rsid w:val="33A72622"/>
    <w:rsid w:val="33A87E31"/>
    <w:rsid w:val="33A8E1F5"/>
    <w:rsid w:val="33AC69C6"/>
    <w:rsid w:val="33AFE0A9"/>
    <w:rsid w:val="33B804D7"/>
    <w:rsid w:val="33C0FD4D"/>
    <w:rsid w:val="33C2C222"/>
    <w:rsid w:val="33CC3C20"/>
    <w:rsid w:val="33D1134C"/>
    <w:rsid w:val="33D2C63A"/>
    <w:rsid w:val="33D31FC7"/>
    <w:rsid w:val="33DAD90A"/>
    <w:rsid w:val="33E4D0A3"/>
    <w:rsid w:val="33EE0D44"/>
    <w:rsid w:val="33F9D579"/>
    <w:rsid w:val="34021379"/>
    <w:rsid w:val="340A5DCB"/>
    <w:rsid w:val="340C9CA7"/>
    <w:rsid w:val="341130DC"/>
    <w:rsid w:val="3411FD2C"/>
    <w:rsid w:val="34139605"/>
    <w:rsid w:val="34192B94"/>
    <w:rsid w:val="3419F967"/>
    <w:rsid w:val="341BA26E"/>
    <w:rsid w:val="341BD4C9"/>
    <w:rsid w:val="341D1749"/>
    <w:rsid w:val="3421B544"/>
    <w:rsid w:val="342C9CB2"/>
    <w:rsid w:val="342DEC9A"/>
    <w:rsid w:val="3432597A"/>
    <w:rsid w:val="3439B248"/>
    <w:rsid w:val="343DFF3E"/>
    <w:rsid w:val="3444557B"/>
    <w:rsid w:val="344EF473"/>
    <w:rsid w:val="344F74A3"/>
    <w:rsid w:val="3453C76C"/>
    <w:rsid w:val="3455FF3D"/>
    <w:rsid w:val="345858AB"/>
    <w:rsid w:val="3459E438"/>
    <w:rsid w:val="3460D021"/>
    <w:rsid w:val="34628388"/>
    <w:rsid w:val="34639D16"/>
    <w:rsid w:val="34661B44"/>
    <w:rsid w:val="346724E6"/>
    <w:rsid w:val="3469AC66"/>
    <w:rsid w:val="346AB870"/>
    <w:rsid w:val="3477A976"/>
    <w:rsid w:val="347ABE03"/>
    <w:rsid w:val="347DEF01"/>
    <w:rsid w:val="347E2759"/>
    <w:rsid w:val="3485C7E1"/>
    <w:rsid w:val="3487A0A4"/>
    <w:rsid w:val="34894526"/>
    <w:rsid w:val="348D98DB"/>
    <w:rsid w:val="34927E59"/>
    <w:rsid w:val="3494A516"/>
    <w:rsid w:val="349E49C1"/>
    <w:rsid w:val="34A3132D"/>
    <w:rsid w:val="34A446C0"/>
    <w:rsid w:val="34A988E9"/>
    <w:rsid w:val="34AA41CB"/>
    <w:rsid w:val="34AAA6B2"/>
    <w:rsid w:val="34AF8BF6"/>
    <w:rsid w:val="34BA02CD"/>
    <w:rsid w:val="34BB7CD0"/>
    <w:rsid w:val="34BC0AE5"/>
    <w:rsid w:val="34C2E807"/>
    <w:rsid w:val="34C53212"/>
    <w:rsid w:val="34C7796D"/>
    <w:rsid w:val="34C8CAED"/>
    <w:rsid w:val="34CC5164"/>
    <w:rsid w:val="34CCBB88"/>
    <w:rsid w:val="34D26BA8"/>
    <w:rsid w:val="34D5E6C1"/>
    <w:rsid w:val="34D5F499"/>
    <w:rsid w:val="34DA8473"/>
    <w:rsid w:val="34DDCACF"/>
    <w:rsid w:val="34E4E388"/>
    <w:rsid w:val="34E5B5B4"/>
    <w:rsid w:val="34E67347"/>
    <w:rsid w:val="34EFC7C9"/>
    <w:rsid w:val="34F270D1"/>
    <w:rsid w:val="34F58783"/>
    <w:rsid w:val="34FF9729"/>
    <w:rsid w:val="350BB815"/>
    <w:rsid w:val="351EC593"/>
    <w:rsid w:val="3522AF25"/>
    <w:rsid w:val="3522B65D"/>
    <w:rsid w:val="3529CB63"/>
    <w:rsid w:val="352FB6AA"/>
    <w:rsid w:val="3532A855"/>
    <w:rsid w:val="35385C55"/>
    <w:rsid w:val="353C1480"/>
    <w:rsid w:val="3544D198"/>
    <w:rsid w:val="3544E673"/>
    <w:rsid w:val="3548D361"/>
    <w:rsid w:val="3549108A"/>
    <w:rsid w:val="3550FF10"/>
    <w:rsid w:val="35513E11"/>
    <w:rsid w:val="35563FA8"/>
    <w:rsid w:val="355A1D5B"/>
    <w:rsid w:val="355AE846"/>
    <w:rsid w:val="3564857F"/>
    <w:rsid w:val="35662EAC"/>
    <w:rsid w:val="35748C60"/>
    <w:rsid w:val="357C0F14"/>
    <w:rsid w:val="357CC2C3"/>
    <w:rsid w:val="357D9C11"/>
    <w:rsid w:val="3583228F"/>
    <w:rsid w:val="35869EAC"/>
    <w:rsid w:val="358C629C"/>
    <w:rsid w:val="3595C910"/>
    <w:rsid w:val="3595EEAB"/>
    <w:rsid w:val="359876D9"/>
    <w:rsid w:val="35A1298F"/>
    <w:rsid w:val="35A1B0A2"/>
    <w:rsid w:val="35A2E4C3"/>
    <w:rsid w:val="35A35860"/>
    <w:rsid w:val="35A3A6C9"/>
    <w:rsid w:val="35B11145"/>
    <w:rsid w:val="35B9C1A1"/>
    <w:rsid w:val="35BB0D9F"/>
    <w:rsid w:val="35BFC585"/>
    <w:rsid w:val="35C272D7"/>
    <w:rsid w:val="35C45681"/>
    <w:rsid w:val="35C62103"/>
    <w:rsid w:val="35CAE865"/>
    <w:rsid w:val="35CED3A7"/>
    <w:rsid w:val="35D25713"/>
    <w:rsid w:val="35D4FC55"/>
    <w:rsid w:val="35DC3C0B"/>
    <w:rsid w:val="35DF653B"/>
    <w:rsid w:val="35F65C7E"/>
    <w:rsid w:val="35FACA93"/>
    <w:rsid w:val="35FB91FD"/>
    <w:rsid w:val="36001FD1"/>
    <w:rsid w:val="36025682"/>
    <w:rsid w:val="3603A8AE"/>
    <w:rsid w:val="36073C73"/>
    <w:rsid w:val="360DB2F3"/>
    <w:rsid w:val="361911FC"/>
    <w:rsid w:val="361B6D2C"/>
    <w:rsid w:val="361B780A"/>
    <w:rsid w:val="3623F93F"/>
    <w:rsid w:val="362F8397"/>
    <w:rsid w:val="3637D290"/>
    <w:rsid w:val="363AD677"/>
    <w:rsid w:val="363AE9C4"/>
    <w:rsid w:val="363B96E1"/>
    <w:rsid w:val="36417694"/>
    <w:rsid w:val="3644A20F"/>
    <w:rsid w:val="3646DAD8"/>
    <w:rsid w:val="364B2DF7"/>
    <w:rsid w:val="36543FF3"/>
    <w:rsid w:val="365A77DE"/>
    <w:rsid w:val="365D5B6E"/>
    <w:rsid w:val="3664BA7F"/>
    <w:rsid w:val="3664C884"/>
    <w:rsid w:val="366B407C"/>
    <w:rsid w:val="366C2577"/>
    <w:rsid w:val="3677742D"/>
    <w:rsid w:val="367D86AF"/>
    <w:rsid w:val="36843578"/>
    <w:rsid w:val="3685809F"/>
    <w:rsid w:val="36869236"/>
    <w:rsid w:val="3687F7B9"/>
    <w:rsid w:val="368940B8"/>
    <w:rsid w:val="36894C55"/>
    <w:rsid w:val="3689A78C"/>
    <w:rsid w:val="3691F41A"/>
    <w:rsid w:val="36927DAD"/>
    <w:rsid w:val="36971F41"/>
    <w:rsid w:val="36980941"/>
    <w:rsid w:val="369BAF4C"/>
    <w:rsid w:val="369BF279"/>
    <w:rsid w:val="36A5155C"/>
    <w:rsid w:val="36A62609"/>
    <w:rsid w:val="36A78D71"/>
    <w:rsid w:val="36AD2298"/>
    <w:rsid w:val="36B9D4DC"/>
    <w:rsid w:val="36BCDF57"/>
    <w:rsid w:val="36C018B0"/>
    <w:rsid w:val="36C68E92"/>
    <w:rsid w:val="36C947EF"/>
    <w:rsid w:val="36D4A6FB"/>
    <w:rsid w:val="36D670BE"/>
    <w:rsid w:val="36D788A1"/>
    <w:rsid w:val="36D794FD"/>
    <w:rsid w:val="36DAB4B5"/>
    <w:rsid w:val="36DBE9DA"/>
    <w:rsid w:val="36DE88CF"/>
    <w:rsid w:val="36E05C88"/>
    <w:rsid w:val="36E54F08"/>
    <w:rsid w:val="36E85BC7"/>
    <w:rsid w:val="36E9F2A8"/>
    <w:rsid w:val="36F093E5"/>
    <w:rsid w:val="36FA6906"/>
    <w:rsid w:val="36FC4A37"/>
    <w:rsid w:val="3704E90B"/>
    <w:rsid w:val="3705E323"/>
    <w:rsid w:val="370D0AC5"/>
    <w:rsid w:val="370E15F5"/>
    <w:rsid w:val="371175CF"/>
    <w:rsid w:val="3711C3F2"/>
    <w:rsid w:val="37122C49"/>
    <w:rsid w:val="37247550"/>
    <w:rsid w:val="3729463D"/>
    <w:rsid w:val="372A8B47"/>
    <w:rsid w:val="373C8D6A"/>
    <w:rsid w:val="373F73A2"/>
    <w:rsid w:val="37433531"/>
    <w:rsid w:val="374876F4"/>
    <w:rsid w:val="37549A5C"/>
    <w:rsid w:val="37554817"/>
    <w:rsid w:val="3755C984"/>
    <w:rsid w:val="3756F80A"/>
    <w:rsid w:val="37589785"/>
    <w:rsid w:val="3767E081"/>
    <w:rsid w:val="3767E08A"/>
    <w:rsid w:val="376FB381"/>
    <w:rsid w:val="376FC6C0"/>
    <w:rsid w:val="3774B2C9"/>
    <w:rsid w:val="3775B064"/>
    <w:rsid w:val="377D6D52"/>
    <w:rsid w:val="37855DFB"/>
    <w:rsid w:val="37860FB0"/>
    <w:rsid w:val="378F2F07"/>
    <w:rsid w:val="37A3BB5D"/>
    <w:rsid w:val="37ABA524"/>
    <w:rsid w:val="37B376FD"/>
    <w:rsid w:val="37B6B395"/>
    <w:rsid w:val="37B6C187"/>
    <w:rsid w:val="37B9A4B9"/>
    <w:rsid w:val="37BCA500"/>
    <w:rsid w:val="37BEDE6F"/>
    <w:rsid w:val="37C17BCE"/>
    <w:rsid w:val="37C1FF62"/>
    <w:rsid w:val="37C5DC7F"/>
    <w:rsid w:val="37DB43F1"/>
    <w:rsid w:val="37DD3F60"/>
    <w:rsid w:val="37EC185F"/>
    <w:rsid w:val="37EE3A7C"/>
    <w:rsid w:val="37F80449"/>
    <w:rsid w:val="37F94E0D"/>
    <w:rsid w:val="37FA6931"/>
    <w:rsid w:val="37FBC80B"/>
    <w:rsid w:val="3804571E"/>
    <w:rsid w:val="3809569E"/>
    <w:rsid w:val="380CDFA8"/>
    <w:rsid w:val="380FA540"/>
    <w:rsid w:val="3812CC2E"/>
    <w:rsid w:val="38155C53"/>
    <w:rsid w:val="3818A2C3"/>
    <w:rsid w:val="381AEF4D"/>
    <w:rsid w:val="381AF460"/>
    <w:rsid w:val="3820C9C2"/>
    <w:rsid w:val="38240D96"/>
    <w:rsid w:val="38248C42"/>
    <w:rsid w:val="382BC9E0"/>
    <w:rsid w:val="382F0D55"/>
    <w:rsid w:val="382F66C8"/>
    <w:rsid w:val="3834EB37"/>
    <w:rsid w:val="3844DE9A"/>
    <w:rsid w:val="3850EC8A"/>
    <w:rsid w:val="38536286"/>
    <w:rsid w:val="38569D5C"/>
    <w:rsid w:val="385852F2"/>
    <w:rsid w:val="385AEC9F"/>
    <w:rsid w:val="385B3660"/>
    <w:rsid w:val="385FCC4B"/>
    <w:rsid w:val="386093C6"/>
    <w:rsid w:val="386C32CD"/>
    <w:rsid w:val="3874D469"/>
    <w:rsid w:val="387581B3"/>
    <w:rsid w:val="387A113E"/>
    <w:rsid w:val="387F8C4D"/>
    <w:rsid w:val="3880B7B2"/>
    <w:rsid w:val="388184F8"/>
    <w:rsid w:val="38896178"/>
    <w:rsid w:val="388D405C"/>
    <w:rsid w:val="388F3FBA"/>
    <w:rsid w:val="389190AC"/>
    <w:rsid w:val="38980C93"/>
    <w:rsid w:val="3899EC70"/>
    <w:rsid w:val="389FEF7C"/>
    <w:rsid w:val="38A11553"/>
    <w:rsid w:val="38A208E2"/>
    <w:rsid w:val="38A245FF"/>
    <w:rsid w:val="38A2FCC8"/>
    <w:rsid w:val="38A8C246"/>
    <w:rsid w:val="38AB6147"/>
    <w:rsid w:val="38AD8FFE"/>
    <w:rsid w:val="38AFE1D6"/>
    <w:rsid w:val="38B368C2"/>
    <w:rsid w:val="38B5527C"/>
    <w:rsid w:val="38B71206"/>
    <w:rsid w:val="38B9616F"/>
    <w:rsid w:val="38BBFFF3"/>
    <w:rsid w:val="38BD995B"/>
    <w:rsid w:val="38C40698"/>
    <w:rsid w:val="38C6EE00"/>
    <w:rsid w:val="38C8D0A4"/>
    <w:rsid w:val="38CCF4FA"/>
    <w:rsid w:val="38D2427B"/>
    <w:rsid w:val="38D38767"/>
    <w:rsid w:val="38D39647"/>
    <w:rsid w:val="38DC377D"/>
    <w:rsid w:val="38DEA1CD"/>
    <w:rsid w:val="38DEEB32"/>
    <w:rsid w:val="38E21567"/>
    <w:rsid w:val="38E343EB"/>
    <w:rsid w:val="38E621ED"/>
    <w:rsid w:val="38E6747F"/>
    <w:rsid w:val="38E81E47"/>
    <w:rsid w:val="38ED38DE"/>
    <w:rsid w:val="38EE3E2E"/>
    <w:rsid w:val="38EF5D2C"/>
    <w:rsid w:val="38F790C5"/>
    <w:rsid w:val="38F860E7"/>
    <w:rsid w:val="38FA0274"/>
    <w:rsid w:val="38FD91E5"/>
    <w:rsid w:val="38FEA8AF"/>
    <w:rsid w:val="38FF4DD5"/>
    <w:rsid w:val="3901A1AA"/>
    <w:rsid w:val="3904F1E5"/>
    <w:rsid w:val="39096FB1"/>
    <w:rsid w:val="390C8540"/>
    <w:rsid w:val="390EEF89"/>
    <w:rsid w:val="391423D8"/>
    <w:rsid w:val="391B90C1"/>
    <w:rsid w:val="391C6D29"/>
    <w:rsid w:val="39237C41"/>
    <w:rsid w:val="3923AFDD"/>
    <w:rsid w:val="39251A2C"/>
    <w:rsid w:val="3926B07A"/>
    <w:rsid w:val="3929A7FD"/>
    <w:rsid w:val="392A5A71"/>
    <w:rsid w:val="392D0B40"/>
    <w:rsid w:val="3931CCE2"/>
    <w:rsid w:val="3936BFA4"/>
    <w:rsid w:val="393BDBD0"/>
    <w:rsid w:val="394C92E5"/>
    <w:rsid w:val="3950F476"/>
    <w:rsid w:val="3954EBBD"/>
    <w:rsid w:val="395D4AC6"/>
    <w:rsid w:val="3968CD3B"/>
    <w:rsid w:val="396A1055"/>
    <w:rsid w:val="3970FA2F"/>
    <w:rsid w:val="3974B6CE"/>
    <w:rsid w:val="397E3157"/>
    <w:rsid w:val="397F6598"/>
    <w:rsid w:val="3989E2D9"/>
    <w:rsid w:val="39907233"/>
    <w:rsid w:val="3997B33A"/>
    <w:rsid w:val="399B928D"/>
    <w:rsid w:val="399D7F94"/>
    <w:rsid w:val="399E23AB"/>
    <w:rsid w:val="399FC71E"/>
    <w:rsid w:val="39A6943D"/>
    <w:rsid w:val="39AC24FA"/>
    <w:rsid w:val="39AEC431"/>
    <w:rsid w:val="39B04704"/>
    <w:rsid w:val="39B0D08D"/>
    <w:rsid w:val="39B2A6B6"/>
    <w:rsid w:val="39B3FB39"/>
    <w:rsid w:val="39B5F7C6"/>
    <w:rsid w:val="39BB5093"/>
    <w:rsid w:val="39C0F64F"/>
    <w:rsid w:val="39C8BE24"/>
    <w:rsid w:val="39CC1C6A"/>
    <w:rsid w:val="39D64252"/>
    <w:rsid w:val="39DE744B"/>
    <w:rsid w:val="39E3D5E6"/>
    <w:rsid w:val="39EDF762"/>
    <w:rsid w:val="39F35798"/>
    <w:rsid w:val="39F38986"/>
    <w:rsid w:val="39F41ED5"/>
    <w:rsid w:val="39F6C5AC"/>
    <w:rsid w:val="39F901F0"/>
    <w:rsid w:val="39FB4FD6"/>
    <w:rsid w:val="39FC65A3"/>
    <w:rsid w:val="39FDAC24"/>
    <w:rsid w:val="39FF8AEF"/>
    <w:rsid w:val="3A053398"/>
    <w:rsid w:val="3A05FC7D"/>
    <w:rsid w:val="3A072B0D"/>
    <w:rsid w:val="3A0AC60C"/>
    <w:rsid w:val="3A0C2556"/>
    <w:rsid w:val="3A0C772A"/>
    <w:rsid w:val="3A10005F"/>
    <w:rsid w:val="3A1856EE"/>
    <w:rsid w:val="3A1D8CAD"/>
    <w:rsid w:val="3A29E02D"/>
    <w:rsid w:val="3A2EE2B4"/>
    <w:rsid w:val="3A3549B7"/>
    <w:rsid w:val="3A364A3F"/>
    <w:rsid w:val="3A403691"/>
    <w:rsid w:val="3A42577B"/>
    <w:rsid w:val="3A527390"/>
    <w:rsid w:val="3A539ACF"/>
    <w:rsid w:val="3A551C84"/>
    <w:rsid w:val="3A57A7DD"/>
    <w:rsid w:val="3A63A011"/>
    <w:rsid w:val="3A662B21"/>
    <w:rsid w:val="3A666280"/>
    <w:rsid w:val="3A666645"/>
    <w:rsid w:val="3A68E5F7"/>
    <w:rsid w:val="3A6A28C2"/>
    <w:rsid w:val="3A6D0094"/>
    <w:rsid w:val="3A6DE237"/>
    <w:rsid w:val="3A70E137"/>
    <w:rsid w:val="3A724564"/>
    <w:rsid w:val="3A7DC891"/>
    <w:rsid w:val="3A824458"/>
    <w:rsid w:val="3A8261A1"/>
    <w:rsid w:val="3A872DFE"/>
    <w:rsid w:val="3A93892D"/>
    <w:rsid w:val="3A97557F"/>
    <w:rsid w:val="3A97DA79"/>
    <w:rsid w:val="3A99797B"/>
    <w:rsid w:val="3A9DF4E4"/>
    <w:rsid w:val="3AAAF8B7"/>
    <w:rsid w:val="3AB1F11A"/>
    <w:rsid w:val="3ABC58B4"/>
    <w:rsid w:val="3ABC5B28"/>
    <w:rsid w:val="3AC8CC10"/>
    <w:rsid w:val="3ACE8636"/>
    <w:rsid w:val="3AD21C1E"/>
    <w:rsid w:val="3AD44DE2"/>
    <w:rsid w:val="3AD55EB6"/>
    <w:rsid w:val="3AD5D2C1"/>
    <w:rsid w:val="3AD600C6"/>
    <w:rsid w:val="3ADA0393"/>
    <w:rsid w:val="3ADB72A5"/>
    <w:rsid w:val="3ADC29EA"/>
    <w:rsid w:val="3AE413A9"/>
    <w:rsid w:val="3AE51DA7"/>
    <w:rsid w:val="3AE6FCDB"/>
    <w:rsid w:val="3AF36117"/>
    <w:rsid w:val="3AF4776D"/>
    <w:rsid w:val="3AFB6971"/>
    <w:rsid w:val="3B017FB7"/>
    <w:rsid w:val="3B04926C"/>
    <w:rsid w:val="3B067629"/>
    <w:rsid w:val="3B083B3C"/>
    <w:rsid w:val="3B08E9D5"/>
    <w:rsid w:val="3B0A3FC3"/>
    <w:rsid w:val="3B18FEF1"/>
    <w:rsid w:val="3B233969"/>
    <w:rsid w:val="3B249002"/>
    <w:rsid w:val="3B26081C"/>
    <w:rsid w:val="3B29EE01"/>
    <w:rsid w:val="3B2E69F5"/>
    <w:rsid w:val="3B323FF4"/>
    <w:rsid w:val="3B338EFF"/>
    <w:rsid w:val="3B39CA2A"/>
    <w:rsid w:val="3B3CEDDD"/>
    <w:rsid w:val="3B3E8233"/>
    <w:rsid w:val="3B3EA05A"/>
    <w:rsid w:val="3B4733CD"/>
    <w:rsid w:val="3B495E69"/>
    <w:rsid w:val="3B577CAD"/>
    <w:rsid w:val="3B5CFD83"/>
    <w:rsid w:val="3B794DFF"/>
    <w:rsid w:val="3B82B037"/>
    <w:rsid w:val="3B830535"/>
    <w:rsid w:val="3B86901A"/>
    <w:rsid w:val="3B886660"/>
    <w:rsid w:val="3B91CE0A"/>
    <w:rsid w:val="3B9C853B"/>
    <w:rsid w:val="3BA069B6"/>
    <w:rsid w:val="3BA0ED61"/>
    <w:rsid w:val="3BA38A34"/>
    <w:rsid w:val="3BA3B5DD"/>
    <w:rsid w:val="3BA52831"/>
    <w:rsid w:val="3BA6EBA9"/>
    <w:rsid w:val="3BAA3692"/>
    <w:rsid w:val="3BB3109E"/>
    <w:rsid w:val="3BC485CF"/>
    <w:rsid w:val="3BC55E65"/>
    <w:rsid w:val="3BC62BF3"/>
    <w:rsid w:val="3BC72129"/>
    <w:rsid w:val="3BCFB12F"/>
    <w:rsid w:val="3BD7E03B"/>
    <w:rsid w:val="3BD87D0C"/>
    <w:rsid w:val="3BD8BAF8"/>
    <w:rsid w:val="3BD9123B"/>
    <w:rsid w:val="3BDAB6BF"/>
    <w:rsid w:val="3BEE1491"/>
    <w:rsid w:val="3BF202A3"/>
    <w:rsid w:val="3BFA9FC5"/>
    <w:rsid w:val="3BFB0548"/>
    <w:rsid w:val="3BFE6ECB"/>
    <w:rsid w:val="3BFEB067"/>
    <w:rsid w:val="3C015A29"/>
    <w:rsid w:val="3C083DC8"/>
    <w:rsid w:val="3C0D8944"/>
    <w:rsid w:val="3C165101"/>
    <w:rsid w:val="3C1F4716"/>
    <w:rsid w:val="3C274A26"/>
    <w:rsid w:val="3C3ECDA9"/>
    <w:rsid w:val="3C4E9C6A"/>
    <w:rsid w:val="3C54A3FB"/>
    <w:rsid w:val="3C5FCEE9"/>
    <w:rsid w:val="3C69DCEE"/>
    <w:rsid w:val="3C7304D6"/>
    <w:rsid w:val="3C8C3710"/>
    <w:rsid w:val="3C8D4017"/>
    <w:rsid w:val="3C91717C"/>
    <w:rsid w:val="3C9C0D80"/>
    <w:rsid w:val="3CB21A08"/>
    <w:rsid w:val="3CBB46D7"/>
    <w:rsid w:val="3CC354B1"/>
    <w:rsid w:val="3CCC8BC3"/>
    <w:rsid w:val="3CCD0757"/>
    <w:rsid w:val="3CD0EA5C"/>
    <w:rsid w:val="3CDBF825"/>
    <w:rsid w:val="3CE253BA"/>
    <w:rsid w:val="3CE302EF"/>
    <w:rsid w:val="3CEA5999"/>
    <w:rsid w:val="3CEC8CF4"/>
    <w:rsid w:val="3CF5165F"/>
    <w:rsid w:val="3CF950D2"/>
    <w:rsid w:val="3D034EC9"/>
    <w:rsid w:val="3D05CF58"/>
    <w:rsid w:val="3D05DC57"/>
    <w:rsid w:val="3D077748"/>
    <w:rsid w:val="3D0D66E6"/>
    <w:rsid w:val="3D105E78"/>
    <w:rsid w:val="3D169B20"/>
    <w:rsid w:val="3D1FCAD2"/>
    <w:rsid w:val="3D2451AC"/>
    <w:rsid w:val="3D333346"/>
    <w:rsid w:val="3D334A96"/>
    <w:rsid w:val="3D34AF90"/>
    <w:rsid w:val="3D3A47D7"/>
    <w:rsid w:val="3D3AD697"/>
    <w:rsid w:val="3D425B73"/>
    <w:rsid w:val="3D45095B"/>
    <w:rsid w:val="3D4627D6"/>
    <w:rsid w:val="3D49BC96"/>
    <w:rsid w:val="3D4EC3A8"/>
    <w:rsid w:val="3D500511"/>
    <w:rsid w:val="3D538A9A"/>
    <w:rsid w:val="3D576A4B"/>
    <w:rsid w:val="3D5E6847"/>
    <w:rsid w:val="3D69C80E"/>
    <w:rsid w:val="3D69FA12"/>
    <w:rsid w:val="3D6AFEEE"/>
    <w:rsid w:val="3D79342C"/>
    <w:rsid w:val="3D7C7255"/>
    <w:rsid w:val="3D84C895"/>
    <w:rsid w:val="3D87E409"/>
    <w:rsid w:val="3D89A599"/>
    <w:rsid w:val="3D8C538D"/>
    <w:rsid w:val="3D8FCE56"/>
    <w:rsid w:val="3D8FD113"/>
    <w:rsid w:val="3D905062"/>
    <w:rsid w:val="3D912EED"/>
    <w:rsid w:val="3D91931F"/>
    <w:rsid w:val="3DA0C3AD"/>
    <w:rsid w:val="3DA50226"/>
    <w:rsid w:val="3DB19FD2"/>
    <w:rsid w:val="3DBF87C1"/>
    <w:rsid w:val="3DCE03F7"/>
    <w:rsid w:val="3DD18730"/>
    <w:rsid w:val="3DD1A944"/>
    <w:rsid w:val="3DDBCD91"/>
    <w:rsid w:val="3DDC2CCC"/>
    <w:rsid w:val="3DDC3A1B"/>
    <w:rsid w:val="3DE25FA4"/>
    <w:rsid w:val="3DE63BA6"/>
    <w:rsid w:val="3DEE6E73"/>
    <w:rsid w:val="3DF3F22F"/>
    <w:rsid w:val="3DFB1488"/>
    <w:rsid w:val="3E091FF6"/>
    <w:rsid w:val="3E09EE46"/>
    <w:rsid w:val="3E0FA96A"/>
    <w:rsid w:val="3E126FBA"/>
    <w:rsid w:val="3E2253EC"/>
    <w:rsid w:val="3E236846"/>
    <w:rsid w:val="3E2F3B9E"/>
    <w:rsid w:val="3E30A2C7"/>
    <w:rsid w:val="3E385C14"/>
    <w:rsid w:val="3E3920BF"/>
    <w:rsid w:val="3E3A5114"/>
    <w:rsid w:val="3E3BEE20"/>
    <w:rsid w:val="3E405219"/>
    <w:rsid w:val="3E40B713"/>
    <w:rsid w:val="3E4B42C8"/>
    <w:rsid w:val="3E4CFE7C"/>
    <w:rsid w:val="3E56DA02"/>
    <w:rsid w:val="3E5F68F0"/>
    <w:rsid w:val="3E63003F"/>
    <w:rsid w:val="3E640D26"/>
    <w:rsid w:val="3E656550"/>
    <w:rsid w:val="3E6EB532"/>
    <w:rsid w:val="3E7C991A"/>
    <w:rsid w:val="3E7E305E"/>
    <w:rsid w:val="3E83F225"/>
    <w:rsid w:val="3E856ECA"/>
    <w:rsid w:val="3E8650F1"/>
    <w:rsid w:val="3E8EF3B0"/>
    <w:rsid w:val="3E90FAB2"/>
    <w:rsid w:val="3E930868"/>
    <w:rsid w:val="3E97687F"/>
    <w:rsid w:val="3E999C80"/>
    <w:rsid w:val="3EA0661B"/>
    <w:rsid w:val="3EA52AA5"/>
    <w:rsid w:val="3EA6B407"/>
    <w:rsid w:val="3EA7C707"/>
    <w:rsid w:val="3EAE242F"/>
    <w:rsid w:val="3ED003B6"/>
    <w:rsid w:val="3ED02D64"/>
    <w:rsid w:val="3ED3E946"/>
    <w:rsid w:val="3EDC973E"/>
    <w:rsid w:val="3EDDAB51"/>
    <w:rsid w:val="3EE73870"/>
    <w:rsid w:val="3EECBF02"/>
    <w:rsid w:val="3EEF5424"/>
    <w:rsid w:val="3EF4DF0F"/>
    <w:rsid w:val="3EF73A77"/>
    <w:rsid w:val="3EF9D673"/>
    <w:rsid w:val="3EFCA2F7"/>
    <w:rsid w:val="3EFCE08E"/>
    <w:rsid w:val="3F04D80A"/>
    <w:rsid w:val="3F079109"/>
    <w:rsid w:val="3F0EEE2B"/>
    <w:rsid w:val="3F15D20A"/>
    <w:rsid w:val="3F1ADB54"/>
    <w:rsid w:val="3F206641"/>
    <w:rsid w:val="3F21D089"/>
    <w:rsid w:val="3F2E3FE3"/>
    <w:rsid w:val="3F2E55AF"/>
    <w:rsid w:val="3F2EF596"/>
    <w:rsid w:val="3F32E509"/>
    <w:rsid w:val="3F3D1E9E"/>
    <w:rsid w:val="3F421753"/>
    <w:rsid w:val="3F444E64"/>
    <w:rsid w:val="3F48AEC6"/>
    <w:rsid w:val="3F4A43D1"/>
    <w:rsid w:val="3F4D3EB1"/>
    <w:rsid w:val="3F4D89FA"/>
    <w:rsid w:val="3F50C209"/>
    <w:rsid w:val="3F5179D6"/>
    <w:rsid w:val="3F5494A7"/>
    <w:rsid w:val="3F5607A6"/>
    <w:rsid w:val="3F58F8E2"/>
    <w:rsid w:val="3F59CFD1"/>
    <w:rsid w:val="3F5C6235"/>
    <w:rsid w:val="3F5E578F"/>
    <w:rsid w:val="3F619A24"/>
    <w:rsid w:val="3F67284F"/>
    <w:rsid w:val="3F6C18C9"/>
    <w:rsid w:val="3F6CAB9B"/>
    <w:rsid w:val="3F6FED68"/>
    <w:rsid w:val="3F74AF01"/>
    <w:rsid w:val="3F7D0F1A"/>
    <w:rsid w:val="3F8AFADC"/>
    <w:rsid w:val="3F8B7E8F"/>
    <w:rsid w:val="3F8B872F"/>
    <w:rsid w:val="3F8CA680"/>
    <w:rsid w:val="3F8EBDD8"/>
    <w:rsid w:val="3F912CCB"/>
    <w:rsid w:val="3F921794"/>
    <w:rsid w:val="3F93FB26"/>
    <w:rsid w:val="3F953589"/>
    <w:rsid w:val="3F981184"/>
    <w:rsid w:val="3F9BE49C"/>
    <w:rsid w:val="3F9C3B2A"/>
    <w:rsid w:val="3F9CF37F"/>
    <w:rsid w:val="3F9D9AE4"/>
    <w:rsid w:val="3FA76C43"/>
    <w:rsid w:val="3FA9B680"/>
    <w:rsid w:val="3FACA9BA"/>
    <w:rsid w:val="3FADC381"/>
    <w:rsid w:val="3FB60C31"/>
    <w:rsid w:val="3FB6B666"/>
    <w:rsid w:val="3FC27729"/>
    <w:rsid w:val="3FD6CEFB"/>
    <w:rsid w:val="3FDC828F"/>
    <w:rsid w:val="3FE4CB31"/>
    <w:rsid w:val="3FEA5E37"/>
    <w:rsid w:val="3FF3EAF0"/>
    <w:rsid w:val="3FFAC5D8"/>
    <w:rsid w:val="40008B22"/>
    <w:rsid w:val="4000C3A6"/>
    <w:rsid w:val="400433F6"/>
    <w:rsid w:val="401111C7"/>
    <w:rsid w:val="4013E9AD"/>
    <w:rsid w:val="401708F5"/>
    <w:rsid w:val="401B65D2"/>
    <w:rsid w:val="4031215A"/>
    <w:rsid w:val="403A4FF3"/>
    <w:rsid w:val="403BA2A5"/>
    <w:rsid w:val="40476971"/>
    <w:rsid w:val="404D085B"/>
    <w:rsid w:val="4057C6F4"/>
    <w:rsid w:val="405E3FB9"/>
    <w:rsid w:val="40752F88"/>
    <w:rsid w:val="407E60C9"/>
    <w:rsid w:val="40859A24"/>
    <w:rsid w:val="40886E5A"/>
    <w:rsid w:val="408B4101"/>
    <w:rsid w:val="408BE72B"/>
    <w:rsid w:val="408D198B"/>
    <w:rsid w:val="408EE764"/>
    <w:rsid w:val="40947298"/>
    <w:rsid w:val="40A0EA61"/>
    <w:rsid w:val="40A92707"/>
    <w:rsid w:val="40ABD055"/>
    <w:rsid w:val="40ACE214"/>
    <w:rsid w:val="40AD71BC"/>
    <w:rsid w:val="40AEF3E7"/>
    <w:rsid w:val="40AF17FE"/>
    <w:rsid w:val="40B0979A"/>
    <w:rsid w:val="40B6FC22"/>
    <w:rsid w:val="40B7FC55"/>
    <w:rsid w:val="40B9F7AD"/>
    <w:rsid w:val="40BD2BBD"/>
    <w:rsid w:val="40C0A28F"/>
    <w:rsid w:val="40C585C6"/>
    <w:rsid w:val="40C99E7D"/>
    <w:rsid w:val="40D42046"/>
    <w:rsid w:val="40DA09FB"/>
    <w:rsid w:val="40DD400D"/>
    <w:rsid w:val="40DF0E56"/>
    <w:rsid w:val="40E2AEFB"/>
    <w:rsid w:val="40E594CF"/>
    <w:rsid w:val="40E8EF74"/>
    <w:rsid w:val="40F2D611"/>
    <w:rsid w:val="40F6A684"/>
    <w:rsid w:val="40FEAE5F"/>
    <w:rsid w:val="40FF6C58"/>
    <w:rsid w:val="41056203"/>
    <w:rsid w:val="410E2155"/>
    <w:rsid w:val="4110F74A"/>
    <w:rsid w:val="41120ADA"/>
    <w:rsid w:val="41149910"/>
    <w:rsid w:val="41186B15"/>
    <w:rsid w:val="411EF0AF"/>
    <w:rsid w:val="4125B75E"/>
    <w:rsid w:val="412BF3EB"/>
    <w:rsid w:val="4131A643"/>
    <w:rsid w:val="41370C8C"/>
    <w:rsid w:val="4137210F"/>
    <w:rsid w:val="41376D35"/>
    <w:rsid w:val="4139224B"/>
    <w:rsid w:val="413DBD37"/>
    <w:rsid w:val="413F4EA9"/>
    <w:rsid w:val="4142D275"/>
    <w:rsid w:val="4143EE56"/>
    <w:rsid w:val="41466E59"/>
    <w:rsid w:val="41471F55"/>
    <w:rsid w:val="41496F52"/>
    <w:rsid w:val="414A63FE"/>
    <w:rsid w:val="414EB9D5"/>
    <w:rsid w:val="41529281"/>
    <w:rsid w:val="41543C46"/>
    <w:rsid w:val="4156EFA3"/>
    <w:rsid w:val="4158096F"/>
    <w:rsid w:val="415C864B"/>
    <w:rsid w:val="41645470"/>
    <w:rsid w:val="4179B26A"/>
    <w:rsid w:val="417DDE97"/>
    <w:rsid w:val="41866635"/>
    <w:rsid w:val="418864FC"/>
    <w:rsid w:val="418DED3F"/>
    <w:rsid w:val="419A7123"/>
    <w:rsid w:val="419F2147"/>
    <w:rsid w:val="41A0DBC0"/>
    <w:rsid w:val="41A3CEF5"/>
    <w:rsid w:val="41AC86F2"/>
    <w:rsid w:val="41AD2AF5"/>
    <w:rsid w:val="41AED081"/>
    <w:rsid w:val="41AF47FC"/>
    <w:rsid w:val="41B1F5AA"/>
    <w:rsid w:val="41BA1875"/>
    <w:rsid w:val="41BE0948"/>
    <w:rsid w:val="41C1FF36"/>
    <w:rsid w:val="41C58C6F"/>
    <w:rsid w:val="41C95271"/>
    <w:rsid w:val="41D856DA"/>
    <w:rsid w:val="41D97336"/>
    <w:rsid w:val="41DC5DC4"/>
    <w:rsid w:val="41DEE916"/>
    <w:rsid w:val="41E2BB8D"/>
    <w:rsid w:val="41E3717D"/>
    <w:rsid w:val="41E9DBD0"/>
    <w:rsid w:val="41F0A25A"/>
    <w:rsid w:val="41F2B6C7"/>
    <w:rsid w:val="41FB6E2B"/>
    <w:rsid w:val="41FD595D"/>
    <w:rsid w:val="41FFF906"/>
    <w:rsid w:val="42047EAC"/>
    <w:rsid w:val="4204EC82"/>
    <w:rsid w:val="420531D8"/>
    <w:rsid w:val="42071086"/>
    <w:rsid w:val="4209BA57"/>
    <w:rsid w:val="420C9F0B"/>
    <w:rsid w:val="4210B66A"/>
    <w:rsid w:val="42114F04"/>
    <w:rsid w:val="42120689"/>
    <w:rsid w:val="42167E4E"/>
    <w:rsid w:val="421C014A"/>
    <w:rsid w:val="42273252"/>
    <w:rsid w:val="422B1CEF"/>
    <w:rsid w:val="42343FC0"/>
    <w:rsid w:val="423BDC2E"/>
    <w:rsid w:val="42451383"/>
    <w:rsid w:val="4256AA5A"/>
    <w:rsid w:val="42593F39"/>
    <w:rsid w:val="425EB1B3"/>
    <w:rsid w:val="42639ABC"/>
    <w:rsid w:val="426955CE"/>
    <w:rsid w:val="42729252"/>
    <w:rsid w:val="4274CB52"/>
    <w:rsid w:val="427A5C15"/>
    <w:rsid w:val="427AB1CB"/>
    <w:rsid w:val="427AB889"/>
    <w:rsid w:val="42815F3F"/>
    <w:rsid w:val="42821B05"/>
    <w:rsid w:val="4284E2B3"/>
    <w:rsid w:val="428B2D1F"/>
    <w:rsid w:val="428E9F75"/>
    <w:rsid w:val="4294C86B"/>
    <w:rsid w:val="4297B3F0"/>
    <w:rsid w:val="429A9F1C"/>
    <w:rsid w:val="429CCBE7"/>
    <w:rsid w:val="42A2CCE7"/>
    <w:rsid w:val="42A703B0"/>
    <w:rsid w:val="42A8EA7F"/>
    <w:rsid w:val="42AA36DD"/>
    <w:rsid w:val="42ACA198"/>
    <w:rsid w:val="42B05EBF"/>
    <w:rsid w:val="42B82CFF"/>
    <w:rsid w:val="42B944FF"/>
    <w:rsid w:val="42BB674D"/>
    <w:rsid w:val="42BBC621"/>
    <w:rsid w:val="42BEE36C"/>
    <w:rsid w:val="42C10AD8"/>
    <w:rsid w:val="42C1FC3C"/>
    <w:rsid w:val="42C343F5"/>
    <w:rsid w:val="42C73EE2"/>
    <w:rsid w:val="42CFF63C"/>
    <w:rsid w:val="42D3E604"/>
    <w:rsid w:val="42D70953"/>
    <w:rsid w:val="42E1AE1D"/>
    <w:rsid w:val="42E4D95D"/>
    <w:rsid w:val="42E5F31C"/>
    <w:rsid w:val="42EA45A3"/>
    <w:rsid w:val="42ED0FF4"/>
    <w:rsid w:val="42F38CD9"/>
    <w:rsid w:val="42F62FCA"/>
    <w:rsid w:val="42FB3400"/>
    <w:rsid w:val="42FC7439"/>
    <w:rsid w:val="42FE7275"/>
    <w:rsid w:val="43036554"/>
    <w:rsid w:val="43054E5F"/>
    <w:rsid w:val="4307FE33"/>
    <w:rsid w:val="430AAD7B"/>
    <w:rsid w:val="431267D7"/>
    <w:rsid w:val="431CD9ED"/>
    <w:rsid w:val="431D1DB0"/>
    <w:rsid w:val="43205390"/>
    <w:rsid w:val="432F88B0"/>
    <w:rsid w:val="43319E79"/>
    <w:rsid w:val="4333FC57"/>
    <w:rsid w:val="433726E2"/>
    <w:rsid w:val="43386A48"/>
    <w:rsid w:val="433C1508"/>
    <w:rsid w:val="433C2055"/>
    <w:rsid w:val="433D51B4"/>
    <w:rsid w:val="433EB578"/>
    <w:rsid w:val="4344AD1A"/>
    <w:rsid w:val="43489707"/>
    <w:rsid w:val="434E5BD8"/>
    <w:rsid w:val="4350B757"/>
    <w:rsid w:val="435774E9"/>
    <w:rsid w:val="43594760"/>
    <w:rsid w:val="4359C3FA"/>
    <w:rsid w:val="43601F70"/>
    <w:rsid w:val="43625D2B"/>
    <w:rsid w:val="43666E74"/>
    <w:rsid w:val="43679C7B"/>
    <w:rsid w:val="436CC01D"/>
    <w:rsid w:val="437EB313"/>
    <w:rsid w:val="438592C8"/>
    <w:rsid w:val="438D2127"/>
    <w:rsid w:val="43997C95"/>
    <w:rsid w:val="439AC46F"/>
    <w:rsid w:val="43AACC4B"/>
    <w:rsid w:val="43AE806E"/>
    <w:rsid w:val="43AED6D0"/>
    <w:rsid w:val="43B04EFA"/>
    <w:rsid w:val="43B22BB3"/>
    <w:rsid w:val="43B3CD1D"/>
    <w:rsid w:val="43B67C90"/>
    <w:rsid w:val="43B687F2"/>
    <w:rsid w:val="43B9EEFF"/>
    <w:rsid w:val="43C655CB"/>
    <w:rsid w:val="43C97787"/>
    <w:rsid w:val="43CA7D2D"/>
    <w:rsid w:val="43D4900F"/>
    <w:rsid w:val="43DC45C5"/>
    <w:rsid w:val="43E2BD22"/>
    <w:rsid w:val="43E809EA"/>
    <w:rsid w:val="43E88DDA"/>
    <w:rsid w:val="43ED391A"/>
    <w:rsid w:val="43EEF505"/>
    <w:rsid w:val="43F1D856"/>
    <w:rsid w:val="43F559D7"/>
    <w:rsid w:val="440181D1"/>
    <w:rsid w:val="4402EFFF"/>
    <w:rsid w:val="440739F3"/>
    <w:rsid w:val="4408C5B2"/>
    <w:rsid w:val="44137C53"/>
    <w:rsid w:val="4415B73D"/>
    <w:rsid w:val="44173E13"/>
    <w:rsid w:val="4418D316"/>
    <w:rsid w:val="4424823B"/>
    <w:rsid w:val="4425B95F"/>
    <w:rsid w:val="4435ADE3"/>
    <w:rsid w:val="443BEC65"/>
    <w:rsid w:val="443FF04A"/>
    <w:rsid w:val="4443ACCC"/>
    <w:rsid w:val="4443D9E9"/>
    <w:rsid w:val="4449DDCD"/>
    <w:rsid w:val="44519D7D"/>
    <w:rsid w:val="445268D3"/>
    <w:rsid w:val="44573157"/>
    <w:rsid w:val="4457B697"/>
    <w:rsid w:val="445EB198"/>
    <w:rsid w:val="446112F0"/>
    <w:rsid w:val="446373AE"/>
    <w:rsid w:val="4467B97B"/>
    <w:rsid w:val="446A17D4"/>
    <w:rsid w:val="446BA098"/>
    <w:rsid w:val="446C1524"/>
    <w:rsid w:val="4473BBFE"/>
    <w:rsid w:val="44748048"/>
    <w:rsid w:val="4476ED2D"/>
    <w:rsid w:val="4479A8B2"/>
    <w:rsid w:val="447FE3F5"/>
    <w:rsid w:val="4481B4A7"/>
    <w:rsid w:val="448226D5"/>
    <w:rsid w:val="4486C703"/>
    <w:rsid w:val="4488A366"/>
    <w:rsid w:val="448EAE84"/>
    <w:rsid w:val="448EC29A"/>
    <w:rsid w:val="44914E32"/>
    <w:rsid w:val="4494A349"/>
    <w:rsid w:val="44A0FD13"/>
    <w:rsid w:val="44A94C31"/>
    <w:rsid w:val="44A9EDC7"/>
    <w:rsid w:val="44B3727E"/>
    <w:rsid w:val="44B5960F"/>
    <w:rsid w:val="44B624B6"/>
    <w:rsid w:val="44BA2C82"/>
    <w:rsid w:val="44BE5BCF"/>
    <w:rsid w:val="44CF7950"/>
    <w:rsid w:val="44D40585"/>
    <w:rsid w:val="44DBEEE0"/>
    <w:rsid w:val="44E19E81"/>
    <w:rsid w:val="44E88A42"/>
    <w:rsid w:val="44EB038E"/>
    <w:rsid w:val="44F7630A"/>
    <w:rsid w:val="44F8FCE4"/>
    <w:rsid w:val="44F96169"/>
    <w:rsid w:val="44FE92D7"/>
    <w:rsid w:val="45019D9B"/>
    <w:rsid w:val="45029C78"/>
    <w:rsid w:val="4504AC1C"/>
    <w:rsid w:val="45099993"/>
    <w:rsid w:val="4511A2AC"/>
    <w:rsid w:val="4522ABCF"/>
    <w:rsid w:val="452C009F"/>
    <w:rsid w:val="4531E891"/>
    <w:rsid w:val="45323B6F"/>
    <w:rsid w:val="4535A104"/>
    <w:rsid w:val="4535ACAC"/>
    <w:rsid w:val="4539DE9B"/>
    <w:rsid w:val="453C5ACB"/>
    <w:rsid w:val="453D6043"/>
    <w:rsid w:val="454BC438"/>
    <w:rsid w:val="454DDC12"/>
    <w:rsid w:val="45537F94"/>
    <w:rsid w:val="455E574C"/>
    <w:rsid w:val="4560C606"/>
    <w:rsid w:val="4566D569"/>
    <w:rsid w:val="456D21AA"/>
    <w:rsid w:val="4570529E"/>
    <w:rsid w:val="4571E2E9"/>
    <w:rsid w:val="4573E8F4"/>
    <w:rsid w:val="4574139B"/>
    <w:rsid w:val="457610E6"/>
    <w:rsid w:val="457DA43A"/>
    <w:rsid w:val="4581D6AE"/>
    <w:rsid w:val="45875538"/>
    <w:rsid w:val="458CCCC8"/>
    <w:rsid w:val="458E2CB6"/>
    <w:rsid w:val="458F8FE3"/>
    <w:rsid w:val="4595B651"/>
    <w:rsid w:val="45A45D31"/>
    <w:rsid w:val="45A5536D"/>
    <w:rsid w:val="45A773D1"/>
    <w:rsid w:val="45ADECD1"/>
    <w:rsid w:val="45B15128"/>
    <w:rsid w:val="45B6CC67"/>
    <w:rsid w:val="45BEC51F"/>
    <w:rsid w:val="45C47C70"/>
    <w:rsid w:val="45CBED92"/>
    <w:rsid w:val="45CC874C"/>
    <w:rsid w:val="45CEA944"/>
    <w:rsid w:val="45D1AE39"/>
    <w:rsid w:val="45D49780"/>
    <w:rsid w:val="45D8F083"/>
    <w:rsid w:val="45DB14CA"/>
    <w:rsid w:val="45DF758F"/>
    <w:rsid w:val="45E42829"/>
    <w:rsid w:val="45E448A2"/>
    <w:rsid w:val="45E4A110"/>
    <w:rsid w:val="45E75627"/>
    <w:rsid w:val="45F1C852"/>
    <w:rsid w:val="45F226CC"/>
    <w:rsid w:val="45F367B7"/>
    <w:rsid w:val="45F58F53"/>
    <w:rsid w:val="460D4DF8"/>
    <w:rsid w:val="460FBD9E"/>
    <w:rsid w:val="461531AD"/>
    <w:rsid w:val="461F8AE7"/>
    <w:rsid w:val="46267E53"/>
    <w:rsid w:val="4629CD58"/>
    <w:rsid w:val="462B9642"/>
    <w:rsid w:val="463794F5"/>
    <w:rsid w:val="463801E6"/>
    <w:rsid w:val="4639FBCD"/>
    <w:rsid w:val="463F742A"/>
    <w:rsid w:val="463FD53F"/>
    <w:rsid w:val="46412DE1"/>
    <w:rsid w:val="4643AF12"/>
    <w:rsid w:val="46459785"/>
    <w:rsid w:val="4646EDEC"/>
    <w:rsid w:val="4647AC84"/>
    <w:rsid w:val="464C4579"/>
    <w:rsid w:val="4657506A"/>
    <w:rsid w:val="465FBA5D"/>
    <w:rsid w:val="4675438A"/>
    <w:rsid w:val="4676F29D"/>
    <w:rsid w:val="4678B92C"/>
    <w:rsid w:val="467FF8F9"/>
    <w:rsid w:val="46822C31"/>
    <w:rsid w:val="4684C78B"/>
    <w:rsid w:val="46888AD4"/>
    <w:rsid w:val="4689EE27"/>
    <w:rsid w:val="468F5A63"/>
    <w:rsid w:val="4690B231"/>
    <w:rsid w:val="4690D736"/>
    <w:rsid w:val="469216F9"/>
    <w:rsid w:val="46921979"/>
    <w:rsid w:val="469A9BDB"/>
    <w:rsid w:val="469EA1FF"/>
    <w:rsid w:val="46A53FFC"/>
    <w:rsid w:val="46AC331F"/>
    <w:rsid w:val="46B40F72"/>
    <w:rsid w:val="46B6C5A3"/>
    <w:rsid w:val="46BF5D1B"/>
    <w:rsid w:val="46BF86CD"/>
    <w:rsid w:val="46C125C5"/>
    <w:rsid w:val="46C6EF48"/>
    <w:rsid w:val="46C87896"/>
    <w:rsid w:val="46C8D236"/>
    <w:rsid w:val="46CEB2A5"/>
    <w:rsid w:val="46D48DC9"/>
    <w:rsid w:val="46D4F68B"/>
    <w:rsid w:val="46D7BB4B"/>
    <w:rsid w:val="46DA7F8B"/>
    <w:rsid w:val="46DAB68F"/>
    <w:rsid w:val="46DC8B3A"/>
    <w:rsid w:val="46DCB6C4"/>
    <w:rsid w:val="46E4A176"/>
    <w:rsid w:val="46F193AC"/>
    <w:rsid w:val="46F84913"/>
    <w:rsid w:val="46F8ADA2"/>
    <w:rsid w:val="470870CE"/>
    <w:rsid w:val="47091E53"/>
    <w:rsid w:val="470B7479"/>
    <w:rsid w:val="470D4034"/>
    <w:rsid w:val="471091E0"/>
    <w:rsid w:val="4711E52A"/>
    <w:rsid w:val="471A6D21"/>
    <w:rsid w:val="471B2736"/>
    <w:rsid w:val="471C19A1"/>
    <w:rsid w:val="471DC012"/>
    <w:rsid w:val="47213A29"/>
    <w:rsid w:val="47251E50"/>
    <w:rsid w:val="47275F2E"/>
    <w:rsid w:val="47349E52"/>
    <w:rsid w:val="473816B6"/>
    <w:rsid w:val="474092D3"/>
    <w:rsid w:val="47460C8D"/>
    <w:rsid w:val="47464A06"/>
    <w:rsid w:val="47464F3F"/>
    <w:rsid w:val="474CCC7F"/>
    <w:rsid w:val="474D69E3"/>
    <w:rsid w:val="47516A6E"/>
    <w:rsid w:val="475411F5"/>
    <w:rsid w:val="47592AA1"/>
    <w:rsid w:val="475B28E6"/>
    <w:rsid w:val="475C3194"/>
    <w:rsid w:val="475F3C32"/>
    <w:rsid w:val="475F9A1E"/>
    <w:rsid w:val="4760ACD5"/>
    <w:rsid w:val="4766352E"/>
    <w:rsid w:val="476D9702"/>
    <w:rsid w:val="476E6442"/>
    <w:rsid w:val="476F61D2"/>
    <w:rsid w:val="476FD3B2"/>
    <w:rsid w:val="47741C96"/>
    <w:rsid w:val="477CD849"/>
    <w:rsid w:val="477E8950"/>
    <w:rsid w:val="47815E92"/>
    <w:rsid w:val="4785779F"/>
    <w:rsid w:val="478596E6"/>
    <w:rsid w:val="4785A07F"/>
    <w:rsid w:val="47895A03"/>
    <w:rsid w:val="47896729"/>
    <w:rsid w:val="478E9146"/>
    <w:rsid w:val="4790F261"/>
    <w:rsid w:val="47916D83"/>
    <w:rsid w:val="4797D8EE"/>
    <w:rsid w:val="479B0C16"/>
    <w:rsid w:val="479D7E01"/>
    <w:rsid w:val="479E5407"/>
    <w:rsid w:val="479ED1C7"/>
    <w:rsid w:val="47A170B1"/>
    <w:rsid w:val="47A97AAA"/>
    <w:rsid w:val="47ADCECA"/>
    <w:rsid w:val="47B33973"/>
    <w:rsid w:val="47B37A1D"/>
    <w:rsid w:val="47B433BD"/>
    <w:rsid w:val="47B9D6D7"/>
    <w:rsid w:val="47BA064F"/>
    <w:rsid w:val="47C008A2"/>
    <w:rsid w:val="47C1B9C8"/>
    <w:rsid w:val="47C7BBB7"/>
    <w:rsid w:val="47CA5785"/>
    <w:rsid w:val="47CC2C05"/>
    <w:rsid w:val="47CDC360"/>
    <w:rsid w:val="47D108C9"/>
    <w:rsid w:val="47D1B535"/>
    <w:rsid w:val="47D3B284"/>
    <w:rsid w:val="47D72BF4"/>
    <w:rsid w:val="47D72FE7"/>
    <w:rsid w:val="47D7C6F1"/>
    <w:rsid w:val="47DC4892"/>
    <w:rsid w:val="47DD85D1"/>
    <w:rsid w:val="47DF20FD"/>
    <w:rsid w:val="47E44F44"/>
    <w:rsid w:val="47EA607E"/>
    <w:rsid w:val="47EB786D"/>
    <w:rsid w:val="47ED173B"/>
    <w:rsid w:val="47ED2A36"/>
    <w:rsid w:val="47ED3CE2"/>
    <w:rsid w:val="47EE25EE"/>
    <w:rsid w:val="47EF0B86"/>
    <w:rsid w:val="47F08DF1"/>
    <w:rsid w:val="47F0C5EE"/>
    <w:rsid w:val="47F412F7"/>
    <w:rsid w:val="47FADB5C"/>
    <w:rsid w:val="47FCA72D"/>
    <w:rsid w:val="480080F8"/>
    <w:rsid w:val="4803357D"/>
    <w:rsid w:val="48085771"/>
    <w:rsid w:val="480B0C6E"/>
    <w:rsid w:val="48148E33"/>
    <w:rsid w:val="4814BDF3"/>
    <w:rsid w:val="4817264C"/>
    <w:rsid w:val="481E2F31"/>
    <w:rsid w:val="48258635"/>
    <w:rsid w:val="482AB362"/>
    <w:rsid w:val="48315DD9"/>
    <w:rsid w:val="483D3901"/>
    <w:rsid w:val="483F33FC"/>
    <w:rsid w:val="4843B1B2"/>
    <w:rsid w:val="4846AAB0"/>
    <w:rsid w:val="484AE912"/>
    <w:rsid w:val="484F9AD4"/>
    <w:rsid w:val="48524D25"/>
    <w:rsid w:val="4853A786"/>
    <w:rsid w:val="485B2C16"/>
    <w:rsid w:val="485E8611"/>
    <w:rsid w:val="4860CE46"/>
    <w:rsid w:val="4860F983"/>
    <w:rsid w:val="48623AA7"/>
    <w:rsid w:val="48660496"/>
    <w:rsid w:val="48661AD6"/>
    <w:rsid w:val="48685E12"/>
    <w:rsid w:val="486A1D1D"/>
    <w:rsid w:val="4877215E"/>
    <w:rsid w:val="487863B8"/>
    <w:rsid w:val="488FB880"/>
    <w:rsid w:val="489017FE"/>
    <w:rsid w:val="489148AD"/>
    <w:rsid w:val="48939FF6"/>
    <w:rsid w:val="48A3DC87"/>
    <w:rsid w:val="48A6AEDD"/>
    <w:rsid w:val="48A72D36"/>
    <w:rsid w:val="48ACB26B"/>
    <w:rsid w:val="48AE8DC0"/>
    <w:rsid w:val="48B0CBE5"/>
    <w:rsid w:val="48B85A8E"/>
    <w:rsid w:val="48BB25BC"/>
    <w:rsid w:val="48BF96FF"/>
    <w:rsid w:val="48C0881A"/>
    <w:rsid w:val="48C24108"/>
    <w:rsid w:val="48CA3B66"/>
    <w:rsid w:val="48CE5ED0"/>
    <w:rsid w:val="48D27926"/>
    <w:rsid w:val="48D4D493"/>
    <w:rsid w:val="48D84136"/>
    <w:rsid w:val="48DE8DDB"/>
    <w:rsid w:val="48E7B445"/>
    <w:rsid w:val="490C87D0"/>
    <w:rsid w:val="4920658B"/>
    <w:rsid w:val="49207E28"/>
    <w:rsid w:val="492B9E53"/>
    <w:rsid w:val="492F1AAA"/>
    <w:rsid w:val="49310837"/>
    <w:rsid w:val="49374B32"/>
    <w:rsid w:val="493A4DF3"/>
    <w:rsid w:val="493FDC44"/>
    <w:rsid w:val="494625C6"/>
    <w:rsid w:val="494B1F19"/>
    <w:rsid w:val="494F9C24"/>
    <w:rsid w:val="49583D50"/>
    <w:rsid w:val="495A8951"/>
    <w:rsid w:val="495D222C"/>
    <w:rsid w:val="495D3D58"/>
    <w:rsid w:val="495DF75B"/>
    <w:rsid w:val="49657EFF"/>
    <w:rsid w:val="496F6764"/>
    <w:rsid w:val="49734E20"/>
    <w:rsid w:val="49762B93"/>
    <w:rsid w:val="497AA582"/>
    <w:rsid w:val="497C3039"/>
    <w:rsid w:val="497FA4E0"/>
    <w:rsid w:val="4983B9EF"/>
    <w:rsid w:val="498818CB"/>
    <w:rsid w:val="49882E03"/>
    <w:rsid w:val="498A0034"/>
    <w:rsid w:val="498E7BFB"/>
    <w:rsid w:val="49983EB8"/>
    <w:rsid w:val="499A591E"/>
    <w:rsid w:val="499EDD03"/>
    <w:rsid w:val="49A1548D"/>
    <w:rsid w:val="49A2CDCD"/>
    <w:rsid w:val="49A678B2"/>
    <w:rsid w:val="49AA4012"/>
    <w:rsid w:val="49AA742F"/>
    <w:rsid w:val="49AFE4A4"/>
    <w:rsid w:val="49B47653"/>
    <w:rsid w:val="49B5C259"/>
    <w:rsid w:val="49B5F108"/>
    <w:rsid w:val="49BC18EF"/>
    <w:rsid w:val="49CE23B7"/>
    <w:rsid w:val="49CF0E87"/>
    <w:rsid w:val="49D9398B"/>
    <w:rsid w:val="49DBFCC2"/>
    <w:rsid w:val="49DE06C1"/>
    <w:rsid w:val="49E14E74"/>
    <w:rsid w:val="49ECEDE3"/>
    <w:rsid w:val="49EDDB92"/>
    <w:rsid w:val="49F01E84"/>
    <w:rsid w:val="49F11B3F"/>
    <w:rsid w:val="49F5D70E"/>
    <w:rsid w:val="49F6947A"/>
    <w:rsid w:val="49F6C454"/>
    <w:rsid w:val="49F7F426"/>
    <w:rsid w:val="49FB2E4C"/>
    <w:rsid w:val="49FD0CF8"/>
    <w:rsid w:val="49FD9B54"/>
    <w:rsid w:val="49FFE984"/>
    <w:rsid w:val="4A016EA6"/>
    <w:rsid w:val="4A01F8B6"/>
    <w:rsid w:val="4A032BC3"/>
    <w:rsid w:val="4A03F60C"/>
    <w:rsid w:val="4A22F399"/>
    <w:rsid w:val="4A24BFB3"/>
    <w:rsid w:val="4A2FD0C6"/>
    <w:rsid w:val="4A31FCD9"/>
    <w:rsid w:val="4A35B302"/>
    <w:rsid w:val="4A39F53B"/>
    <w:rsid w:val="4A3F3ED8"/>
    <w:rsid w:val="4A439A0B"/>
    <w:rsid w:val="4A457B71"/>
    <w:rsid w:val="4A4909C8"/>
    <w:rsid w:val="4A5299C7"/>
    <w:rsid w:val="4A54AB5A"/>
    <w:rsid w:val="4A5513B1"/>
    <w:rsid w:val="4A5A4F11"/>
    <w:rsid w:val="4A5CDBE2"/>
    <w:rsid w:val="4A5F428B"/>
    <w:rsid w:val="4A5FE963"/>
    <w:rsid w:val="4A5FF0B6"/>
    <w:rsid w:val="4A67E01D"/>
    <w:rsid w:val="4A809CCB"/>
    <w:rsid w:val="4A80F8CF"/>
    <w:rsid w:val="4A81C97C"/>
    <w:rsid w:val="4A853A43"/>
    <w:rsid w:val="4A884EC4"/>
    <w:rsid w:val="4A88C898"/>
    <w:rsid w:val="4AAD3E54"/>
    <w:rsid w:val="4AADF631"/>
    <w:rsid w:val="4AAEB940"/>
    <w:rsid w:val="4AAECB3C"/>
    <w:rsid w:val="4AB1CF61"/>
    <w:rsid w:val="4AB92DAB"/>
    <w:rsid w:val="4ABC4593"/>
    <w:rsid w:val="4AC3DF19"/>
    <w:rsid w:val="4AC676AA"/>
    <w:rsid w:val="4ACC882E"/>
    <w:rsid w:val="4ACF6193"/>
    <w:rsid w:val="4AD0221E"/>
    <w:rsid w:val="4AD093E7"/>
    <w:rsid w:val="4AD53BB1"/>
    <w:rsid w:val="4AD56DB5"/>
    <w:rsid w:val="4AD5E704"/>
    <w:rsid w:val="4AD61211"/>
    <w:rsid w:val="4ADBBA4E"/>
    <w:rsid w:val="4ADD636D"/>
    <w:rsid w:val="4AE184C6"/>
    <w:rsid w:val="4AE31BDA"/>
    <w:rsid w:val="4AE3D924"/>
    <w:rsid w:val="4AEC67AB"/>
    <w:rsid w:val="4AECD6AB"/>
    <w:rsid w:val="4AF16006"/>
    <w:rsid w:val="4AFD0EFA"/>
    <w:rsid w:val="4B0B578F"/>
    <w:rsid w:val="4B0E98D4"/>
    <w:rsid w:val="4B142D7E"/>
    <w:rsid w:val="4B16B3D2"/>
    <w:rsid w:val="4B192430"/>
    <w:rsid w:val="4B1DE69F"/>
    <w:rsid w:val="4B220A4A"/>
    <w:rsid w:val="4B22EF7A"/>
    <w:rsid w:val="4B2A2793"/>
    <w:rsid w:val="4B2A8D5C"/>
    <w:rsid w:val="4B2ADA86"/>
    <w:rsid w:val="4B2EDBC6"/>
    <w:rsid w:val="4B35C9E8"/>
    <w:rsid w:val="4B3ED7BD"/>
    <w:rsid w:val="4B432B4F"/>
    <w:rsid w:val="4B4517A6"/>
    <w:rsid w:val="4B4B2C2E"/>
    <w:rsid w:val="4B4F7A50"/>
    <w:rsid w:val="4B52FC56"/>
    <w:rsid w:val="4B58CFA2"/>
    <w:rsid w:val="4B5AC772"/>
    <w:rsid w:val="4B61C731"/>
    <w:rsid w:val="4B666094"/>
    <w:rsid w:val="4B66C330"/>
    <w:rsid w:val="4B6837D3"/>
    <w:rsid w:val="4B68857D"/>
    <w:rsid w:val="4B6F5416"/>
    <w:rsid w:val="4B713C16"/>
    <w:rsid w:val="4B71C880"/>
    <w:rsid w:val="4B75494A"/>
    <w:rsid w:val="4B78C984"/>
    <w:rsid w:val="4B825D6A"/>
    <w:rsid w:val="4B83B637"/>
    <w:rsid w:val="4B92B488"/>
    <w:rsid w:val="4B9583C7"/>
    <w:rsid w:val="4B984C72"/>
    <w:rsid w:val="4B9C6702"/>
    <w:rsid w:val="4BA12862"/>
    <w:rsid w:val="4BA43D62"/>
    <w:rsid w:val="4BB6671F"/>
    <w:rsid w:val="4BBD4820"/>
    <w:rsid w:val="4BBDBCEE"/>
    <w:rsid w:val="4BC0757E"/>
    <w:rsid w:val="4BC08EAC"/>
    <w:rsid w:val="4BC43B2B"/>
    <w:rsid w:val="4BCA8521"/>
    <w:rsid w:val="4BCB8491"/>
    <w:rsid w:val="4BCDDBD6"/>
    <w:rsid w:val="4BD16875"/>
    <w:rsid w:val="4BD38EB2"/>
    <w:rsid w:val="4BD8144D"/>
    <w:rsid w:val="4BD83DDE"/>
    <w:rsid w:val="4BDB8AD1"/>
    <w:rsid w:val="4BE7E365"/>
    <w:rsid w:val="4BE9ADDF"/>
    <w:rsid w:val="4BF197ED"/>
    <w:rsid w:val="4BF64A67"/>
    <w:rsid w:val="4BF9601B"/>
    <w:rsid w:val="4BFA7899"/>
    <w:rsid w:val="4BFE2C44"/>
    <w:rsid w:val="4C057860"/>
    <w:rsid w:val="4C079D5D"/>
    <w:rsid w:val="4C07C1D3"/>
    <w:rsid w:val="4C0C100B"/>
    <w:rsid w:val="4C0D6AF8"/>
    <w:rsid w:val="4C0E8A4E"/>
    <w:rsid w:val="4C0F98FF"/>
    <w:rsid w:val="4C130A79"/>
    <w:rsid w:val="4C1CCC95"/>
    <w:rsid w:val="4C1E62C4"/>
    <w:rsid w:val="4C26C3D4"/>
    <w:rsid w:val="4C32C2A1"/>
    <w:rsid w:val="4C344F53"/>
    <w:rsid w:val="4C360AEF"/>
    <w:rsid w:val="4C3D67FF"/>
    <w:rsid w:val="4C4223CB"/>
    <w:rsid w:val="4C4662C6"/>
    <w:rsid w:val="4C4D7DB5"/>
    <w:rsid w:val="4C4F71A4"/>
    <w:rsid w:val="4C5115DA"/>
    <w:rsid w:val="4C5B4FE9"/>
    <w:rsid w:val="4C5BD0F2"/>
    <w:rsid w:val="4C5E5330"/>
    <w:rsid w:val="4C6001F5"/>
    <w:rsid w:val="4C61FFC8"/>
    <w:rsid w:val="4C63D53E"/>
    <w:rsid w:val="4C6B4098"/>
    <w:rsid w:val="4C6D8286"/>
    <w:rsid w:val="4C70AA63"/>
    <w:rsid w:val="4C750C49"/>
    <w:rsid w:val="4C764B5F"/>
    <w:rsid w:val="4C7783EE"/>
    <w:rsid w:val="4C81A89A"/>
    <w:rsid w:val="4C859601"/>
    <w:rsid w:val="4C8790CD"/>
    <w:rsid w:val="4C88257A"/>
    <w:rsid w:val="4C8EDBD4"/>
    <w:rsid w:val="4C92A165"/>
    <w:rsid w:val="4C93C354"/>
    <w:rsid w:val="4C93DF4D"/>
    <w:rsid w:val="4C949F87"/>
    <w:rsid w:val="4C980662"/>
    <w:rsid w:val="4CA1889D"/>
    <w:rsid w:val="4CA269F6"/>
    <w:rsid w:val="4CA5B51C"/>
    <w:rsid w:val="4CA6E5CE"/>
    <w:rsid w:val="4CA7B193"/>
    <w:rsid w:val="4CA9E9D8"/>
    <w:rsid w:val="4CB1DF43"/>
    <w:rsid w:val="4CB23F5C"/>
    <w:rsid w:val="4CB8E303"/>
    <w:rsid w:val="4CB9F083"/>
    <w:rsid w:val="4CBFA747"/>
    <w:rsid w:val="4CC077A2"/>
    <w:rsid w:val="4CCB5767"/>
    <w:rsid w:val="4CD759A4"/>
    <w:rsid w:val="4CDB0082"/>
    <w:rsid w:val="4CDF5F33"/>
    <w:rsid w:val="4CDFD00F"/>
    <w:rsid w:val="4CE3EB10"/>
    <w:rsid w:val="4CE4FE6E"/>
    <w:rsid w:val="4CE5300E"/>
    <w:rsid w:val="4CE940C4"/>
    <w:rsid w:val="4CEC4D1F"/>
    <w:rsid w:val="4CED52CC"/>
    <w:rsid w:val="4CED810B"/>
    <w:rsid w:val="4CF20CA2"/>
    <w:rsid w:val="4CF28BCD"/>
    <w:rsid w:val="4CF9378C"/>
    <w:rsid w:val="4CFB2E01"/>
    <w:rsid w:val="4CFB7155"/>
    <w:rsid w:val="4CFC168F"/>
    <w:rsid w:val="4CFC24BD"/>
    <w:rsid w:val="4D0296AC"/>
    <w:rsid w:val="4D040ACE"/>
    <w:rsid w:val="4D0CCC0D"/>
    <w:rsid w:val="4D0E49AA"/>
    <w:rsid w:val="4D10F4A2"/>
    <w:rsid w:val="4D177891"/>
    <w:rsid w:val="4D1B1308"/>
    <w:rsid w:val="4D1FFC70"/>
    <w:rsid w:val="4D23C56B"/>
    <w:rsid w:val="4D26985A"/>
    <w:rsid w:val="4D295BE5"/>
    <w:rsid w:val="4D2AD16E"/>
    <w:rsid w:val="4D2F8B4E"/>
    <w:rsid w:val="4D3315C0"/>
    <w:rsid w:val="4D33E4E5"/>
    <w:rsid w:val="4D349F11"/>
    <w:rsid w:val="4D365C23"/>
    <w:rsid w:val="4D37C2C3"/>
    <w:rsid w:val="4D384EDC"/>
    <w:rsid w:val="4D399132"/>
    <w:rsid w:val="4D3BA266"/>
    <w:rsid w:val="4D407AFF"/>
    <w:rsid w:val="4D43F1FE"/>
    <w:rsid w:val="4D463323"/>
    <w:rsid w:val="4D54B8E1"/>
    <w:rsid w:val="4D55AC90"/>
    <w:rsid w:val="4D59D4A7"/>
    <w:rsid w:val="4D62DFC1"/>
    <w:rsid w:val="4D66FF27"/>
    <w:rsid w:val="4D7E4C5D"/>
    <w:rsid w:val="4D8AEA54"/>
    <w:rsid w:val="4D8D5BA9"/>
    <w:rsid w:val="4D911C41"/>
    <w:rsid w:val="4D9A41FF"/>
    <w:rsid w:val="4D9C4624"/>
    <w:rsid w:val="4D9D1890"/>
    <w:rsid w:val="4DAC8F20"/>
    <w:rsid w:val="4DAFF2EB"/>
    <w:rsid w:val="4DB0BB4D"/>
    <w:rsid w:val="4DB45348"/>
    <w:rsid w:val="4DB45AF3"/>
    <w:rsid w:val="4DB50C06"/>
    <w:rsid w:val="4DB6241E"/>
    <w:rsid w:val="4DC0000B"/>
    <w:rsid w:val="4DC32A36"/>
    <w:rsid w:val="4DCABB80"/>
    <w:rsid w:val="4DCE0645"/>
    <w:rsid w:val="4DCE8DAC"/>
    <w:rsid w:val="4DD5AD60"/>
    <w:rsid w:val="4DDE4F05"/>
    <w:rsid w:val="4DE3152D"/>
    <w:rsid w:val="4DE747B5"/>
    <w:rsid w:val="4DE75A54"/>
    <w:rsid w:val="4DEB201D"/>
    <w:rsid w:val="4DF061B7"/>
    <w:rsid w:val="4DF0CCC5"/>
    <w:rsid w:val="4DF32B18"/>
    <w:rsid w:val="4DF857F1"/>
    <w:rsid w:val="4DFD841C"/>
    <w:rsid w:val="4DFD9EB8"/>
    <w:rsid w:val="4E058D7F"/>
    <w:rsid w:val="4E0745D9"/>
    <w:rsid w:val="4E0B77CB"/>
    <w:rsid w:val="4E14D690"/>
    <w:rsid w:val="4E23E1DF"/>
    <w:rsid w:val="4E24025F"/>
    <w:rsid w:val="4E2A7643"/>
    <w:rsid w:val="4E2DC510"/>
    <w:rsid w:val="4E2E9082"/>
    <w:rsid w:val="4E311ACC"/>
    <w:rsid w:val="4E315526"/>
    <w:rsid w:val="4E3169CD"/>
    <w:rsid w:val="4E34B088"/>
    <w:rsid w:val="4E381678"/>
    <w:rsid w:val="4E3EB18A"/>
    <w:rsid w:val="4E47A4D9"/>
    <w:rsid w:val="4E622CD7"/>
    <w:rsid w:val="4E623501"/>
    <w:rsid w:val="4E6354BE"/>
    <w:rsid w:val="4E645197"/>
    <w:rsid w:val="4E671B48"/>
    <w:rsid w:val="4E6C25D2"/>
    <w:rsid w:val="4E6D8360"/>
    <w:rsid w:val="4E7165F0"/>
    <w:rsid w:val="4E7864FC"/>
    <w:rsid w:val="4E8BF9DA"/>
    <w:rsid w:val="4E8CDEDC"/>
    <w:rsid w:val="4E900E9F"/>
    <w:rsid w:val="4E97F928"/>
    <w:rsid w:val="4E9C1B08"/>
    <w:rsid w:val="4E9D62AD"/>
    <w:rsid w:val="4E9E374E"/>
    <w:rsid w:val="4EA10D1C"/>
    <w:rsid w:val="4EA2FFEA"/>
    <w:rsid w:val="4EA5AD8E"/>
    <w:rsid w:val="4EAAA7B0"/>
    <w:rsid w:val="4EB214C0"/>
    <w:rsid w:val="4EB46A26"/>
    <w:rsid w:val="4EB85B28"/>
    <w:rsid w:val="4EB89CE6"/>
    <w:rsid w:val="4EB98008"/>
    <w:rsid w:val="4EBA2F52"/>
    <w:rsid w:val="4EBEE9A6"/>
    <w:rsid w:val="4EC2CD70"/>
    <w:rsid w:val="4ED002A2"/>
    <w:rsid w:val="4ED5A434"/>
    <w:rsid w:val="4ED8F668"/>
    <w:rsid w:val="4EDD82C8"/>
    <w:rsid w:val="4EDE0F6B"/>
    <w:rsid w:val="4EE2E0F5"/>
    <w:rsid w:val="4EE3156E"/>
    <w:rsid w:val="4EE32AE9"/>
    <w:rsid w:val="4EE5C4AE"/>
    <w:rsid w:val="4EE9C239"/>
    <w:rsid w:val="4EECE3D1"/>
    <w:rsid w:val="4EF45FB5"/>
    <w:rsid w:val="4EF493A6"/>
    <w:rsid w:val="4EF7DD9B"/>
    <w:rsid w:val="4EFAD804"/>
    <w:rsid w:val="4EFC2BD9"/>
    <w:rsid w:val="4F001251"/>
    <w:rsid w:val="4F06F1B2"/>
    <w:rsid w:val="4F098C5B"/>
    <w:rsid w:val="4F0E9194"/>
    <w:rsid w:val="4F10DF9A"/>
    <w:rsid w:val="4F1328BA"/>
    <w:rsid w:val="4F14FB5A"/>
    <w:rsid w:val="4F1723B2"/>
    <w:rsid w:val="4F183E3B"/>
    <w:rsid w:val="4F256F30"/>
    <w:rsid w:val="4F2B6EB2"/>
    <w:rsid w:val="4F2DF371"/>
    <w:rsid w:val="4F337DD5"/>
    <w:rsid w:val="4F3527D4"/>
    <w:rsid w:val="4F35BA78"/>
    <w:rsid w:val="4F3983BB"/>
    <w:rsid w:val="4F3ACB7E"/>
    <w:rsid w:val="4F3DD90B"/>
    <w:rsid w:val="4F40FB8D"/>
    <w:rsid w:val="4F4198C5"/>
    <w:rsid w:val="4F478296"/>
    <w:rsid w:val="4F48F775"/>
    <w:rsid w:val="4F4D9879"/>
    <w:rsid w:val="4F642229"/>
    <w:rsid w:val="4F6D3C3F"/>
    <w:rsid w:val="4F721675"/>
    <w:rsid w:val="4F7419D6"/>
    <w:rsid w:val="4F755855"/>
    <w:rsid w:val="4F7729F7"/>
    <w:rsid w:val="4F7820C0"/>
    <w:rsid w:val="4F84A0A3"/>
    <w:rsid w:val="4F850A0B"/>
    <w:rsid w:val="4F862B66"/>
    <w:rsid w:val="4F87BF63"/>
    <w:rsid w:val="4F8DA4B9"/>
    <w:rsid w:val="4F8F9F5E"/>
    <w:rsid w:val="4F9747BF"/>
    <w:rsid w:val="4FA23744"/>
    <w:rsid w:val="4FA3DABF"/>
    <w:rsid w:val="4FA99A92"/>
    <w:rsid w:val="4FAC4001"/>
    <w:rsid w:val="4FAC6AAB"/>
    <w:rsid w:val="4FADF09A"/>
    <w:rsid w:val="4FB09C71"/>
    <w:rsid w:val="4FB28B1D"/>
    <w:rsid w:val="4FB3EE46"/>
    <w:rsid w:val="4FBC1106"/>
    <w:rsid w:val="4FBD5202"/>
    <w:rsid w:val="4FBFEF21"/>
    <w:rsid w:val="4FC05325"/>
    <w:rsid w:val="4FC4F10F"/>
    <w:rsid w:val="4FC94BF7"/>
    <w:rsid w:val="4FCE8C18"/>
    <w:rsid w:val="4FD488B5"/>
    <w:rsid w:val="4FDC25AD"/>
    <w:rsid w:val="4FDE5B03"/>
    <w:rsid w:val="4FE073A9"/>
    <w:rsid w:val="4FE45748"/>
    <w:rsid w:val="4FEC0F77"/>
    <w:rsid w:val="4FF0B3E4"/>
    <w:rsid w:val="4FF38B75"/>
    <w:rsid w:val="4FF86670"/>
    <w:rsid w:val="4FF8AD61"/>
    <w:rsid w:val="50009F48"/>
    <w:rsid w:val="50041A82"/>
    <w:rsid w:val="50042961"/>
    <w:rsid w:val="50076475"/>
    <w:rsid w:val="50091211"/>
    <w:rsid w:val="500F963B"/>
    <w:rsid w:val="500FCE17"/>
    <w:rsid w:val="5012C937"/>
    <w:rsid w:val="50133F8E"/>
    <w:rsid w:val="5013CEA5"/>
    <w:rsid w:val="501649BF"/>
    <w:rsid w:val="501A0A8D"/>
    <w:rsid w:val="50228172"/>
    <w:rsid w:val="5023A4CE"/>
    <w:rsid w:val="50292814"/>
    <w:rsid w:val="50297E85"/>
    <w:rsid w:val="50304E0C"/>
    <w:rsid w:val="5030BEFE"/>
    <w:rsid w:val="503B56C3"/>
    <w:rsid w:val="503FA725"/>
    <w:rsid w:val="5041A796"/>
    <w:rsid w:val="5044A26B"/>
    <w:rsid w:val="5048601E"/>
    <w:rsid w:val="50492AFE"/>
    <w:rsid w:val="504D80C2"/>
    <w:rsid w:val="504E25BD"/>
    <w:rsid w:val="504EC3B4"/>
    <w:rsid w:val="505158B8"/>
    <w:rsid w:val="5055F016"/>
    <w:rsid w:val="505655B9"/>
    <w:rsid w:val="50573A4E"/>
    <w:rsid w:val="50597140"/>
    <w:rsid w:val="505B1512"/>
    <w:rsid w:val="505F97AB"/>
    <w:rsid w:val="506394F3"/>
    <w:rsid w:val="5068E247"/>
    <w:rsid w:val="506B8716"/>
    <w:rsid w:val="50731806"/>
    <w:rsid w:val="5077DC57"/>
    <w:rsid w:val="507C89CC"/>
    <w:rsid w:val="507FDE86"/>
    <w:rsid w:val="508172BA"/>
    <w:rsid w:val="5081CBD3"/>
    <w:rsid w:val="508B25C6"/>
    <w:rsid w:val="509AF7D9"/>
    <w:rsid w:val="509B6E4C"/>
    <w:rsid w:val="509FDE97"/>
    <w:rsid w:val="50A0EF50"/>
    <w:rsid w:val="50AAA4B6"/>
    <w:rsid w:val="50AF3F94"/>
    <w:rsid w:val="50B1631D"/>
    <w:rsid w:val="50B1C331"/>
    <w:rsid w:val="50B2EDE8"/>
    <w:rsid w:val="50C72591"/>
    <w:rsid w:val="50CB581C"/>
    <w:rsid w:val="50CD21E6"/>
    <w:rsid w:val="50CE0058"/>
    <w:rsid w:val="50D2C689"/>
    <w:rsid w:val="50D6876D"/>
    <w:rsid w:val="50DCF05D"/>
    <w:rsid w:val="50EB6F96"/>
    <w:rsid w:val="50EF24C3"/>
    <w:rsid w:val="50F4E4B0"/>
    <w:rsid w:val="50F636BE"/>
    <w:rsid w:val="50F7535D"/>
    <w:rsid w:val="50F8A201"/>
    <w:rsid w:val="511138C5"/>
    <w:rsid w:val="51227E20"/>
    <w:rsid w:val="51238BE2"/>
    <w:rsid w:val="51277932"/>
    <w:rsid w:val="513438AB"/>
    <w:rsid w:val="5137DA6E"/>
    <w:rsid w:val="5138C102"/>
    <w:rsid w:val="513E818B"/>
    <w:rsid w:val="513ED3F0"/>
    <w:rsid w:val="514B08B1"/>
    <w:rsid w:val="514B4EE7"/>
    <w:rsid w:val="514C06F2"/>
    <w:rsid w:val="51530AE7"/>
    <w:rsid w:val="515A7883"/>
    <w:rsid w:val="515AA68B"/>
    <w:rsid w:val="515C39E9"/>
    <w:rsid w:val="51765B2F"/>
    <w:rsid w:val="5180E615"/>
    <w:rsid w:val="518A4E40"/>
    <w:rsid w:val="51933E32"/>
    <w:rsid w:val="5193F464"/>
    <w:rsid w:val="5198CF3E"/>
    <w:rsid w:val="5199BD53"/>
    <w:rsid w:val="519DDFAB"/>
    <w:rsid w:val="51A302A1"/>
    <w:rsid w:val="51A4F849"/>
    <w:rsid w:val="51BC3CDA"/>
    <w:rsid w:val="51BFE203"/>
    <w:rsid w:val="51CAE4AC"/>
    <w:rsid w:val="51CBE6C1"/>
    <w:rsid w:val="51D0908D"/>
    <w:rsid w:val="51D56DB4"/>
    <w:rsid w:val="51E3DBF8"/>
    <w:rsid w:val="51E8CE15"/>
    <w:rsid w:val="51E90222"/>
    <w:rsid w:val="51EA5BBE"/>
    <w:rsid w:val="51EFDDC8"/>
    <w:rsid w:val="51F176A5"/>
    <w:rsid w:val="51F3D97B"/>
    <w:rsid w:val="51F44757"/>
    <w:rsid w:val="51F7A2EB"/>
    <w:rsid w:val="51F7A926"/>
    <w:rsid w:val="51FDC09B"/>
    <w:rsid w:val="520BBE95"/>
    <w:rsid w:val="520E730A"/>
    <w:rsid w:val="521137E6"/>
    <w:rsid w:val="5217E2E6"/>
    <w:rsid w:val="521D9D61"/>
    <w:rsid w:val="522373FF"/>
    <w:rsid w:val="5229FC4C"/>
    <w:rsid w:val="522B6942"/>
    <w:rsid w:val="522C079D"/>
    <w:rsid w:val="5235C08D"/>
    <w:rsid w:val="52398FA0"/>
    <w:rsid w:val="5239E280"/>
    <w:rsid w:val="52447863"/>
    <w:rsid w:val="52496612"/>
    <w:rsid w:val="524CED11"/>
    <w:rsid w:val="524DAE10"/>
    <w:rsid w:val="5257EEAC"/>
    <w:rsid w:val="526041F8"/>
    <w:rsid w:val="5267AB5B"/>
    <w:rsid w:val="5268079F"/>
    <w:rsid w:val="5268DC0E"/>
    <w:rsid w:val="52745A68"/>
    <w:rsid w:val="5277F2FA"/>
    <w:rsid w:val="5278FFCB"/>
    <w:rsid w:val="527EE74F"/>
    <w:rsid w:val="527FAA67"/>
    <w:rsid w:val="5283FCAD"/>
    <w:rsid w:val="5288BA18"/>
    <w:rsid w:val="528B0765"/>
    <w:rsid w:val="529397B9"/>
    <w:rsid w:val="52969700"/>
    <w:rsid w:val="529A1F3C"/>
    <w:rsid w:val="529CE42D"/>
    <w:rsid w:val="529DE601"/>
    <w:rsid w:val="52A34FDB"/>
    <w:rsid w:val="52A400EF"/>
    <w:rsid w:val="52B00E97"/>
    <w:rsid w:val="52B30A5F"/>
    <w:rsid w:val="52B3ECB1"/>
    <w:rsid w:val="52B6C641"/>
    <w:rsid w:val="52BF6E14"/>
    <w:rsid w:val="52C3C4A5"/>
    <w:rsid w:val="52CA6034"/>
    <w:rsid w:val="52CF2652"/>
    <w:rsid w:val="52EA7864"/>
    <w:rsid w:val="52F0FD78"/>
    <w:rsid w:val="52F4FDD1"/>
    <w:rsid w:val="52F64375"/>
    <w:rsid w:val="52F7174A"/>
    <w:rsid w:val="52F94DD0"/>
    <w:rsid w:val="5300CF8D"/>
    <w:rsid w:val="530279F1"/>
    <w:rsid w:val="530858E3"/>
    <w:rsid w:val="530A0DBC"/>
    <w:rsid w:val="531152D9"/>
    <w:rsid w:val="53184525"/>
    <w:rsid w:val="53191B9D"/>
    <w:rsid w:val="5322B5AC"/>
    <w:rsid w:val="5323A1A8"/>
    <w:rsid w:val="53268E6F"/>
    <w:rsid w:val="5328D5D7"/>
    <w:rsid w:val="532D95AB"/>
    <w:rsid w:val="532FA9C0"/>
    <w:rsid w:val="533076BC"/>
    <w:rsid w:val="5333988F"/>
    <w:rsid w:val="5333C11D"/>
    <w:rsid w:val="53342837"/>
    <w:rsid w:val="5334D6B6"/>
    <w:rsid w:val="5337F32A"/>
    <w:rsid w:val="533BCBC8"/>
    <w:rsid w:val="5342DCB7"/>
    <w:rsid w:val="534AD24C"/>
    <w:rsid w:val="534DE76C"/>
    <w:rsid w:val="5353AA1C"/>
    <w:rsid w:val="5355439A"/>
    <w:rsid w:val="53587B6C"/>
    <w:rsid w:val="53695C39"/>
    <w:rsid w:val="53710135"/>
    <w:rsid w:val="537BFB9C"/>
    <w:rsid w:val="537C6935"/>
    <w:rsid w:val="5380DD32"/>
    <w:rsid w:val="538285A2"/>
    <w:rsid w:val="538A07D4"/>
    <w:rsid w:val="53908C12"/>
    <w:rsid w:val="5397311A"/>
    <w:rsid w:val="53A2301E"/>
    <w:rsid w:val="53A37FD4"/>
    <w:rsid w:val="53A7F9BE"/>
    <w:rsid w:val="53B143C1"/>
    <w:rsid w:val="53B98ABA"/>
    <w:rsid w:val="53BB1FA0"/>
    <w:rsid w:val="53BEB490"/>
    <w:rsid w:val="53C463AA"/>
    <w:rsid w:val="53C69006"/>
    <w:rsid w:val="53C9E59B"/>
    <w:rsid w:val="53CF0EE3"/>
    <w:rsid w:val="53D192E6"/>
    <w:rsid w:val="53D226B0"/>
    <w:rsid w:val="53DECFB5"/>
    <w:rsid w:val="53E23F83"/>
    <w:rsid w:val="53F28850"/>
    <w:rsid w:val="53F29AA5"/>
    <w:rsid w:val="53F3EA5D"/>
    <w:rsid w:val="53F86B71"/>
    <w:rsid w:val="53F8B061"/>
    <w:rsid w:val="53FA34A4"/>
    <w:rsid w:val="53FC4EC1"/>
    <w:rsid w:val="5407D1B5"/>
    <w:rsid w:val="5408F3BF"/>
    <w:rsid w:val="5409800D"/>
    <w:rsid w:val="540C30C6"/>
    <w:rsid w:val="54148394"/>
    <w:rsid w:val="5416F485"/>
    <w:rsid w:val="5418EF24"/>
    <w:rsid w:val="541B417C"/>
    <w:rsid w:val="5421F6A2"/>
    <w:rsid w:val="543498B5"/>
    <w:rsid w:val="54396CD6"/>
    <w:rsid w:val="54455BF4"/>
    <w:rsid w:val="54455D25"/>
    <w:rsid w:val="544A45A3"/>
    <w:rsid w:val="54552DD9"/>
    <w:rsid w:val="54571E95"/>
    <w:rsid w:val="545B72A1"/>
    <w:rsid w:val="54640D96"/>
    <w:rsid w:val="54654F22"/>
    <w:rsid w:val="546BC0EB"/>
    <w:rsid w:val="546DAFE0"/>
    <w:rsid w:val="546FCC54"/>
    <w:rsid w:val="54734806"/>
    <w:rsid w:val="54865180"/>
    <w:rsid w:val="5488FD28"/>
    <w:rsid w:val="5489F001"/>
    <w:rsid w:val="548C6632"/>
    <w:rsid w:val="548E59E1"/>
    <w:rsid w:val="548FB01A"/>
    <w:rsid w:val="5490F3AB"/>
    <w:rsid w:val="54918C7E"/>
    <w:rsid w:val="5493325D"/>
    <w:rsid w:val="54948D77"/>
    <w:rsid w:val="5495E5EA"/>
    <w:rsid w:val="5497C0A2"/>
    <w:rsid w:val="54A4D8E2"/>
    <w:rsid w:val="54A644FB"/>
    <w:rsid w:val="54AF9ED2"/>
    <w:rsid w:val="54B3BC43"/>
    <w:rsid w:val="54BF57C3"/>
    <w:rsid w:val="54C2B932"/>
    <w:rsid w:val="54C3526D"/>
    <w:rsid w:val="54CA68E8"/>
    <w:rsid w:val="54CD9AD2"/>
    <w:rsid w:val="54CDEA48"/>
    <w:rsid w:val="54E1C5E5"/>
    <w:rsid w:val="54E71109"/>
    <w:rsid w:val="54FCA0A7"/>
    <w:rsid w:val="54FF95FC"/>
    <w:rsid w:val="55026AF5"/>
    <w:rsid w:val="5502C855"/>
    <w:rsid w:val="5506B139"/>
    <w:rsid w:val="5507384E"/>
    <w:rsid w:val="5507E7B0"/>
    <w:rsid w:val="550AE353"/>
    <w:rsid w:val="550AE507"/>
    <w:rsid w:val="550BBEF3"/>
    <w:rsid w:val="550D7EEA"/>
    <w:rsid w:val="55158636"/>
    <w:rsid w:val="5515BECF"/>
    <w:rsid w:val="551683F3"/>
    <w:rsid w:val="551F76CC"/>
    <w:rsid w:val="55248111"/>
    <w:rsid w:val="5524DFB3"/>
    <w:rsid w:val="5524E42E"/>
    <w:rsid w:val="55259950"/>
    <w:rsid w:val="552A5A66"/>
    <w:rsid w:val="552DB236"/>
    <w:rsid w:val="552FC949"/>
    <w:rsid w:val="553005DB"/>
    <w:rsid w:val="553E676C"/>
    <w:rsid w:val="5542936B"/>
    <w:rsid w:val="5545675E"/>
    <w:rsid w:val="55484CAD"/>
    <w:rsid w:val="5548FC6D"/>
    <w:rsid w:val="55505921"/>
    <w:rsid w:val="5551462F"/>
    <w:rsid w:val="555506BB"/>
    <w:rsid w:val="5558A1E4"/>
    <w:rsid w:val="556CBFAF"/>
    <w:rsid w:val="5574FCCB"/>
    <w:rsid w:val="557DD3F1"/>
    <w:rsid w:val="557E6184"/>
    <w:rsid w:val="55821ABD"/>
    <w:rsid w:val="5584EDF0"/>
    <w:rsid w:val="558584FA"/>
    <w:rsid w:val="55872772"/>
    <w:rsid w:val="558D15B1"/>
    <w:rsid w:val="559D21B9"/>
    <w:rsid w:val="55A00A67"/>
    <w:rsid w:val="55A06826"/>
    <w:rsid w:val="55A42147"/>
    <w:rsid w:val="55A54BC8"/>
    <w:rsid w:val="55A7A2AF"/>
    <w:rsid w:val="55A9CC0A"/>
    <w:rsid w:val="55ABBD0B"/>
    <w:rsid w:val="55B2545C"/>
    <w:rsid w:val="55B3256B"/>
    <w:rsid w:val="55B5EF3F"/>
    <w:rsid w:val="55B6D4FB"/>
    <w:rsid w:val="55BABB35"/>
    <w:rsid w:val="55BB6E79"/>
    <w:rsid w:val="55BF8E00"/>
    <w:rsid w:val="55C1EC8C"/>
    <w:rsid w:val="55C957FE"/>
    <w:rsid w:val="55CF5935"/>
    <w:rsid w:val="55D20EFB"/>
    <w:rsid w:val="55D42E34"/>
    <w:rsid w:val="55D7CE91"/>
    <w:rsid w:val="55DB6F6F"/>
    <w:rsid w:val="55DF2399"/>
    <w:rsid w:val="55E0F924"/>
    <w:rsid w:val="55E6AA81"/>
    <w:rsid w:val="55E89A0D"/>
    <w:rsid w:val="55ED495B"/>
    <w:rsid w:val="55F7F9FC"/>
    <w:rsid w:val="55F8CA62"/>
    <w:rsid w:val="55FD0009"/>
    <w:rsid w:val="5601C31A"/>
    <w:rsid w:val="560244D7"/>
    <w:rsid w:val="5602592A"/>
    <w:rsid w:val="56051364"/>
    <w:rsid w:val="560DB8E0"/>
    <w:rsid w:val="561245D9"/>
    <w:rsid w:val="56127FDF"/>
    <w:rsid w:val="56154E3E"/>
    <w:rsid w:val="56168619"/>
    <w:rsid w:val="561A7C97"/>
    <w:rsid w:val="561F204A"/>
    <w:rsid w:val="561F3770"/>
    <w:rsid w:val="562A4ACD"/>
    <w:rsid w:val="562C3B28"/>
    <w:rsid w:val="5633C365"/>
    <w:rsid w:val="563608A6"/>
    <w:rsid w:val="5639EBD2"/>
    <w:rsid w:val="56434F43"/>
    <w:rsid w:val="564535C9"/>
    <w:rsid w:val="56457ACC"/>
    <w:rsid w:val="564B4BDE"/>
    <w:rsid w:val="564CE3BB"/>
    <w:rsid w:val="565B23DE"/>
    <w:rsid w:val="565D5AF7"/>
    <w:rsid w:val="5664A90A"/>
    <w:rsid w:val="56666986"/>
    <w:rsid w:val="566960E0"/>
    <w:rsid w:val="5669659C"/>
    <w:rsid w:val="566CB25D"/>
    <w:rsid w:val="5670CCBC"/>
    <w:rsid w:val="56763635"/>
    <w:rsid w:val="567A4F1F"/>
    <w:rsid w:val="567B5B79"/>
    <w:rsid w:val="567C3827"/>
    <w:rsid w:val="567EF2CB"/>
    <w:rsid w:val="5680DE1B"/>
    <w:rsid w:val="56860387"/>
    <w:rsid w:val="568811CD"/>
    <w:rsid w:val="56888631"/>
    <w:rsid w:val="569243AB"/>
    <w:rsid w:val="5693A26F"/>
    <w:rsid w:val="56A38BCD"/>
    <w:rsid w:val="56A874AE"/>
    <w:rsid w:val="56ADCB20"/>
    <w:rsid w:val="56B7B744"/>
    <w:rsid w:val="56BD054E"/>
    <w:rsid w:val="56C4E335"/>
    <w:rsid w:val="56CEB5D7"/>
    <w:rsid w:val="56D192AB"/>
    <w:rsid w:val="56D1FAF4"/>
    <w:rsid w:val="56D50D43"/>
    <w:rsid w:val="56DC2857"/>
    <w:rsid w:val="56E1604F"/>
    <w:rsid w:val="56E2E986"/>
    <w:rsid w:val="56E659F6"/>
    <w:rsid w:val="56E733E9"/>
    <w:rsid w:val="56E758D2"/>
    <w:rsid w:val="56EB5441"/>
    <w:rsid w:val="56F6A116"/>
    <w:rsid w:val="56F95570"/>
    <w:rsid w:val="56FD45FF"/>
    <w:rsid w:val="570A951F"/>
    <w:rsid w:val="57110B55"/>
    <w:rsid w:val="5712E7F9"/>
    <w:rsid w:val="571A786D"/>
    <w:rsid w:val="5723167B"/>
    <w:rsid w:val="572A9F68"/>
    <w:rsid w:val="573D7B6B"/>
    <w:rsid w:val="57411E64"/>
    <w:rsid w:val="57428379"/>
    <w:rsid w:val="57521A1D"/>
    <w:rsid w:val="57527034"/>
    <w:rsid w:val="5753F8A0"/>
    <w:rsid w:val="57544FC5"/>
    <w:rsid w:val="5759ADC1"/>
    <w:rsid w:val="57610947"/>
    <w:rsid w:val="576312D2"/>
    <w:rsid w:val="57635CCA"/>
    <w:rsid w:val="5768BBEE"/>
    <w:rsid w:val="5773F966"/>
    <w:rsid w:val="57769A26"/>
    <w:rsid w:val="5779C0B3"/>
    <w:rsid w:val="577BFF78"/>
    <w:rsid w:val="57804BF1"/>
    <w:rsid w:val="57831725"/>
    <w:rsid w:val="578350A0"/>
    <w:rsid w:val="578FEFC7"/>
    <w:rsid w:val="57943EFD"/>
    <w:rsid w:val="5799251D"/>
    <w:rsid w:val="5799BBF0"/>
    <w:rsid w:val="579B6816"/>
    <w:rsid w:val="57A41386"/>
    <w:rsid w:val="57A5D8AE"/>
    <w:rsid w:val="57A96594"/>
    <w:rsid w:val="57ACCF86"/>
    <w:rsid w:val="57AFE3F3"/>
    <w:rsid w:val="57BEEAE2"/>
    <w:rsid w:val="57C00F6A"/>
    <w:rsid w:val="57C4DC61"/>
    <w:rsid w:val="57C96AF9"/>
    <w:rsid w:val="57D2E98F"/>
    <w:rsid w:val="57DA24A0"/>
    <w:rsid w:val="57E05E8F"/>
    <w:rsid w:val="57E9CBF9"/>
    <w:rsid w:val="57EBD9AC"/>
    <w:rsid w:val="57EF1E5D"/>
    <w:rsid w:val="57F5AC1F"/>
    <w:rsid w:val="57FF9961"/>
    <w:rsid w:val="5801981A"/>
    <w:rsid w:val="580CB953"/>
    <w:rsid w:val="58101893"/>
    <w:rsid w:val="5810544E"/>
    <w:rsid w:val="5813C60A"/>
    <w:rsid w:val="58172DFF"/>
    <w:rsid w:val="581C4C98"/>
    <w:rsid w:val="581CA0B2"/>
    <w:rsid w:val="5822ABD2"/>
    <w:rsid w:val="58258D63"/>
    <w:rsid w:val="5826FF5A"/>
    <w:rsid w:val="5828E183"/>
    <w:rsid w:val="582E184F"/>
    <w:rsid w:val="58309327"/>
    <w:rsid w:val="58347EE6"/>
    <w:rsid w:val="5836910E"/>
    <w:rsid w:val="583A3635"/>
    <w:rsid w:val="583BF27D"/>
    <w:rsid w:val="583D234B"/>
    <w:rsid w:val="5844B021"/>
    <w:rsid w:val="5844B8DF"/>
    <w:rsid w:val="5848FC82"/>
    <w:rsid w:val="5850E671"/>
    <w:rsid w:val="5851395F"/>
    <w:rsid w:val="58515412"/>
    <w:rsid w:val="585241EE"/>
    <w:rsid w:val="585763A4"/>
    <w:rsid w:val="585CAC3C"/>
    <w:rsid w:val="585D5619"/>
    <w:rsid w:val="585EAC74"/>
    <w:rsid w:val="586C1689"/>
    <w:rsid w:val="586DDA08"/>
    <w:rsid w:val="5874AC8A"/>
    <w:rsid w:val="58754E37"/>
    <w:rsid w:val="5879B35B"/>
    <w:rsid w:val="587A1BBD"/>
    <w:rsid w:val="587E2894"/>
    <w:rsid w:val="587F0D1E"/>
    <w:rsid w:val="5882DF15"/>
    <w:rsid w:val="588F7289"/>
    <w:rsid w:val="588F9493"/>
    <w:rsid w:val="589564DE"/>
    <w:rsid w:val="589A7A6C"/>
    <w:rsid w:val="58A1B378"/>
    <w:rsid w:val="58A7D240"/>
    <w:rsid w:val="58A8F7A9"/>
    <w:rsid w:val="58AC55C6"/>
    <w:rsid w:val="58B1AB7E"/>
    <w:rsid w:val="58B54BCD"/>
    <w:rsid w:val="58B8F46A"/>
    <w:rsid w:val="58BB1CBA"/>
    <w:rsid w:val="58BB2BFE"/>
    <w:rsid w:val="58BEEBBF"/>
    <w:rsid w:val="58C3F30F"/>
    <w:rsid w:val="58C43EF5"/>
    <w:rsid w:val="58C54902"/>
    <w:rsid w:val="58C67A95"/>
    <w:rsid w:val="58C7DE83"/>
    <w:rsid w:val="58D109A3"/>
    <w:rsid w:val="58D2254A"/>
    <w:rsid w:val="58D2982D"/>
    <w:rsid w:val="58D381EA"/>
    <w:rsid w:val="58D6ADFB"/>
    <w:rsid w:val="58D8F84E"/>
    <w:rsid w:val="58DD42B5"/>
    <w:rsid w:val="58E19062"/>
    <w:rsid w:val="58E405DE"/>
    <w:rsid w:val="58E9905E"/>
    <w:rsid w:val="58F021F3"/>
    <w:rsid w:val="58F37EFD"/>
    <w:rsid w:val="58F46DE3"/>
    <w:rsid w:val="58FC4468"/>
    <w:rsid w:val="58FE4E0A"/>
    <w:rsid w:val="5902BCC1"/>
    <w:rsid w:val="59054B92"/>
    <w:rsid w:val="59066029"/>
    <w:rsid w:val="59073B39"/>
    <w:rsid w:val="59159FE4"/>
    <w:rsid w:val="591D5660"/>
    <w:rsid w:val="5921A18D"/>
    <w:rsid w:val="592B6D30"/>
    <w:rsid w:val="592EDE00"/>
    <w:rsid w:val="59328337"/>
    <w:rsid w:val="593384EB"/>
    <w:rsid w:val="59376566"/>
    <w:rsid w:val="593E6005"/>
    <w:rsid w:val="593FC965"/>
    <w:rsid w:val="59424E61"/>
    <w:rsid w:val="594B95C0"/>
    <w:rsid w:val="594DF6C4"/>
    <w:rsid w:val="595A77A2"/>
    <w:rsid w:val="595BAA0E"/>
    <w:rsid w:val="59636D8B"/>
    <w:rsid w:val="5966F6C1"/>
    <w:rsid w:val="5968C738"/>
    <w:rsid w:val="5971FE8D"/>
    <w:rsid w:val="5972A7D1"/>
    <w:rsid w:val="5974AA4D"/>
    <w:rsid w:val="59799A4F"/>
    <w:rsid w:val="597AEF04"/>
    <w:rsid w:val="597C91DB"/>
    <w:rsid w:val="597D4CBF"/>
    <w:rsid w:val="597ED4F5"/>
    <w:rsid w:val="598038C7"/>
    <w:rsid w:val="5982957C"/>
    <w:rsid w:val="5988A43E"/>
    <w:rsid w:val="59890685"/>
    <w:rsid w:val="5993337D"/>
    <w:rsid w:val="59933EEC"/>
    <w:rsid w:val="59985A3B"/>
    <w:rsid w:val="599D4F45"/>
    <w:rsid w:val="599E9742"/>
    <w:rsid w:val="599FFE89"/>
    <w:rsid w:val="59A4DD31"/>
    <w:rsid w:val="59A6C371"/>
    <w:rsid w:val="59AAA6DC"/>
    <w:rsid w:val="59B2E01B"/>
    <w:rsid w:val="59B5CE43"/>
    <w:rsid w:val="59B90B3D"/>
    <w:rsid w:val="59C6F444"/>
    <w:rsid w:val="59C7802D"/>
    <w:rsid w:val="59CB10A3"/>
    <w:rsid w:val="59CF20C2"/>
    <w:rsid w:val="59D1B21A"/>
    <w:rsid w:val="59D2040C"/>
    <w:rsid w:val="59D78799"/>
    <w:rsid w:val="59DA8B20"/>
    <w:rsid w:val="59DB30C7"/>
    <w:rsid w:val="59E9116B"/>
    <w:rsid w:val="59E998C5"/>
    <w:rsid w:val="59EC9FD4"/>
    <w:rsid w:val="59F6D17E"/>
    <w:rsid w:val="59F6F8B8"/>
    <w:rsid w:val="5A069FE0"/>
    <w:rsid w:val="5A09CC50"/>
    <w:rsid w:val="5A0DF8FF"/>
    <w:rsid w:val="5A120489"/>
    <w:rsid w:val="5A13F184"/>
    <w:rsid w:val="5A1BB3DE"/>
    <w:rsid w:val="5A1E698E"/>
    <w:rsid w:val="5A1F68E0"/>
    <w:rsid w:val="5A231F75"/>
    <w:rsid w:val="5A237C79"/>
    <w:rsid w:val="5A2F7DC5"/>
    <w:rsid w:val="5A302E25"/>
    <w:rsid w:val="5A384250"/>
    <w:rsid w:val="5A38BE1D"/>
    <w:rsid w:val="5A3909AC"/>
    <w:rsid w:val="5A3B1385"/>
    <w:rsid w:val="5A40962B"/>
    <w:rsid w:val="5A418BE8"/>
    <w:rsid w:val="5A46D77E"/>
    <w:rsid w:val="5A48C456"/>
    <w:rsid w:val="5A4AE050"/>
    <w:rsid w:val="5A4C0E0C"/>
    <w:rsid w:val="5A50F807"/>
    <w:rsid w:val="5A52C25F"/>
    <w:rsid w:val="5A5468E8"/>
    <w:rsid w:val="5A59056A"/>
    <w:rsid w:val="5A5F9A62"/>
    <w:rsid w:val="5A60EE45"/>
    <w:rsid w:val="5A64F27E"/>
    <w:rsid w:val="5A688BA5"/>
    <w:rsid w:val="5A6E53F6"/>
    <w:rsid w:val="5A73A5C5"/>
    <w:rsid w:val="5A755EA3"/>
    <w:rsid w:val="5A79A6B4"/>
    <w:rsid w:val="5A7CC530"/>
    <w:rsid w:val="5A84952E"/>
    <w:rsid w:val="5A87994F"/>
    <w:rsid w:val="5A8EC157"/>
    <w:rsid w:val="5A90028F"/>
    <w:rsid w:val="5A92DEE6"/>
    <w:rsid w:val="5A9BF644"/>
    <w:rsid w:val="5A9DC75A"/>
    <w:rsid w:val="5AA0CB21"/>
    <w:rsid w:val="5AA88104"/>
    <w:rsid w:val="5AAB646E"/>
    <w:rsid w:val="5AB6564E"/>
    <w:rsid w:val="5AB91721"/>
    <w:rsid w:val="5ABD5B6E"/>
    <w:rsid w:val="5ABE6A76"/>
    <w:rsid w:val="5AC76ED3"/>
    <w:rsid w:val="5AC92894"/>
    <w:rsid w:val="5AD0136C"/>
    <w:rsid w:val="5AD12A56"/>
    <w:rsid w:val="5AD6A083"/>
    <w:rsid w:val="5ADCB27F"/>
    <w:rsid w:val="5AE19E3D"/>
    <w:rsid w:val="5AE2D61D"/>
    <w:rsid w:val="5AECC213"/>
    <w:rsid w:val="5AEDFFD7"/>
    <w:rsid w:val="5AFA1953"/>
    <w:rsid w:val="5B012A60"/>
    <w:rsid w:val="5B062B98"/>
    <w:rsid w:val="5B0A1A1A"/>
    <w:rsid w:val="5B0A8156"/>
    <w:rsid w:val="5B11533C"/>
    <w:rsid w:val="5B177E4A"/>
    <w:rsid w:val="5B21F69B"/>
    <w:rsid w:val="5B22C633"/>
    <w:rsid w:val="5B2DA0C0"/>
    <w:rsid w:val="5B3A3055"/>
    <w:rsid w:val="5B40BCD8"/>
    <w:rsid w:val="5B4F34C4"/>
    <w:rsid w:val="5B52E756"/>
    <w:rsid w:val="5B535B51"/>
    <w:rsid w:val="5B61A872"/>
    <w:rsid w:val="5B621B24"/>
    <w:rsid w:val="5B62930F"/>
    <w:rsid w:val="5B681B98"/>
    <w:rsid w:val="5B688E76"/>
    <w:rsid w:val="5B68E4AC"/>
    <w:rsid w:val="5B75DCBE"/>
    <w:rsid w:val="5B8951C2"/>
    <w:rsid w:val="5B8FA309"/>
    <w:rsid w:val="5B914A07"/>
    <w:rsid w:val="5B9431B0"/>
    <w:rsid w:val="5B943FF3"/>
    <w:rsid w:val="5B96D357"/>
    <w:rsid w:val="5B9A1A55"/>
    <w:rsid w:val="5BA147E4"/>
    <w:rsid w:val="5BA23780"/>
    <w:rsid w:val="5BA55289"/>
    <w:rsid w:val="5BA59A3A"/>
    <w:rsid w:val="5BA5E49C"/>
    <w:rsid w:val="5BA75E8A"/>
    <w:rsid w:val="5BA829FC"/>
    <w:rsid w:val="5BA8AF03"/>
    <w:rsid w:val="5BAFF112"/>
    <w:rsid w:val="5BB1106E"/>
    <w:rsid w:val="5BB53DCD"/>
    <w:rsid w:val="5BB99576"/>
    <w:rsid w:val="5BBADDE7"/>
    <w:rsid w:val="5BC13640"/>
    <w:rsid w:val="5BC1FD9D"/>
    <w:rsid w:val="5BC3B05A"/>
    <w:rsid w:val="5BC50295"/>
    <w:rsid w:val="5BCD93F7"/>
    <w:rsid w:val="5BCDC672"/>
    <w:rsid w:val="5BCF7263"/>
    <w:rsid w:val="5BD8FF0C"/>
    <w:rsid w:val="5BD9BC1E"/>
    <w:rsid w:val="5BDA6038"/>
    <w:rsid w:val="5BDCF528"/>
    <w:rsid w:val="5BE271CD"/>
    <w:rsid w:val="5BE6886A"/>
    <w:rsid w:val="5BE83399"/>
    <w:rsid w:val="5BE8648A"/>
    <w:rsid w:val="5BEB60B7"/>
    <w:rsid w:val="5BEEA7C6"/>
    <w:rsid w:val="5BF36E72"/>
    <w:rsid w:val="5C02F7BD"/>
    <w:rsid w:val="5C098262"/>
    <w:rsid w:val="5C1B1C6E"/>
    <w:rsid w:val="5C24B6AE"/>
    <w:rsid w:val="5C269E23"/>
    <w:rsid w:val="5C29652D"/>
    <w:rsid w:val="5C2DD0AD"/>
    <w:rsid w:val="5C360839"/>
    <w:rsid w:val="5C38982D"/>
    <w:rsid w:val="5C39FC56"/>
    <w:rsid w:val="5C415C29"/>
    <w:rsid w:val="5C42FD85"/>
    <w:rsid w:val="5C46870C"/>
    <w:rsid w:val="5C47240C"/>
    <w:rsid w:val="5C492DB9"/>
    <w:rsid w:val="5C49E3D9"/>
    <w:rsid w:val="5C5175BB"/>
    <w:rsid w:val="5C537821"/>
    <w:rsid w:val="5C56C9D0"/>
    <w:rsid w:val="5C588857"/>
    <w:rsid w:val="5C667296"/>
    <w:rsid w:val="5C690919"/>
    <w:rsid w:val="5C6FD106"/>
    <w:rsid w:val="5C70A672"/>
    <w:rsid w:val="5C7559FB"/>
    <w:rsid w:val="5C7E7B23"/>
    <w:rsid w:val="5C8153FF"/>
    <w:rsid w:val="5C8DF578"/>
    <w:rsid w:val="5C9FF42C"/>
    <w:rsid w:val="5CA07BB1"/>
    <w:rsid w:val="5CA7DDF3"/>
    <w:rsid w:val="5CA87548"/>
    <w:rsid w:val="5CAB4A5D"/>
    <w:rsid w:val="5CB1BD86"/>
    <w:rsid w:val="5CB31776"/>
    <w:rsid w:val="5CC0A323"/>
    <w:rsid w:val="5CC78553"/>
    <w:rsid w:val="5CC7FF45"/>
    <w:rsid w:val="5CC879A8"/>
    <w:rsid w:val="5CCA275A"/>
    <w:rsid w:val="5CCD133A"/>
    <w:rsid w:val="5CD62D60"/>
    <w:rsid w:val="5CDA495D"/>
    <w:rsid w:val="5CDA556F"/>
    <w:rsid w:val="5CE10AA3"/>
    <w:rsid w:val="5CE3109A"/>
    <w:rsid w:val="5CE870F8"/>
    <w:rsid w:val="5CE9D541"/>
    <w:rsid w:val="5CE9E879"/>
    <w:rsid w:val="5CEE5299"/>
    <w:rsid w:val="5CF177C8"/>
    <w:rsid w:val="5CF72998"/>
    <w:rsid w:val="5CF99349"/>
    <w:rsid w:val="5CFA47D4"/>
    <w:rsid w:val="5D00AC71"/>
    <w:rsid w:val="5D020A6F"/>
    <w:rsid w:val="5D064B73"/>
    <w:rsid w:val="5D06A30B"/>
    <w:rsid w:val="5D10893A"/>
    <w:rsid w:val="5D10E1F7"/>
    <w:rsid w:val="5D17CC22"/>
    <w:rsid w:val="5D250DC1"/>
    <w:rsid w:val="5D28E004"/>
    <w:rsid w:val="5D29E4ED"/>
    <w:rsid w:val="5D2B2EBD"/>
    <w:rsid w:val="5D30AAC3"/>
    <w:rsid w:val="5D30C6F2"/>
    <w:rsid w:val="5D386CFF"/>
    <w:rsid w:val="5D3CD403"/>
    <w:rsid w:val="5D3FC5F4"/>
    <w:rsid w:val="5D40D0BE"/>
    <w:rsid w:val="5D47B3BD"/>
    <w:rsid w:val="5D486346"/>
    <w:rsid w:val="5D4B8A31"/>
    <w:rsid w:val="5D4D42EE"/>
    <w:rsid w:val="5D58D2C8"/>
    <w:rsid w:val="5D5C751D"/>
    <w:rsid w:val="5D61721F"/>
    <w:rsid w:val="5D682E9A"/>
    <w:rsid w:val="5D6B8378"/>
    <w:rsid w:val="5D6B8C52"/>
    <w:rsid w:val="5D6D435F"/>
    <w:rsid w:val="5D7C1F26"/>
    <w:rsid w:val="5D7CAC3C"/>
    <w:rsid w:val="5D7F105C"/>
    <w:rsid w:val="5D880A5C"/>
    <w:rsid w:val="5D8ED503"/>
    <w:rsid w:val="5D9364FE"/>
    <w:rsid w:val="5D942B18"/>
    <w:rsid w:val="5D952E2C"/>
    <w:rsid w:val="5DA538AA"/>
    <w:rsid w:val="5DA53AC0"/>
    <w:rsid w:val="5DA7E71C"/>
    <w:rsid w:val="5DB0B379"/>
    <w:rsid w:val="5DB67C2F"/>
    <w:rsid w:val="5DB692DF"/>
    <w:rsid w:val="5DC0EAA7"/>
    <w:rsid w:val="5DC38D80"/>
    <w:rsid w:val="5DC678BB"/>
    <w:rsid w:val="5DC823F2"/>
    <w:rsid w:val="5DCE2556"/>
    <w:rsid w:val="5DD050A7"/>
    <w:rsid w:val="5DD3D725"/>
    <w:rsid w:val="5DD55FCC"/>
    <w:rsid w:val="5DD5B020"/>
    <w:rsid w:val="5DDB3082"/>
    <w:rsid w:val="5DED828C"/>
    <w:rsid w:val="5DEDBCA2"/>
    <w:rsid w:val="5DF51E47"/>
    <w:rsid w:val="5DF6FB9B"/>
    <w:rsid w:val="5E016410"/>
    <w:rsid w:val="5E05747C"/>
    <w:rsid w:val="5E094B5C"/>
    <w:rsid w:val="5E0D1B87"/>
    <w:rsid w:val="5E0F9603"/>
    <w:rsid w:val="5E1453DB"/>
    <w:rsid w:val="5E19054E"/>
    <w:rsid w:val="5E1C069C"/>
    <w:rsid w:val="5E2325CD"/>
    <w:rsid w:val="5E286D24"/>
    <w:rsid w:val="5E28C133"/>
    <w:rsid w:val="5E294AA6"/>
    <w:rsid w:val="5E2BCFD0"/>
    <w:rsid w:val="5E302001"/>
    <w:rsid w:val="5E37FBA3"/>
    <w:rsid w:val="5E3A404A"/>
    <w:rsid w:val="5E3E0323"/>
    <w:rsid w:val="5E419FE1"/>
    <w:rsid w:val="5E423E14"/>
    <w:rsid w:val="5E4B823B"/>
    <w:rsid w:val="5E4E9891"/>
    <w:rsid w:val="5E51F04B"/>
    <w:rsid w:val="5E52E48E"/>
    <w:rsid w:val="5E562CD5"/>
    <w:rsid w:val="5E5A3CF0"/>
    <w:rsid w:val="5E5E7275"/>
    <w:rsid w:val="5E5E7C31"/>
    <w:rsid w:val="5E654572"/>
    <w:rsid w:val="5E6B1D36"/>
    <w:rsid w:val="5E7A7BBE"/>
    <w:rsid w:val="5E8CEE45"/>
    <w:rsid w:val="5E93AC6C"/>
    <w:rsid w:val="5E96F033"/>
    <w:rsid w:val="5EA05309"/>
    <w:rsid w:val="5EAF0B21"/>
    <w:rsid w:val="5EB0F420"/>
    <w:rsid w:val="5EB8B3D4"/>
    <w:rsid w:val="5EBA5CFA"/>
    <w:rsid w:val="5EC5D695"/>
    <w:rsid w:val="5EC8F24C"/>
    <w:rsid w:val="5ECCC61F"/>
    <w:rsid w:val="5ECF2F6D"/>
    <w:rsid w:val="5ED03A0D"/>
    <w:rsid w:val="5ED20DAB"/>
    <w:rsid w:val="5ED53C60"/>
    <w:rsid w:val="5ED81E95"/>
    <w:rsid w:val="5EDD8566"/>
    <w:rsid w:val="5EDE9061"/>
    <w:rsid w:val="5EE0EC53"/>
    <w:rsid w:val="5EE9F4B6"/>
    <w:rsid w:val="5EF08D18"/>
    <w:rsid w:val="5EF0B2F0"/>
    <w:rsid w:val="5F0074FE"/>
    <w:rsid w:val="5F0750AB"/>
    <w:rsid w:val="5F094F20"/>
    <w:rsid w:val="5F0C83BB"/>
    <w:rsid w:val="5F0FBCF8"/>
    <w:rsid w:val="5F101C10"/>
    <w:rsid w:val="5F125AD9"/>
    <w:rsid w:val="5F1756C9"/>
    <w:rsid w:val="5F1D6B3B"/>
    <w:rsid w:val="5F1ED38C"/>
    <w:rsid w:val="5F216329"/>
    <w:rsid w:val="5F21B385"/>
    <w:rsid w:val="5F225879"/>
    <w:rsid w:val="5F23195E"/>
    <w:rsid w:val="5F23FDDB"/>
    <w:rsid w:val="5F2573D2"/>
    <w:rsid w:val="5F28F7B2"/>
    <w:rsid w:val="5F30F65E"/>
    <w:rsid w:val="5F318B1C"/>
    <w:rsid w:val="5F322FE9"/>
    <w:rsid w:val="5F356E35"/>
    <w:rsid w:val="5F369D6D"/>
    <w:rsid w:val="5F3A370B"/>
    <w:rsid w:val="5F3B70CA"/>
    <w:rsid w:val="5F3D0B38"/>
    <w:rsid w:val="5F3D328F"/>
    <w:rsid w:val="5F3E1114"/>
    <w:rsid w:val="5F490704"/>
    <w:rsid w:val="5F51D594"/>
    <w:rsid w:val="5F579835"/>
    <w:rsid w:val="5F5A6CF7"/>
    <w:rsid w:val="5F5FF011"/>
    <w:rsid w:val="5F614E4C"/>
    <w:rsid w:val="5F6606CF"/>
    <w:rsid w:val="5F70039B"/>
    <w:rsid w:val="5F7684EF"/>
    <w:rsid w:val="5F772960"/>
    <w:rsid w:val="5F78FCEB"/>
    <w:rsid w:val="5F7CB98C"/>
    <w:rsid w:val="5F7EC1F9"/>
    <w:rsid w:val="5F84D379"/>
    <w:rsid w:val="5F8662DA"/>
    <w:rsid w:val="5F899327"/>
    <w:rsid w:val="5F96134F"/>
    <w:rsid w:val="5F9E187A"/>
    <w:rsid w:val="5FA3156E"/>
    <w:rsid w:val="5FA624E8"/>
    <w:rsid w:val="5FA70297"/>
    <w:rsid w:val="5FAB6492"/>
    <w:rsid w:val="5FAE73D5"/>
    <w:rsid w:val="5FB5A888"/>
    <w:rsid w:val="5FB9216D"/>
    <w:rsid w:val="5FB99165"/>
    <w:rsid w:val="5FBAB86C"/>
    <w:rsid w:val="5FBBE197"/>
    <w:rsid w:val="5FBDEDB4"/>
    <w:rsid w:val="5FBF2674"/>
    <w:rsid w:val="5FC384E1"/>
    <w:rsid w:val="5FC52B94"/>
    <w:rsid w:val="5FC75726"/>
    <w:rsid w:val="5FC9EB53"/>
    <w:rsid w:val="5FCBB11A"/>
    <w:rsid w:val="5FD0FE35"/>
    <w:rsid w:val="5FD2B726"/>
    <w:rsid w:val="5FD9B798"/>
    <w:rsid w:val="5FE53222"/>
    <w:rsid w:val="5FEF3367"/>
    <w:rsid w:val="5FEF7280"/>
    <w:rsid w:val="5FF0031C"/>
    <w:rsid w:val="5FF0A9DD"/>
    <w:rsid w:val="5FF13433"/>
    <w:rsid w:val="5FF59F1F"/>
    <w:rsid w:val="5FF9CC24"/>
    <w:rsid w:val="5FFBFE18"/>
    <w:rsid w:val="600524BC"/>
    <w:rsid w:val="600998B9"/>
    <w:rsid w:val="6009FF5C"/>
    <w:rsid w:val="600C5922"/>
    <w:rsid w:val="601236CA"/>
    <w:rsid w:val="6014DEBA"/>
    <w:rsid w:val="6015B04B"/>
    <w:rsid w:val="6019F39B"/>
    <w:rsid w:val="60225BF3"/>
    <w:rsid w:val="60269F18"/>
    <w:rsid w:val="60296CA3"/>
    <w:rsid w:val="60336297"/>
    <w:rsid w:val="6034C97D"/>
    <w:rsid w:val="603BB4BE"/>
    <w:rsid w:val="603C7215"/>
    <w:rsid w:val="603C9411"/>
    <w:rsid w:val="603D34C5"/>
    <w:rsid w:val="603F7384"/>
    <w:rsid w:val="6045E82A"/>
    <w:rsid w:val="6046F203"/>
    <w:rsid w:val="6048F24A"/>
    <w:rsid w:val="604B8E0A"/>
    <w:rsid w:val="6051E3F1"/>
    <w:rsid w:val="605F603A"/>
    <w:rsid w:val="605F8778"/>
    <w:rsid w:val="6069C263"/>
    <w:rsid w:val="606C4665"/>
    <w:rsid w:val="606ECA2A"/>
    <w:rsid w:val="6076808D"/>
    <w:rsid w:val="6078BBD5"/>
    <w:rsid w:val="60791050"/>
    <w:rsid w:val="607EEC73"/>
    <w:rsid w:val="60841EEC"/>
    <w:rsid w:val="608B6F72"/>
    <w:rsid w:val="608FC5E2"/>
    <w:rsid w:val="609C52E5"/>
    <w:rsid w:val="609DC14F"/>
    <w:rsid w:val="60A0FC9D"/>
    <w:rsid w:val="60A612E2"/>
    <w:rsid w:val="60ACE3C2"/>
    <w:rsid w:val="60B614F8"/>
    <w:rsid w:val="60B65D7F"/>
    <w:rsid w:val="60B6F300"/>
    <w:rsid w:val="60B803C2"/>
    <w:rsid w:val="60BA9260"/>
    <w:rsid w:val="60BD870D"/>
    <w:rsid w:val="60C104DD"/>
    <w:rsid w:val="60C448E7"/>
    <w:rsid w:val="60CDB240"/>
    <w:rsid w:val="60D11418"/>
    <w:rsid w:val="60D30B32"/>
    <w:rsid w:val="60D89178"/>
    <w:rsid w:val="60D8A6C6"/>
    <w:rsid w:val="60DFD789"/>
    <w:rsid w:val="60E1C49F"/>
    <w:rsid w:val="60E63684"/>
    <w:rsid w:val="60EB2E77"/>
    <w:rsid w:val="60ECACBA"/>
    <w:rsid w:val="60F943E7"/>
    <w:rsid w:val="60FC4810"/>
    <w:rsid w:val="6100CF43"/>
    <w:rsid w:val="610418BE"/>
    <w:rsid w:val="610720A8"/>
    <w:rsid w:val="611441C3"/>
    <w:rsid w:val="6114B1CE"/>
    <w:rsid w:val="611C8735"/>
    <w:rsid w:val="611C94CA"/>
    <w:rsid w:val="611D1A90"/>
    <w:rsid w:val="612793F0"/>
    <w:rsid w:val="61290E1E"/>
    <w:rsid w:val="612A2769"/>
    <w:rsid w:val="612BA08A"/>
    <w:rsid w:val="612FF178"/>
    <w:rsid w:val="6137F7B7"/>
    <w:rsid w:val="6143C792"/>
    <w:rsid w:val="6143EE4E"/>
    <w:rsid w:val="6146D4A5"/>
    <w:rsid w:val="61487B2C"/>
    <w:rsid w:val="614ACDCC"/>
    <w:rsid w:val="614C88C1"/>
    <w:rsid w:val="614CBD2B"/>
    <w:rsid w:val="6151C8D0"/>
    <w:rsid w:val="6152274A"/>
    <w:rsid w:val="6152BFF1"/>
    <w:rsid w:val="6159606A"/>
    <w:rsid w:val="61638B11"/>
    <w:rsid w:val="6163EA5F"/>
    <w:rsid w:val="618AFFF9"/>
    <w:rsid w:val="618BEF14"/>
    <w:rsid w:val="618C8DBD"/>
    <w:rsid w:val="618DEFBE"/>
    <w:rsid w:val="6190F93A"/>
    <w:rsid w:val="6198AE4E"/>
    <w:rsid w:val="61993242"/>
    <w:rsid w:val="619CB4EE"/>
    <w:rsid w:val="61A1EF91"/>
    <w:rsid w:val="61A342D7"/>
    <w:rsid w:val="61A41CB8"/>
    <w:rsid w:val="61A7E0EF"/>
    <w:rsid w:val="61AB8F13"/>
    <w:rsid w:val="61B2EB40"/>
    <w:rsid w:val="61B4341C"/>
    <w:rsid w:val="61B96526"/>
    <w:rsid w:val="61BBA7F8"/>
    <w:rsid w:val="61BBBF83"/>
    <w:rsid w:val="61C6363F"/>
    <w:rsid w:val="61D01B67"/>
    <w:rsid w:val="61E5CD2F"/>
    <w:rsid w:val="61E5FDCF"/>
    <w:rsid w:val="61EC5427"/>
    <w:rsid w:val="61F0396F"/>
    <w:rsid w:val="61F3B0B1"/>
    <w:rsid w:val="61F8A32E"/>
    <w:rsid w:val="61F98717"/>
    <w:rsid w:val="61F99E29"/>
    <w:rsid w:val="61FC8C4E"/>
    <w:rsid w:val="6203C650"/>
    <w:rsid w:val="6204A381"/>
    <w:rsid w:val="6205438B"/>
    <w:rsid w:val="620C52A3"/>
    <w:rsid w:val="620EDFA2"/>
    <w:rsid w:val="62105287"/>
    <w:rsid w:val="621311DB"/>
    <w:rsid w:val="6213EE6D"/>
    <w:rsid w:val="621C2087"/>
    <w:rsid w:val="622516DF"/>
    <w:rsid w:val="622604F9"/>
    <w:rsid w:val="62272A28"/>
    <w:rsid w:val="622863B6"/>
    <w:rsid w:val="622C0BDD"/>
    <w:rsid w:val="622E3CFB"/>
    <w:rsid w:val="622F7B52"/>
    <w:rsid w:val="6230C1A3"/>
    <w:rsid w:val="623754D9"/>
    <w:rsid w:val="62481A36"/>
    <w:rsid w:val="624BB3A3"/>
    <w:rsid w:val="624F97AB"/>
    <w:rsid w:val="625C8713"/>
    <w:rsid w:val="626081AC"/>
    <w:rsid w:val="62718BE2"/>
    <w:rsid w:val="6272A89A"/>
    <w:rsid w:val="627DF44E"/>
    <w:rsid w:val="628477BE"/>
    <w:rsid w:val="6288BB0A"/>
    <w:rsid w:val="628A278D"/>
    <w:rsid w:val="628AAE89"/>
    <w:rsid w:val="6290652D"/>
    <w:rsid w:val="62917557"/>
    <w:rsid w:val="62917ED1"/>
    <w:rsid w:val="62983E96"/>
    <w:rsid w:val="629B35FD"/>
    <w:rsid w:val="62ABE537"/>
    <w:rsid w:val="62B0F515"/>
    <w:rsid w:val="62B33A57"/>
    <w:rsid w:val="62BCB44B"/>
    <w:rsid w:val="62C25898"/>
    <w:rsid w:val="62C70B2F"/>
    <w:rsid w:val="62C9323C"/>
    <w:rsid w:val="62CAF524"/>
    <w:rsid w:val="62CF82DD"/>
    <w:rsid w:val="62D3135B"/>
    <w:rsid w:val="62D47519"/>
    <w:rsid w:val="62D48804"/>
    <w:rsid w:val="62DCDB1F"/>
    <w:rsid w:val="62E45EAB"/>
    <w:rsid w:val="62E5F2DE"/>
    <w:rsid w:val="62E67E83"/>
    <w:rsid w:val="62E7C41F"/>
    <w:rsid w:val="62ED2668"/>
    <w:rsid w:val="62ED5FB4"/>
    <w:rsid w:val="62FA7FCD"/>
    <w:rsid w:val="62FD0BB0"/>
    <w:rsid w:val="62FF6F62"/>
    <w:rsid w:val="6301B795"/>
    <w:rsid w:val="6303AC4E"/>
    <w:rsid w:val="630438C6"/>
    <w:rsid w:val="630ACD48"/>
    <w:rsid w:val="63140AE7"/>
    <w:rsid w:val="6318F946"/>
    <w:rsid w:val="631A833B"/>
    <w:rsid w:val="631BB316"/>
    <w:rsid w:val="631BC116"/>
    <w:rsid w:val="631DD53E"/>
    <w:rsid w:val="631F08EA"/>
    <w:rsid w:val="6323BCD8"/>
    <w:rsid w:val="6323E3C4"/>
    <w:rsid w:val="6325CED0"/>
    <w:rsid w:val="6326C012"/>
    <w:rsid w:val="632AE86B"/>
    <w:rsid w:val="63338352"/>
    <w:rsid w:val="6333C7EE"/>
    <w:rsid w:val="6334CB3F"/>
    <w:rsid w:val="6339CE4E"/>
    <w:rsid w:val="6343CB53"/>
    <w:rsid w:val="6344F8FE"/>
    <w:rsid w:val="63522117"/>
    <w:rsid w:val="63543883"/>
    <w:rsid w:val="6358C45C"/>
    <w:rsid w:val="6360DA6A"/>
    <w:rsid w:val="63635C8B"/>
    <w:rsid w:val="63698C82"/>
    <w:rsid w:val="636DFEDE"/>
    <w:rsid w:val="6374EDF8"/>
    <w:rsid w:val="637841CB"/>
    <w:rsid w:val="638028D3"/>
    <w:rsid w:val="6381DD71"/>
    <w:rsid w:val="6386B532"/>
    <w:rsid w:val="638AA90A"/>
    <w:rsid w:val="638DB808"/>
    <w:rsid w:val="63A106E9"/>
    <w:rsid w:val="63ACADCF"/>
    <w:rsid w:val="63AD724C"/>
    <w:rsid w:val="63B77E5E"/>
    <w:rsid w:val="63BA4D2C"/>
    <w:rsid w:val="63C4A71F"/>
    <w:rsid w:val="63C9F9E5"/>
    <w:rsid w:val="63CDC3C8"/>
    <w:rsid w:val="63CF57DC"/>
    <w:rsid w:val="63CF9F2A"/>
    <w:rsid w:val="63E65584"/>
    <w:rsid w:val="63ED331C"/>
    <w:rsid w:val="63F1A7E8"/>
    <w:rsid w:val="63F46E88"/>
    <w:rsid w:val="63F5BACB"/>
    <w:rsid w:val="63F835AB"/>
    <w:rsid w:val="63F8653C"/>
    <w:rsid w:val="63FF5796"/>
    <w:rsid w:val="64021CA8"/>
    <w:rsid w:val="64032701"/>
    <w:rsid w:val="6407BEB0"/>
    <w:rsid w:val="6413774C"/>
    <w:rsid w:val="64170719"/>
    <w:rsid w:val="6419060E"/>
    <w:rsid w:val="641B3358"/>
    <w:rsid w:val="641C90DD"/>
    <w:rsid w:val="642096B6"/>
    <w:rsid w:val="642404A4"/>
    <w:rsid w:val="6425929C"/>
    <w:rsid w:val="64266F6E"/>
    <w:rsid w:val="64268B33"/>
    <w:rsid w:val="6427F072"/>
    <w:rsid w:val="6432F786"/>
    <w:rsid w:val="64404913"/>
    <w:rsid w:val="64418D0D"/>
    <w:rsid w:val="644D3881"/>
    <w:rsid w:val="644F18DF"/>
    <w:rsid w:val="6451A39F"/>
    <w:rsid w:val="6452EC81"/>
    <w:rsid w:val="64544298"/>
    <w:rsid w:val="645696F6"/>
    <w:rsid w:val="645B6F57"/>
    <w:rsid w:val="645F3189"/>
    <w:rsid w:val="6468A81C"/>
    <w:rsid w:val="646E19A2"/>
    <w:rsid w:val="6472D18A"/>
    <w:rsid w:val="6473380A"/>
    <w:rsid w:val="647A6C96"/>
    <w:rsid w:val="64804BD8"/>
    <w:rsid w:val="6485F502"/>
    <w:rsid w:val="6487F49C"/>
    <w:rsid w:val="648865E2"/>
    <w:rsid w:val="648A50D8"/>
    <w:rsid w:val="648B2FAC"/>
    <w:rsid w:val="648EA7B1"/>
    <w:rsid w:val="648F4780"/>
    <w:rsid w:val="64915B15"/>
    <w:rsid w:val="64981475"/>
    <w:rsid w:val="6498A0CB"/>
    <w:rsid w:val="649997B3"/>
    <w:rsid w:val="649F8D57"/>
    <w:rsid w:val="64A2CF94"/>
    <w:rsid w:val="64A72E72"/>
    <w:rsid w:val="64A9B6BA"/>
    <w:rsid w:val="64AA15AA"/>
    <w:rsid w:val="64AB0739"/>
    <w:rsid w:val="64AD604B"/>
    <w:rsid w:val="64ADF86C"/>
    <w:rsid w:val="64BADBA7"/>
    <w:rsid w:val="64BDA20A"/>
    <w:rsid w:val="64BE8249"/>
    <w:rsid w:val="64CB5E45"/>
    <w:rsid w:val="64CD4A4E"/>
    <w:rsid w:val="64E2FFAE"/>
    <w:rsid w:val="64E6420B"/>
    <w:rsid w:val="64F3CEFE"/>
    <w:rsid w:val="64F5090A"/>
    <w:rsid w:val="64F6D19F"/>
    <w:rsid w:val="64F8645A"/>
    <w:rsid w:val="64FA8E73"/>
    <w:rsid w:val="64FE36EA"/>
    <w:rsid w:val="6508D748"/>
    <w:rsid w:val="6515C191"/>
    <w:rsid w:val="6517D5FB"/>
    <w:rsid w:val="6517DB40"/>
    <w:rsid w:val="65210351"/>
    <w:rsid w:val="652680AF"/>
    <w:rsid w:val="652D53CD"/>
    <w:rsid w:val="65334FEA"/>
    <w:rsid w:val="6533998B"/>
    <w:rsid w:val="6533D9D5"/>
    <w:rsid w:val="65364C06"/>
    <w:rsid w:val="65377EE9"/>
    <w:rsid w:val="653B8C15"/>
    <w:rsid w:val="653BE6B9"/>
    <w:rsid w:val="65413B62"/>
    <w:rsid w:val="65455526"/>
    <w:rsid w:val="654F3C93"/>
    <w:rsid w:val="655C4118"/>
    <w:rsid w:val="6566EEF6"/>
    <w:rsid w:val="65682635"/>
    <w:rsid w:val="6569075C"/>
    <w:rsid w:val="656BA28C"/>
    <w:rsid w:val="65760B59"/>
    <w:rsid w:val="6578D2C9"/>
    <w:rsid w:val="6588832A"/>
    <w:rsid w:val="658F5036"/>
    <w:rsid w:val="6592F00F"/>
    <w:rsid w:val="659D44E8"/>
    <w:rsid w:val="65A1A343"/>
    <w:rsid w:val="65BCFB4F"/>
    <w:rsid w:val="65C06138"/>
    <w:rsid w:val="65C327DC"/>
    <w:rsid w:val="65C5303A"/>
    <w:rsid w:val="65C59C77"/>
    <w:rsid w:val="65C73B4C"/>
    <w:rsid w:val="65CB5E86"/>
    <w:rsid w:val="65D30A1C"/>
    <w:rsid w:val="65D733EF"/>
    <w:rsid w:val="65DC4DC5"/>
    <w:rsid w:val="65DCC6BF"/>
    <w:rsid w:val="65EBE5F4"/>
    <w:rsid w:val="65EDD0B6"/>
    <w:rsid w:val="65EEAE34"/>
    <w:rsid w:val="65EEB313"/>
    <w:rsid w:val="65EFB2D2"/>
    <w:rsid w:val="65F0649F"/>
    <w:rsid w:val="65F2C064"/>
    <w:rsid w:val="65F4C010"/>
    <w:rsid w:val="66027B7D"/>
    <w:rsid w:val="660516CE"/>
    <w:rsid w:val="6605A0F1"/>
    <w:rsid w:val="6609B4FB"/>
    <w:rsid w:val="6611F8B1"/>
    <w:rsid w:val="6613C878"/>
    <w:rsid w:val="661B6E89"/>
    <w:rsid w:val="661B7B7D"/>
    <w:rsid w:val="662260E3"/>
    <w:rsid w:val="6622D81B"/>
    <w:rsid w:val="6629BBA8"/>
    <w:rsid w:val="662A182E"/>
    <w:rsid w:val="662C7040"/>
    <w:rsid w:val="6634DEF5"/>
    <w:rsid w:val="663710A0"/>
    <w:rsid w:val="663D5346"/>
    <w:rsid w:val="6641F4AF"/>
    <w:rsid w:val="66474DD7"/>
    <w:rsid w:val="66482A6C"/>
    <w:rsid w:val="664E0180"/>
    <w:rsid w:val="664FD544"/>
    <w:rsid w:val="66535076"/>
    <w:rsid w:val="6653C622"/>
    <w:rsid w:val="665D26CB"/>
    <w:rsid w:val="66663350"/>
    <w:rsid w:val="66760FB8"/>
    <w:rsid w:val="667C2CC6"/>
    <w:rsid w:val="667E352B"/>
    <w:rsid w:val="667EB984"/>
    <w:rsid w:val="667F34ED"/>
    <w:rsid w:val="6682B3A5"/>
    <w:rsid w:val="6684FD2C"/>
    <w:rsid w:val="6687D93D"/>
    <w:rsid w:val="668B7551"/>
    <w:rsid w:val="66913B75"/>
    <w:rsid w:val="669B0C8D"/>
    <w:rsid w:val="669CD6C5"/>
    <w:rsid w:val="669F5CAB"/>
    <w:rsid w:val="66ABBED3"/>
    <w:rsid w:val="66AE98E8"/>
    <w:rsid w:val="66B6962F"/>
    <w:rsid w:val="66B86C44"/>
    <w:rsid w:val="66C4D5A8"/>
    <w:rsid w:val="66C6AE5C"/>
    <w:rsid w:val="66C6B4C1"/>
    <w:rsid w:val="66C72908"/>
    <w:rsid w:val="66D2C9C7"/>
    <w:rsid w:val="66D7C995"/>
    <w:rsid w:val="66D92C1A"/>
    <w:rsid w:val="66DA228C"/>
    <w:rsid w:val="66E32795"/>
    <w:rsid w:val="66E41064"/>
    <w:rsid w:val="66E54C81"/>
    <w:rsid w:val="66E97930"/>
    <w:rsid w:val="66E9F15E"/>
    <w:rsid w:val="66F2287F"/>
    <w:rsid w:val="66F7C7BB"/>
    <w:rsid w:val="6716AC27"/>
    <w:rsid w:val="6716E329"/>
    <w:rsid w:val="671C3542"/>
    <w:rsid w:val="671C68FD"/>
    <w:rsid w:val="671E25EB"/>
    <w:rsid w:val="671EDAFA"/>
    <w:rsid w:val="6720929F"/>
    <w:rsid w:val="6724BD4E"/>
    <w:rsid w:val="67252C18"/>
    <w:rsid w:val="67259FB6"/>
    <w:rsid w:val="67298E6C"/>
    <w:rsid w:val="672AF334"/>
    <w:rsid w:val="672BD0FF"/>
    <w:rsid w:val="67309FFE"/>
    <w:rsid w:val="67314CE2"/>
    <w:rsid w:val="67327F19"/>
    <w:rsid w:val="67339A55"/>
    <w:rsid w:val="6733BD3F"/>
    <w:rsid w:val="67341782"/>
    <w:rsid w:val="6736E441"/>
    <w:rsid w:val="67390485"/>
    <w:rsid w:val="673F3BA1"/>
    <w:rsid w:val="6740EAA9"/>
    <w:rsid w:val="674A6B31"/>
    <w:rsid w:val="674E36E6"/>
    <w:rsid w:val="675406A2"/>
    <w:rsid w:val="676142C6"/>
    <w:rsid w:val="6764FEA4"/>
    <w:rsid w:val="67685B79"/>
    <w:rsid w:val="676893CF"/>
    <w:rsid w:val="676DA288"/>
    <w:rsid w:val="67705288"/>
    <w:rsid w:val="6771877E"/>
    <w:rsid w:val="6772596D"/>
    <w:rsid w:val="67790975"/>
    <w:rsid w:val="677EC231"/>
    <w:rsid w:val="6783564E"/>
    <w:rsid w:val="67853D31"/>
    <w:rsid w:val="67875B1F"/>
    <w:rsid w:val="6787E685"/>
    <w:rsid w:val="67893D7C"/>
    <w:rsid w:val="678FEC62"/>
    <w:rsid w:val="6792E2F2"/>
    <w:rsid w:val="679B0E89"/>
    <w:rsid w:val="679D3DDF"/>
    <w:rsid w:val="679D76DB"/>
    <w:rsid w:val="67A31231"/>
    <w:rsid w:val="67B45410"/>
    <w:rsid w:val="67B6D52B"/>
    <w:rsid w:val="67BDBF78"/>
    <w:rsid w:val="67BDD61C"/>
    <w:rsid w:val="67C52E63"/>
    <w:rsid w:val="67C7397B"/>
    <w:rsid w:val="67C7E5A6"/>
    <w:rsid w:val="67CF0929"/>
    <w:rsid w:val="67CF86E4"/>
    <w:rsid w:val="67D77CF6"/>
    <w:rsid w:val="67D9187B"/>
    <w:rsid w:val="67DC003D"/>
    <w:rsid w:val="67DDC0C1"/>
    <w:rsid w:val="67DF7FA5"/>
    <w:rsid w:val="67E28ECD"/>
    <w:rsid w:val="67EB48D6"/>
    <w:rsid w:val="67F04423"/>
    <w:rsid w:val="67F4E229"/>
    <w:rsid w:val="67F5F1CF"/>
    <w:rsid w:val="67F7933B"/>
    <w:rsid w:val="67F7CA47"/>
    <w:rsid w:val="67FA3B93"/>
    <w:rsid w:val="6808728D"/>
    <w:rsid w:val="680DBCBA"/>
    <w:rsid w:val="68127A63"/>
    <w:rsid w:val="6817E2E1"/>
    <w:rsid w:val="68266004"/>
    <w:rsid w:val="6828FE9F"/>
    <w:rsid w:val="682F3F65"/>
    <w:rsid w:val="6831114C"/>
    <w:rsid w:val="68315201"/>
    <w:rsid w:val="68317942"/>
    <w:rsid w:val="68338C2B"/>
    <w:rsid w:val="68341069"/>
    <w:rsid w:val="6839F737"/>
    <w:rsid w:val="683D37E4"/>
    <w:rsid w:val="683E6FD6"/>
    <w:rsid w:val="684158EC"/>
    <w:rsid w:val="684196DB"/>
    <w:rsid w:val="6848B707"/>
    <w:rsid w:val="68555594"/>
    <w:rsid w:val="68587AD9"/>
    <w:rsid w:val="685F7ECD"/>
    <w:rsid w:val="6861809C"/>
    <w:rsid w:val="6864D054"/>
    <w:rsid w:val="68689A18"/>
    <w:rsid w:val="686A2FDA"/>
    <w:rsid w:val="686E187F"/>
    <w:rsid w:val="686E3822"/>
    <w:rsid w:val="6873BDF4"/>
    <w:rsid w:val="68774A28"/>
    <w:rsid w:val="687D976F"/>
    <w:rsid w:val="68851B13"/>
    <w:rsid w:val="688A82D8"/>
    <w:rsid w:val="6897315E"/>
    <w:rsid w:val="6897DA0F"/>
    <w:rsid w:val="689B6532"/>
    <w:rsid w:val="68A34C43"/>
    <w:rsid w:val="68AE3A7A"/>
    <w:rsid w:val="68B0AF89"/>
    <w:rsid w:val="68B10CA1"/>
    <w:rsid w:val="68B14EE7"/>
    <w:rsid w:val="68B29F88"/>
    <w:rsid w:val="68B56203"/>
    <w:rsid w:val="68C2C08D"/>
    <w:rsid w:val="68C7939B"/>
    <w:rsid w:val="68CB6F9D"/>
    <w:rsid w:val="68D67724"/>
    <w:rsid w:val="68D6AB01"/>
    <w:rsid w:val="68DA62BF"/>
    <w:rsid w:val="68E22FDD"/>
    <w:rsid w:val="68E67EF2"/>
    <w:rsid w:val="68EA0B78"/>
    <w:rsid w:val="68EFE234"/>
    <w:rsid w:val="68F45B41"/>
    <w:rsid w:val="6906C330"/>
    <w:rsid w:val="690CCD65"/>
    <w:rsid w:val="6913A35C"/>
    <w:rsid w:val="69170403"/>
    <w:rsid w:val="69183FE9"/>
    <w:rsid w:val="6921169C"/>
    <w:rsid w:val="692212A8"/>
    <w:rsid w:val="69221359"/>
    <w:rsid w:val="69344850"/>
    <w:rsid w:val="693451DE"/>
    <w:rsid w:val="69358597"/>
    <w:rsid w:val="69379E86"/>
    <w:rsid w:val="693B99CC"/>
    <w:rsid w:val="693CAC59"/>
    <w:rsid w:val="693E8CC6"/>
    <w:rsid w:val="6943F9F0"/>
    <w:rsid w:val="6944EBAE"/>
    <w:rsid w:val="69494317"/>
    <w:rsid w:val="6949EC18"/>
    <w:rsid w:val="694CE0E3"/>
    <w:rsid w:val="6956CDD8"/>
    <w:rsid w:val="695ACB0F"/>
    <w:rsid w:val="6962342F"/>
    <w:rsid w:val="69656760"/>
    <w:rsid w:val="6968BAF2"/>
    <w:rsid w:val="6968E491"/>
    <w:rsid w:val="696E4CD2"/>
    <w:rsid w:val="6972CB1B"/>
    <w:rsid w:val="6979C496"/>
    <w:rsid w:val="69801A53"/>
    <w:rsid w:val="698206D4"/>
    <w:rsid w:val="6982E6FB"/>
    <w:rsid w:val="6985BDCA"/>
    <w:rsid w:val="6988A03A"/>
    <w:rsid w:val="6988A464"/>
    <w:rsid w:val="699456FE"/>
    <w:rsid w:val="69968E85"/>
    <w:rsid w:val="699B8278"/>
    <w:rsid w:val="699C5257"/>
    <w:rsid w:val="699DB75F"/>
    <w:rsid w:val="699EF32A"/>
    <w:rsid w:val="699EFAC3"/>
    <w:rsid w:val="69A34FE8"/>
    <w:rsid w:val="69A38247"/>
    <w:rsid w:val="69A984B2"/>
    <w:rsid w:val="69AB2601"/>
    <w:rsid w:val="69AB4418"/>
    <w:rsid w:val="69AE8B3B"/>
    <w:rsid w:val="69AF57F6"/>
    <w:rsid w:val="69B6839C"/>
    <w:rsid w:val="69BCC537"/>
    <w:rsid w:val="69BFB48D"/>
    <w:rsid w:val="69C4CCAB"/>
    <w:rsid w:val="69C74B50"/>
    <w:rsid w:val="69CA1FEA"/>
    <w:rsid w:val="69CA46F5"/>
    <w:rsid w:val="69D22A70"/>
    <w:rsid w:val="69D3D262"/>
    <w:rsid w:val="69D412C0"/>
    <w:rsid w:val="69D492FF"/>
    <w:rsid w:val="69D6D5E0"/>
    <w:rsid w:val="69DEC44A"/>
    <w:rsid w:val="69E1AD2A"/>
    <w:rsid w:val="69E64462"/>
    <w:rsid w:val="69EB8D63"/>
    <w:rsid w:val="69EFD070"/>
    <w:rsid w:val="69EFE896"/>
    <w:rsid w:val="69F027C1"/>
    <w:rsid w:val="69FB1704"/>
    <w:rsid w:val="69FB42B7"/>
    <w:rsid w:val="69FCBD20"/>
    <w:rsid w:val="69FEF2E2"/>
    <w:rsid w:val="6A05B2AF"/>
    <w:rsid w:val="6A091E45"/>
    <w:rsid w:val="6A0E5DD7"/>
    <w:rsid w:val="6A14E149"/>
    <w:rsid w:val="6A1BFDA7"/>
    <w:rsid w:val="6A1C4DED"/>
    <w:rsid w:val="6A1CB0E9"/>
    <w:rsid w:val="6A1EDB0F"/>
    <w:rsid w:val="6A1F4327"/>
    <w:rsid w:val="6A23D410"/>
    <w:rsid w:val="6A308938"/>
    <w:rsid w:val="6A310FC7"/>
    <w:rsid w:val="6A32947A"/>
    <w:rsid w:val="6A346F28"/>
    <w:rsid w:val="6A35929F"/>
    <w:rsid w:val="6A3D19AB"/>
    <w:rsid w:val="6A3E0A71"/>
    <w:rsid w:val="6A3FB7F1"/>
    <w:rsid w:val="6A40209E"/>
    <w:rsid w:val="6A42FD6A"/>
    <w:rsid w:val="6A447E8B"/>
    <w:rsid w:val="6A4A50E2"/>
    <w:rsid w:val="6A546CD4"/>
    <w:rsid w:val="6A58C3DD"/>
    <w:rsid w:val="6A5A0DA2"/>
    <w:rsid w:val="6A5B63F7"/>
    <w:rsid w:val="6A5D12F1"/>
    <w:rsid w:val="6A5D7A20"/>
    <w:rsid w:val="6A5E136D"/>
    <w:rsid w:val="6A646649"/>
    <w:rsid w:val="6A6480FA"/>
    <w:rsid w:val="6A65B91A"/>
    <w:rsid w:val="6A696261"/>
    <w:rsid w:val="6A6AA224"/>
    <w:rsid w:val="6A6B2F5A"/>
    <w:rsid w:val="6A6C809F"/>
    <w:rsid w:val="6A6E602B"/>
    <w:rsid w:val="6A72A287"/>
    <w:rsid w:val="6A776141"/>
    <w:rsid w:val="6A7AA2AA"/>
    <w:rsid w:val="6A7E7970"/>
    <w:rsid w:val="6A805236"/>
    <w:rsid w:val="6A820432"/>
    <w:rsid w:val="6A833BD2"/>
    <w:rsid w:val="6A859486"/>
    <w:rsid w:val="6A89DE0D"/>
    <w:rsid w:val="6A8D34E7"/>
    <w:rsid w:val="6A8EE58E"/>
    <w:rsid w:val="6A91F627"/>
    <w:rsid w:val="6A96C51E"/>
    <w:rsid w:val="6A98F8A1"/>
    <w:rsid w:val="6A9AD5E1"/>
    <w:rsid w:val="6A9C3B4B"/>
    <w:rsid w:val="6A9D28E4"/>
    <w:rsid w:val="6AA09856"/>
    <w:rsid w:val="6AA430A0"/>
    <w:rsid w:val="6AA590E0"/>
    <w:rsid w:val="6AAF1C45"/>
    <w:rsid w:val="6AB28628"/>
    <w:rsid w:val="6AB4C492"/>
    <w:rsid w:val="6AC5800D"/>
    <w:rsid w:val="6ACF9517"/>
    <w:rsid w:val="6AD5D2FC"/>
    <w:rsid w:val="6ADBE7D4"/>
    <w:rsid w:val="6ADC06EC"/>
    <w:rsid w:val="6ADC4CE5"/>
    <w:rsid w:val="6ADF8791"/>
    <w:rsid w:val="6AE2B56C"/>
    <w:rsid w:val="6AE461D6"/>
    <w:rsid w:val="6AE54303"/>
    <w:rsid w:val="6AE5AE5F"/>
    <w:rsid w:val="6AEBCE8D"/>
    <w:rsid w:val="6AECDD36"/>
    <w:rsid w:val="6AEF6701"/>
    <w:rsid w:val="6AF1F489"/>
    <w:rsid w:val="6AF22287"/>
    <w:rsid w:val="6AF4B5A7"/>
    <w:rsid w:val="6AF8F825"/>
    <w:rsid w:val="6B009552"/>
    <w:rsid w:val="6B01E8B0"/>
    <w:rsid w:val="6B043428"/>
    <w:rsid w:val="6B081F51"/>
    <w:rsid w:val="6B159352"/>
    <w:rsid w:val="6B1B2318"/>
    <w:rsid w:val="6B218217"/>
    <w:rsid w:val="6B270136"/>
    <w:rsid w:val="6B285939"/>
    <w:rsid w:val="6B2B396C"/>
    <w:rsid w:val="6B2C1736"/>
    <w:rsid w:val="6B33C896"/>
    <w:rsid w:val="6B3C9B87"/>
    <w:rsid w:val="6B415A6B"/>
    <w:rsid w:val="6B4B977C"/>
    <w:rsid w:val="6B52B949"/>
    <w:rsid w:val="6B55A0F3"/>
    <w:rsid w:val="6B5F430B"/>
    <w:rsid w:val="6B60EF34"/>
    <w:rsid w:val="6B654374"/>
    <w:rsid w:val="6B66E26F"/>
    <w:rsid w:val="6B67A5DE"/>
    <w:rsid w:val="6B699E1E"/>
    <w:rsid w:val="6B6C122D"/>
    <w:rsid w:val="6B78412D"/>
    <w:rsid w:val="6B7AF1C2"/>
    <w:rsid w:val="6B7BDEB7"/>
    <w:rsid w:val="6B8CDE9C"/>
    <w:rsid w:val="6B8D0418"/>
    <w:rsid w:val="6B8F221B"/>
    <w:rsid w:val="6B9C2CC1"/>
    <w:rsid w:val="6B9E98E8"/>
    <w:rsid w:val="6BA4E4E8"/>
    <w:rsid w:val="6BA63912"/>
    <w:rsid w:val="6BA9204F"/>
    <w:rsid w:val="6BAA1FD1"/>
    <w:rsid w:val="6BAA871D"/>
    <w:rsid w:val="6BAC4C36"/>
    <w:rsid w:val="6BAC54ED"/>
    <w:rsid w:val="6BB0471F"/>
    <w:rsid w:val="6BB0A4EA"/>
    <w:rsid w:val="6BBDA965"/>
    <w:rsid w:val="6BBE9E70"/>
    <w:rsid w:val="6BC1AFA5"/>
    <w:rsid w:val="6BC4839C"/>
    <w:rsid w:val="6BC888D1"/>
    <w:rsid w:val="6BD289B9"/>
    <w:rsid w:val="6BDACE95"/>
    <w:rsid w:val="6BDAF53C"/>
    <w:rsid w:val="6BDB824E"/>
    <w:rsid w:val="6BE24DEE"/>
    <w:rsid w:val="6BE41172"/>
    <w:rsid w:val="6BE90FA3"/>
    <w:rsid w:val="6BE93254"/>
    <w:rsid w:val="6BEB2524"/>
    <w:rsid w:val="6BF15FEB"/>
    <w:rsid w:val="6BFFFA27"/>
    <w:rsid w:val="6C00F6D3"/>
    <w:rsid w:val="6C0308D5"/>
    <w:rsid w:val="6C0486E1"/>
    <w:rsid w:val="6C0C0C23"/>
    <w:rsid w:val="6C0DDE32"/>
    <w:rsid w:val="6C11F9C8"/>
    <w:rsid w:val="6C14829B"/>
    <w:rsid w:val="6C1538A0"/>
    <w:rsid w:val="6C1C7E22"/>
    <w:rsid w:val="6C25FB89"/>
    <w:rsid w:val="6C2BE323"/>
    <w:rsid w:val="6C4EEC83"/>
    <w:rsid w:val="6C4FB8CE"/>
    <w:rsid w:val="6C51DB01"/>
    <w:rsid w:val="6C541FBC"/>
    <w:rsid w:val="6C57CC1F"/>
    <w:rsid w:val="6C57F8ED"/>
    <w:rsid w:val="6C5E1C71"/>
    <w:rsid w:val="6C606B34"/>
    <w:rsid w:val="6C61124F"/>
    <w:rsid w:val="6C615FCE"/>
    <w:rsid w:val="6C636132"/>
    <w:rsid w:val="6C64CA1B"/>
    <w:rsid w:val="6C69AFD1"/>
    <w:rsid w:val="6C6E99CB"/>
    <w:rsid w:val="6C6EB257"/>
    <w:rsid w:val="6C703545"/>
    <w:rsid w:val="6C73E5BA"/>
    <w:rsid w:val="6C7DC4BD"/>
    <w:rsid w:val="6C84459D"/>
    <w:rsid w:val="6C851F08"/>
    <w:rsid w:val="6C8DAA4B"/>
    <w:rsid w:val="6C8F0597"/>
    <w:rsid w:val="6C914BA9"/>
    <w:rsid w:val="6C9A8FC7"/>
    <w:rsid w:val="6CA15534"/>
    <w:rsid w:val="6CA2D89B"/>
    <w:rsid w:val="6CB448F5"/>
    <w:rsid w:val="6CB93F75"/>
    <w:rsid w:val="6CBC014C"/>
    <w:rsid w:val="6CBF3B85"/>
    <w:rsid w:val="6CC45D1E"/>
    <w:rsid w:val="6CC49479"/>
    <w:rsid w:val="6CC63CB7"/>
    <w:rsid w:val="6CCB2667"/>
    <w:rsid w:val="6CCD78A5"/>
    <w:rsid w:val="6CD09696"/>
    <w:rsid w:val="6CD8A9C3"/>
    <w:rsid w:val="6CDBF77A"/>
    <w:rsid w:val="6CE861BD"/>
    <w:rsid w:val="6CF7BCC6"/>
    <w:rsid w:val="6CF86699"/>
    <w:rsid w:val="6CFCCF23"/>
    <w:rsid w:val="6CFD0805"/>
    <w:rsid w:val="6CFE16DA"/>
    <w:rsid w:val="6D04601D"/>
    <w:rsid w:val="6D073FC0"/>
    <w:rsid w:val="6D085686"/>
    <w:rsid w:val="6D08D4DC"/>
    <w:rsid w:val="6D108622"/>
    <w:rsid w:val="6D11A893"/>
    <w:rsid w:val="6D12CDF7"/>
    <w:rsid w:val="6D130BFD"/>
    <w:rsid w:val="6D17B5BF"/>
    <w:rsid w:val="6D1D3208"/>
    <w:rsid w:val="6D1DB910"/>
    <w:rsid w:val="6D2164BD"/>
    <w:rsid w:val="6D2A44D9"/>
    <w:rsid w:val="6D2A7F8A"/>
    <w:rsid w:val="6D2BE123"/>
    <w:rsid w:val="6D370068"/>
    <w:rsid w:val="6D40072B"/>
    <w:rsid w:val="6D45AD32"/>
    <w:rsid w:val="6D499A73"/>
    <w:rsid w:val="6D4B23E9"/>
    <w:rsid w:val="6D4DE001"/>
    <w:rsid w:val="6D51B78A"/>
    <w:rsid w:val="6D5520C4"/>
    <w:rsid w:val="6D55F8F6"/>
    <w:rsid w:val="6D5A2B6D"/>
    <w:rsid w:val="6D5CA304"/>
    <w:rsid w:val="6D5E076C"/>
    <w:rsid w:val="6D66CCE1"/>
    <w:rsid w:val="6D6B15FD"/>
    <w:rsid w:val="6D7DDD1A"/>
    <w:rsid w:val="6D8A0A24"/>
    <w:rsid w:val="6D8FBD98"/>
    <w:rsid w:val="6D92A837"/>
    <w:rsid w:val="6D9762D7"/>
    <w:rsid w:val="6DA0CF16"/>
    <w:rsid w:val="6DA33801"/>
    <w:rsid w:val="6DB1AE8B"/>
    <w:rsid w:val="6DB68EEE"/>
    <w:rsid w:val="6DBE8DCA"/>
    <w:rsid w:val="6DC310C9"/>
    <w:rsid w:val="6DCE7F24"/>
    <w:rsid w:val="6DCFA7C3"/>
    <w:rsid w:val="6DD320AD"/>
    <w:rsid w:val="6DD35284"/>
    <w:rsid w:val="6DD44FDD"/>
    <w:rsid w:val="6DD48645"/>
    <w:rsid w:val="6DD57B13"/>
    <w:rsid w:val="6DD73C81"/>
    <w:rsid w:val="6DDA7B47"/>
    <w:rsid w:val="6DDBB83A"/>
    <w:rsid w:val="6DDFA821"/>
    <w:rsid w:val="6DE1B268"/>
    <w:rsid w:val="6DE34484"/>
    <w:rsid w:val="6DE416FF"/>
    <w:rsid w:val="6DE49906"/>
    <w:rsid w:val="6DE6E5D5"/>
    <w:rsid w:val="6DEAB90A"/>
    <w:rsid w:val="6DEC1398"/>
    <w:rsid w:val="6DECB20E"/>
    <w:rsid w:val="6DFC4CEB"/>
    <w:rsid w:val="6E01AAC9"/>
    <w:rsid w:val="6E06C421"/>
    <w:rsid w:val="6E07F11A"/>
    <w:rsid w:val="6E0EE570"/>
    <w:rsid w:val="6E15A324"/>
    <w:rsid w:val="6E1D5ED3"/>
    <w:rsid w:val="6E20A62C"/>
    <w:rsid w:val="6E22C2EA"/>
    <w:rsid w:val="6E27FDB6"/>
    <w:rsid w:val="6E2826D9"/>
    <w:rsid w:val="6E2DB0BA"/>
    <w:rsid w:val="6E30C9F4"/>
    <w:rsid w:val="6E34BDB0"/>
    <w:rsid w:val="6E3E9264"/>
    <w:rsid w:val="6E493B51"/>
    <w:rsid w:val="6E49BE7D"/>
    <w:rsid w:val="6E5E6756"/>
    <w:rsid w:val="6E5F8561"/>
    <w:rsid w:val="6E621A8A"/>
    <w:rsid w:val="6E62C9E9"/>
    <w:rsid w:val="6E62CF97"/>
    <w:rsid w:val="6E760041"/>
    <w:rsid w:val="6E79D860"/>
    <w:rsid w:val="6E7C5881"/>
    <w:rsid w:val="6E7DF50F"/>
    <w:rsid w:val="6E80B811"/>
    <w:rsid w:val="6E8C24E4"/>
    <w:rsid w:val="6E8C7B7D"/>
    <w:rsid w:val="6E8D89A7"/>
    <w:rsid w:val="6E900F8E"/>
    <w:rsid w:val="6E9150D3"/>
    <w:rsid w:val="6E972F8E"/>
    <w:rsid w:val="6E9A1989"/>
    <w:rsid w:val="6E9B6CDF"/>
    <w:rsid w:val="6EA9277E"/>
    <w:rsid w:val="6EACE5AC"/>
    <w:rsid w:val="6EADCE8C"/>
    <w:rsid w:val="6EADDF73"/>
    <w:rsid w:val="6EB340ED"/>
    <w:rsid w:val="6EB50891"/>
    <w:rsid w:val="6EB554BD"/>
    <w:rsid w:val="6EB7FC72"/>
    <w:rsid w:val="6EBB5964"/>
    <w:rsid w:val="6ECE0DEF"/>
    <w:rsid w:val="6ED24BB3"/>
    <w:rsid w:val="6ED793A0"/>
    <w:rsid w:val="6EDB50B2"/>
    <w:rsid w:val="6EDBF6F5"/>
    <w:rsid w:val="6EE3DE9A"/>
    <w:rsid w:val="6EF7C4FC"/>
    <w:rsid w:val="6EFDA934"/>
    <w:rsid w:val="6F00ACDD"/>
    <w:rsid w:val="6F1477CB"/>
    <w:rsid w:val="6F151C39"/>
    <w:rsid w:val="6F165095"/>
    <w:rsid w:val="6F173F47"/>
    <w:rsid w:val="6F194DE7"/>
    <w:rsid w:val="6F1D770D"/>
    <w:rsid w:val="6F1D9CB4"/>
    <w:rsid w:val="6F23B68D"/>
    <w:rsid w:val="6F2DFC65"/>
    <w:rsid w:val="6F2E1B1F"/>
    <w:rsid w:val="6F32D20F"/>
    <w:rsid w:val="6F337ED3"/>
    <w:rsid w:val="6F34C567"/>
    <w:rsid w:val="6F378B42"/>
    <w:rsid w:val="6F3975C1"/>
    <w:rsid w:val="6F3D3111"/>
    <w:rsid w:val="6F3EB14D"/>
    <w:rsid w:val="6F3F1942"/>
    <w:rsid w:val="6F3F2667"/>
    <w:rsid w:val="6F489173"/>
    <w:rsid w:val="6F4EF547"/>
    <w:rsid w:val="6F556C5A"/>
    <w:rsid w:val="6F5EAC37"/>
    <w:rsid w:val="6F617601"/>
    <w:rsid w:val="6F62B972"/>
    <w:rsid w:val="6F64B279"/>
    <w:rsid w:val="6F673A5F"/>
    <w:rsid w:val="6F69A49C"/>
    <w:rsid w:val="6F6DFB24"/>
    <w:rsid w:val="6F6E78B3"/>
    <w:rsid w:val="6F70D7D9"/>
    <w:rsid w:val="6F767125"/>
    <w:rsid w:val="6F7AF866"/>
    <w:rsid w:val="6F7C017E"/>
    <w:rsid w:val="6F81C096"/>
    <w:rsid w:val="6F8554DA"/>
    <w:rsid w:val="6F8E6AD7"/>
    <w:rsid w:val="6F8F4879"/>
    <w:rsid w:val="6F97FC3C"/>
    <w:rsid w:val="6F9A6D07"/>
    <w:rsid w:val="6F9B4F38"/>
    <w:rsid w:val="6F9B7E2C"/>
    <w:rsid w:val="6FA517AD"/>
    <w:rsid w:val="6FA53F7D"/>
    <w:rsid w:val="6FA5CDD6"/>
    <w:rsid w:val="6FB3CB54"/>
    <w:rsid w:val="6FB41235"/>
    <w:rsid w:val="6FBDC4D7"/>
    <w:rsid w:val="6FD00CE0"/>
    <w:rsid w:val="6FDFD7DB"/>
    <w:rsid w:val="6FE13010"/>
    <w:rsid w:val="6FF214C8"/>
    <w:rsid w:val="6FFD1A3C"/>
    <w:rsid w:val="6FFF3717"/>
    <w:rsid w:val="6FFF5B03"/>
    <w:rsid w:val="7001C30C"/>
    <w:rsid w:val="7003FA1F"/>
    <w:rsid w:val="7009C7DA"/>
    <w:rsid w:val="70115BD6"/>
    <w:rsid w:val="70160180"/>
    <w:rsid w:val="7018BBE1"/>
    <w:rsid w:val="701A83EF"/>
    <w:rsid w:val="701F6EC3"/>
    <w:rsid w:val="7024087E"/>
    <w:rsid w:val="7024B50E"/>
    <w:rsid w:val="702A2861"/>
    <w:rsid w:val="702A6A71"/>
    <w:rsid w:val="702C6B30"/>
    <w:rsid w:val="702E1870"/>
    <w:rsid w:val="7040EC8D"/>
    <w:rsid w:val="7042401D"/>
    <w:rsid w:val="704C67A5"/>
    <w:rsid w:val="70502478"/>
    <w:rsid w:val="7051C0E8"/>
    <w:rsid w:val="7051F7AC"/>
    <w:rsid w:val="70596F57"/>
    <w:rsid w:val="70693A84"/>
    <w:rsid w:val="706D4B66"/>
    <w:rsid w:val="70704C52"/>
    <w:rsid w:val="7070EFB1"/>
    <w:rsid w:val="70775FBE"/>
    <w:rsid w:val="7078F38F"/>
    <w:rsid w:val="707CF979"/>
    <w:rsid w:val="7087335D"/>
    <w:rsid w:val="708D099D"/>
    <w:rsid w:val="70975986"/>
    <w:rsid w:val="70998E35"/>
    <w:rsid w:val="70A273C2"/>
    <w:rsid w:val="70A2F53E"/>
    <w:rsid w:val="70A7CDCC"/>
    <w:rsid w:val="70A892AA"/>
    <w:rsid w:val="70AA2CFA"/>
    <w:rsid w:val="70AD609F"/>
    <w:rsid w:val="70B0774D"/>
    <w:rsid w:val="70B3075F"/>
    <w:rsid w:val="70B49F28"/>
    <w:rsid w:val="70B8CEA3"/>
    <w:rsid w:val="70BDF94C"/>
    <w:rsid w:val="70BEB44F"/>
    <w:rsid w:val="70CCA99C"/>
    <w:rsid w:val="70D00128"/>
    <w:rsid w:val="70D0F704"/>
    <w:rsid w:val="70D1C453"/>
    <w:rsid w:val="70D22FAD"/>
    <w:rsid w:val="70DAEB7B"/>
    <w:rsid w:val="70DC33A0"/>
    <w:rsid w:val="70E0ABF0"/>
    <w:rsid w:val="70E1204B"/>
    <w:rsid w:val="70E4FAEE"/>
    <w:rsid w:val="70E8570E"/>
    <w:rsid w:val="70EE0FDE"/>
    <w:rsid w:val="70F0EDBC"/>
    <w:rsid w:val="70F55455"/>
    <w:rsid w:val="70F69F5D"/>
    <w:rsid w:val="70F91175"/>
    <w:rsid w:val="7102B154"/>
    <w:rsid w:val="71034AE3"/>
    <w:rsid w:val="71061F73"/>
    <w:rsid w:val="711679C8"/>
    <w:rsid w:val="71179C58"/>
    <w:rsid w:val="71179F10"/>
    <w:rsid w:val="711A8F3B"/>
    <w:rsid w:val="711B0643"/>
    <w:rsid w:val="71281510"/>
    <w:rsid w:val="7133C7DC"/>
    <w:rsid w:val="7133E338"/>
    <w:rsid w:val="71343D47"/>
    <w:rsid w:val="71349363"/>
    <w:rsid w:val="7142DFEB"/>
    <w:rsid w:val="7144199D"/>
    <w:rsid w:val="714C9A22"/>
    <w:rsid w:val="7152F4D5"/>
    <w:rsid w:val="7156454D"/>
    <w:rsid w:val="715816B5"/>
    <w:rsid w:val="715CEEB5"/>
    <w:rsid w:val="71600D28"/>
    <w:rsid w:val="71689DB4"/>
    <w:rsid w:val="716BA5D2"/>
    <w:rsid w:val="716FBEA2"/>
    <w:rsid w:val="716FF353"/>
    <w:rsid w:val="717EB721"/>
    <w:rsid w:val="717ED23A"/>
    <w:rsid w:val="717F6EC0"/>
    <w:rsid w:val="718F3EAB"/>
    <w:rsid w:val="7193093B"/>
    <w:rsid w:val="71936C23"/>
    <w:rsid w:val="7193DC44"/>
    <w:rsid w:val="7194F34A"/>
    <w:rsid w:val="71956677"/>
    <w:rsid w:val="7197BCE5"/>
    <w:rsid w:val="7197FD8F"/>
    <w:rsid w:val="7198B432"/>
    <w:rsid w:val="7199A735"/>
    <w:rsid w:val="719AE295"/>
    <w:rsid w:val="719B9766"/>
    <w:rsid w:val="719C1843"/>
    <w:rsid w:val="71A09519"/>
    <w:rsid w:val="71A382B3"/>
    <w:rsid w:val="71A3E35F"/>
    <w:rsid w:val="71A6B8FC"/>
    <w:rsid w:val="71A8CA9C"/>
    <w:rsid w:val="71B70C45"/>
    <w:rsid w:val="71C24EB9"/>
    <w:rsid w:val="71C45A4D"/>
    <w:rsid w:val="71C5137E"/>
    <w:rsid w:val="71C5B0CB"/>
    <w:rsid w:val="71C8EC7D"/>
    <w:rsid w:val="71CA99C8"/>
    <w:rsid w:val="71CED2CD"/>
    <w:rsid w:val="71D04025"/>
    <w:rsid w:val="71D4DE2F"/>
    <w:rsid w:val="71D51276"/>
    <w:rsid w:val="71D73EA8"/>
    <w:rsid w:val="71E479A8"/>
    <w:rsid w:val="71EDFD27"/>
    <w:rsid w:val="71FACC16"/>
    <w:rsid w:val="71FCF462"/>
    <w:rsid w:val="71FD75DE"/>
    <w:rsid w:val="72041EFC"/>
    <w:rsid w:val="72084C6F"/>
    <w:rsid w:val="720AA42D"/>
    <w:rsid w:val="720D1496"/>
    <w:rsid w:val="720DF7F4"/>
    <w:rsid w:val="721A96B7"/>
    <w:rsid w:val="72222C3A"/>
    <w:rsid w:val="72234195"/>
    <w:rsid w:val="7225978E"/>
    <w:rsid w:val="722B5B98"/>
    <w:rsid w:val="7231788F"/>
    <w:rsid w:val="72328352"/>
    <w:rsid w:val="7233E107"/>
    <w:rsid w:val="72395F70"/>
    <w:rsid w:val="7239A1DD"/>
    <w:rsid w:val="723AAE60"/>
    <w:rsid w:val="723BBF90"/>
    <w:rsid w:val="723E7EC0"/>
    <w:rsid w:val="7243B03A"/>
    <w:rsid w:val="7245D26C"/>
    <w:rsid w:val="7246E2AF"/>
    <w:rsid w:val="72479717"/>
    <w:rsid w:val="724AA08E"/>
    <w:rsid w:val="724D7AC6"/>
    <w:rsid w:val="724EBA33"/>
    <w:rsid w:val="7260F59F"/>
    <w:rsid w:val="7265226F"/>
    <w:rsid w:val="72658ECD"/>
    <w:rsid w:val="726AC4FA"/>
    <w:rsid w:val="727175D4"/>
    <w:rsid w:val="7271837D"/>
    <w:rsid w:val="72739A47"/>
    <w:rsid w:val="727451E3"/>
    <w:rsid w:val="7276EF4E"/>
    <w:rsid w:val="7278456B"/>
    <w:rsid w:val="727A7401"/>
    <w:rsid w:val="7287027A"/>
    <w:rsid w:val="72941993"/>
    <w:rsid w:val="72966EF2"/>
    <w:rsid w:val="7297B21F"/>
    <w:rsid w:val="72A043B4"/>
    <w:rsid w:val="72A2E5EB"/>
    <w:rsid w:val="72A3C0B8"/>
    <w:rsid w:val="72A5CD1C"/>
    <w:rsid w:val="72AF0DA4"/>
    <w:rsid w:val="72B24758"/>
    <w:rsid w:val="72B5215C"/>
    <w:rsid w:val="72B8BC44"/>
    <w:rsid w:val="72B9FF53"/>
    <w:rsid w:val="72BB45CE"/>
    <w:rsid w:val="72BC9A70"/>
    <w:rsid w:val="72C02B01"/>
    <w:rsid w:val="72CF38A2"/>
    <w:rsid w:val="72CFB9E7"/>
    <w:rsid w:val="72D52501"/>
    <w:rsid w:val="72E10296"/>
    <w:rsid w:val="72E1D7B1"/>
    <w:rsid w:val="72EB754E"/>
    <w:rsid w:val="72EEBD85"/>
    <w:rsid w:val="72F6BCEE"/>
    <w:rsid w:val="72F815B3"/>
    <w:rsid w:val="72FA4942"/>
    <w:rsid w:val="72FF1D40"/>
    <w:rsid w:val="7308475F"/>
    <w:rsid w:val="730D1108"/>
    <w:rsid w:val="7310F273"/>
    <w:rsid w:val="73178E15"/>
    <w:rsid w:val="731DF309"/>
    <w:rsid w:val="73204D23"/>
    <w:rsid w:val="73283E9C"/>
    <w:rsid w:val="732C36FB"/>
    <w:rsid w:val="732E7729"/>
    <w:rsid w:val="73394F0B"/>
    <w:rsid w:val="73413A2E"/>
    <w:rsid w:val="7342ED91"/>
    <w:rsid w:val="73431E9F"/>
    <w:rsid w:val="73444634"/>
    <w:rsid w:val="73445E8E"/>
    <w:rsid w:val="7351DB5B"/>
    <w:rsid w:val="73524D49"/>
    <w:rsid w:val="735482D4"/>
    <w:rsid w:val="7361B4C6"/>
    <w:rsid w:val="736FEACE"/>
    <w:rsid w:val="73706996"/>
    <w:rsid w:val="7376593D"/>
    <w:rsid w:val="737912CF"/>
    <w:rsid w:val="737F43AB"/>
    <w:rsid w:val="73807298"/>
    <w:rsid w:val="73851F08"/>
    <w:rsid w:val="73885CB7"/>
    <w:rsid w:val="738BAF61"/>
    <w:rsid w:val="73908650"/>
    <w:rsid w:val="73908E3A"/>
    <w:rsid w:val="739A97B4"/>
    <w:rsid w:val="739ADB0F"/>
    <w:rsid w:val="739E0F74"/>
    <w:rsid w:val="73A0FC8F"/>
    <w:rsid w:val="73A17EFC"/>
    <w:rsid w:val="73A19E32"/>
    <w:rsid w:val="73A41641"/>
    <w:rsid w:val="73AB92D8"/>
    <w:rsid w:val="73B3521C"/>
    <w:rsid w:val="73B78E75"/>
    <w:rsid w:val="73C45A33"/>
    <w:rsid w:val="73D2615D"/>
    <w:rsid w:val="73D3F8CE"/>
    <w:rsid w:val="73D65418"/>
    <w:rsid w:val="73D8B3A7"/>
    <w:rsid w:val="73E85594"/>
    <w:rsid w:val="73F5432C"/>
    <w:rsid w:val="73F55EA7"/>
    <w:rsid w:val="73F5CD65"/>
    <w:rsid w:val="73F64689"/>
    <w:rsid w:val="73F6548E"/>
    <w:rsid w:val="73F9461D"/>
    <w:rsid w:val="740090F1"/>
    <w:rsid w:val="740453F7"/>
    <w:rsid w:val="7406B4EB"/>
    <w:rsid w:val="7420020F"/>
    <w:rsid w:val="7427FA47"/>
    <w:rsid w:val="742AD709"/>
    <w:rsid w:val="742E4B6D"/>
    <w:rsid w:val="742FCF0E"/>
    <w:rsid w:val="7430E2B2"/>
    <w:rsid w:val="743623D2"/>
    <w:rsid w:val="7436A4C8"/>
    <w:rsid w:val="743DDD64"/>
    <w:rsid w:val="7442B95C"/>
    <w:rsid w:val="7443E915"/>
    <w:rsid w:val="7447B051"/>
    <w:rsid w:val="74486FA5"/>
    <w:rsid w:val="7448E480"/>
    <w:rsid w:val="744AF8F0"/>
    <w:rsid w:val="7452C2D3"/>
    <w:rsid w:val="74539CF8"/>
    <w:rsid w:val="7459F9B8"/>
    <w:rsid w:val="745E7D6D"/>
    <w:rsid w:val="7460EF3F"/>
    <w:rsid w:val="7465545C"/>
    <w:rsid w:val="746902C9"/>
    <w:rsid w:val="74705E8C"/>
    <w:rsid w:val="747421AB"/>
    <w:rsid w:val="7476ADB1"/>
    <w:rsid w:val="74771CEA"/>
    <w:rsid w:val="74772EBB"/>
    <w:rsid w:val="7477AA56"/>
    <w:rsid w:val="747A4196"/>
    <w:rsid w:val="747D105B"/>
    <w:rsid w:val="747D46AD"/>
    <w:rsid w:val="747ECE22"/>
    <w:rsid w:val="74870D82"/>
    <w:rsid w:val="74899E5F"/>
    <w:rsid w:val="7496DB22"/>
    <w:rsid w:val="74994F56"/>
    <w:rsid w:val="749B3291"/>
    <w:rsid w:val="74A29635"/>
    <w:rsid w:val="74A4F367"/>
    <w:rsid w:val="74A57C0A"/>
    <w:rsid w:val="74A6768B"/>
    <w:rsid w:val="74A6B4C5"/>
    <w:rsid w:val="74B04BB6"/>
    <w:rsid w:val="74B114A6"/>
    <w:rsid w:val="74B197DE"/>
    <w:rsid w:val="74B4B087"/>
    <w:rsid w:val="74B72B22"/>
    <w:rsid w:val="74C1A670"/>
    <w:rsid w:val="74C3D87C"/>
    <w:rsid w:val="74C51BFF"/>
    <w:rsid w:val="74C7D835"/>
    <w:rsid w:val="74D3DF37"/>
    <w:rsid w:val="74D4963C"/>
    <w:rsid w:val="74D9A25E"/>
    <w:rsid w:val="74D9A651"/>
    <w:rsid w:val="74D9E1F6"/>
    <w:rsid w:val="74DC4E93"/>
    <w:rsid w:val="74E54285"/>
    <w:rsid w:val="74E6B55E"/>
    <w:rsid w:val="74E9634C"/>
    <w:rsid w:val="74E9EFA5"/>
    <w:rsid w:val="74F26BC3"/>
    <w:rsid w:val="74F415B5"/>
    <w:rsid w:val="74F84868"/>
    <w:rsid w:val="74FD9A3F"/>
    <w:rsid w:val="74FECE26"/>
    <w:rsid w:val="75003000"/>
    <w:rsid w:val="7504FA54"/>
    <w:rsid w:val="75052D0F"/>
    <w:rsid w:val="750D4FA1"/>
    <w:rsid w:val="750F9F70"/>
    <w:rsid w:val="75113C07"/>
    <w:rsid w:val="75131A52"/>
    <w:rsid w:val="751AC872"/>
    <w:rsid w:val="751B093E"/>
    <w:rsid w:val="751C658E"/>
    <w:rsid w:val="751E9C18"/>
    <w:rsid w:val="75233FF2"/>
    <w:rsid w:val="7525F8B2"/>
    <w:rsid w:val="752FDCD6"/>
    <w:rsid w:val="7545E5E3"/>
    <w:rsid w:val="7547006A"/>
    <w:rsid w:val="7547CD0E"/>
    <w:rsid w:val="755047C8"/>
    <w:rsid w:val="7555E5F6"/>
    <w:rsid w:val="756106FA"/>
    <w:rsid w:val="7561DD71"/>
    <w:rsid w:val="7564C6F3"/>
    <w:rsid w:val="75664A18"/>
    <w:rsid w:val="75677B22"/>
    <w:rsid w:val="75714504"/>
    <w:rsid w:val="7574ABD4"/>
    <w:rsid w:val="75789DE5"/>
    <w:rsid w:val="757FBA4C"/>
    <w:rsid w:val="75849F28"/>
    <w:rsid w:val="758992FD"/>
    <w:rsid w:val="75903547"/>
    <w:rsid w:val="75947FBE"/>
    <w:rsid w:val="75965620"/>
    <w:rsid w:val="759ACB1A"/>
    <w:rsid w:val="75A39251"/>
    <w:rsid w:val="75A9617B"/>
    <w:rsid w:val="75B0A069"/>
    <w:rsid w:val="75B90E6D"/>
    <w:rsid w:val="75BDB62F"/>
    <w:rsid w:val="75C7071E"/>
    <w:rsid w:val="75CD73DF"/>
    <w:rsid w:val="75D3BA28"/>
    <w:rsid w:val="75D8C0E4"/>
    <w:rsid w:val="75D8CF20"/>
    <w:rsid w:val="75DC7D3F"/>
    <w:rsid w:val="75DEA81F"/>
    <w:rsid w:val="75E29B1D"/>
    <w:rsid w:val="75EB5447"/>
    <w:rsid w:val="75EB57AE"/>
    <w:rsid w:val="75ECAFB4"/>
    <w:rsid w:val="75F37A73"/>
    <w:rsid w:val="75F5EB2C"/>
    <w:rsid w:val="75FBDEC6"/>
    <w:rsid w:val="760228C2"/>
    <w:rsid w:val="760665C9"/>
    <w:rsid w:val="761245EB"/>
    <w:rsid w:val="7613A29C"/>
    <w:rsid w:val="761936D6"/>
    <w:rsid w:val="761B1F24"/>
    <w:rsid w:val="761C2C03"/>
    <w:rsid w:val="761E9FB5"/>
    <w:rsid w:val="761F858B"/>
    <w:rsid w:val="762A112D"/>
    <w:rsid w:val="762B7276"/>
    <w:rsid w:val="762D17BF"/>
    <w:rsid w:val="7637247F"/>
    <w:rsid w:val="76414E82"/>
    <w:rsid w:val="7648DBBF"/>
    <w:rsid w:val="7649CA45"/>
    <w:rsid w:val="764E157D"/>
    <w:rsid w:val="764FE70F"/>
    <w:rsid w:val="7651A2B8"/>
    <w:rsid w:val="7651E409"/>
    <w:rsid w:val="765282CE"/>
    <w:rsid w:val="765837AA"/>
    <w:rsid w:val="76590558"/>
    <w:rsid w:val="766243A0"/>
    <w:rsid w:val="7664CF63"/>
    <w:rsid w:val="766723B2"/>
    <w:rsid w:val="766B3F64"/>
    <w:rsid w:val="766F9810"/>
    <w:rsid w:val="7676056F"/>
    <w:rsid w:val="767757A5"/>
    <w:rsid w:val="76781023"/>
    <w:rsid w:val="767AD7F0"/>
    <w:rsid w:val="767BD08B"/>
    <w:rsid w:val="767D5753"/>
    <w:rsid w:val="767EF4A8"/>
    <w:rsid w:val="767F2697"/>
    <w:rsid w:val="767FA151"/>
    <w:rsid w:val="768120E8"/>
    <w:rsid w:val="768692AA"/>
    <w:rsid w:val="768E5B3C"/>
    <w:rsid w:val="769123D0"/>
    <w:rsid w:val="76942FBF"/>
    <w:rsid w:val="7694AF4D"/>
    <w:rsid w:val="7698770C"/>
    <w:rsid w:val="769CCCD9"/>
    <w:rsid w:val="769E30AD"/>
    <w:rsid w:val="76AEFF05"/>
    <w:rsid w:val="76B9C559"/>
    <w:rsid w:val="76BAF8EC"/>
    <w:rsid w:val="76BBBF06"/>
    <w:rsid w:val="76C12103"/>
    <w:rsid w:val="76CDDBAB"/>
    <w:rsid w:val="76CE87D2"/>
    <w:rsid w:val="76CE97A4"/>
    <w:rsid w:val="76CFBA41"/>
    <w:rsid w:val="76D6E613"/>
    <w:rsid w:val="76D767F2"/>
    <w:rsid w:val="76DA83CA"/>
    <w:rsid w:val="76DD71F1"/>
    <w:rsid w:val="76DFDD07"/>
    <w:rsid w:val="76E860CA"/>
    <w:rsid w:val="76F2BB3A"/>
    <w:rsid w:val="76F63B3D"/>
    <w:rsid w:val="76F97DD1"/>
    <w:rsid w:val="76FA48F9"/>
    <w:rsid w:val="76FDEE68"/>
    <w:rsid w:val="76FFFDDA"/>
    <w:rsid w:val="770245B8"/>
    <w:rsid w:val="77091EB0"/>
    <w:rsid w:val="770AB9BB"/>
    <w:rsid w:val="770ADC2A"/>
    <w:rsid w:val="770B0F90"/>
    <w:rsid w:val="770B6C58"/>
    <w:rsid w:val="77152D2D"/>
    <w:rsid w:val="771E04A4"/>
    <w:rsid w:val="771F3460"/>
    <w:rsid w:val="771FC40B"/>
    <w:rsid w:val="772D1A37"/>
    <w:rsid w:val="772FFD81"/>
    <w:rsid w:val="77325EF5"/>
    <w:rsid w:val="7734275C"/>
    <w:rsid w:val="77376EBD"/>
    <w:rsid w:val="7741BD0F"/>
    <w:rsid w:val="774223D1"/>
    <w:rsid w:val="774E545B"/>
    <w:rsid w:val="774FE42C"/>
    <w:rsid w:val="7750EC27"/>
    <w:rsid w:val="7752AFAE"/>
    <w:rsid w:val="77572372"/>
    <w:rsid w:val="775C9F35"/>
    <w:rsid w:val="775E24CC"/>
    <w:rsid w:val="775EFDEB"/>
    <w:rsid w:val="7760C874"/>
    <w:rsid w:val="7762942F"/>
    <w:rsid w:val="77643E06"/>
    <w:rsid w:val="77653F28"/>
    <w:rsid w:val="7765A240"/>
    <w:rsid w:val="777328CA"/>
    <w:rsid w:val="77741A80"/>
    <w:rsid w:val="777436DC"/>
    <w:rsid w:val="777A81AC"/>
    <w:rsid w:val="779E7730"/>
    <w:rsid w:val="77A6BD57"/>
    <w:rsid w:val="77A7C602"/>
    <w:rsid w:val="77ABAF76"/>
    <w:rsid w:val="77AC3A42"/>
    <w:rsid w:val="77AF3D16"/>
    <w:rsid w:val="77B2BEB9"/>
    <w:rsid w:val="77C6252F"/>
    <w:rsid w:val="77D6A414"/>
    <w:rsid w:val="77D72CBD"/>
    <w:rsid w:val="77E20589"/>
    <w:rsid w:val="77E336A8"/>
    <w:rsid w:val="77E3BFBB"/>
    <w:rsid w:val="77E8FB06"/>
    <w:rsid w:val="77EEBEA2"/>
    <w:rsid w:val="77F07D99"/>
    <w:rsid w:val="77F1CBB6"/>
    <w:rsid w:val="77F2C6A1"/>
    <w:rsid w:val="77F70ED4"/>
    <w:rsid w:val="7803A9C6"/>
    <w:rsid w:val="780507DB"/>
    <w:rsid w:val="780563CC"/>
    <w:rsid w:val="78063DF1"/>
    <w:rsid w:val="78162DEB"/>
    <w:rsid w:val="7816569A"/>
    <w:rsid w:val="781D8695"/>
    <w:rsid w:val="78207DC7"/>
    <w:rsid w:val="782298E1"/>
    <w:rsid w:val="78308BC4"/>
    <w:rsid w:val="78353CD1"/>
    <w:rsid w:val="7836F6F3"/>
    <w:rsid w:val="783C4880"/>
    <w:rsid w:val="783E3E73"/>
    <w:rsid w:val="784989E6"/>
    <w:rsid w:val="7850F03E"/>
    <w:rsid w:val="78547C10"/>
    <w:rsid w:val="7858BA04"/>
    <w:rsid w:val="785EBB4B"/>
    <w:rsid w:val="7860A634"/>
    <w:rsid w:val="78619C5B"/>
    <w:rsid w:val="7868D154"/>
    <w:rsid w:val="7871F467"/>
    <w:rsid w:val="7875E10C"/>
    <w:rsid w:val="787602F4"/>
    <w:rsid w:val="78779D81"/>
    <w:rsid w:val="78786523"/>
    <w:rsid w:val="787BDF3E"/>
    <w:rsid w:val="7883E835"/>
    <w:rsid w:val="788480E2"/>
    <w:rsid w:val="7885489B"/>
    <w:rsid w:val="7885EB12"/>
    <w:rsid w:val="7885F1C8"/>
    <w:rsid w:val="7894C2F9"/>
    <w:rsid w:val="7894CF1B"/>
    <w:rsid w:val="7896FFD8"/>
    <w:rsid w:val="789B9BB3"/>
    <w:rsid w:val="789D2FDC"/>
    <w:rsid w:val="789D70F0"/>
    <w:rsid w:val="78A5658F"/>
    <w:rsid w:val="78A62D29"/>
    <w:rsid w:val="78A6E6E3"/>
    <w:rsid w:val="78A77DF0"/>
    <w:rsid w:val="78B635FC"/>
    <w:rsid w:val="78BA5466"/>
    <w:rsid w:val="78BAB489"/>
    <w:rsid w:val="78D196D7"/>
    <w:rsid w:val="78D489F5"/>
    <w:rsid w:val="78D49962"/>
    <w:rsid w:val="78D832B6"/>
    <w:rsid w:val="78DD27D6"/>
    <w:rsid w:val="78E5944F"/>
    <w:rsid w:val="78EE32BD"/>
    <w:rsid w:val="78EF51BD"/>
    <w:rsid w:val="78F2F3A3"/>
    <w:rsid w:val="78FC0AD8"/>
    <w:rsid w:val="78FF1908"/>
    <w:rsid w:val="7900F124"/>
    <w:rsid w:val="79077F8A"/>
    <w:rsid w:val="79101A98"/>
    <w:rsid w:val="7910E49E"/>
    <w:rsid w:val="79158ACD"/>
    <w:rsid w:val="79176585"/>
    <w:rsid w:val="791B5D1B"/>
    <w:rsid w:val="792322FE"/>
    <w:rsid w:val="793044FF"/>
    <w:rsid w:val="7930EA40"/>
    <w:rsid w:val="79344B95"/>
    <w:rsid w:val="7936FD20"/>
    <w:rsid w:val="79375056"/>
    <w:rsid w:val="7938092A"/>
    <w:rsid w:val="793B4F64"/>
    <w:rsid w:val="7942FFB1"/>
    <w:rsid w:val="794A2AD4"/>
    <w:rsid w:val="794EF24F"/>
    <w:rsid w:val="7950CB59"/>
    <w:rsid w:val="795B5ED7"/>
    <w:rsid w:val="795FDE05"/>
    <w:rsid w:val="7960CAAC"/>
    <w:rsid w:val="7963EC2F"/>
    <w:rsid w:val="796EAFFA"/>
    <w:rsid w:val="79767872"/>
    <w:rsid w:val="7979F575"/>
    <w:rsid w:val="797BC18C"/>
    <w:rsid w:val="7981F02B"/>
    <w:rsid w:val="7985CDAF"/>
    <w:rsid w:val="7995AEBE"/>
    <w:rsid w:val="79960471"/>
    <w:rsid w:val="7996BF27"/>
    <w:rsid w:val="79972AC9"/>
    <w:rsid w:val="79A2BE68"/>
    <w:rsid w:val="79A3BEBA"/>
    <w:rsid w:val="79AEA477"/>
    <w:rsid w:val="79B1A042"/>
    <w:rsid w:val="79B728D6"/>
    <w:rsid w:val="79B93F25"/>
    <w:rsid w:val="79BCAF33"/>
    <w:rsid w:val="79BD7DE7"/>
    <w:rsid w:val="79C84E0B"/>
    <w:rsid w:val="79C9B594"/>
    <w:rsid w:val="79CD4F89"/>
    <w:rsid w:val="79D461D0"/>
    <w:rsid w:val="79D5C9A2"/>
    <w:rsid w:val="79D61229"/>
    <w:rsid w:val="79D7D917"/>
    <w:rsid w:val="79E3EE74"/>
    <w:rsid w:val="79E8D186"/>
    <w:rsid w:val="79EF3CF8"/>
    <w:rsid w:val="79F03394"/>
    <w:rsid w:val="79F1E7A7"/>
    <w:rsid w:val="79FC0800"/>
    <w:rsid w:val="7A015939"/>
    <w:rsid w:val="7A059919"/>
    <w:rsid w:val="7A062973"/>
    <w:rsid w:val="7A11EE5E"/>
    <w:rsid w:val="7A130D4D"/>
    <w:rsid w:val="7A17B3F3"/>
    <w:rsid w:val="7A185EB7"/>
    <w:rsid w:val="7A1B3EB7"/>
    <w:rsid w:val="7A1D19B7"/>
    <w:rsid w:val="7A210F9D"/>
    <w:rsid w:val="7A22A76A"/>
    <w:rsid w:val="7A276193"/>
    <w:rsid w:val="7A2A0E18"/>
    <w:rsid w:val="7A2D343D"/>
    <w:rsid w:val="7A303DE6"/>
    <w:rsid w:val="7A30E4D3"/>
    <w:rsid w:val="7A338280"/>
    <w:rsid w:val="7A343688"/>
    <w:rsid w:val="7A36FAD7"/>
    <w:rsid w:val="7A3D2381"/>
    <w:rsid w:val="7A43ED20"/>
    <w:rsid w:val="7A45249F"/>
    <w:rsid w:val="7A4C6A7A"/>
    <w:rsid w:val="7A56115B"/>
    <w:rsid w:val="7A56AD2E"/>
    <w:rsid w:val="7A5A08FC"/>
    <w:rsid w:val="7A5AD162"/>
    <w:rsid w:val="7A63DEF8"/>
    <w:rsid w:val="7A6F0686"/>
    <w:rsid w:val="7A7331C2"/>
    <w:rsid w:val="7A7A1398"/>
    <w:rsid w:val="7A7EBBE4"/>
    <w:rsid w:val="7A7F6C5D"/>
    <w:rsid w:val="7A7FC246"/>
    <w:rsid w:val="7A8011C3"/>
    <w:rsid w:val="7A8C17BE"/>
    <w:rsid w:val="7A976566"/>
    <w:rsid w:val="7AAA71C3"/>
    <w:rsid w:val="7AABA8E8"/>
    <w:rsid w:val="7AABE1DB"/>
    <w:rsid w:val="7AB06B0F"/>
    <w:rsid w:val="7AB24B90"/>
    <w:rsid w:val="7AB83ECE"/>
    <w:rsid w:val="7AB87374"/>
    <w:rsid w:val="7ABA36D0"/>
    <w:rsid w:val="7AC7242E"/>
    <w:rsid w:val="7ACC53CC"/>
    <w:rsid w:val="7AD09DF1"/>
    <w:rsid w:val="7AD0B2C7"/>
    <w:rsid w:val="7AD4FC84"/>
    <w:rsid w:val="7AD7F150"/>
    <w:rsid w:val="7AF0D26A"/>
    <w:rsid w:val="7AFA854A"/>
    <w:rsid w:val="7B0DB57B"/>
    <w:rsid w:val="7B0E8C0B"/>
    <w:rsid w:val="7B1017A3"/>
    <w:rsid w:val="7B15037A"/>
    <w:rsid w:val="7B19C37A"/>
    <w:rsid w:val="7B1AB53D"/>
    <w:rsid w:val="7B1AC86F"/>
    <w:rsid w:val="7B26963E"/>
    <w:rsid w:val="7B26E2FB"/>
    <w:rsid w:val="7B27557A"/>
    <w:rsid w:val="7B27D251"/>
    <w:rsid w:val="7B28FAD3"/>
    <w:rsid w:val="7B2B9BA5"/>
    <w:rsid w:val="7B2BA8CD"/>
    <w:rsid w:val="7B2C25CF"/>
    <w:rsid w:val="7B2D4590"/>
    <w:rsid w:val="7B2EF740"/>
    <w:rsid w:val="7B2F687F"/>
    <w:rsid w:val="7B303C22"/>
    <w:rsid w:val="7B32C0C2"/>
    <w:rsid w:val="7B34BCBE"/>
    <w:rsid w:val="7B4902D0"/>
    <w:rsid w:val="7B4BD19D"/>
    <w:rsid w:val="7B4FD467"/>
    <w:rsid w:val="7B57776D"/>
    <w:rsid w:val="7B5A8E0C"/>
    <w:rsid w:val="7B5EE209"/>
    <w:rsid w:val="7B60F162"/>
    <w:rsid w:val="7B6697B6"/>
    <w:rsid w:val="7B685772"/>
    <w:rsid w:val="7B6D4F5F"/>
    <w:rsid w:val="7B6DBDEE"/>
    <w:rsid w:val="7B7114E1"/>
    <w:rsid w:val="7B76EE00"/>
    <w:rsid w:val="7B8DE866"/>
    <w:rsid w:val="7B94B15C"/>
    <w:rsid w:val="7B94C6C0"/>
    <w:rsid w:val="7B9EE6E3"/>
    <w:rsid w:val="7BA98E12"/>
    <w:rsid w:val="7BAB7CDD"/>
    <w:rsid w:val="7BAC1D58"/>
    <w:rsid w:val="7BB0F923"/>
    <w:rsid w:val="7BB18CEB"/>
    <w:rsid w:val="7BB6E77E"/>
    <w:rsid w:val="7BB6FFAB"/>
    <w:rsid w:val="7BB7CC4F"/>
    <w:rsid w:val="7BB9D85A"/>
    <w:rsid w:val="7BBD728C"/>
    <w:rsid w:val="7BC4F1C8"/>
    <w:rsid w:val="7BC6780D"/>
    <w:rsid w:val="7BC71F3F"/>
    <w:rsid w:val="7BC9A2EE"/>
    <w:rsid w:val="7BCD08A7"/>
    <w:rsid w:val="7BCEE2ED"/>
    <w:rsid w:val="7BD473C0"/>
    <w:rsid w:val="7BD5778B"/>
    <w:rsid w:val="7BD6D124"/>
    <w:rsid w:val="7BD74670"/>
    <w:rsid w:val="7BD7D132"/>
    <w:rsid w:val="7BD82F1E"/>
    <w:rsid w:val="7BD9015E"/>
    <w:rsid w:val="7BDBA715"/>
    <w:rsid w:val="7BDC8757"/>
    <w:rsid w:val="7BE143C2"/>
    <w:rsid w:val="7BE76CD1"/>
    <w:rsid w:val="7BEE3E22"/>
    <w:rsid w:val="7BF0606C"/>
    <w:rsid w:val="7BF06BC7"/>
    <w:rsid w:val="7BFA52D4"/>
    <w:rsid w:val="7BFF7090"/>
    <w:rsid w:val="7C008AF5"/>
    <w:rsid w:val="7C00ECED"/>
    <w:rsid w:val="7C01048C"/>
    <w:rsid w:val="7C043DC7"/>
    <w:rsid w:val="7C0544A0"/>
    <w:rsid w:val="7C05A3C3"/>
    <w:rsid w:val="7C076C71"/>
    <w:rsid w:val="7C089193"/>
    <w:rsid w:val="7C08960C"/>
    <w:rsid w:val="7C096258"/>
    <w:rsid w:val="7C118EA9"/>
    <w:rsid w:val="7C148F54"/>
    <w:rsid w:val="7C17C6D7"/>
    <w:rsid w:val="7C1B9B07"/>
    <w:rsid w:val="7C1CBBA7"/>
    <w:rsid w:val="7C205A63"/>
    <w:rsid w:val="7C217F3D"/>
    <w:rsid w:val="7C265349"/>
    <w:rsid w:val="7C293681"/>
    <w:rsid w:val="7C2C703A"/>
    <w:rsid w:val="7C32C47E"/>
    <w:rsid w:val="7C3610A2"/>
    <w:rsid w:val="7C3A3BD8"/>
    <w:rsid w:val="7C3ADACF"/>
    <w:rsid w:val="7C3BC571"/>
    <w:rsid w:val="7C47BDB8"/>
    <w:rsid w:val="7C524C83"/>
    <w:rsid w:val="7C54AD4A"/>
    <w:rsid w:val="7C5C7ECB"/>
    <w:rsid w:val="7C5DD1EB"/>
    <w:rsid w:val="7C5EA62D"/>
    <w:rsid w:val="7C686C22"/>
    <w:rsid w:val="7C689FE5"/>
    <w:rsid w:val="7C6AF3F4"/>
    <w:rsid w:val="7C7054EF"/>
    <w:rsid w:val="7C7173A5"/>
    <w:rsid w:val="7C787643"/>
    <w:rsid w:val="7C7A60AC"/>
    <w:rsid w:val="7C818620"/>
    <w:rsid w:val="7C848573"/>
    <w:rsid w:val="7C850A12"/>
    <w:rsid w:val="7C861F16"/>
    <w:rsid w:val="7C887DBA"/>
    <w:rsid w:val="7C88EBAC"/>
    <w:rsid w:val="7C8B0183"/>
    <w:rsid w:val="7C90F97E"/>
    <w:rsid w:val="7C937433"/>
    <w:rsid w:val="7C9751F9"/>
    <w:rsid w:val="7C9BB2D3"/>
    <w:rsid w:val="7C9C3E28"/>
    <w:rsid w:val="7C9F2E91"/>
    <w:rsid w:val="7CA03FB0"/>
    <w:rsid w:val="7CA20CE5"/>
    <w:rsid w:val="7CA2230A"/>
    <w:rsid w:val="7CA2AE8F"/>
    <w:rsid w:val="7CA4466D"/>
    <w:rsid w:val="7CA50A5A"/>
    <w:rsid w:val="7CA5F9BE"/>
    <w:rsid w:val="7CA69916"/>
    <w:rsid w:val="7CAF68CA"/>
    <w:rsid w:val="7CB21285"/>
    <w:rsid w:val="7CB4AF59"/>
    <w:rsid w:val="7CB93410"/>
    <w:rsid w:val="7CBD4DD9"/>
    <w:rsid w:val="7CBEBCD5"/>
    <w:rsid w:val="7CC5D3FA"/>
    <w:rsid w:val="7CCE97E1"/>
    <w:rsid w:val="7CD07EB8"/>
    <w:rsid w:val="7CD86A5A"/>
    <w:rsid w:val="7CD8C83A"/>
    <w:rsid w:val="7CDCA5D3"/>
    <w:rsid w:val="7CE5D049"/>
    <w:rsid w:val="7CE76128"/>
    <w:rsid w:val="7CE87AEE"/>
    <w:rsid w:val="7CE9A854"/>
    <w:rsid w:val="7CEDFFF1"/>
    <w:rsid w:val="7CF01FE3"/>
    <w:rsid w:val="7CF06A87"/>
    <w:rsid w:val="7CF1B6FB"/>
    <w:rsid w:val="7CF2CF1F"/>
    <w:rsid w:val="7CF30F57"/>
    <w:rsid w:val="7CF6D0F4"/>
    <w:rsid w:val="7CF804C4"/>
    <w:rsid w:val="7CF87C84"/>
    <w:rsid w:val="7CFBB36C"/>
    <w:rsid w:val="7D0AA3EE"/>
    <w:rsid w:val="7D14F248"/>
    <w:rsid w:val="7D2591AC"/>
    <w:rsid w:val="7D2659BB"/>
    <w:rsid w:val="7D280475"/>
    <w:rsid w:val="7D2B9D95"/>
    <w:rsid w:val="7D2D6785"/>
    <w:rsid w:val="7D321FAF"/>
    <w:rsid w:val="7D3757D9"/>
    <w:rsid w:val="7D3802D5"/>
    <w:rsid w:val="7D409FAA"/>
    <w:rsid w:val="7D44DED5"/>
    <w:rsid w:val="7D4B8591"/>
    <w:rsid w:val="7D4D3EF6"/>
    <w:rsid w:val="7D4EC69A"/>
    <w:rsid w:val="7D523AC8"/>
    <w:rsid w:val="7D56EFD8"/>
    <w:rsid w:val="7D58D727"/>
    <w:rsid w:val="7D634AB5"/>
    <w:rsid w:val="7D64A691"/>
    <w:rsid w:val="7D661D64"/>
    <w:rsid w:val="7D6CC52B"/>
    <w:rsid w:val="7D6F1A6B"/>
    <w:rsid w:val="7D6F3994"/>
    <w:rsid w:val="7D73FFA9"/>
    <w:rsid w:val="7D766014"/>
    <w:rsid w:val="7D7FD569"/>
    <w:rsid w:val="7D822A49"/>
    <w:rsid w:val="7D9212A2"/>
    <w:rsid w:val="7D956F3C"/>
    <w:rsid w:val="7D985E64"/>
    <w:rsid w:val="7D9CB33D"/>
    <w:rsid w:val="7DA3FE05"/>
    <w:rsid w:val="7DA5592D"/>
    <w:rsid w:val="7DB228E0"/>
    <w:rsid w:val="7DBBB5CB"/>
    <w:rsid w:val="7DBC5039"/>
    <w:rsid w:val="7DBD5CE0"/>
    <w:rsid w:val="7DC5F5CB"/>
    <w:rsid w:val="7DCD7F6E"/>
    <w:rsid w:val="7DD18212"/>
    <w:rsid w:val="7DDE14E1"/>
    <w:rsid w:val="7DDE3319"/>
    <w:rsid w:val="7DDFF387"/>
    <w:rsid w:val="7DE3CEEC"/>
    <w:rsid w:val="7DE423B8"/>
    <w:rsid w:val="7DE859F3"/>
    <w:rsid w:val="7DE8D75C"/>
    <w:rsid w:val="7DF1491B"/>
    <w:rsid w:val="7DF3F479"/>
    <w:rsid w:val="7DF7C38C"/>
    <w:rsid w:val="7DFD19D5"/>
    <w:rsid w:val="7DFDE3D1"/>
    <w:rsid w:val="7DFF9C63"/>
    <w:rsid w:val="7E00F764"/>
    <w:rsid w:val="7E03AF1C"/>
    <w:rsid w:val="7E099109"/>
    <w:rsid w:val="7E0F92FC"/>
    <w:rsid w:val="7E11EECC"/>
    <w:rsid w:val="7E138C6D"/>
    <w:rsid w:val="7E173B0A"/>
    <w:rsid w:val="7E18D426"/>
    <w:rsid w:val="7E191B90"/>
    <w:rsid w:val="7E194F77"/>
    <w:rsid w:val="7E20FA6A"/>
    <w:rsid w:val="7E237573"/>
    <w:rsid w:val="7E26A8EA"/>
    <w:rsid w:val="7E27414E"/>
    <w:rsid w:val="7E2C135D"/>
    <w:rsid w:val="7E30A6EF"/>
    <w:rsid w:val="7E33CEA1"/>
    <w:rsid w:val="7E35C546"/>
    <w:rsid w:val="7E3A47A7"/>
    <w:rsid w:val="7E3B7EC0"/>
    <w:rsid w:val="7E3BAC05"/>
    <w:rsid w:val="7E43000F"/>
    <w:rsid w:val="7E4508FF"/>
    <w:rsid w:val="7E4B3111"/>
    <w:rsid w:val="7E4E9EEA"/>
    <w:rsid w:val="7E4F5348"/>
    <w:rsid w:val="7E4FB16D"/>
    <w:rsid w:val="7E500ABA"/>
    <w:rsid w:val="7E54BD58"/>
    <w:rsid w:val="7E5E1A5A"/>
    <w:rsid w:val="7E65E435"/>
    <w:rsid w:val="7E69E639"/>
    <w:rsid w:val="7E6A4E08"/>
    <w:rsid w:val="7E6FD47C"/>
    <w:rsid w:val="7E702FAA"/>
    <w:rsid w:val="7E76F5B7"/>
    <w:rsid w:val="7E7963FF"/>
    <w:rsid w:val="7E7C740D"/>
    <w:rsid w:val="7E7F1744"/>
    <w:rsid w:val="7E838239"/>
    <w:rsid w:val="7E84EDB0"/>
    <w:rsid w:val="7E89C7AA"/>
    <w:rsid w:val="7E8C4FA5"/>
    <w:rsid w:val="7E8C5F49"/>
    <w:rsid w:val="7E97761F"/>
    <w:rsid w:val="7E9AD4D7"/>
    <w:rsid w:val="7E9E2E7A"/>
    <w:rsid w:val="7EA168F2"/>
    <w:rsid w:val="7EA69FA2"/>
    <w:rsid w:val="7EA6C17A"/>
    <w:rsid w:val="7EA99DB9"/>
    <w:rsid w:val="7EADCFA8"/>
    <w:rsid w:val="7EB0A2DA"/>
    <w:rsid w:val="7EB7B7E7"/>
    <w:rsid w:val="7EBB8E2A"/>
    <w:rsid w:val="7EBECF51"/>
    <w:rsid w:val="7EC850FD"/>
    <w:rsid w:val="7ECA3833"/>
    <w:rsid w:val="7ECBCFD7"/>
    <w:rsid w:val="7ECD21B5"/>
    <w:rsid w:val="7ED0A00A"/>
    <w:rsid w:val="7EDB639D"/>
    <w:rsid w:val="7EDBC46E"/>
    <w:rsid w:val="7EE6C34F"/>
    <w:rsid w:val="7EEC5332"/>
    <w:rsid w:val="7EEE1597"/>
    <w:rsid w:val="7EF0F558"/>
    <w:rsid w:val="7EF38E89"/>
    <w:rsid w:val="7EFED6BE"/>
    <w:rsid w:val="7F0162A8"/>
    <w:rsid w:val="7F02702D"/>
    <w:rsid w:val="7F07B9F0"/>
    <w:rsid w:val="7F089CE1"/>
    <w:rsid w:val="7F09EEAD"/>
    <w:rsid w:val="7F189F3D"/>
    <w:rsid w:val="7F1C1C24"/>
    <w:rsid w:val="7F20731F"/>
    <w:rsid w:val="7F20FF2A"/>
    <w:rsid w:val="7F2A2DBC"/>
    <w:rsid w:val="7F341549"/>
    <w:rsid w:val="7F3838BA"/>
    <w:rsid w:val="7F3AB28A"/>
    <w:rsid w:val="7F432812"/>
    <w:rsid w:val="7F44C7C5"/>
    <w:rsid w:val="7F451848"/>
    <w:rsid w:val="7F4E1261"/>
    <w:rsid w:val="7F53D1CA"/>
    <w:rsid w:val="7F55FBCA"/>
    <w:rsid w:val="7F5B32CA"/>
    <w:rsid w:val="7F697F02"/>
    <w:rsid w:val="7F6CE4C4"/>
    <w:rsid w:val="7F73B7C8"/>
    <w:rsid w:val="7F7779AB"/>
    <w:rsid w:val="7F77A315"/>
    <w:rsid w:val="7F78D115"/>
    <w:rsid w:val="7F85095E"/>
    <w:rsid w:val="7F860867"/>
    <w:rsid w:val="7F8C2876"/>
    <w:rsid w:val="7F8CD714"/>
    <w:rsid w:val="7F9482FE"/>
    <w:rsid w:val="7F95ECA0"/>
    <w:rsid w:val="7F97133A"/>
    <w:rsid w:val="7F98B0E0"/>
    <w:rsid w:val="7F9E4D7F"/>
    <w:rsid w:val="7FA2834C"/>
    <w:rsid w:val="7FA41F7A"/>
    <w:rsid w:val="7FA97771"/>
    <w:rsid w:val="7FAA9854"/>
    <w:rsid w:val="7FAC1B6C"/>
    <w:rsid w:val="7FAC58AB"/>
    <w:rsid w:val="7FBD0181"/>
    <w:rsid w:val="7FC0006F"/>
    <w:rsid w:val="7FC856E7"/>
    <w:rsid w:val="7FCB431B"/>
    <w:rsid w:val="7FCDAB23"/>
    <w:rsid w:val="7FCE86C5"/>
    <w:rsid w:val="7FD0EF90"/>
    <w:rsid w:val="7FD14DC5"/>
    <w:rsid w:val="7FD1885D"/>
    <w:rsid w:val="7FD3B7FC"/>
    <w:rsid w:val="7FDAFF02"/>
    <w:rsid w:val="7FDFCA8E"/>
    <w:rsid w:val="7FE9C7DD"/>
    <w:rsid w:val="7FF340ED"/>
    <w:rsid w:val="7FF783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6648F"/>
  <w15:chartTrackingRefBased/>
  <w15:docId w15:val="{523A60D2-1965-4CDA-A853-DF7EE920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link w:val="Heading1Char"/>
    <w:uiPriority w:val="9"/>
    <w:qFormat/>
    <w:pPr>
      <w:keepNext/>
      <w:numPr>
        <w:numId w:val="10"/>
      </w:numPr>
      <w:jc w:val="center"/>
      <w:outlineLvl w:val="0"/>
    </w:pPr>
    <w:rPr>
      <w:b/>
      <w:bCs/>
      <w:sz w:val="28"/>
      <w:lang w:val="sr-Cyrl-CS"/>
    </w:rPr>
  </w:style>
  <w:style w:type="paragraph" w:styleId="Heading2">
    <w:name w:val="heading 2"/>
    <w:basedOn w:val="Normal"/>
    <w:next w:val="Normal"/>
    <w:link w:val="Heading2Char"/>
    <w:uiPriority w:val="9"/>
    <w:qFormat/>
    <w:pPr>
      <w:keepNext/>
      <w:numPr>
        <w:ilvl w:val="1"/>
        <w:numId w:val="10"/>
      </w:numPr>
      <w:tabs>
        <w:tab w:val="clear" w:pos="0"/>
      </w:tabs>
      <w:ind w:left="1440" w:hanging="360"/>
      <w:outlineLvl w:val="1"/>
    </w:pPr>
    <w:rPr>
      <w:sz w:val="28"/>
      <w:lang w:val="sr-Cyrl-CS"/>
    </w:rPr>
  </w:style>
  <w:style w:type="paragraph" w:styleId="Heading3">
    <w:name w:val="heading 3"/>
    <w:basedOn w:val="Normal"/>
    <w:next w:val="Normal"/>
    <w:link w:val="Heading3Char"/>
    <w:qFormat/>
    <w:pPr>
      <w:keepNext/>
      <w:numPr>
        <w:ilvl w:val="2"/>
        <w:numId w:val="10"/>
      </w:numPr>
      <w:tabs>
        <w:tab w:val="clear" w:pos="0"/>
      </w:tabs>
      <w:ind w:left="2160" w:hanging="360"/>
      <w:jc w:val="center"/>
      <w:outlineLvl w:val="2"/>
    </w:pPr>
    <w:rPr>
      <w:b/>
      <w:sz w:val="32"/>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7CE7"/>
    <w:rPr>
      <w:b/>
      <w:bCs/>
      <w:sz w:val="28"/>
      <w:szCs w:val="24"/>
      <w:lang w:val="sr-Cyrl-CS" w:eastAsia="ar-SA"/>
    </w:rPr>
  </w:style>
  <w:style w:type="character" w:customStyle="1" w:styleId="Heading2Char">
    <w:name w:val="Heading 2 Char"/>
    <w:link w:val="Heading2"/>
    <w:uiPriority w:val="9"/>
    <w:rsid w:val="00725408"/>
    <w:rPr>
      <w:sz w:val="28"/>
      <w:szCs w:val="24"/>
      <w:lang w:val="sr-Cyrl-CS" w:eastAsia="ar-SA"/>
    </w:rPr>
  </w:style>
  <w:style w:type="character" w:customStyle="1" w:styleId="Heading3Char">
    <w:name w:val="Heading 3 Char"/>
    <w:link w:val="Heading3"/>
    <w:rsid w:val="00725408"/>
    <w:rPr>
      <w:b/>
      <w:sz w:val="32"/>
      <w:szCs w:val="24"/>
      <w:lang w:val="sr-Cyrl-CS" w:eastAsia="ar-SA"/>
    </w:rPr>
  </w:style>
  <w:style w:type="character" w:customStyle="1" w:styleId="WW8Num2z1">
    <w:name w:val="WW8Num2z1"/>
    <w:rPr>
      <w:rFonts w:ascii="Times New Roman" w:hAnsi="Times New Roman" w:cs="Times New Roman"/>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7z0">
    <w:name w:val="WW8Num7z0"/>
    <w:rPr>
      <w:rFonts w:ascii="Wingdings" w:hAnsi="Wingdings"/>
    </w:rPr>
  </w:style>
  <w:style w:type="character" w:customStyle="1" w:styleId="WW8Num9z0">
    <w:name w:val="WW8Num9z0"/>
    <w:rPr>
      <w:rFonts w:ascii="Wingdings" w:hAnsi="Wingdings"/>
    </w:rPr>
  </w:style>
  <w:style w:type="character" w:customStyle="1" w:styleId="WW8Num11z0">
    <w:name w:val="WW8Num11z0"/>
    <w:rPr>
      <w:rFonts w:ascii="Wingdings" w:hAnsi="Wingdings"/>
    </w:rPr>
  </w:style>
  <w:style w:type="character" w:customStyle="1" w:styleId="WW8Num12z0">
    <w:name w:val="WW8Num12z0"/>
    <w:rPr>
      <w:rFonts w:ascii="Wingdings" w:hAnsi="Wingdings"/>
    </w:rPr>
  </w:style>
  <w:style w:type="character" w:customStyle="1" w:styleId="WW8Num13z0">
    <w:name w:val="WW8Num13z0"/>
    <w:rPr>
      <w:rFonts w:ascii="Wingdings" w:hAnsi="Wingdings"/>
    </w:rPr>
  </w:style>
  <w:style w:type="character" w:customStyle="1" w:styleId="WW8Num14z0">
    <w:name w:val="WW8Num14z0"/>
    <w:rPr>
      <w:rFonts w:ascii="Symbol" w:hAnsi="Symbol"/>
    </w:rPr>
  </w:style>
  <w:style w:type="character" w:customStyle="1" w:styleId="WW8Num16z0">
    <w:name w:val="WW8Num16z0"/>
    <w:rPr>
      <w:rFonts w:ascii="Wingdings" w:hAnsi="Wingdings"/>
    </w:rPr>
  </w:style>
  <w:style w:type="character" w:customStyle="1" w:styleId="WW8Num17z0">
    <w:name w:val="WW8Num17z0"/>
    <w:rPr>
      <w:rFonts w:ascii="Symbol" w:hAnsi="Symbol"/>
    </w:rPr>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3z1">
    <w:name w:val="WW8Num3z1"/>
    <w:rPr>
      <w:rFonts w:ascii="Times New Roman" w:eastAsia="Times New Roman" w:hAnsi="Times New Roman" w:cs="Times New Roman"/>
    </w:rPr>
  </w:style>
  <w:style w:type="character" w:customStyle="1" w:styleId="WW8Num4z1">
    <w:name w:val="WW8Num4z1"/>
    <w:rPr>
      <w:rFonts w:ascii="Courier New" w:hAnsi="Courier New" w:cs="Wingdings"/>
    </w:rPr>
  </w:style>
  <w:style w:type="character" w:customStyle="1" w:styleId="WW8Num4z2">
    <w:name w:val="WW8Num4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14z1">
    <w:name w:val="WW8Num14z1"/>
    <w:rPr>
      <w:rFonts w:ascii="Courier New" w:hAnsi="Courier New" w:cs="Wingdings"/>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9z0">
    <w:name w:val="WW8Num19z0"/>
    <w:rPr>
      <w:rFonts w:ascii="Wingdings" w:hAnsi="Wingdings"/>
    </w:rPr>
  </w:style>
  <w:style w:type="character" w:customStyle="1" w:styleId="WW8Num20z0">
    <w:name w:val="WW8Num20z0"/>
    <w:rPr>
      <w:rFonts w:ascii="Wingdings" w:hAnsi="Wingdings"/>
    </w:rPr>
  </w:style>
  <w:style w:type="character" w:customStyle="1" w:styleId="WW8Num22z0">
    <w:name w:val="WW8Num22z0"/>
    <w:rPr>
      <w:rFonts w:ascii="Wingdings" w:hAnsi="Wingdings"/>
    </w:rPr>
  </w:style>
  <w:style w:type="character" w:customStyle="1" w:styleId="WW8Num23z0">
    <w:name w:val="WW8Num23z0"/>
    <w:rPr>
      <w:rFonts w:ascii="Wingdings" w:hAnsi="Wingdings"/>
    </w:rPr>
  </w:style>
  <w:style w:type="character" w:customStyle="1" w:styleId="WW8Num24z1">
    <w:name w:val="WW8Num24z1"/>
    <w:rPr>
      <w:rFonts w:ascii="Symbol" w:hAnsi="Symbol"/>
    </w:rPr>
  </w:style>
  <w:style w:type="character" w:customStyle="1" w:styleId="WW8Num25z0">
    <w:name w:val="WW8Num25z0"/>
    <w:rPr>
      <w:rFonts w:ascii="Wingdings" w:hAnsi="Wingdings"/>
    </w:rPr>
  </w:style>
  <w:style w:type="character" w:customStyle="1" w:styleId="DefaultParagraphFont0">
    <w:name w:val="Default Paragraph Font0"/>
  </w:style>
  <w:style w:type="character" w:styleId="PageNumber">
    <w:name w:val="page number"/>
    <w:basedOn w:val="DefaultParagraphFont0"/>
  </w:style>
  <w:style w:type="paragraph" w:customStyle="1" w:styleId="Heading">
    <w:name w:val="Heading"/>
    <w:basedOn w:val="Normal"/>
    <w:next w:val="BodyText"/>
    <w:uiPriority w:val="99"/>
    <w:pPr>
      <w:keepNext/>
      <w:spacing w:before="240" w:after="120"/>
    </w:pPr>
    <w:rPr>
      <w:rFonts w:ascii="Arial" w:eastAsia="Lucida Sans Unicode" w:hAnsi="Arial" w:cs="Tahoma"/>
      <w:sz w:val="28"/>
      <w:szCs w:val="28"/>
    </w:rPr>
  </w:style>
  <w:style w:type="paragraph" w:styleId="BodyText">
    <w:name w:val="Body Text"/>
    <w:basedOn w:val="Normal"/>
    <w:link w:val="BodyTextChar"/>
    <w:uiPriority w:val="99"/>
    <w:rPr>
      <w:sz w:val="28"/>
      <w:lang w:val="sr-Cyrl-CS"/>
    </w:rPr>
  </w:style>
  <w:style w:type="character" w:customStyle="1" w:styleId="BodyTextChar">
    <w:name w:val="Body Text Char"/>
    <w:link w:val="BodyText"/>
    <w:uiPriority w:val="99"/>
    <w:rsid w:val="00725408"/>
    <w:rPr>
      <w:sz w:val="28"/>
      <w:szCs w:val="24"/>
      <w:lang w:val="sr-Cyrl-CS" w:eastAsia="ar-SA"/>
    </w:rPr>
  </w:style>
  <w:style w:type="paragraph" w:styleId="List">
    <w:name w:val="List"/>
    <w:basedOn w:val="BodyText"/>
    <w:uiPriority w:val="99"/>
    <w:rPr>
      <w:rFonts w:cs="Tahoma"/>
    </w:rPr>
  </w:style>
  <w:style w:type="paragraph" w:styleId="Caption">
    <w:name w:val="caption"/>
    <w:basedOn w:val="Normal"/>
    <w:uiPriority w:val="99"/>
    <w:qFormat/>
    <w:pPr>
      <w:suppressLineNumbers/>
      <w:spacing w:before="120" w:after="120"/>
    </w:pPr>
    <w:rPr>
      <w:rFonts w:cs="Tahoma"/>
      <w:i/>
      <w:iCs/>
    </w:rPr>
  </w:style>
  <w:style w:type="paragraph" w:customStyle="1" w:styleId="Index">
    <w:name w:val="Index"/>
    <w:basedOn w:val="Normal"/>
    <w:uiPriority w:val="99"/>
    <w:pPr>
      <w:suppressLineNumbers/>
    </w:pPr>
    <w:rPr>
      <w:rFonts w:cs="Tahoma"/>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725408"/>
    <w:rPr>
      <w:sz w:val="24"/>
      <w:szCs w:val="24"/>
      <w:lang w:val="en-US" w:eastAsia="ar-SA"/>
    </w:rPr>
  </w:style>
  <w:style w:type="paragraph" w:styleId="BodyText2">
    <w:name w:val="Body Text 2"/>
    <w:basedOn w:val="Normal"/>
    <w:link w:val="BodyText2Char"/>
    <w:uiPriority w:val="99"/>
    <w:pPr>
      <w:jc w:val="center"/>
    </w:pPr>
    <w:rPr>
      <w:b/>
      <w:sz w:val="28"/>
      <w:lang w:val="sr-Cyrl-CS"/>
    </w:rPr>
  </w:style>
  <w:style w:type="character" w:customStyle="1" w:styleId="BodyText2Char">
    <w:name w:val="Body Text 2 Char"/>
    <w:link w:val="BodyText2"/>
    <w:uiPriority w:val="99"/>
    <w:rsid w:val="00725408"/>
    <w:rPr>
      <w:b/>
      <w:sz w:val="28"/>
      <w:szCs w:val="24"/>
      <w:lang w:val="sr-Cyrl-CS" w:eastAsia="ar-SA"/>
    </w:rPr>
  </w:style>
  <w:style w:type="paragraph" w:styleId="BodyTextIndent">
    <w:name w:val="Body Text Indent"/>
    <w:basedOn w:val="Normal"/>
    <w:link w:val="BodyTextIndentChar"/>
    <w:uiPriority w:val="99"/>
    <w:pPr>
      <w:ind w:left="1080"/>
      <w:jc w:val="both"/>
    </w:pPr>
    <w:rPr>
      <w:sz w:val="28"/>
      <w:lang w:val="sr-Cyrl-CS"/>
    </w:rPr>
  </w:style>
  <w:style w:type="character" w:customStyle="1" w:styleId="BodyTextIndentChar">
    <w:name w:val="Body Text Indent Char"/>
    <w:link w:val="BodyTextIndent"/>
    <w:uiPriority w:val="99"/>
    <w:rsid w:val="00725408"/>
    <w:rPr>
      <w:sz w:val="28"/>
      <w:szCs w:val="24"/>
      <w:lang w:val="sr-Cyrl-CS" w:eastAsia="ar-SA"/>
    </w:rPr>
  </w:style>
  <w:style w:type="paragraph" w:styleId="BodyTextIndent2">
    <w:name w:val="Body Text Indent 2"/>
    <w:basedOn w:val="Normal"/>
    <w:link w:val="BodyTextIndent2Char"/>
    <w:uiPriority w:val="99"/>
    <w:pPr>
      <w:ind w:firstLine="720"/>
      <w:jc w:val="center"/>
    </w:pPr>
    <w:rPr>
      <w:b/>
      <w:sz w:val="28"/>
      <w:lang w:val="sr-Cyrl-CS"/>
    </w:rPr>
  </w:style>
  <w:style w:type="character" w:customStyle="1" w:styleId="BodyTextIndent2Char">
    <w:name w:val="Body Text Indent 2 Char"/>
    <w:link w:val="BodyTextIndent2"/>
    <w:uiPriority w:val="99"/>
    <w:rsid w:val="00725408"/>
    <w:rPr>
      <w:b/>
      <w:sz w:val="28"/>
      <w:szCs w:val="24"/>
      <w:lang w:val="sr-Cyrl-CS" w:eastAsia="ar-SA"/>
    </w:rPr>
  </w:style>
  <w:style w:type="paragraph" w:customStyle="1" w:styleId="Framecontents">
    <w:name w:val="Frame contents"/>
    <w:basedOn w:val="BodyText"/>
    <w:uiPriority w:val="99"/>
  </w:style>
  <w:style w:type="table" w:styleId="TableGrid">
    <w:name w:val="Table Grid"/>
    <w:basedOn w:val="TableNormal"/>
    <w:uiPriority w:val="59"/>
    <w:rsid w:val="00307B9F"/>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2051F"/>
    <w:pPr>
      <w:tabs>
        <w:tab w:val="center" w:pos="4535"/>
        <w:tab w:val="right" w:pos="9071"/>
      </w:tabs>
    </w:pPr>
  </w:style>
  <w:style w:type="character" w:customStyle="1" w:styleId="HeaderChar">
    <w:name w:val="Header Char"/>
    <w:link w:val="Header"/>
    <w:uiPriority w:val="99"/>
    <w:rsid w:val="0072051F"/>
    <w:rPr>
      <w:sz w:val="24"/>
      <w:szCs w:val="24"/>
      <w:lang w:val="en-US" w:eastAsia="ar-SA"/>
    </w:rPr>
  </w:style>
  <w:style w:type="paragraph" w:styleId="ListParagraph">
    <w:name w:val="List Paragraph"/>
    <w:basedOn w:val="Normal"/>
    <w:uiPriority w:val="34"/>
    <w:qFormat/>
    <w:rsid w:val="0091632C"/>
    <w:pPr>
      <w:suppressAutoHyphens w:val="0"/>
      <w:spacing w:after="200" w:line="276" w:lineRule="auto"/>
      <w:ind w:left="720"/>
      <w:contextualSpacing/>
    </w:pPr>
    <w:rPr>
      <w:rFonts w:ascii="Calibri" w:eastAsia="Calibri" w:hAnsi="Calibri"/>
      <w:sz w:val="22"/>
      <w:szCs w:val="22"/>
      <w:lang w:val="sr-Latn-CS" w:eastAsia="en-US"/>
    </w:rPr>
  </w:style>
  <w:style w:type="paragraph" w:styleId="BalloonText">
    <w:name w:val="Balloon Text"/>
    <w:basedOn w:val="Normal"/>
    <w:link w:val="BalloonTextChar"/>
    <w:uiPriority w:val="99"/>
    <w:rsid w:val="00430305"/>
    <w:pPr>
      <w:suppressAutoHyphens w:val="0"/>
    </w:pPr>
    <w:rPr>
      <w:rFonts w:ascii="Tahoma" w:hAnsi="Tahoma"/>
      <w:sz w:val="16"/>
      <w:szCs w:val="16"/>
      <w:lang w:eastAsia="en-US"/>
    </w:rPr>
  </w:style>
  <w:style w:type="character" w:customStyle="1" w:styleId="BalloonTextChar">
    <w:name w:val="Balloon Text Char"/>
    <w:link w:val="BalloonText"/>
    <w:uiPriority w:val="99"/>
    <w:rsid w:val="00430305"/>
    <w:rPr>
      <w:rFonts w:ascii="Tahoma" w:hAnsi="Tahoma" w:cs="Tahoma"/>
      <w:sz w:val="16"/>
      <w:szCs w:val="16"/>
      <w:lang w:val="en-US" w:eastAsia="en-US"/>
    </w:rPr>
  </w:style>
  <w:style w:type="paragraph" w:styleId="FootnoteText">
    <w:name w:val="footnote text"/>
    <w:basedOn w:val="Normal"/>
    <w:link w:val="FootnoteTextChar"/>
    <w:uiPriority w:val="99"/>
    <w:unhideWhenUsed/>
    <w:rsid w:val="00813480"/>
    <w:pPr>
      <w:suppressAutoHyphens w:val="0"/>
      <w:spacing w:after="200" w:line="276" w:lineRule="auto"/>
    </w:pPr>
    <w:rPr>
      <w:rFonts w:ascii="Calibri" w:eastAsia="Calibri" w:hAnsi="Calibri"/>
      <w:sz w:val="20"/>
      <w:szCs w:val="20"/>
      <w:lang w:val="en-GB" w:eastAsia="en-US"/>
    </w:rPr>
  </w:style>
  <w:style w:type="character" w:customStyle="1" w:styleId="FootnoteTextChar">
    <w:name w:val="Footnote Text Char"/>
    <w:link w:val="FootnoteText"/>
    <w:uiPriority w:val="99"/>
    <w:rsid w:val="00813480"/>
    <w:rPr>
      <w:rFonts w:ascii="Calibri" w:eastAsia="Calibri" w:hAnsi="Calibri"/>
      <w:lang w:val="en-GB" w:eastAsia="en-US"/>
    </w:rPr>
  </w:style>
  <w:style w:type="character" w:styleId="FootnoteReference">
    <w:name w:val="footnote reference"/>
    <w:uiPriority w:val="99"/>
    <w:unhideWhenUsed/>
    <w:rsid w:val="00813480"/>
    <w:rPr>
      <w:vertAlign w:val="superscript"/>
    </w:rPr>
  </w:style>
  <w:style w:type="paragraph" w:styleId="NormalWeb">
    <w:name w:val="Normal (Web)"/>
    <w:basedOn w:val="Normal"/>
    <w:unhideWhenUsed/>
    <w:rsid w:val="00344B98"/>
    <w:pPr>
      <w:suppressAutoHyphens w:val="0"/>
      <w:spacing w:before="100" w:beforeAutospacing="1" w:after="100" w:afterAutospacing="1"/>
    </w:pPr>
    <w:rPr>
      <w:lang w:val="sr-Latn-CS" w:eastAsia="sr-Latn-CS"/>
    </w:rPr>
  </w:style>
  <w:style w:type="paragraph" w:styleId="NoSpacing">
    <w:name w:val="No Spacing"/>
    <w:link w:val="NoSpacingChar"/>
    <w:uiPriority w:val="1"/>
    <w:qFormat/>
    <w:rsid w:val="00357172"/>
    <w:rPr>
      <w:rFonts w:ascii="Calibri" w:eastAsia="Calibri" w:hAnsi="Calibri"/>
      <w:sz w:val="22"/>
      <w:szCs w:val="22"/>
      <w:lang w:eastAsia="en-US"/>
    </w:rPr>
  </w:style>
  <w:style w:type="character" w:customStyle="1" w:styleId="NoSpacingChar">
    <w:name w:val="No Spacing Char"/>
    <w:link w:val="NoSpacing"/>
    <w:uiPriority w:val="1"/>
    <w:rsid w:val="00F97E84"/>
    <w:rPr>
      <w:rFonts w:ascii="Calibri" w:eastAsia="Calibri" w:hAnsi="Calibri"/>
      <w:sz w:val="22"/>
      <w:szCs w:val="22"/>
      <w:lang w:val="en-US" w:eastAsia="en-US" w:bidi="ar-SA"/>
    </w:rPr>
  </w:style>
  <w:style w:type="character" w:customStyle="1" w:styleId="hp">
    <w:name w:val="hp"/>
    <w:basedOn w:val="DefaultParagraphFont"/>
    <w:rsid w:val="009B7F25"/>
  </w:style>
  <w:style w:type="character" w:styleId="Emphasis">
    <w:name w:val="Emphasis"/>
    <w:uiPriority w:val="20"/>
    <w:qFormat/>
    <w:rsid w:val="00EE59AA"/>
    <w:rPr>
      <w:i/>
      <w:iCs/>
    </w:rPr>
  </w:style>
  <w:style w:type="character" w:customStyle="1" w:styleId="apple-style-span">
    <w:name w:val="apple-style-span"/>
    <w:basedOn w:val="DefaultParagraphFont"/>
    <w:rsid w:val="00EF3DB0"/>
  </w:style>
  <w:style w:type="character" w:customStyle="1" w:styleId="apple-converted-space">
    <w:name w:val="apple-converted-space"/>
    <w:basedOn w:val="DefaultParagraphFont"/>
    <w:rsid w:val="00EF3DB0"/>
  </w:style>
  <w:style w:type="character" w:customStyle="1" w:styleId="st">
    <w:name w:val="st"/>
    <w:basedOn w:val="DefaultParagraphFont"/>
    <w:rsid w:val="00140E20"/>
  </w:style>
  <w:style w:type="table" w:styleId="TableClassic1">
    <w:name w:val="Table Classic 1"/>
    <w:basedOn w:val="TableNormal"/>
    <w:rsid w:val="001D524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2">
    <w:name w:val="Light Shading Accent 2"/>
    <w:basedOn w:val="TableNormal"/>
    <w:uiPriority w:val="60"/>
    <w:rsid w:val="001D5241"/>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
    <w:name w:val="Light Shading1"/>
    <w:basedOn w:val="TableNormal"/>
    <w:uiPriority w:val="60"/>
    <w:rsid w:val="001D524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1D524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1D5241"/>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1D524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2">
    <w:name w:val="Table Web 2"/>
    <w:basedOn w:val="TableNormal"/>
    <w:rsid w:val="001D524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D524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1D5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4">
    <w:name w:val="Table List 4"/>
    <w:basedOn w:val="TableNormal"/>
    <w:rsid w:val="001D524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7">
    <w:name w:val="Table List 7"/>
    <w:basedOn w:val="TableNormal"/>
    <w:rsid w:val="001D524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Professional">
    <w:name w:val="Table Professional"/>
    <w:basedOn w:val="TableNormal"/>
    <w:rsid w:val="001D524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1D524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lassic2">
    <w:name w:val="Table Classic 2"/>
    <w:basedOn w:val="TableNormal"/>
    <w:rsid w:val="001D524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1D524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1D524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lan">
    <w:name w:val="clan"/>
    <w:basedOn w:val="Normal"/>
    <w:uiPriority w:val="99"/>
    <w:rsid w:val="00DE3D8D"/>
    <w:pPr>
      <w:suppressAutoHyphens w:val="0"/>
      <w:spacing w:before="100" w:beforeAutospacing="1" w:after="100" w:afterAutospacing="1"/>
    </w:pPr>
    <w:rPr>
      <w:lang w:eastAsia="en-US"/>
    </w:rPr>
  </w:style>
  <w:style w:type="paragraph" w:customStyle="1" w:styleId="Normal1">
    <w:name w:val="Normal1"/>
    <w:basedOn w:val="Normal"/>
    <w:uiPriority w:val="99"/>
    <w:rsid w:val="00DE3D8D"/>
    <w:pPr>
      <w:suppressAutoHyphens w:val="0"/>
      <w:spacing w:before="100" w:beforeAutospacing="1" w:after="100" w:afterAutospacing="1"/>
    </w:pPr>
    <w:rPr>
      <w:lang w:eastAsia="en-US"/>
    </w:rPr>
  </w:style>
  <w:style w:type="paragraph" w:customStyle="1" w:styleId="normalcentar">
    <w:name w:val="normalcentar"/>
    <w:basedOn w:val="Normal"/>
    <w:uiPriority w:val="99"/>
    <w:rsid w:val="00DE3D8D"/>
    <w:pPr>
      <w:suppressAutoHyphens w:val="0"/>
      <w:spacing w:before="100" w:beforeAutospacing="1" w:after="100" w:afterAutospacing="1"/>
    </w:pPr>
    <w:rPr>
      <w:lang w:eastAsia="en-US"/>
    </w:rPr>
  </w:style>
  <w:style w:type="paragraph" w:customStyle="1" w:styleId="normalcentaritalic">
    <w:name w:val="normalcentaritalic"/>
    <w:basedOn w:val="Normal"/>
    <w:uiPriority w:val="99"/>
    <w:rsid w:val="00DE3D8D"/>
    <w:pPr>
      <w:tabs>
        <w:tab w:val="left" w:pos="1440"/>
      </w:tabs>
      <w:suppressAutoHyphens w:val="0"/>
      <w:spacing w:before="100" w:beforeAutospacing="1" w:after="100" w:afterAutospacing="1"/>
      <w:jc w:val="both"/>
    </w:pPr>
    <w:rPr>
      <w:lang w:eastAsia="en-US"/>
    </w:rPr>
  </w:style>
  <w:style w:type="character" w:styleId="Strong">
    <w:name w:val="Strong"/>
    <w:uiPriority w:val="22"/>
    <w:qFormat/>
    <w:rsid w:val="000D2FA0"/>
    <w:rPr>
      <w:b/>
      <w:bCs/>
    </w:rPr>
  </w:style>
  <w:style w:type="character" w:styleId="BookTitle">
    <w:name w:val="Book Title"/>
    <w:uiPriority w:val="33"/>
    <w:qFormat/>
    <w:rsid w:val="00E4599A"/>
    <w:rPr>
      <w:b/>
      <w:bCs/>
      <w:smallCaps/>
      <w:spacing w:val="5"/>
    </w:rPr>
  </w:style>
  <w:style w:type="paragraph" w:styleId="Title">
    <w:name w:val="Title"/>
    <w:basedOn w:val="Normal"/>
    <w:next w:val="Normal"/>
    <w:link w:val="TitleChar"/>
    <w:uiPriority w:val="99"/>
    <w:qFormat/>
    <w:rsid w:val="003D74D2"/>
    <w:pPr>
      <w:spacing w:before="240" w:after="60"/>
      <w:jc w:val="center"/>
      <w:outlineLvl w:val="0"/>
    </w:pPr>
    <w:rPr>
      <w:rFonts w:ascii="Cambria" w:hAnsi="Cambria"/>
      <w:b/>
      <w:bCs/>
      <w:kern w:val="28"/>
      <w:sz w:val="32"/>
      <w:szCs w:val="32"/>
      <w:lang w:val="x-none"/>
    </w:rPr>
  </w:style>
  <w:style w:type="character" w:customStyle="1" w:styleId="TitleChar">
    <w:name w:val="Title Char"/>
    <w:link w:val="Title"/>
    <w:uiPriority w:val="99"/>
    <w:rsid w:val="003D74D2"/>
    <w:rPr>
      <w:rFonts w:ascii="Cambria" w:eastAsia="Times New Roman" w:hAnsi="Cambria" w:cs="Times New Roman"/>
      <w:b/>
      <w:bCs/>
      <w:kern w:val="28"/>
      <w:sz w:val="32"/>
      <w:szCs w:val="32"/>
      <w:lang w:eastAsia="ar-SA"/>
    </w:rPr>
  </w:style>
  <w:style w:type="character" w:styleId="Hyperlink">
    <w:name w:val="Hyperlink"/>
    <w:uiPriority w:val="99"/>
    <w:unhideWhenUsed/>
    <w:rsid w:val="00D4320D"/>
    <w:rPr>
      <w:color w:val="0000FF"/>
      <w:u w:val="single"/>
    </w:rPr>
  </w:style>
  <w:style w:type="paragraph" w:customStyle="1" w:styleId="a">
    <w:name w:val="?????????????"/>
    <w:uiPriority w:val="99"/>
    <w:rsid w:val="00575F67"/>
    <w:pPr>
      <w:widowControl w:val="0"/>
      <w:autoSpaceDE w:val="0"/>
      <w:autoSpaceDN w:val="0"/>
      <w:adjustRightInd w:val="0"/>
    </w:pPr>
    <w:rPr>
      <w:rFonts w:hAnsi="Lucida Sans Unicode"/>
      <w:kern w:val="1"/>
      <w:sz w:val="24"/>
      <w:szCs w:val="24"/>
      <w:lang w:eastAsia="zh-CN" w:bidi="hi-IN"/>
    </w:rPr>
  </w:style>
  <w:style w:type="paragraph" w:styleId="ListBullet">
    <w:name w:val="List Bullet"/>
    <w:basedOn w:val="Normal"/>
    <w:uiPriority w:val="99"/>
    <w:unhideWhenUsed/>
    <w:rsid w:val="006779BA"/>
    <w:pPr>
      <w:numPr>
        <w:numId w:val="16"/>
      </w:numPr>
      <w:suppressAutoHyphens w:val="0"/>
      <w:spacing w:after="200" w:line="276" w:lineRule="auto"/>
      <w:contextualSpacing/>
    </w:pPr>
    <w:rPr>
      <w:rFonts w:ascii="Calibri" w:eastAsia="Calibri" w:hAnsi="Calibri"/>
      <w:sz w:val="22"/>
      <w:szCs w:val="22"/>
      <w:lang w:val="sr-Cyrl-CS" w:eastAsia="en-US"/>
    </w:rPr>
  </w:style>
  <w:style w:type="paragraph" w:customStyle="1" w:styleId="tekst2">
    <w:name w:val="tekst_2"/>
    <w:basedOn w:val="Normal"/>
    <w:rsid w:val="00FE3353"/>
    <w:pPr>
      <w:suppressAutoHyphens w:val="0"/>
      <w:spacing w:before="100" w:beforeAutospacing="1" w:after="100" w:afterAutospacing="1"/>
    </w:pPr>
    <w:rPr>
      <w:lang w:eastAsia="en-US"/>
    </w:rPr>
  </w:style>
  <w:style w:type="paragraph" w:customStyle="1" w:styleId="ListParagraph1">
    <w:name w:val="List Paragraph1"/>
    <w:basedOn w:val="Normal"/>
    <w:uiPriority w:val="34"/>
    <w:qFormat/>
    <w:rsid w:val="00925716"/>
    <w:pPr>
      <w:suppressAutoHyphens w:val="0"/>
      <w:spacing w:after="200" w:line="276" w:lineRule="auto"/>
      <w:ind w:left="720"/>
      <w:contextualSpacing/>
    </w:pPr>
    <w:rPr>
      <w:rFonts w:ascii="Calibri" w:eastAsia="Calibri" w:hAnsi="Calibri"/>
      <w:sz w:val="22"/>
      <w:szCs w:val="22"/>
      <w:lang w:eastAsia="en-US"/>
    </w:rPr>
  </w:style>
  <w:style w:type="paragraph" w:customStyle="1" w:styleId="ListParagraph2">
    <w:name w:val="List Paragraph2"/>
    <w:basedOn w:val="Normal"/>
    <w:uiPriority w:val="99"/>
    <w:unhideWhenUsed/>
    <w:rsid w:val="00925716"/>
    <w:pPr>
      <w:suppressAutoHyphens w:val="0"/>
      <w:spacing w:after="200" w:line="276" w:lineRule="auto"/>
      <w:ind w:left="720"/>
      <w:contextualSpacing/>
    </w:pPr>
    <w:rPr>
      <w:rFonts w:ascii="Calibri" w:eastAsia="Calibri" w:hAnsi="Calibri"/>
      <w:sz w:val="22"/>
      <w:szCs w:val="22"/>
      <w:lang w:eastAsia="en-US"/>
    </w:rPr>
  </w:style>
  <w:style w:type="character" w:customStyle="1" w:styleId="DefaultParagraphFont2">
    <w:name w:val="Default Paragraph Font2"/>
    <w:rsid w:val="00DE2408"/>
  </w:style>
  <w:style w:type="paragraph" w:customStyle="1" w:styleId="Pasussalistom1">
    <w:name w:val="Pasus sa listom1"/>
    <w:basedOn w:val="Normal"/>
    <w:uiPriority w:val="99"/>
    <w:qFormat/>
    <w:rsid w:val="00DE2408"/>
    <w:pPr>
      <w:suppressAutoHyphens w:val="0"/>
      <w:spacing w:after="200" w:line="276" w:lineRule="auto"/>
      <w:ind w:left="720"/>
      <w:contextualSpacing/>
    </w:pPr>
    <w:rPr>
      <w:rFonts w:ascii="Calibri" w:eastAsia="Calibri" w:hAnsi="Calibri"/>
      <w:sz w:val="22"/>
      <w:szCs w:val="22"/>
      <w:lang w:val="sr-Latn-CS" w:eastAsia="en-US"/>
    </w:rPr>
  </w:style>
  <w:style w:type="paragraph" w:customStyle="1" w:styleId="Bezrazmaka1">
    <w:name w:val="Bez razmaka1"/>
    <w:uiPriority w:val="99"/>
    <w:qFormat/>
    <w:rsid w:val="00DE2408"/>
    <w:rPr>
      <w:rFonts w:ascii="Calibri" w:eastAsia="Calibri" w:hAnsi="Calibri"/>
      <w:sz w:val="22"/>
      <w:szCs w:val="22"/>
      <w:lang w:eastAsia="en-US"/>
    </w:rPr>
  </w:style>
  <w:style w:type="character" w:customStyle="1" w:styleId="Naslovknjige1">
    <w:name w:val="Naslov knjige1"/>
    <w:qFormat/>
    <w:rsid w:val="00DE2408"/>
    <w:rPr>
      <w:b/>
      <w:bCs/>
      <w:smallCaps/>
      <w:spacing w:val="5"/>
    </w:rPr>
  </w:style>
  <w:style w:type="paragraph" w:customStyle="1" w:styleId="yiv6160998239msonormal">
    <w:name w:val="yiv6160998239msonormal"/>
    <w:basedOn w:val="Normal"/>
    <w:rsid w:val="00DE2408"/>
    <w:pPr>
      <w:suppressAutoHyphens w:val="0"/>
      <w:spacing w:before="100" w:beforeAutospacing="1" w:after="100" w:afterAutospacing="1"/>
    </w:pPr>
    <w:rPr>
      <w:lang w:eastAsia="en-US"/>
    </w:rPr>
  </w:style>
  <w:style w:type="paragraph" w:customStyle="1" w:styleId="yiv6160998239gmail-msolistparagraph">
    <w:name w:val="yiv6160998239gmail-msolistparagraph"/>
    <w:basedOn w:val="Normal"/>
    <w:uiPriority w:val="99"/>
    <w:rsid w:val="00DE2408"/>
    <w:pPr>
      <w:suppressAutoHyphens w:val="0"/>
      <w:spacing w:before="100" w:beforeAutospacing="1" w:after="100" w:afterAutospacing="1"/>
    </w:pPr>
    <w:rPr>
      <w:lang w:eastAsia="en-US"/>
    </w:rPr>
  </w:style>
  <w:style w:type="paragraph" w:customStyle="1" w:styleId="ListParagraph3">
    <w:name w:val="List Paragraph3"/>
    <w:basedOn w:val="Normal"/>
    <w:uiPriority w:val="34"/>
    <w:qFormat/>
    <w:rsid w:val="00BE356C"/>
    <w:pPr>
      <w:ind w:left="708"/>
    </w:pPr>
  </w:style>
  <w:style w:type="character" w:customStyle="1" w:styleId="Bodytext20">
    <w:name w:val="Body text (2)_"/>
    <w:basedOn w:val="DefaultParagraphFont"/>
    <w:link w:val="Bodytext21"/>
    <w:uiPriority w:val="99"/>
    <w:locked/>
    <w:rsid w:val="001030FE"/>
    <w:rPr>
      <w:rFonts w:ascii="Bookman Old Style" w:hAnsi="Bookman Old Style" w:cs="Bookman Old Style"/>
      <w:b/>
      <w:bCs/>
      <w:sz w:val="23"/>
      <w:szCs w:val="23"/>
      <w:shd w:val="clear" w:color="auto" w:fill="FFFFFF"/>
    </w:rPr>
  </w:style>
  <w:style w:type="character" w:customStyle="1" w:styleId="Bodytext0">
    <w:name w:val="Body text_"/>
    <w:basedOn w:val="DefaultParagraphFont"/>
    <w:link w:val="Bodytext1"/>
    <w:uiPriority w:val="99"/>
    <w:locked/>
    <w:rsid w:val="001030FE"/>
    <w:rPr>
      <w:rFonts w:ascii="Bookman Old Style" w:hAnsi="Bookman Old Style" w:cs="Bookman Old Style"/>
      <w:sz w:val="23"/>
      <w:szCs w:val="23"/>
      <w:shd w:val="clear" w:color="auto" w:fill="FFFFFF"/>
    </w:rPr>
  </w:style>
  <w:style w:type="paragraph" w:customStyle="1" w:styleId="Bodytext21">
    <w:name w:val="Body text (2)1"/>
    <w:basedOn w:val="Normal"/>
    <w:link w:val="Bodytext20"/>
    <w:uiPriority w:val="99"/>
    <w:rsid w:val="001030FE"/>
    <w:pPr>
      <w:widowControl w:val="0"/>
      <w:shd w:val="clear" w:color="auto" w:fill="FFFFFF"/>
      <w:suppressAutoHyphens w:val="0"/>
      <w:spacing w:line="288" w:lineRule="exact"/>
      <w:jc w:val="center"/>
    </w:pPr>
    <w:rPr>
      <w:rFonts w:ascii="Bookman Old Style" w:hAnsi="Bookman Old Style" w:cs="Bookman Old Style"/>
      <w:b/>
      <w:bCs/>
      <w:sz w:val="23"/>
      <w:szCs w:val="23"/>
      <w:lang w:eastAsia="en-US"/>
    </w:rPr>
  </w:style>
  <w:style w:type="paragraph" w:customStyle="1" w:styleId="Bodytext1">
    <w:name w:val="Body text1"/>
    <w:basedOn w:val="Normal"/>
    <w:link w:val="Bodytext0"/>
    <w:uiPriority w:val="99"/>
    <w:rsid w:val="001030FE"/>
    <w:pPr>
      <w:widowControl w:val="0"/>
      <w:shd w:val="clear" w:color="auto" w:fill="FFFFFF"/>
      <w:suppressAutoHyphens w:val="0"/>
      <w:spacing w:line="288" w:lineRule="exact"/>
      <w:ind w:firstLine="740"/>
      <w:jc w:val="both"/>
    </w:pPr>
    <w:rPr>
      <w:rFonts w:ascii="Bookman Old Style" w:hAnsi="Bookman Old Style" w:cs="Bookman Old Style"/>
      <w:sz w:val="23"/>
      <w:szCs w:val="23"/>
      <w:lang w:eastAsia="en-US"/>
    </w:rPr>
  </w:style>
  <w:style w:type="paragraph" w:customStyle="1" w:styleId="Style1">
    <w:name w:val="Style1"/>
    <w:basedOn w:val="Normal"/>
    <w:link w:val="Style1Char"/>
    <w:rsid w:val="00036F87"/>
    <w:pPr>
      <w:widowControl w:val="0"/>
      <w:tabs>
        <w:tab w:val="num" w:pos="360"/>
      </w:tabs>
      <w:ind w:left="360" w:hanging="360"/>
      <w:jc w:val="both"/>
    </w:pPr>
    <w:rPr>
      <w:rFonts w:eastAsia="SimSun" w:cs="Mangal"/>
      <w:b/>
      <w:iCs/>
      <w:kern w:val="2"/>
      <w:sz w:val="28"/>
      <w:lang w:val="sr-Cyrl-CS" w:eastAsia="hi-IN" w:bidi="hi-IN"/>
    </w:rPr>
  </w:style>
  <w:style w:type="character" w:customStyle="1" w:styleId="Style1Char">
    <w:name w:val="Style1 Char"/>
    <w:link w:val="Style1"/>
    <w:rsid w:val="00036F87"/>
    <w:rPr>
      <w:rFonts w:eastAsia="SimSun" w:cs="Mangal"/>
      <w:b/>
      <w:iCs/>
      <w:kern w:val="2"/>
      <w:sz w:val="28"/>
      <w:szCs w:val="24"/>
      <w:lang w:val="sr-Cyrl-CS" w:eastAsia="hi-IN" w:bidi="hi-IN"/>
    </w:rPr>
  </w:style>
  <w:style w:type="table" w:customStyle="1" w:styleId="TableGrid1">
    <w:name w:val="Table Grid1"/>
    <w:basedOn w:val="TableNormal"/>
    <w:next w:val="TableGrid"/>
    <w:uiPriority w:val="59"/>
    <w:rsid w:val="00B664F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B664F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B664F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B664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664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664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664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664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664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664F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788120341867032641m163466449003592361gmail-msonormal">
    <w:name w:val="m_-4788120341867032641m_163466449003592361gmail-msonormal"/>
    <w:basedOn w:val="Normal"/>
    <w:rsid w:val="00220615"/>
    <w:pPr>
      <w:suppressAutoHyphens w:val="0"/>
      <w:spacing w:before="100" w:beforeAutospacing="1" w:after="100" w:afterAutospacing="1"/>
    </w:pPr>
    <w:rPr>
      <w:lang w:val="sr-Latn-CS" w:eastAsia="sr-Latn-CS"/>
    </w:rPr>
  </w:style>
  <w:style w:type="character" w:customStyle="1" w:styleId="cyrlatignore">
    <w:name w:val="cyrlatignore"/>
    <w:basedOn w:val="DefaultParagraphFont"/>
    <w:rsid w:val="00022C75"/>
  </w:style>
  <w:style w:type="paragraph" w:customStyle="1" w:styleId="nazivstrane">
    <w:name w:val="naziv_strane"/>
    <w:basedOn w:val="Normal"/>
    <w:rsid w:val="00ED00DA"/>
    <w:pPr>
      <w:suppressAutoHyphens w:val="0"/>
      <w:spacing w:before="100" w:beforeAutospacing="1" w:after="100" w:afterAutospacing="1"/>
    </w:pPr>
    <w:rPr>
      <w:lang w:eastAsia="en-US"/>
    </w:rPr>
  </w:style>
  <w:style w:type="paragraph" w:customStyle="1" w:styleId="kriva">
    <w:name w:val="kriva"/>
    <w:basedOn w:val="Normal"/>
    <w:rsid w:val="00ED00DA"/>
    <w:pPr>
      <w:suppressAutoHyphens w:val="0"/>
      <w:spacing w:before="100" w:beforeAutospacing="1" w:after="100" w:afterAutospacing="1"/>
    </w:pPr>
    <w:rPr>
      <w:lang w:eastAsia="en-US"/>
    </w:rPr>
  </w:style>
  <w:style w:type="paragraph" w:customStyle="1" w:styleId="paragraph">
    <w:name w:val="paragraph"/>
    <w:basedOn w:val="Normal"/>
    <w:rsid w:val="00C8312D"/>
    <w:pPr>
      <w:suppressAutoHyphens w:val="0"/>
      <w:spacing w:before="100" w:beforeAutospacing="1" w:after="100" w:afterAutospacing="1"/>
    </w:pPr>
    <w:rPr>
      <w:lang w:val="sr-Latn-CS" w:eastAsia="sr-Latn-CS"/>
    </w:rPr>
  </w:style>
  <w:style w:type="character" w:customStyle="1" w:styleId="normaltextrun">
    <w:name w:val="normaltextrun"/>
    <w:basedOn w:val="DefaultParagraphFont"/>
    <w:rsid w:val="00C8312D"/>
  </w:style>
  <w:style w:type="character" w:customStyle="1" w:styleId="eop">
    <w:name w:val="eop"/>
    <w:basedOn w:val="DefaultParagraphFont"/>
    <w:rsid w:val="00C83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095756">
      <w:bodyDiv w:val="1"/>
      <w:marLeft w:val="0"/>
      <w:marRight w:val="0"/>
      <w:marTop w:val="0"/>
      <w:marBottom w:val="0"/>
      <w:divBdr>
        <w:top w:val="none" w:sz="0" w:space="0" w:color="auto"/>
        <w:left w:val="none" w:sz="0" w:space="0" w:color="auto"/>
        <w:bottom w:val="none" w:sz="0" w:space="0" w:color="auto"/>
        <w:right w:val="none" w:sz="0" w:space="0" w:color="auto"/>
      </w:divBdr>
      <w:divsChild>
        <w:div w:id="32577292">
          <w:marLeft w:val="0"/>
          <w:marRight w:val="0"/>
          <w:marTop w:val="0"/>
          <w:marBottom w:val="0"/>
          <w:divBdr>
            <w:top w:val="none" w:sz="0" w:space="0" w:color="auto"/>
            <w:left w:val="none" w:sz="0" w:space="0" w:color="auto"/>
            <w:bottom w:val="none" w:sz="0" w:space="0" w:color="auto"/>
            <w:right w:val="none" w:sz="0" w:space="0" w:color="auto"/>
          </w:divBdr>
        </w:div>
        <w:div w:id="171917597">
          <w:marLeft w:val="0"/>
          <w:marRight w:val="0"/>
          <w:marTop w:val="0"/>
          <w:marBottom w:val="0"/>
          <w:divBdr>
            <w:top w:val="none" w:sz="0" w:space="0" w:color="auto"/>
            <w:left w:val="none" w:sz="0" w:space="0" w:color="auto"/>
            <w:bottom w:val="none" w:sz="0" w:space="0" w:color="auto"/>
            <w:right w:val="none" w:sz="0" w:space="0" w:color="auto"/>
          </w:divBdr>
        </w:div>
        <w:div w:id="180556103">
          <w:marLeft w:val="0"/>
          <w:marRight w:val="0"/>
          <w:marTop w:val="0"/>
          <w:marBottom w:val="0"/>
          <w:divBdr>
            <w:top w:val="none" w:sz="0" w:space="0" w:color="auto"/>
            <w:left w:val="none" w:sz="0" w:space="0" w:color="auto"/>
            <w:bottom w:val="none" w:sz="0" w:space="0" w:color="auto"/>
            <w:right w:val="none" w:sz="0" w:space="0" w:color="auto"/>
          </w:divBdr>
        </w:div>
        <w:div w:id="188493518">
          <w:marLeft w:val="0"/>
          <w:marRight w:val="0"/>
          <w:marTop w:val="0"/>
          <w:marBottom w:val="0"/>
          <w:divBdr>
            <w:top w:val="none" w:sz="0" w:space="0" w:color="auto"/>
            <w:left w:val="none" w:sz="0" w:space="0" w:color="auto"/>
            <w:bottom w:val="none" w:sz="0" w:space="0" w:color="auto"/>
            <w:right w:val="none" w:sz="0" w:space="0" w:color="auto"/>
          </w:divBdr>
        </w:div>
        <w:div w:id="357051301">
          <w:marLeft w:val="0"/>
          <w:marRight w:val="0"/>
          <w:marTop w:val="0"/>
          <w:marBottom w:val="0"/>
          <w:divBdr>
            <w:top w:val="none" w:sz="0" w:space="0" w:color="auto"/>
            <w:left w:val="none" w:sz="0" w:space="0" w:color="auto"/>
            <w:bottom w:val="none" w:sz="0" w:space="0" w:color="auto"/>
            <w:right w:val="none" w:sz="0" w:space="0" w:color="auto"/>
          </w:divBdr>
        </w:div>
        <w:div w:id="397754289">
          <w:marLeft w:val="0"/>
          <w:marRight w:val="0"/>
          <w:marTop w:val="0"/>
          <w:marBottom w:val="0"/>
          <w:divBdr>
            <w:top w:val="none" w:sz="0" w:space="0" w:color="auto"/>
            <w:left w:val="none" w:sz="0" w:space="0" w:color="auto"/>
            <w:bottom w:val="none" w:sz="0" w:space="0" w:color="auto"/>
            <w:right w:val="none" w:sz="0" w:space="0" w:color="auto"/>
          </w:divBdr>
        </w:div>
        <w:div w:id="505746905">
          <w:marLeft w:val="0"/>
          <w:marRight w:val="0"/>
          <w:marTop w:val="0"/>
          <w:marBottom w:val="0"/>
          <w:divBdr>
            <w:top w:val="none" w:sz="0" w:space="0" w:color="auto"/>
            <w:left w:val="none" w:sz="0" w:space="0" w:color="auto"/>
            <w:bottom w:val="none" w:sz="0" w:space="0" w:color="auto"/>
            <w:right w:val="none" w:sz="0" w:space="0" w:color="auto"/>
          </w:divBdr>
        </w:div>
        <w:div w:id="546844026">
          <w:marLeft w:val="0"/>
          <w:marRight w:val="0"/>
          <w:marTop w:val="0"/>
          <w:marBottom w:val="0"/>
          <w:divBdr>
            <w:top w:val="none" w:sz="0" w:space="0" w:color="auto"/>
            <w:left w:val="none" w:sz="0" w:space="0" w:color="auto"/>
            <w:bottom w:val="none" w:sz="0" w:space="0" w:color="auto"/>
            <w:right w:val="none" w:sz="0" w:space="0" w:color="auto"/>
          </w:divBdr>
        </w:div>
        <w:div w:id="616453974">
          <w:marLeft w:val="0"/>
          <w:marRight w:val="0"/>
          <w:marTop w:val="0"/>
          <w:marBottom w:val="0"/>
          <w:divBdr>
            <w:top w:val="none" w:sz="0" w:space="0" w:color="auto"/>
            <w:left w:val="none" w:sz="0" w:space="0" w:color="auto"/>
            <w:bottom w:val="none" w:sz="0" w:space="0" w:color="auto"/>
            <w:right w:val="none" w:sz="0" w:space="0" w:color="auto"/>
          </w:divBdr>
        </w:div>
        <w:div w:id="655958750">
          <w:marLeft w:val="0"/>
          <w:marRight w:val="0"/>
          <w:marTop w:val="0"/>
          <w:marBottom w:val="0"/>
          <w:divBdr>
            <w:top w:val="none" w:sz="0" w:space="0" w:color="auto"/>
            <w:left w:val="none" w:sz="0" w:space="0" w:color="auto"/>
            <w:bottom w:val="none" w:sz="0" w:space="0" w:color="auto"/>
            <w:right w:val="none" w:sz="0" w:space="0" w:color="auto"/>
          </w:divBdr>
        </w:div>
        <w:div w:id="772433890">
          <w:marLeft w:val="0"/>
          <w:marRight w:val="0"/>
          <w:marTop w:val="0"/>
          <w:marBottom w:val="0"/>
          <w:divBdr>
            <w:top w:val="none" w:sz="0" w:space="0" w:color="auto"/>
            <w:left w:val="none" w:sz="0" w:space="0" w:color="auto"/>
            <w:bottom w:val="none" w:sz="0" w:space="0" w:color="auto"/>
            <w:right w:val="none" w:sz="0" w:space="0" w:color="auto"/>
          </w:divBdr>
        </w:div>
        <w:div w:id="908224498">
          <w:marLeft w:val="0"/>
          <w:marRight w:val="0"/>
          <w:marTop w:val="0"/>
          <w:marBottom w:val="0"/>
          <w:divBdr>
            <w:top w:val="none" w:sz="0" w:space="0" w:color="auto"/>
            <w:left w:val="none" w:sz="0" w:space="0" w:color="auto"/>
            <w:bottom w:val="none" w:sz="0" w:space="0" w:color="auto"/>
            <w:right w:val="none" w:sz="0" w:space="0" w:color="auto"/>
          </w:divBdr>
        </w:div>
        <w:div w:id="930965327">
          <w:marLeft w:val="0"/>
          <w:marRight w:val="0"/>
          <w:marTop w:val="0"/>
          <w:marBottom w:val="0"/>
          <w:divBdr>
            <w:top w:val="none" w:sz="0" w:space="0" w:color="auto"/>
            <w:left w:val="none" w:sz="0" w:space="0" w:color="auto"/>
            <w:bottom w:val="none" w:sz="0" w:space="0" w:color="auto"/>
            <w:right w:val="none" w:sz="0" w:space="0" w:color="auto"/>
          </w:divBdr>
        </w:div>
        <w:div w:id="1002510699">
          <w:marLeft w:val="0"/>
          <w:marRight w:val="0"/>
          <w:marTop w:val="0"/>
          <w:marBottom w:val="0"/>
          <w:divBdr>
            <w:top w:val="none" w:sz="0" w:space="0" w:color="auto"/>
            <w:left w:val="none" w:sz="0" w:space="0" w:color="auto"/>
            <w:bottom w:val="none" w:sz="0" w:space="0" w:color="auto"/>
            <w:right w:val="none" w:sz="0" w:space="0" w:color="auto"/>
          </w:divBdr>
        </w:div>
        <w:div w:id="1032268204">
          <w:marLeft w:val="0"/>
          <w:marRight w:val="0"/>
          <w:marTop w:val="0"/>
          <w:marBottom w:val="0"/>
          <w:divBdr>
            <w:top w:val="none" w:sz="0" w:space="0" w:color="auto"/>
            <w:left w:val="none" w:sz="0" w:space="0" w:color="auto"/>
            <w:bottom w:val="none" w:sz="0" w:space="0" w:color="auto"/>
            <w:right w:val="none" w:sz="0" w:space="0" w:color="auto"/>
          </w:divBdr>
        </w:div>
        <w:div w:id="1055078730">
          <w:marLeft w:val="0"/>
          <w:marRight w:val="0"/>
          <w:marTop w:val="0"/>
          <w:marBottom w:val="0"/>
          <w:divBdr>
            <w:top w:val="none" w:sz="0" w:space="0" w:color="auto"/>
            <w:left w:val="none" w:sz="0" w:space="0" w:color="auto"/>
            <w:bottom w:val="none" w:sz="0" w:space="0" w:color="auto"/>
            <w:right w:val="none" w:sz="0" w:space="0" w:color="auto"/>
          </w:divBdr>
        </w:div>
        <w:div w:id="1118836926">
          <w:marLeft w:val="0"/>
          <w:marRight w:val="0"/>
          <w:marTop w:val="0"/>
          <w:marBottom w:val="0"/>
          <w:divBdr>
            <w:top w:val="none" w:sz="0" w:space="0" w:color="auto"/>
            <w:left w:val="none" w:sz="0" w:space="0" w:color="auto"/>
            <w:bottom w:val="none" w:sz="0" w:space="0" w:color="auto"/>
            <w:right w:val="none" w:sz="0" w:space="0" w:color="auto"/>
          </w:divBdr>
        </w:div>
        <w:div w:id="1303929090">
          <w:marLeft w:val="0"/>
          <w:marRight w:val="0"/>
          <w:marTop w:val="0"/>
          <w:marBottom w:val="0"/>
          <w:divBdr>
            <w:top w:val="none" w:sz="0" w:space="0" w:color="auto"/>
            <w:left w:val="none" w:sz="0" w:space="0" w:color="auto"/>
            <w:bottom w:val="none" w:sz="0" w:space="0" w:color="auto"/>
            <w:right w:val="none" w:sz="0" w:space="0" w:color="auto"/>
          </w:divBdr>
        </w:div>
        <w:div w:id="1349675993">
          <w:marLeft w:val="0"/>
          <w:marRight w:val="0"/>
          <w:marTop w:val="0"/>
          <w:marBottom w:val="0"/>
          <w:divBdr>
            <w:top w:val="none" w:sz="0" w:space="0" w:color="auto"/>
            <w:left w:val="none" w:sz="0" w:space="0" w:color="auto"/>
            <w:bottom w:val="none" w:sz="0" w:space="0" w:color="auto"/>
            <w:right w:val="none" w:sz="0" w:space="0" w:color="auto"/>
          </w:divBdr>
        </w:div>
        <w:div w:id="1359431205">
          <w:marLeft w:val="0"/>
          <w:marRight w:val="0"/>
          <w:marTop w:val="0"/>
          <w:marBottom w:val="0"/>
          <w:divBdr>
            <w:top w:val="none" w:sz="0" w:space="0" w:color="auto"/>
            <w:left w:val="none" w:sz="0" w:space="0" w:color="auto"/>
            <w:bottom w:val="none" w:sz="0" w:space="0" w:color="auto"/>
            <w:right w:val="none" w:sz="0" w:space="0" w:color="auto"/>
          </w:divBdr>
        </w:div>
        <w:div w:id="1496452404">
          <w:marLeft w:val="0"/>
          <w:marRight w:val="0"/>
          <w:marTop w:val="0"/>
          <w:marBottom w:val="0"/>
          <w:divBdr>
            <w:top w:val="none" w:sz="0" w:space="0" w:color="auto"/>
            <w:left w:val="none" w:sz="0" w:space="0" w:color="auto"/>
            <w:bottom w:val="none" w:sz="0" w:space="0" w:color="auto"/>
            <w:right w:val="none" w:sz="0" w:space="0" w:color="auto"/>
          </w:divBdr>
        </w:div>
        <w:div w:id="1506478369">
          <w:marLeft w:val="0"/>
          <w:marRight w:val="0"/>
          <w:marTop w:val="0"/>
          <w:marBottom w:val="0"/>
          <w:divBdr>
            <w:top w:val="none" w:sz="0" w:space="0" w:color="auto"/>
            <w:left w:val="none" w:sz="0" w:space="0" w:color="auto"/>
            <w:bottom w:val="none" w:sz="0" w:space="0" w:color="auto"/>
            <w:right w:val="none" w:sz="0" w:space="0" w:color="auto"/>
          </w:divBdr>
        </w:div>
        <w:div w:id="1574895945">
          <w:marLeft w:val="0"/>
          <w:marRight w:val="0"/>
          <w:marTop w:val="0"/>
          <w:marBottom w:val="0"/>
          <w:divBdr>
            <w:top w:val="none" w:sz="0" w:space="0" w:color="auto"/>
            <w:left w:val="none" w:sz="0" w:space="0" w:color="auto"/>
            <w:bottom w:val="none" w:sz="0" w:space="0" w:color="auto"/>
            <w:right w:val="none" w:sz="0" w:space="0" w:color="auto"/>
          </w:divBdr>
        </w:div>
        <w:div w:id="1648974521">
          <w:marLeft w:val="0"/>
          <w:marRight w:val="0"/>
          <w:marTop w:val="0"/>
          <w:marBottom w:val="0"/>
          <w:divBdr>
            <w:top w:val="none" w:sz="0" w:space="0" w:color="auto"/>
            <w:left w:val="none" w:sz="0" w:space="0" w:color="auto"/>
            <w:bottom w:val="none" w:sz="0" w:space="0" w:color="auto"/>
            <w:right w:val="none" w:sz="0" w:space="0" w:color="auto"/>
          </w:divBdr>
        </w:div>
        <w:div w:id="1763722805">
          <w:marLeft w:val="0"/>
          <w:marRight w:val="0"/>
          <w:marTop w:val="0"/>
          <w:marBottom w:val="0"/>
          <w:divBdr>
            <w:top w:val="none" w:sz="0" w:space="0" w:color="auto"/>
            <w:left w:val="none" w:sz="0" w:space="0" w:color="auto"/>
            <w:bottom w:val="none" w:sz="0" w:space="0" w:color="auto"/>
            <w:right w:val="none" w:sz="0" w:space="0" w:color="auto"/>
          </w:divBdr>
        </w:div>
        <w:div w:id="1765149131">
          <w:marLeft w:val="0"/>
          <w:marRight w:val="0"/>
          <w:marTop w:val="0"/>
          <w:marBottom w:val="0"/>
          <w:divBdr>
            <w:top w:val="none" w:sz="0" w:space="0" w:color="auto"/>
            <w:left w:val="none" w:sz="0" w:space="0" w:color="auto"/>
            <w:bottom w:val="none" w:sz="0" w:space="0" w:color="auto"/>
            <w:right w:val="none" w:sz="0" w:space="0" w:color="auto"/>
          </w:divBdr>
        </w:div>
        <w:div w:id="2003391056">
          <w:marLeft w:val="0"/>
          <w:marRight w:val="0"/>
          <w:marTop w:val="0"/>
          <w:marBottom w:val="0"/>
          <w:divBdr>
            <w:top w:val="none" w:sz="0" w:space="0" w:color="auto"/>
            <w:left w:val="none" w:sz="0" w:space="0" w:color="auto"/>
            <w:bottom w:val="none" w:sz="0" w:space="0" w:color="auto"/>
            <w:right w:val="none" w:sz="0" w:space="0" w:color="auto"/>
          </w:divBdr>
        </w:div>
        <w:div w:id="2042970690">
          <w:marLeft w:val="0"/>
          <w:marRight w:val="0"/>
          <w:marTop w:val="0"/>
          <w:marBottom w:val="0"/>
          <w:divBdr>
            <w:top w:val="none" w:sz="0" w:space="0" w:color="auto"/>
            <w:left w:val="none" w:sz="0" w:space="0" w:color="auto"/>
            <w:bottom w:val="none" w:sz="0" w:space="0" w:color="auto"/>
            <w:right w:val="none" w:sz="0" w:space="0" w:color="auto"/>
          </w:divBdr>
        </w:div>
        <w:div w:id="2089767087">
          <w:marLeft w:val="0"/>
          <w:marRight w:val="0"/>
          <w:marTop w:val="0"/>
          <w:marBottom w:val="0"/>
          <w:divBdr>
            <w:top w:val="none" w:sz="0" w:space="0" w:color="auto"/>
            <w:left w:val="none" w:sz="0" w:space="0" w:color="auto"/>
            <w:bottom w:val="none" w:sz="0" w:space="0" w:color="auto"/>
            <w:right w:val="none" w:sz="0" w:space="0" w:color="auto"/>
          </w:divBdr>
        </w:div>
      </w:divsChild>
    </w:div>
    <w:div w:id="113331702">
      <w:bodyDiv w:val="1"/>
      <w:marLeft w:val="0"/>
      <w:marRight w:val="0"/>
      <w:marTop w:val="0"/>
      <w:marBottom w:val="0"/>
      <w:divBdr>
        <w:top w:val="none" w:sz="0" w:space="0" w:color="auto"/>
        <w:left w:val="none" w:sz="0" w:space="0" w:color="auto"/>
        <w:bottom w:val="none" w:sz="0" w:space="0" w:color="auto"/>
        <w:right w:val="none" w:sz="0" w:space="0" w:color="auto"/>
      </w:divBdr>
    </w:div>
    <w:div w:id="253518987">
      <w:bodyDiv w:val="1"/>
      <w:marLeft w:val="0"/>
      <w:marRight w:val="0"/>
      <w:marTop w:val="0"/>
      <w:marBottom w:val="0"/>
      <w:divBdr>
        <w:top w:val="none" w:sz="0" w:space="0" w:color="auto"/>
        <w:left w:val="none" w:sz="0" w:space="0" w:color="auto"/>
        <w:bottom w:val="none" w:sz="0" w:space="0" w:color="auto"/>
        <w:right w:val="none" w:sz="0" w:space="0" w:color="auto"/>
      </w:divBdr>
      <w:divsChild>
        <w:div w:id="409353921">
          <w:marLeft w:val="150"/>
          <w:marRight w:val="0"/>
          <w:marTop w:val="300"/>
          <w:marBottom w:val="0"/>
          <w:divBdr>
            <w:top w:val="none" w:sz="0" w:space="0" w:color="auto"/>
            <w:left w:val="none" w:sz="0" w:space="0" w:color="auto"/>
            <w:bottom w:val="none" w:sz="0" w:space="0" w:color="auto"/>
            <w:right w:val="none" w:sz="0" w:space="0" w:color="auto"/>
          </w:divBdr>
          <w:divsChild>
            <w:div w:id="950892266">
              <w:marLeft w:val="30"/>
              <w:marRight w:val="0"/>
              <w:marTop w:val="0"/>
              <w:marBottom w:val="0"/>
              <w:divBdr>
                <w:top w:val="none" w:sz="0" w:space="0" w:color="auto"/>
                <w:left w:val="none" w:sz="0" w:space="0" w:color="auto"/>
                <w:bottom w:val="none" w:sz="0" w:space="0" w:color="auto"/>
                <w:right w:val="none" w:sz="0" w:space="0" w:color="auto"/>
              </w:divBdr>
            </w:div>
          </w:divsChild>
        </w:div>
        <w:div w:id="1192915147">
          <w:marLeft w:val="450"/>
          <w:marRight w:val="0"/>
          <w:marTop w:val="300"/>
          <w:marBottom w:val="0"/>
          <w:divBdr>
            <w:top w:val="none" w:sz="0" w:space="0" w:color="auto"/>
            <w:left w:val="none" w:sz="0" w:space="0" w:color="auto"/>
            <w:bottom w:val="none" w:sz="0" w:space="0" w:color="auto"/>
            <w:right w:val="none" w:sz="0" w:space="0" w:color="auto"/>
          </w:divBdr>
        </w:div>
        <w:div w:id="1391348833">
          <w:marLeft w:val="450"/>
          <w:marRight w:val="0"/>
          <w:marTop w:val="225"/>
          <w:marBottom w:val="0"/>
          <w:divBdr>
            <w:top w:val="none" w:sz="0" w:space="0" w:color="auto"/>
            <w:left w:val="none" w:sz="0" w:space="0" w:color="auto"/>
            <w:bottom w:val="none" w:sz="0" w:space="0" w:color="auto"/>
            <w:right w:val="none" w:sz="0" w:space="0" w:color="auto"/>
          </w:divBdr>
        </w:div>
      </w:divsChild>
    </w:div>
    <w:div w:id="260650085">
      <w:bodyDiv w:val="1"/>
      <w:marLeft w:val="0"/>
      <w:marRight w:val="0"/>
      <w:marTop w:val="0"/>
      <w:marBottom w:val="0"/>
      <w:divBdr>
        <w:top w:val="none" w:sz="0" w:space="0" w:color="auto"/>
        <w:left w:val="none" w:sz="0" w:space="0" w:color="auto"/>
        <w:bottom w:val="none" w:sz="0" w:space="0" w:color="auto"/>
        <w:right w:val="none" w:sz="0" w:space="0" w:color="auto"/>
      </w:divBdr>
    </w:div>
    <w:div w:id="426119314">
      <w:bodyDiv w:val="1"/>
      <w:marLeft w:val="0"/>
      <w:marRight w:val="0"/>
      <w:marTop w:val="0"/>
      <w:marBottom w:val="0"/>
      <w:divBdr>
        <w:top w:val="none" w:sz="0" w:space="0" w:color="auto"/>
        <w:left w:val="none" w:sz="0" w:space="0" w:color="auto"/>
        <w:bottom w:val="none" w:sz="0" w:space="0" w:color="auto"/>
        <w:right w:val="none" w:sz="0" w:space="0" w:color="auto"/>
      </w:divBdr>
    </w:div>
    <w:div w:id="450632536">
      <w:bodyDiv w:val="1"/>
      <w:marLeft w:val="0"/>
      <w:marRight w:val="0"/>
      <w:marTop w:val="0"/>
      <w:marBottom w:val="0"/>
      <w:divBdr>
        <w:top w:val="none" w:sz="0" w:space="0" w:color="auto"/>
        <w:left w:val="none" w:sz="0" w:space="0" w:color="auto"/>
        <w:bottom w:val="none" w:sz="0" w:space="0" w:color="auto"/>
        <w:right w:val="none" w:sz="0" w:space="0" w:color="auto"/>
      </w:divBdr>
    </w:div>
    <w:div w:id="566499038">
      <w:bodyDiv w:val="1"/>
      <w:marLeft w:val="0"/>
      <w:marRight w:val="0"/>
      <w:marTop w:val="0"/>
      <w:marBottom w:val="0"/>
      <w:divBdr>
        <w:top w:val="none" w:sz="0" w:space="0" w:color="auto"/>
        <w:left w:val="none" w:sz="0" w:space="0" w:color="auto"/>
        <w:bottom w:val="none" w:sz="0" w:space="0" w:color="auto"/>
        <w:right w:val="none" w:sz="0" w:space="0" w:color="auto"/>
      </w:divBdr>
    </w:div>
    <w:div w:id="576280462">
      <w:bodyDiv w:val="1"/>
      <w:marLeft w:val="0"/>
      <w:marRight w:val="0"/>
      <w:marTop w:val="0"/>
      <w:marBottom w:val="0"/>
      <w:divBdr>
        <w:top w:val="none" w:sz="0" w:space="0" w:color="auto"/>
        <w:left w:val="none" w:sz="0" w:space="0" w:color="auto"/>
        <w:bottom w:val="none" w:sz="0" w:space="0" w:color="auto"/>
        <w:right w:val="none" w:sz="0" w:space="0" w:color="auto"/>
      </w:divBdr>
    </w:div>
    <w:div w:id="794716406">
      <w:bodyDiv w:val="1"/>
      <w:marLeft w:val="0"/>
      <w:marRight w:val="0"/>
      <w:marTop w:val="0"/>
      <w:marBottom w:val="0"/>
      <w:divBdr>
        <w:top w:val="none" w:sz="0" w:space="0" w:color="auto"/>
        <w:left w:val="none" w:sz="0" w:space="0" w:color="auto"/>
        <w:bottom w:val="none" w:sz="0" w:space="0" w:color="auto"/>
        <w:right w:val="none" w:sz="0" w:space="0" w:color="auto"/>
      </w:divBdr>
    </w:div>
    <w:div w:id="957565656">
      <w:bodyDiv w:val="1"/>
      <w:marLeft w:val="0"/>
      <w:marRight w:val="0"/>
      <w:marTop w:val="0"/>
      <w:marBottom w:val="0"/>
      <w:divBdr>
        <w:top w:val="none" w:sz="0" w:space="0" w:color="auto"/>
        <w:left w:val="none" w:sz="0" w:space="0" w:color="auto"/>
        <w:bottom w:val="none" w:sz="0" w:space="0" w:color="auto"/>
        <w:right w:val="none" w:sz="0" w:space="0" w:color="auto"/>
      </w:divBdr>
    </w:div>
    <w:div w:id="959453046">
      <w:bodyDiv w:val="1"/>
      <w:marLeft w:val="0"/>
      <w:marRight w:val="0"/>
      <w:marTop w:val="0"/>
      <w:marBottom w:val="0"/>
      <w:divBdr>
        <w:top w:val="none" w:sz="0" w:space="0" w:color="auto"/>
        <w:left w:val="none" w:sz="0" w:space="0" w:color="auto"/>
        <w:bottom w:val="none" w:sz="0" w:space="0" w:color="auto"/>
        <w:right w:val="none" w:sz="0" w:space="0" w:color="auto"/>
      </w:divBdr>
    </w:div>
    <w:div w:id="964116030">
      <w:bodyDiv w:val="1"/>
      <w:marLeft w:val="0"/>
      <w:marRight w:val="0"/>
      <w:marTop w:val="0"/>
      <w:marBottom w:val="0"/>
      <w:divBdr>
        <w:top w:val="none" w:sz="0" w:space="0" w:color="auto"/>
        <w:left w:val="none" w:sz="0" w:space="0" w:color="auto"/>
        <w:bottom w:val="none" w:sz="0" w:space="0" w:color="auto"/>
        <w:right w:val="none" w:sz="0" w:space="0" w:color="auto"/>
      </w:divBdr>
    </w:div>
    <w:div w:id="968819771">
      <w:bodyDiv w:val="1"/>
      <w:marLeft w:val="0"/>
      <w:marRight w:val="0"/>
      <w:marTop w:val="0"/>
      <w:marBottom w:val="0"/>
      <w:divBdr>
        <w:top w:val="none" w:sz="0" w:space="0" w:color="auto"/>
        <w:left w:val="none" w:sz="0" w:space="0" w:color="auto"/>
        <w:bottom w:val="none" w:sz="0" w:space="0" w:color="auto"/>
        <w:right w:val="none" w:sz="0" w:space="0" w:color="auto"/>
      </w:divBdr>
    </w:div>
    <w:div w:id="1223907143">
      <w:bodyDiv w:val="1"/>
      <w:marLeft w:val="0"/>
      <w:marRight w:val="0"/>
      <w:marTop w:val="0"/>
      <w:marBottom w:val="0"/>
      <w:divBdr>
        <w:top w:val="none" w:sz="0" w:space="0" w:color="auto"/>
        <w:left w:val="none" w:sz="0" w:space="0" w:color="auto"/>
        <w:bottom w:val="none" w:sz="0" w:space="0" w:color="auto"/>
        <w:right w:val="none" w:sz="0" w:space="0" w:color="auto"/>
      </w:divBdr>
      <w:divsChild>
        <w:div w:id="306713387">
          <w:marLeft w:val="0"/>
          <w:marRight w:val="0"/>
          <w:marTop w:val="0"/>
          <w:marBottom w:val="0"/>
          <w:divBdr>
            <w:top w:val="none" w:sz="0" w:space="0" w:color="auto"/>
            <w:left w:val="none" w:sz="0" w:space="0" w:color="auto"/>
            <w:bottom w:val="none" w:sz="0" w:space="0" w:color="auto"/>
            <w:right w:val="none" w:sz="0" w:space="0" w:color="auto"/>
          </w:divBdr>
          <w:divsChild>
            <w:div w:id="1112095258">
              <w:marLeft w:val="0"/>
              <w:marRight w:val="0"/>
              <w:marTop w:val="0"/>
              <w:marBottom w:val="0"/>
              <w:divBdr>
                <w:top w:val="none" w:sz="0" w:space="0" w:color="auto"/>
                <w:left w:val="none" w:sz="0" w:space="0" w:color="auto"/>
                <w:bottom w:val="none" w:sz="0" w:space="0" w:color="auto"/>
                <w:right w:val="none" w:sz="0" w:space="0" w:color="auto"/>
              </w:divBdr>
              <w:divsChild>
                <w:div w:id="13919098">
                  <w:marLeft w:val="0"/>
                  <w:marRight w:val="0"/>
                  <w:marTop w:val="0"/>
                  <w:marBottom w:val="0"/>
                  <w:divBdr>
                    <w:top w:val="none" w:sz="0" w:space="0" w:color="auto"/>
                    <w:left w:val="none" w:sz="0" w:space="0" w:color="auto"/>
                    <w:bottom w:val="none" w:sz="0" w:space="0" w:color="auto"/>
                    <w:right w:val="none" w:sz="0" w:space="0" w:color="auto"/>
                  </w:divBdr>
                  <w:divsChild>
                    <w:div w:id="58983057">
                      <w:marLeft w:val="0"/>
                      <w:marRight w:val="0"/>
                      <w:marTop w:val="0"/>
                      <w:marBottom w:val="0"/>
                      <w:divBdr>
                        <w:top w:val="none" w:sz="0" w:space="0" w:color="auto"/>
                        <w:left w:val="none" w:sz="0" w:space="0" w:color="auto"/>
                        <w:bottom w:val="none" w:sz="0" w:space="0" w:color="auto"/>
                        <w:right w:val="none" w:sz="0" w:space="0" w:color="auto"/>
                      </w:divBdr>
                    </w:div>
                  </w:divsChild>
                </w:div>
                <w:div w:id="18287860">
                  <w:marLeft w:val="0"/>
                  <w:marRight w:val="0"/>
                  <w:marTop w:val="0"/>
                  <w:marBottom w:val="0"/>
                  <w:divBdr>
                    <w:top w:val="none" w:sz="0" w:space="0" w:color="auto"/>
                    <w:left w:val="none" w:sz="0" w:space="0" w:color="auto"/>
                    <w:bottom w:val="none" w:sz="0" w:space="0" w:color="auto"/>
                    <w:right w:val="none" w:sz="0" w:space="0" w:color="auto"/>
                  </w:divBdr>
                  <w:divsChild>
                    <w:div w:id="1847133638">
                      <w:marLeft w:val="0"/>
                      <w:marRight w:val="0"/>
                      <w:marTop w:val="0"/>
                      <w:marBottom w:val="0"/>
                      <w:divBdr>
                        <w:top w:val="none" w:sz="0" w:space="0" w:color="auto"/>
                        <w:left w:val="none" w:sz="0" w:space="0" w:color="auto"/>
                        <w:bottom w:val="none" w:sz="0" w:space="0" w:color="auto"/>
                        <w:right w:val="none" w:sz="0" w:space="0" w:color="auto"/>
                      </w:divBdr>
                    </w:div>
                  </w:divsChild>
                </w:div>
                <w:div w:id="21130084">
                  <w:marLeft w:val="0"/>
                  <w:marRight w:val="0"/>
                  <w:marTop w:val="0"/>
                  <w:marBottom w:val="0"/>
                  <w:divBdr>
                    <w:top w:val="none" w:sz="0" w:space="0" w:color="auto"/>
                    <w:left w:val="none" w:sz="0" w:space="0" w:color="auto"/>
                    <w:bottom w:val="none" w:sz="0" w:space="0" w:color="auto"/>
                    <w:right w:val="none" w:sz="0" w:space="0" w:color="auto"/>
                  </w:divBdr>
                  <w:divsChild>
                    <w:div w:id="2021882939">
                      <w:marLeft w:val="0"/>
                      <w:marRight w:val="0"/>
                      <w:marTop w:val="0"/>
                      <w:marBottom w:val="0"/>
                      <w:divBdr>
                        <w:top w:val="none" w:sz="0" w:space="0" w:color="auto"/>
                        <w:left w:val="none" w:sz="0" w:space="0" w:color="auto"/>
                        <w:bottom w:val="none" w:sz="0" w:space="0" w:color="auto"/>
                        <w:right w:val="none" w:sz="0" w:space="0" w:color="auto"/>
                      </w:divBdr>
                    </w:div>
                  </w:divsChild>
                </w:div>
                <w:div w:id="25298121">
                  <w:marLeft w:val="0"/>
                  <w:marRight w:val="0"/>
                  <w:marTop w:val="0"/>
                  <w:marBottom w:val="0"/>
                  <w:divBdr>
                    <w:top w:val="none" w:sz="0" w:space="0" w:color="auto"/>
                    <w:left w:val="none" w:sz="0" w:space="0" w:color="auto"/>
                    <w:bottom w:val="none" w:sz="0" w:space="0" w:color="auto"/>
                    <w:right w:val="none" w:sz="0" w:space="0" w:color="auto"/>
                  </w:divBdr>
                  <w:divsChild>
                    <w:div w:id="683820817">
                      <w:marLeft w:val="0"/>
                      <w:marRight w:val="0"/>
                      <w:marTop w:val="0"/>
                      <w:marBottom w:val="0"/>
                      <w:divBdr>
                        <w:top w:val="none" w:sz="0" w:space="0" w:color="auto"/>
                        <w:left w:val="none" w:sz="0" w:space="0" w:color="auto"/>
                        <w:bottom w:val="none" w:sz="0" w:space="0" w:color="auto"/>
                        <w:right w:val="none" w:sz="0" w:space="0" w:color="auto"/>
                      </w:divBdr>
                    </w:div>
                  </w:divsChild>
                </w:div>
                <w:div w:id="45489377">
                  <w:marLeft w:val="0"/>
                  <w:marRight w:val="0"/>
                  <w:marTop w:val="0"/>
                  <w:marBottom w:val="0"/>
                  <w:divBdr>
                    <w:top w:val="none" w:sz="0" w:space="0" w:color="auto"/>
                    <w:left w:val="none" w:sz="0" w:space="0" w:color="auto"/>
                    <w:bottom w:val="none" w:sz="0" w:space="0" w:color="auto"/>
                    <w:right w:val="none" w:sz="0" w:space="0" w:color="auto"/>
                  </w:divBdr>
                  <w:divsChild>
                    <w:div w:id="834303825">
                      <w:marLeft w:val="0"/>
                      <w:marRight w:val="0"/>
                      <w:marTop w:val="0"/>
                      <w:marBottom w:val="0"/>
                      <w:divBdr>
                        <w:top w:val="none" w:sz="0" w:space="0" w:color="auto"/>
                        <w:left w:val="none" w:sz="0" w:space="0" w:color="auto"/>
                        <w:bottom w:val="none" w:sz="0" w:space="0" w:color="auto"/>
                        <w:right w:val="none" w:sz="0" w:space="0" w:color="auto"/>
                      </w:divBdr>
                    </w:div>
                  </w:divsChild>
                </w:div>
                <w:div w:id="75060571">
                  <w:marLeft w:val="0"/>
                  <w:marRight w:val="0"/>
                  <w:marTop w:val="0"/>
                  <w:marBottom w:val="0"/>
                  <w:divBdr>
                    <w:top w:val="none" w:sz="0" w:space="0" w:color="auto"/>
                    <w:left w:val="none" w:sz="0" w:space="0" w:color="auto"/>
                    <w:bottom w:val="none" w:sz="0" w:space="0" w:color="auto"/>
                    <w:right w:val="none" w:sz="0" w:space="0" w:color="auto"/>
                  </w:divBdr>
                  <w:divsChild>
                    <w:div w:id="1888882008">
                      <w:marLeft w:val="0"/>
                      <w:marRight w:val="0"/>
                      <w:marTop w:val="0"/>
                      <w:marBottom w:val="0"/>
                      <w:divBdr>
                        <w:top w:val="none" w:sz="0" w:space="0" w:color="auto"/>
                        <w:left w:val="none" w:sz="0" w:space="0" w:color="auto"/>
                        <w:bottom w:val="none" w:sz="0" w:space="0" w:color="auto"/>
                        <w:right w:val="none" w:sz="0" w:space="0" w:color="auto"/>
                      </w:divBdr>
                    </w:div>
                  </w:divsChild>
                </w:div>
                <w:div w:id="106394993">
                  <w:marLeft w:val="0"/>
                  <w:marRight w:val="0"/>
                  <w:marTop w:val="0"/>
                  <w:marBottom w:val="0"/>
                  <w:divBdr>
                    <w:top w:val="none" w:sz="0" w:space="0" w:color="auto"/>
                    <w:left w:val="none" w:sz="0" w:space="0" w:color="auto"/>
                    <w:bottom w:val="none" w:sz="0" w:space="0" w:color="auto"/>
                    <w:right w:val="none" w:sz="0" w:space="0" w:color="auto"/>
                  </w:divBdr>
                  <w:divsChild>
                    <w:div w:id="73088645">
                      <w:marLeft w:val="0"/>
                      <w:marRight w:val="0"/>
                      <w:marTop w:val="0"/>
                      <w:marBottom w:val="0"/>
                      <w:divBdr>
                        <w:top w:val="none" w:sz="0" w:space="0" w:color="auto"/>
                        <w:left w:val="none" w:sz="0" w:space="0" w:color="auto"/>
                        <w:bottom w:val="none" w:sz="0" w:space="0" w:color="auto"/>
                        <w:right w:val="none" w:sz="0" w:space="0" w:color="auto"/>
                      </w:divBdr>
                    </w:div>
                  </w:divsChild>
                </w:div>
                <w:div w:id="109670936">
                  <w:marLeft w:val="0"/>
                  <w:marRight w:val="0"/>
                  <w:marTop w:val="0"/>
                  <w:marBottom w:val="0"/>
                  <w:divBdr>
                    <w:top w:val="none" w:sz="0" w:space="0" w:color="auto"/>
                    <w:left w:val="none" w:sz="0" w:space="0" w:color="auto"/>
                    <w:bottom w:val="none" w:sz="0" w:space="0" w:color="auto"/>
                    <w:right w:val="none" w:sz="0" w:space="0" w:color="auto"/>
                  </w:divBdr>
                  <w:divsChild>
                    <w:div w:id="411196452">
                      <w:marLeft w:val="0"/>
                      <w:marRight w:val="0"/>
                      <w:marTop w:val="0"/>
                      <w:marBottom w:val="0"/>
                      <w:divBdr>
                        <w:top w:val="none" w:sz="0" w:space="0" w:color="auto"/>
                        <w:left w:val="none" w:sz="0" w:space="0" w:color="auto"/>
                        <w:bottom w:val="none" w:sz="0" w:space="0" w:color="auto"/>
                        <w:right w:val="none" w:sz="0" w:space="0" w:color="auto"/>
                      </w:divBdr>
                    </w:div>
                  </w:divsChild>
                </w:div>
                <w:div w:id="123082334">
                  <w:marLeft w:val="0"/>
                  <w:marRight w:val="0"/>
                  <w:marTop w:val="0"/>
                  <w:marBottom w:val="0"/>
                  <w:divBdr>
                    <w:top w:val="none" w:sz="0" w:space="0" w:color="auto"/>
                    <w:left w:val="none" w:sz="0" w:space="0" w:color="auto"/>
                    <w:bottom w:val="none" w:sz="0" w:space="0" w:color="auto"/>
                    <w:right w:val="none" w:sz="0" w:space="0" w:color="auto"/>
                  </w:divBdr>
                  <w:divsChild>
                    <w:div w:id="1254778831">
                      <w:marLeft w:val="0"/>
                      <w:marRight w:val="0"/>
                      <w:marTop w:val="0"/>
                      <w:marBottom w:val="0"/>
                      <w:divBdr>
                        <w:top w:val="none" w:sz="0" w:space="0" w:color="auto"/>
                        <w:left w:val="none" w:sz="0" w:space="0" w:color="auto"/>
                        <w:bottom w:val="none" w:sz="0" w:space="0" w:color="auto"/>
                        <w:right w:val="none" w:sz="0" w:space="0" w:color="auto"/>
                      </w:divBdr>
                    </w:div>
                  </w:divsChild>
                </w:div>
                <w:div w:id="136344493">
                  <w:marLeft w:val="0"/>
                  <w:marRight w:val="0"/>
                  <w:marTop w:val="0"/>
                  <w:marBottom w:val="0"/>
                  <w:divBdr>
                    <w:top w:val="none" w:sz="0" w:space="0" w:color="auto"/>
                    <w:left w:val="none" w:sz="0" w:space="0" w:color="auto"/>
                    <w:bottom w:val="none" w:sz="0" w:space="0" w:color="auto"/>
                    <w:right w:val="none" w:sz="0" w:space="0" w:color="auto"/>
                  </w:divBdr>
                  <w:divsChild>
                    <w:div w:id="975448257">
                      <w:marLeft w:val="0"/>
                      <w:marRight w:val="0"/>
                      <w:marTop w:val="0"/>
                      <w:marBottom w:val="0"/>
                      <w:divBdr>
                        <w:top w:val="none" w:sz="0" w:space="0" w:color="auto"/>
                        <w:left w:val="none" w:sz="0" w:space="0" w:color="auto"/>
                        <w:bottom w:val="none" w:sz="0" w:space="0" w:color="auto"/>
                        <w:right w:val="none" w:sz="0" w:space="0" w:color="auto"/>
                      </w:divBdr>
                    </w:div>
                  </w:divsChild>
                </w:div>
                <w:div w:id="142739774">
                  <w:marLeft w:val="0"/>
                  <w:marRight w:val="0"/>
                  <w:marTop w:val="0"/>
                  <w:marBottom w:val="0"/>
                  <w:divBdr>
                    <w:top w:val="none" w:sz="0" w:space="0" w:color="auto"/>
                    <w:left w:val="none" w:sz="0" w:space="0" w:color="auto"/>
                    <w:bottom w:val="none" w:sz="0" w:space="0" w:color="auto"/>
                    <w:right w:val="none" w:sz="0" w:space="0" w:color="auto"/>
                  </w:divBdr>
                  <w:divsChild>
                    <w:div w:id="237256171">
                      <w:marLeft w:val="0"/>
                      <w:marRight w:val="0"/>
                      <w:marTop w:val="0"/>
                      <w:marBottom w:val="0"/>
                      <w:divBdr>
                        <w:top w:val="none" w:sz="0" w:space="0" w:color="auto"/>
                        <w:left w:val="none" w:sz="0" w:space="0" w:color="auto"/>
                        <w:bottom w:val="none" w:sz="0" w:space="0" w:color="auto"/>
                        <w:right w:val="none" w:sz="0" w:space="0" w:color="auto"/>
                      </w:divBdr>
                    </w:div>
                  </w:divsChild>
                </w:div>
                <w:div w:id="149637590">
                  <w:marLeft w:val="0"/>
                  <w:marRight w:val="0"/>
                  <w:marTop w:val="0"/>
                  <w:marBottom w:val="0"/>
                  <w:divBdr>
                    <w:top w:val="none" w:sz="0" w:space="0" w:color="auto"/>
                    <w:left w:val="none" w:sz="0" w:space="0" w:color="auto"/>
                    <w:bottom w:val="none" w:sz="0" w:space="0" w:color="auto"/>
                    <w:right w:val="none" w:sz="0" w:space="0" w:color="auto"/>
                  </w:divBdr>
                  <w:divsChild>
                    <w:div w:id="1843855747">
                      <w:marLeft w:val="0"/>
                      <w:marRight w:val="0"/>
                      <w:marTop w:val="0"/>
                      <w:marBottom w:val="0"/>
                      <w:divBdr>
                        <w:top w:val="none" w:sz="0" w:space="0" w:color="auto"/>
                        <w:left w:val="none" w:sz="0" w:space="0" w:color="auto"/>
                        <w:bottom w:val="none" w:sz="0" w:space="0" w:color="auto"/>
                        <w:right w:val="none" w:sz="0" w:space="0" w:color="auto"/>
                      </w:divBdr>
                    </w:div>
                  </w:divsChild>
                </w:div>
                <w:div w:id="154885431">
                  <w:marLeft w:val="0"/>
                  <w:marRight w:val="0"/>
                  <w:marTop w:val="0"/>
                  <w:marBottom w:val="0"/>
                  <w:divBdr>
                    <w:top w:val="none" w:sz="0" w:space="0" w:color="auto"/>
                    <w:left w:val="none" w:sz="0" w:space="0" w:color="auto"/>
                    <w:bottom w:val="none" w:sz="0" w:space="0" w:color="auto"/>
                    <w:right w:val="none" w:sz="0" w:space="0" w:color="auto"/>
                  </w:divBdr>
                  <w:divsChild>
                    <w:div w:id="52167697">
                      <w:marLeft w:val="0"/>
                      <w:marRight w:val="0"/>
                      <w:marTop w:val="0"/>
                      <w:marBottom w:val="0"/>
                      <w:divBdr>
                        <w:top w:val="none" w:sz="0" w:space="0" w:color="auto"/>
                        <w:left w:val="none" w:sz="0" w:space="0" w:color="auto"/>
                        <w:bottom w:val="none" w:sz="0" w:space="0" w:color="auto"/>
                        <w:right w:val="none" w:sz="0" w:space="0" w:color="auto"/>
                      </w:divBdr>
                    </w:div>
                  </w:divsChild>
                </w:div>
                <w:div w:id="177814612">
                  <w:marLeft w:val="0"/>
                  <w:marRight w:val="0"/>
                  <w:marTop w:val="0"/>
                  <w:marBottom w:val="0"/>
                  <w:divBdr>
                    <w:top w:val="none" w:sz="0" w:space="0" w:color="auto"/>
                    <w:left w:val="none" w:sz="0" w:space="0" w:color="auto"/>
                    <w:bottom w:val="none" w:sz="0" w:space="0" w:color="auto"/>
                    <w:right w:val="none" w:sz="0" w:space="0" w:color="auto"/>
                  </w:divBdr>
                  <w:divsChild>
                    <w:div w:id="999234832">
                      <w:marLeft w:val="0"/>
                      <w:marRight w:val="0"/>
                      <w:marTop w:val="0"/>
                      <w:marBottom w:val="0"/>
                      <w:divBdr>
                        <w:top w:val="none" w:sz="0" w:space="0" w:color="auto"/>
                        <w:left w:val="none" w:sz="0" w:space="0" w:color="auto"/>
                        <w:bottom w:val="none" w:sz="0" w:space="0" w:color="auto"/>
                        <w:right w:val="none" w:sz="0" w:space="0" w:color="auto"/>
                      </w:divBdr>
                    </w:div>
                  </w:divsChild>
                </w:div>
                <w:div w:id="183518329">
                  <w:marLeft w:val="0"/>
                  <w:marRight w:val="0"/>
                  <w:marTop w:val="0"/>
                  <w:marBottom w:val="0"/>
                  <w:divBdr>
                    <w:top w:val="none" w:sz="0" w:space="0" w:color="auto"/>
                    <w:left w:val="none" w:sz="0" w:space="0" w:color="auto"/>
                    <w:bottom w:val="none" w:sz="0" w:space="0" w:color="auto"/>
                    <w:right w:val="none" w:sz="0" w:space="0" w:color="auto"/>
                  </w:divBdr>
                  <w:divsChild>
                    <w:div w:id="1928464034">
                      <w:marLeft w:val="0"/>
                      <w:marRight w:val="0"/>
                      <w:marTop w:val="0"/>
                      <w:marBottom w:val="0"/>
                      <w:divBdr>
                        <w:top w:val="none" w:sz="0" w:space="0" w:color="auto"/>
                        <w:left w:val="none" w:sz="0" w:space="0" w:color="auto"/>
                        <w:bottom w:val="none" w:sz="0" w:space="0" w:color="auto"/>
                        <w:right w:val="none" w:sz="0" w:space="0" w:color="auto"/>
                      </w:divBdr>
                    </w:div>
                  </w:divsChild>
                </w:div>
                <w:div w:id="186794899">
                  <w:marLeft w:val="0"/>
                  <w:marRight w:val="0"/>
                  <w:marTop w:val="0"/>
                  <w:marBottom w:val="0"/>
                  <w:divBdr>
                    <w:top w:val="none" w:sz="0" w:space="0" w:color="auto"/>
                    <w:left w:val="none" w:sz="0" w:space="0" w:color="auto"/>
                    <w:bottom w:val="none" w:sz="0" w:space="0" w:color="auto"/>
                    <w:right w:val="none" w:sz="0" w:space="0" w:color="auto"/>
                  </w:divBdr>
                  <w:divsChild>
                    <w:div w:id="1134518175">
                      <w:marLeft w:val="0"/>
                      <w:marRight w:val="0"/>
                      <w:marTop w:val="0"/>
                      <w:marBottom w:val="0"/>
                      <w:divBdr>
                        <w:top w:val="none" w:sz="0" w:space="0" w:color="auto"/>
                        <w:left w:val="none" w:sz="0" w:space="0" w:color="auto"/>
                        <w:bottom w:val="none" w:sz="0" w:space="0" w:color="auto"/>
                        <w:right w:val="none" w:sz="0" w:space="0" w:color="auto"/>
                      </w:divBdr>
                    </w:div>
                  </w:divsChild>
                </w:div>
                <w:div w:id="194927200">
                  <w:marLeft w:val="0"/>
                  <w:marRight w:val="0"/>
                  <w:marTop w:val="0"/>
                  <w:marBottom w:val="0"/>
                  <w:divBdr>
                    <w:top w:val="none" w:sz="0" w:space="0" w:color="auto"/>
                    <w:left w:val="none" w:sz="0" w:space="0" w:color="auto"/>
                    <w:bottom w:val="none" w:sz="0" w:space="0" w:color="auto"/>
                    <w:right w:val="none" w:sz="0" w:space="0" w:color="auto"/>
                  </w:divBdr>
                  <w:divsChild>
                    <w:div w:id="1652951331">
                      <w:marLeft w:val="0"/>
                      <w:marRight w:val="0"/>
                      <w:marTop w:val="0"/>
                      <w:marBottom w:val="0"/>
                      <w:divBdr>
                        <w:top w:val="none" w:sz="0" w:space="0" w:color="auto"/>
                        <w:left w:val="none" w:sz="0" w:space="0" w:color="auto"/>
                        <w:bottom w:val="none" w:sz="0" w:space="0" w:color="auto"/>
                        <w:right w:val="none" w:sz="0" w:space="0" w:color="auto"/>
                      </w:divBdr>
                    </w:div>
                  </w:divsChild>
                </w:div>
                <w:div w:id="197352394">
                  <w:marLeft w:val="0"/>
                  <w:marRight w:val="0"/>
                  <w:marTop w:val="0"/>
                  <w:marBottom w:val="0"/>
                  <w:divBdr>
                    <w:top w:val="none" w:sz="0" w:space="0" w:color="auto"/>
                    <w:left w:val="none" w:sz="0" w:space="0" w:color="auto"/>
                    <w:bottom w:val="none" w:sz="0" w:space="0" w:color="auto"/>
                    <w:right w:val="none" w:sz="0" w:space="0" w:color="auto"/>
                  </w:divBdr>
                  <w:divsChild>
                    <w:div w:id="1015957259">
                      <w:marLeft w:val="0"/>
                      <w:marRight w:val="0"/>
                      <w:marTop w:val="0"/>
                      <w:marBottom w:val="0"/>
                      <w:divBdr>
                        <w:top w:val="none" w:sz="0" w:space="0" w:color="auto"/>
                        <w:left w:val="none" w:sz="0" w:space="0" w:color="auto"/>
                        <w:bottom w:val="none" w:sz="0" w:space="0" w:color="auto"/>
                        <w:right w:val="none" w:sz="0" w:space="0" w:color="auto"/>
                      </w:divBdr>
                    </w:div>
                  </w:divsChild>
                </w:div>
                <w:div w:id="203952395">
                  <w:marLeft w:val="0"/>
                  <w:marRight w:val="0"/>
                  <w:marTop w:val="0"/>
                  <w:marBottom w:val="0"/>
                  <w:divBdr>
                    <w:top w:val="none" w:sz="0" w:space="0" w:color="auto"/>
                    <w:left w:val="none" w:sz="0" w:space="0" w:color="auto"/>
                    <w:bottom w:val="none" w:sz="0" w:space="0" w:color="auto"/>
                    <w:right w:val="none" w:sz="0" w:space="0" w:color="auto"/>
                  </w:divBdr>
                  <w:divsChild>
                    <w:div w:id="1873222064">
                      <w:marLeft w:val="0"/>
                      <w:marRight w:val="0"/>
                      <w:marTop w:val="0"/>
                      <w:marBottom w:val="0"/>
                      <w:divBdr>
                        <w:top w:val="none" w:sz="0" w:space="0" w:color="auto"/>
                        <w:left w:val="none" w:sz="0" w:space="0" w:color="auto"/>
                        <w:bottom w:val="none" w:sz="0" w:space="0" w:color="auto"/>
                        <w:right w:val="none" w:sz="0" w:space="0" w:color="auto"/>
                      </w:divBdr>
                    </w:div>
                  </w:divsChild>
                </w:div>
                <w:div w:id="224296015">
                  <w:marLeft w:val="0"/>
                  <w:marRight w:val="0"/>
                  <w:marTop w:val="0"/>
                  <w:marBottom w:val="0"/>
                  <w:divBdr>
                    <w:top w:val="none" w:sz="0" w:space="0" w:color="auto"/>
                    <w:left w:val="none" w:sz="0" w:space="0" w:color="auto"/>
                    <w:bottom w:val="none" w:sz="0" w:space="0" w:color="auto"/>
                    <w:right w:val="none" w:sz="0" w:space="0" w:color="auto"/>
                  </w:divBdr>
                  <w:divsChild>
                    <w:div w:id="52848341">
                      <w:marLeft w:val="0"/>
                      <w:marRight w:val="0"/>
                      <w:marTop w:val="0"/>
                      <w:marBottom w:val="0"/>
                      <w:divBdr>
                        <w:top w:val="none" w:sz="0" w:space="0" w:color="auto"/>
                        <w:left w:val="none" w:sz="0" w:space="0" w:color="auto"/>
                        <w:bottom w:val="none" w:sz="0" w:space="0" w:color="auto"/>
                        <w:right w:val="none" w:sz="0" w:space="0" w:color="auto"/>
                      </w:divBdr>
                    </w:div>
                  </w:divsChild>
                </w:div>
                <w:div w:id="244919148">
                  <w:marLeft w:val="0"/>
                  <w:marRight w:val="0"/>
                  <w:marTop w:val="0"/>
                  <w:marBottom w:val="0"/>
                  <w:divBdr>
                    <w:top w:val="none" w:sz="0" w:space="0" w:color="auto"/>
                    <w:left w:val="none" w:sz="0" w:space="0" w:color="auto"/>
                    <w:bottom w:val="none" w:sz="0" w:space="0" w:color="auto"/>
                    <w:right w:val="none" w:sz="0" w:space="0" w:color="auto"/>
                  </w:divBdr>
                  <w:divsChild>
                    <w:div w:id="509880647">
                      <w:marLeft w:val="0"/>
                      <w:marRight w:val="0"/>
                      <w:marTop w:val="0"/>
                      <w:marBottom w:val="0"/>
                      <w:divBdr>
                        <w:top w:val="none" w:sz="0" w:space="0" w:color="auto"/>
                        <w:left w:val="none" w:sz="0" w:space="0" w:color="auto"/>
                        <w:bottom w:val="none" w:sz="0" w:space="0" w:color="auto"/>
                        <w:right w:val="none" w:sz="0" w:space="0" w:color="auto"/>
                      </w:divBdr>
                    </w:div>
                  </w:divsChild>
                </w:div>
                <w:div w:id="260799651">
                  <w:marLeft w:val="0"/>
                  <w:marRight w:val="0"/>
                  <w:marTop w:val="0"/>
                  <w:marBottom w:val="0"/>
                  <w:divBdr>
                    <w:top w:val="none" w:sz="0" w:space="0" w:color="auto"/>
                    <w:left w:val="none" w:sz="0" w:space="0" w:color="auto"/>
                    <w:bottom w:val="none" w:sz="0" w:space="0" w:color="auto"/>
                    <w:right w:val="none" w:sz="0" w:space="0" w:color="auto"/>
                  </w:divBdr>
                  <w:divsChild>
                    <w:div w:id="1710032316">
                      <w:marLeft w:val="0"/>
                      <w:marRight w:val="0"/>
                      <w:marTop w:val="0"/>
                      <w:marBottom w:val="0"/>
                      <w:divBdr>
                        <w:top w:val="none" w:sz="0" w:space="0" w:color="auto"/>
                        <w:left w:val="none" w:sz="0" w:space="0" w:color="auto"/>
                        <w:bottom w:val="none" w:sz="0" w:space="0" w:color="auto"/>
                        <w:right w:val="none" w:sz="0" w:space="0" w:color="auto"/>
                      </w:divBdr>
                    </w:div>
                  </w:divsChild>
                </w:div>
                <w:div w:id="263810184">
                  <w:marLeft w:val="0"/>
                  <w:marRight w:val="0"/>
                  <w:marTop w:val="0"/>
                  <w:marBottom w:val="0"/>
                  <w:divBdr>
                    <w:top w:val="none" w:sz="0" w:space="0" w:color="auto"/>
                    <w:left w:val="none" w:sz="0" w:space="0" w:color="auto"/>
                    <w:bottom w:val="none" w:sz="0" w:space="0" w:color="auto"/>
                    <w:right w:val="none" w:sz="0" w:space="0" w:color="auto"/>
                  </w:divBdr>
                  <w:divsChild>
                    <w:div w:id="394157873">
                      <w:marLeft w:val="0"/>
                      <w:marRight w:val="0"/>
                      <w:marTop w:val="0"/>
                      <w:marBottom w:val="0"/>
                      <w:divBdr>
                        <w:top w:val="none" w:sz="0" w:space="0" w:color="auto"/>
                        <w:left w:val="none" w:sz="0" w:space="0" w:color="auto"/>
                        <w:bottom w:val="none" w:sz="0" w:space="0" w:color="auto"/>
                        <w:right w:val="none" w:sz="0" w:space="0" w:color="auto"/>
                      </w:divBdr>
                    </w:div>
                  </w:divsChild>
                </w:div>
                <w:div w:id="303319564">
                  <w:marLeft w:val="0"/>
                  <w:marRight w:val="0"/>
                  <w:marTop w:val="0"/>
                  <w:marBottom w:val="0"/>
                  <w:divBdr>
                    <w:top w:val="none" w:sz="0" w:space="0" w:color="auto"/>
                    <w:left w:val="none" w:sz="0" w:space="0" w:color="auto"/>
                    <w:bottom w:val="none" w:sz="0" w:space="0" w:color="auto"/>
                    <w:right w:val="none" w:sz="0" w:space="0" w:color="auto"/>
                  </w:divBdr>
                  <w:divsChild>
                    <w:div w:id="1732385878">
                      <w:marLeft w:val="0"/>
                      <w:marRight w:val="0"/>
                      <w:marTop w:val="0"/>
                      <w:marBottom w:val="0"/>
                      <w:divBdr>
                        <w:top w:val="none" w:sz="0" w:space="0" w:color="auto"/>
                        <w:left w:val="none" w:sz="0" w:space="0" w:color="auto"/>
                        <w:bottom w:val="none" w:sz="0" w:space="0" w:color="auto"/>
                        <w:right w:val="none" w:sz="0" w:space="0" w:color="auto"/>
                      </w:divBdr>
                    </w:div>
                  </w:divsChild>
                </w:div>
                <w:div w:id="350760081">
                  <w:marLeft w:val="0"/>
                  <w:marRight w:val="0"/>
                  <w:marTop w:val="0"/>
                  <w:marBottom w:val="0"/>
                  <w:divBdr>
                    <w:top w:val="none" w:sz="0" w:space="0" w:color="auto"/>
                    <w:left w:val="none" w:sz="0" w:space="0" w:color="auto"/>
                    <w:bottom w:val="none" w:sz="0" w:space="0" w:color="auto"/>
                    <w:right w:val="none" w:sz="0" w:space="0" w:color="auto"/>
                  </w:divBdr>
                  <w:divsChild>
                    <w:div w:id="1810707860">
                      <w:marLeft w:val="0"/>
                      <w:marRight w:val="0"/>
                      <w:marTop w:val="0"/>
                      <w:marBottom w:val="0"/>
                      <w:divBdr>
                        <w:top w:val="none" w:sz="0" w:space="0" w:color="auto"/>
                        <w:left w:val="none" w:sz="0" w:space="0" w:color="auto"/>
                        <w:bottom w:val="none" w:sz="0" w:space="0" w:color="auto"/>
                        <w:right w:val="none" w:sz="0" w:space="0" w:color="auto"/>
                      </w:divBdr>
                    </w:div>
                  </w:divsChild>
                </w:div>
                <w:div w:id="351227746">
                  <w:marLeft w:val="0"/>
                  <w:marRight w:val="0"/>
                  <w:marTop w:val="0"/>
                  <w:marBottom w:val="0"/>
                  <w:divBdr>
                    <w:top w:val="none" w:sz="0" w:space="0" w:color="auto"/>
                    <w:left w:val="none" w:sz="0" w:space="0" w:color="auto"/>
                    <w:bottom w:val="none" w:sz="0" w:space="0" w:color="auto"/>
                    <w:right w:val="none" w:sz="0" w:space="0" w:color="auto"/>
                  </w:divBdr>
                  <w:divsChild>
                    <w:div w:id="562104391">
                      <w:marLeft w:val="0"/>
                      <w:marRight w:val="0"/>
                      <w:marTop w:val="0"/>
                      <w:marBottom w:val="0"/>
                      <w:divBdr>
                        <w:top w:val="none" w:sz="0" w:space="0" w:color="auto"/>
                        <w:left w:val="none" w:sz="0" w:space="0" w:color="auto"/>
                        <w:bottom w:val="none" w:sz="0" w:space="0" w:color="auto"/>
                        <w:right w:val="none" w:sz="0" w:space="0" w:color="auto"/>
                      </w:divBdr>
                    </w:div>
                  </w:divsChild>
                </w:div>
                <w:div w:id="355082914">
                  <w:marLeft w:val="0"/>
                  <w:marRight w:val="0"/>
                  <w:marTop w:val="0"/>
                  <w:marBottom w:val="0"/>
                  <w:divBdr>
                    <w:top w:val="none" w:sz="0" w:space="0" w:color="auto"/>
                    <w:left w:val="none" w:sz="0" w:space="0" w:color="auto"/>
                    <w:bottom w:val="none" w:sz="0" w:space="0" w:color="auto"/>
                    <w:right w:val="none" w:sz="0" w:space="0" w:color="auto"/>
                  </w:divBdr>
                  <w:divsChild>
                    <w:div w:id="262955265">
                      <w:marLeft w:val="0"/>
                      <w:marRight w:val="0"/>
                      <w:marTop w:val="0"/>
                      <w:marBottom w:val="0"/>
                      <w:divBdr>
                        <w:top w:val="none" w:sz="0" w:space="0" w:color="auto"/>
                        <w:left w:val="none" w:sz="0" w:space="0" w:color="auto"/>
                        <w:bottom w:val="none" w:sz="0" w:space="0" w:color="auto"/>
                        <w:right w:val="none" w:sz="0" w:space="0" w:color="auto"/>
                      </w:divBdr>
                    </w:div>
                  </w:divsChild>
                </w:div>
                <w:div w:id="356082250">
                  <w:marLeft w:val="0"/>
                  <w:marRight w:val="0"/>
                  <w:marTop w:val="0"/>
                  <w:marBottom w:val="0"/>
                  <w:divBdr>
                    <w:top w:val="none" w:sz="0" w:space="0" w:color="auto"/>
                    <w:left w:val="none" w:sz="0" w:space="0" w:color="auto"/>
                    <w:bottom w:val="none" w:sz="0" w:space="0" w:color="auto"/>
                    <w:right w:val="none" w:sz="0" w:space="0" w:color="auto"/>
                  </w:divBdr>
                  <w:divsChild>
                    <w:div w:id="2134784161">
                      <w:marLeft w:val="0"/>
                      <w:marRight w:val="0"/>
                      <w:marTop w:val="0"/>
                      <w:marBottom w:val="0"/>
                      <w:divBdr>
                        <w:top w:val="none" w:sz="0" w:space="0" w:color="auto"/>
                        <w:left w:val="none" w:sz="0" w:space="0" w:color="auto"/>
                        <w:bottom w:val="none" w:sz="0" w:space="0" w:color="auto"/>
                        <w:right w:val="none" w:sz="0" w:space="0" w:color="auto"/>
                      </w:divBdr>
                    </w:div>
                  </w:divsChild>
                </w:div>
                <w:div w:id="408045291">
                  <w:marLeft w:val="0"/>
                  <w:marRight w:val="0"/>
                  <w:marTop w:val="0"/>
                  <w:marBottom w:val="0"/>
                  <w:divBdr>
                    <w:top w:val="none" w:sz="0" w:space="0" w:color="auto"/>
                    <w:left w:val="none" w:sz="0" w:space="0" w:color="auto"/>
                    <w:bottom w:val="none" w:sz="0" w:space="0" w:color="auto"/>
                    <w:right w:val="none" w:sz="0" w:space="0" w:color="auto"/>
                  </w:divBdr>
                  <w:divsChild>
                    <w:div w:id="1511947106">
                      <w:marLeft w:val="0"/>
                      <w:marRight w:val="0"/>
                      <w:marTop w:val="0"/>
                      <w:marBottom w:val="0"/>
                      <w:divBdr>
                        <w:top w:val="none" w:sz="0" w:space="0" w:color="auto"/>
                        <w:left w:val="none" w:sz="0" w:space="0" w:color="auto"/>
                        <w:bottom w:val="none" w:sz="0" w:space="0" w:color="auto"/>
                        <w:right w:val="none" w:sz="0" w:space="0" w:color="auto"/>
                      </w:divBdr>
                    </w:div>
                  </w:divsChild>
                </w:div>
                <w:div w:id="408313187">
                  <w:marLeft w:val="0"/>
                  <w:marRight w:val="0"/>
                  <w:marTop w:val="0"/>
                  <w:marBottom w:val="0"/>
                  <w:divBdr>
                    <w:top w:val="none" w:sz="0" w:space="0" w:color="auto"/>
                    <w:left w:val="none" w:sz="0" w:space="0" w:color="auto"/>
                    <w:bottom w:val="none" w:sz="0" w:space="0" w:color="auto"/>
                    <w:right w:val="none" w:sz="0" w:space="0" w:color="auto"/>
                  </w:divBdr>
                  <w:divsChild>
                    <w:div w:id="1951813845">
                      <w:marLeft w:val="0"/>
                      <w:marRight w:val="0"/>
                      <w:marTop w:val="0"/>
                      <w:marBottom w:val="0"/>
                      <w:divBdr>
                        <w:top w:val="none" w:sz="0" w:space="0" w:color="auto"/>
                        <w:left w:val="none" w:sz="0" w:space="0" w:color="auto"/>
                        <w:bottom w:val="none" w:sz="0" w:space="0" w:color="auto"/>
                        <w:right w:val="none" w:sz="0" w:space="0" w:color="auto"/>
                      </w:divBdr>
                    </w:div>
                  </w:divsChild>
                </w:div>
                <w:div w:id="410666662">
                  <w:marLeft w:val="0"/>
                  <w:marRight w:val="0"/>
                  <w:marTop w:val="0"/>
                  <w:marBottom w:val="0"/>
                  <w:divBdr>
                    <w:top w:val="none" w:sz="0" w:space="0" w:color="auto"/>
                    <w:left w:val="none" w:sz="0" w:space="0" w:color="auto"/>
                    <w:bottom w:val="none" w:sz="0" w:space="0" w:color="auto"/>
                    <w:right w:val="none" w:sz="0" w:space="0" w:color="auto"/>
                  </w:divBdr>
                  <w:divsChild>
                    <w:div w:id="1647082825">
                      <w:marLeft w:val="0"/>
                      <w:marRight w:val="0"/>
                      <w:marTop w:val="0"/>
                      <w:marBottom w:val="0"/>
                      <w:divBdr>
                        <w:top w:val="none" w:sz="0" w:space="0" w:color="auto"/>
                        <w:left w:val="none" w:sz="0" w:space="0" w:color="auto"/>
                        <w:bottom w:val="none" w:sz="0" w:space="0" w:color="auto"/>
                        <w:right w:val="none" w:sz="0" w:space="0" w:color="auto"/>
                      </w:divBdr>
                    </w:div>
                  </w:divsChild>
                </w:div>
                <w:div w:id="412362522">
                  <w:marLeft w:val="0"/>
                  <w:marRight w:val="0"/>
                  <w:marTop w:val="0"/>
                  <w:marBottom w:val="0"/>
                  <w:divBdr>
                    <w:top w:val="none" w:sz="0" w:space="0" w:color="auto"/>
                    <w:left w:val="none" w:sz="0" w:space="0" w:color="auto"/>
                    <w:bottom w:val="none" w:sz="0" w:space="0" w:color="auto"/>
                    <w:right w:val="none" w:sz="0" w:space="0" w:color="auto"/>
                  </w:divBdr>
                  <w:divsChild>
                    <w:div w:id="1935941885">
                      <w:marLeft w:val="0"/>
                      <w:marRight w:val="0"/>
                      <w:marTop w:val="0"/>
                      <w:marBottom w:val="0"/>
                      <w:divBdr>
                        <w:top w:val="none" w:sz="0" w:space="0" w:color="auto"/>
                        <w:left w:val="none" w:sz="0" w:space="0" w:color="auto"/>
                        <w:bottom w:val="none" w:sz="0" w:space="0" w:color="auto"/>
                        <w:right w:val="none" w:sz="0" w:space="0" w:color="auto"/>
                      </w:divBdr>
                    </w:div>
                  </w:divsChild>
                </w:div>
                <w:div w:id="418453734">
                  <w:marLeft w:val="0"/>
                  <w:marRight w:val="0"/>
                  <w:marTop w:val="0"/>
                  <w:marBottom w:val="0"/>
                  <w:divBdr>
                    <w:top w:val="none" w:sz="0" w:space="0" w:color="auto"/>
                    <w:left w:val="none" w:sz="0" w:space="0" w:color="auto"/>
                    <w:bottom w:val="none" w:sz="0" w:space="0" w:color="auto"/>
                    <w:right w:val="none" w:sz="0" w:space="0" w:color="auto"/>
                  </w:divBdr>
                  <w:divsChild>
                    <w:div w:id="1453279431">
                      <w:marLeft w:val="0"/>
                      <w:marRight w:val="0"/>
                      <w:marTop w:val="0"/>
                      <w:marBottom w:val="0"/>
                      <w:divBdr>
                        <w:top w:val="none" w:sz="0" w:space="0" w:color="auto"/>
                        <w:left w:val="none" w:sz="0" w:space="0" w:color="auto"/>
                        <w:bottom w:val="none" w:sz="0" w:space="0" w:color="auto"/>
                        <w:right w:val="none" w:sz="0" w:space="0" w:color="auto"/>
                      </w:divBdr>
                    </w:div>
                  </w:divsChild>
                </w:div>
                <w:div w:id="426773866">
                  <w:marLeft w:val="0"/>
                  <w:marRight w:val="0"/>
                  <w:marTop w:val="0"/>
                  <w:marBottom w:val="0"/>
                  <w:divBdr>
                    <w:top w:val="none" w:sz="0" w:space="0" w:color="auto"/>
                    <w:left w:val="none" w:sz="0" w:space="0" w:color="auto"/>
                    <w:bottom w:val="none" w:sz="0" w:space="0" w:color="auto"/>
                    <w:right w:val="none" w:sz="0" w:space="0" w:color="auto"/>
                  </w:divBdr>
                  <w:divsChild>
                    <w:div w:id="1659071990">
                      <w:marLeft w:val="0"/>
                      <w:marRight w:val="0"/>
                      <w:marTop w:val="0"/>
                      <w:marBottom w:val="0"/>
                      <w:divBdr>
                        <w:top w:val="none" w:sz="0" w:space="0" w:color="auto"/>
                        <w:left w:val="none" w:sz="0" w:space="0" w:color="auto"/>
                        <w:bottom w:val="none" w:sz="0" w:space="0" w:color="auto"/>
                        <w:right w:val="none" w:sz="0" w:space="0" w:color="auto"/>
                      </w:divBdr>
                    </w:div>
                  </w:divsChild>
                </w:div>
                <w:div w:id="434863754">
                  <w:marLeft w:val="0"/>
                  <w:marRight w:val="0"/>
                  <w:marTop w:val="0"/>
                  <w:marBottom w:val="0"/>
                  <w:divBdr>
                    <w:top w:val="none" w:sz="0" w:space="0" w:color="auto"/>
                    <w:left w:val="none" w:sz="0" w:space="0" w:color="auto"/>
                    <w:bottom w:val="none" w:sz="0" w:space="0" w:color="auto"/>
                    <w:right w:val="none" w:sz="0" w:space="0" w:color="auto"/>
                  </w:divBdr>
                  <w:divsChild>
                    <w:div w:id="1377968027">
                      <w:marLeft w:val="0"/>
                      <w:marRight w:val="0"/>
                      <w:marTop w:val="0"/>
                      <w:marBottom w:val="0"/>
                      <w:divBdr>
                        <w:top w:val="none" w:sz="0" w:space="0" w:color="auto"/>
                        <w:left w:val="none" w:sz="0" w:space="0" w:color="auto"/>
                        <w:bottom w:val="none" w:sz="0" w:space="0" w:color="auto"/>
                        <w:right w:val="none" w:sz="0" w:space="0" w:color="auto"/>
                      </w:divBdr>
                    </w:div>
                  </w:divsChild>
                </w:div>
                <w:div w:id="439376448">
                  <w:marLeft w:val="0"/>
                  <w:marRight w:val="0"/>
                  <w:marTop w:val="0"/>
                  <w:marBottom w:val="0"/>
                  <w:divBdr>
                    <w:top w:val="none" w:sz="0" w:space="0" w:color="auto"/>
                    <w:left w:val="none" w:sz="0" w:space="0" w:color="auto"/>
                    <w:bottom w:val="none" w:sz="0" w:space="0" w:color="auto"/>
                    <w:right w:val="none" w:sz="0" w:space="0" w:color="auto"/>
                  </w:divBdr>
                  <w:divsChild>
                    <w:div w:id="748962551">
                      <w:marLeft w:val="0"/>
                      <w:marRight w:val="0"/>
                      <w:marTop w:val="0"/>
                      <w:marBottom w:val="0"/>
                      <w:divBdr>
                        <w:top w:val="none" w:sz="0" w:space="0" w:color="auto"/>
                        <w:left w:val="none" w:sz="0" w:space="0" w:color="auto"/>
                        <w:bottom w:val="none" w:sz="0" w:space="0" w:color="auto"/>
                        <w:right w:val="none" w:sz="0" w:space="0" w:color="auto"/>
                      </w:divBdr>
                    </w:div>
                  </w:divsChild>
                </w:div>
                <w:div w:id="450441168">
                  <w:marLeft w:val="0"/>
                  <w:marRight w:val="0"/>
                  <w:marTop w:val="0"/>
                  <w:marBottom w:val="0"/>
                  <w:divBdr>
                    <w:top w:val="none" w:sz="0" w:space="0" w:color="auto"/>
                    <w:left w:val="none" w:sz="0" w:space="0" w:color="auto"/>
                    <w:bottom w:val="none" w:sz="0" w:space="0" w:color="auto"/>
                    <w:right w:val="none" w:sz="0" w:space="0" w:color="auto"/>
                  </w:divBdr>
                  <w:divsChild>
                    <w:div w:id="1017269978">
                      <w:marLeft w:val="0"/>
                      <w:marRight w:val="0"/>
                      <w:marTop w:val="0"/>
                      <w:marBottom w:val="0"/>
                      <w:divBdr>
                        <w:top w:val="none" w:sz="0" w:space="0" w:color="auto"/>
                        <w:left w:val="none" w:sz="0" w:space="0" w:color="auto"/>
                        <w:bottom w:val="none" w:sz="0" w:space="0" w:color="auto"/>
                        <w:right w:val="none" w:sz="0" w:space="0" w:color="auto"/>
                      </w:divBdr>
                    </w:div>
                  </w:divsChild>
                </w:div>
                <w:div w:id="451479301">
                  <w:marLeft w:val="0"/>
                  <w:marRight w:val="0"/>
                  <w:marTop w:val="0"/>
                  <w:marBottom w:val="0"/>
                  <w:divBdr>
                    <w:top w:val="none" w:sz="0" w:space="0" w:color="auto"/>
                    <w:left w:val="none" w:sz="0" w:space="0" w:color="auto"/>
                    <w:bottom w:val="none" w:sz="0" w:space="0" w:color="auto"/>
                    <w:right w:val="none" w:sz="0" w:space="0" w:color="auto"/>
                  </w:divBdr>
                  <w:divsChild>
                    <w:div w:id="692650188">
                      <w:marLeft w:val="0"/>
                      <w:marRight w:val="0"/>
                      <w:marTop w:val="0"/>
                      <w:marBottom w:val="0"/>
                      <w:divBdr>
                        <w:top w:val="none" w:sz="0" w:space="0" w:color="auto"/>
                        <w:left w:val="none" w:sz="0" w:space="0" w:color="auto"/>
                        <w:bottom w:val="none" w:sz="0" w:space="0" w:color="auto"/>
                        <w:right w:val="none" w:sz="0" w:space="0" w:color="auto"/>
                      </w:divBdr>
                    </w:div>
                  </w:divsChild>
                </w:div>
                <w:div w:id="474299128">
                  <w:marLeft w:val="0"/>
                  <w:marRight w:val="0"/>
                  <w:marTop w:val="0"/>
                  <w:marBottom w:val="0"/>
                  <w:divBdr>
                    <w:top w:val="none" w:sz="0" w:space="0" w:color="auto"/>
                    <w:left w:val="none" w:sz="0" w:space="0" w:color="auto"/>
                    <w:bottom w:val="none" w:sz="0" w:space="0" w:color="auto"/>
                    <w:right w:val="none" w:sz="0" w:space="0" w:color="auto"/>
                  </w:divBdr>
                  <w:divsChild>
                    <w:div w:id="1849249438">
                      <w:marLeft w:val="0"/>
                      <w:marRight w:val="0"/>
                      <w:marTop w:val="0"/>
                      <w:marBottom w:val="0"/>
                      <w:divBdr>
                        <w:top w:val="none" w:sz="0" w:space="0" w:color="auto"/>
                        <w:left w:val="none" w:sz="0" w:space="0" w:color="auto"/>
                        <w:bottom w:val="none" w:sz="0" w:space="0" w:color="auto"/>
                        <w:right w:val="none" w:sz="0" w:space="0" w:color="auto"/>
                      </w:divBdr>
                    </w:div>
                  </w:divsChild>
                </w:div>
                <w:div w:id="479346325">
                  <w:marLeft w:val="0"/>
                  <w:marRight w:val="0"/>
                  <w:marTop w:val="0"/>
                  <w:marBottom w:val="0"/>
                  <w:divBdr>
                    <w:top w:val="none" w:sz="0" w:space="0" w:color="auto"/>
                    <w:left w:val="none" w:sz="0" w:space="0" w:color="auto"/>
                    <w:bottom w:val="none" w:sz="0" w:space="0" w:color="auto"/>
                    <w:right w:val="none" w:sz="0" w:space="0" w:color="auto"/>
                  </w:divBdr>
                  <w:divsChild>
                    <w:div w:id="1890069391">
                      <w:marLeft w:val="0"/>
                      <w:marRight w:val="0"/>
                      <w:marTop w:val="0"/>
                      <w:marBottom w:val="0"/>
                      <w:divBdr>
                        <w:top w:val="none" w:sz="0" w:space="0" w:color="auto"/>
                        <w:left w:val="none" w:sz="0" w:space="0" w:color="auto"/>
                        <w:bottom w:val="none" w:sz="0" w:space="0" w:color="auto"/>
                        <w:right w:val="none" w:sz="0" w:space="0" w:color="auto"/>
                      </w:divBdr>
                    </w:div>
                  </w:divsChild>
                </w:div>
                <w:div w:id="493109650">
                  <w:marLeft w:val="0"/>
                  <w:marRight w:val="0"/>
                  <w:marTop w:val="0"/>
                  <w:marBottom w:val="0"/>
                  <w:divBdr>
                    <w:top w:val="none" w:sz="0" w:space="0" w:color="auto"/>
                    <w:left w:val="none" w:sz="0" w:space="0" w:color="auto"/>
                    <w:bottom w:val="none" w:sz="0" w:space="0" w:color="auto"/>
                    <w:right w:val="none" w:sz="0" w:space="0" w:color="auto"/>
                  </w:divBdr>
                  <w:divsChild>
                    <w:div w:id="815806245">
                      <w:marLeft w:val="0"/>
                      <w:marRight w:val="0"/>
                      <w:marTop w:val="0"/>
                      <w:marBottom w:val="0"/>
                      <w:divBdr>
                        <w:top w:val="none" w:sz="0" w:space="0" w:color="auto"/>
                        <w:left w:val="none" w:sz="0" w:space="0" w:color="auto"/>
                        <w:bottom w:val="none" w:sz="0" w:space="0" w:color="auto"/>
                        <w:right w:val="none" w:sz="0" w:space="0" w:color="auto"/>
                      </w:divBdr>
                    </w:div>
                  </w:divsChild>
                </w:div>
                <w:div w:id="521091133">
                  <w:marLeft w:val="0"/>
                  <w:marRight w:val="0"/>
                  <w:marTop w:val="0"/>
                  <w:marBottom w:val="0"/>
                  <w:divBdr>
                    <w:top w:val="none" w:sz="0" w:space="0" w:color="auto"/>
                    <w:left w:val="none" w:sz="0" w:space="0" w:color="auto"/>
                    <w:bottom w:val="none" w:sz="0" w:space="0" w:color="auto"/>
                    <w:right w:val="none" w:sz="0" w:space="0" w:color="auto"/>
                  </w:divBdr>
                  <w:divsChild>
                    <w:div w:id="612633088">
                      <w:marLeft w:val="0"/>
                      <w:marRight w:val="0"/>
                      <w:marTop w:val="0"/>
                      <w:marBottom w:val="0"/>
                      <w:divBdr>
                        <w:top w:val="none" w:sz="0" w:space="0" w:color="auto"/>
                        <w:left w:val="none" w:sz="0" w:space="0" w:color="auto"/>
                        <w:bottom w:val="none" w:sz="0" w:space="0" w:color="auto"/>
                        <w:right w:val="none" w:sz="0" w:space="0" w:color="auto"/>
                      </w:divBdr>
                    </w:div>
                  </w:divsChild>
                </w:div>
                <w:div w:id="536743060">
                  <w:marLeft w:val="0"/>
                  <w:marRight w:val="0"/>
                  <w:marTop w:val="0"/>
                  <w:marBottom w:val="0"/>
                  <w:divBdr>
                    <w:top w:val="none" w:sz="0" w:space="0" w:color="auto"/>
                    <w:left w:val="none" w:sz="0" w:space="0" w:color="auto"/>
                    <w:bottom w:val="none" w:sz="0" w:space="0" w:color="auto"/>
                    <w:right w:val="none" w:sz="0" w:space="0" w:color="auto"/>
                  </w:divBdr>
                  <w:divsChild>
                    <w:div w:id="1508133404">
                      <w:marLeft w:val="0"/>
                      <w:marRight w:val="0"/>
                      <w:marTop w:val="0"/>
                      <w:marBottom w:val="0"/>
                      <w:divBdr>
                        <w:top w:val="none" w:sz="0" w:space="0" w:color="auto"/>
                        <w:left w:val="none" w:sz="0" w:space="0" w:color="auto"/>
                        <w:bottom w:val="none" w:sz="0" w:space="0" w:color="auto"/>
                        <w:right w:val="none" w:sz="0" w:space="0" w:color="auto"/>
                      </w:divBdr>
                    </w:div>
                  </w:divsChild>
                </w:div>
                <w:div w:id="544680544">
                  <w:marLeft w:val="0"/>
                  <w:marRight w:val="0"/>
                  <w:marTop w:val="0"/>
                  <w:marBottom w:val="0"/>
                  <w:divBdr>
                    <w:top w:val="none" w:sz="0" w:space="0" w:color="auto"/>
                    <w:left w:val="none" w:sz="0" w:space="0" w:color="auto"/>
                    <w:bottom w:val="none" w:sz="0" w:space="0" w:color="auto"/>
                    <w:right w:val="none" w:sz="0" w:space="0" w:color="auto"/>
                  </w:divBdr>
                  <w:divsChild>
                    <w:div w:id="1681807710">
                      <w:marLeft w:val="0"/>
                      <w:marRight w:val="0"/>
                      <w:marTop w:val="0"/>
                      <w:marBottom w:val="0"/>
                      <w:divBdr>
                        <w:top w:val="none" w:sz="0" w:space="0" w:color="auto"/>
                        <w:left w:val="none" w:sz="0" w:space="0" w:color="auto"/>
                        <w:bottom w:val="none" w:sz="0" w:space="0" w:color="auto"/>
                        <w:right w:val="none" w:sz="0" w:space="0" w:color="auto"/>
                      </w:divBdr>
                    </w:div>
                  </w:divsChild>
                </w:div>
                <w:div w:id="563492958">
                  <w:marLeft w:val="0"/>
                  <w:marRight w:val="0"/>
                  <w:marTop w:val="0"/>
                  <w:marBottom w:val="0"/>
                  <w:divBdr>
                    <w:top w:val="none" w:sz="0" w:space="0" w:color="auto"/>
                    <w:left w:val="none" w:sz="0" w:space="0" w:color="auto"/>
                    <w:bottom w:val="none" w:sz="0" w:space="0" w:color="auto"/>
                    <w:right w:val="none" w:sz="0" w:space="0" w:color="auto"/>
                  </w:divBdr>
                  <w:divsChild>
                    <w:div w:id="1161114191">
                      <w:marLeft w:val="0"/>
                      <w:marRight w:val="0"/>
                      <w:marTop w:val="0"/>
                      <w:marBottom w:val="0"/>
                      <w:divBdr>
                        <w:top w:val="none" w:sz="0" w:space="0" w:color="auto"/>
                        <w:left w:val="none" w:sz="0" w:space="0" w:color="auto"/>
                        <w:bottom w:val="none" w:sz="0" w:space="0" w:color="auto"/>
                        <w:right w:val="none" w:sz="0" w:space="0" w:color="auto"/>
                      </w:divBdr>
                    </w:div>
                  </w:divsChild>
                </w:div>
                <w:div w:id="581649113">
                  <w:marLeft w:val="0"/>
                  <w:marRight w:val="0"/>
                  <w:marTop w:val="0"/>
                  <w:marBottom w:val="0"/>
                  <w:divBdr>
                    <w:top w:val="none" w:sz="0" w:space="0" w:color="auto"/>
                    <w:left w:val="none" w:sz="0" w:space="0" w:color="auto"/>
                    <w:bottom w:val="none" w:sz="0" w:space="0" w:color="auto"/>
                    <w:right w:val="none" w:sz="0" w:space="0" w:color="auto"/>
                  </w:divBdr>
                  <w:divsChild>
                    <w:div w:id="1503425718">
                      <w:marLeft w:val="0"/>
                      <w:marRight w:val="0"/>
                      <w:marTop w:val="0"/>
                      <w:marBottom w:val="0"/>
                      <w:divBdr>
                        <w:top w:val="none" w:sz="0" w:space="0" w:color="auto"/>
                        <w:left w:val="none" w:sz="0" w:space="0" w:color="auto"/>
                        <w:bottom w:val="none" w:sz="0" w:space="0" w:color="auto"/>
                        <w:right w:val="none" w:sz="0" w:space="0" w:color="auto"/>
                      </w:divBdr>
                    </w:div>
                  </w:divsChild>
                </w:div>
                <w:div w:id="587269364">
                  <w:marLeft w:val="0"/>
                  <w:marRight w:val="0"/>
                  <w:marTop w:val="0"/>
                  <w:marBottom w:val="0"/>
                  <w:divBdr>
                    <w:top w:val="none" w:sz="0" w:space="0" w:color="auto"/>
                    <w:left w:val="none" w:sz="0" w:space="0" w:color="auto"/>
                    <w:bottom w:val="none" w:sz="0" w:space="0" w:color="auto"/>
                    <w:right w:val="none" w:sz="0" w:space="0" w:color="auto"/>
                  </w:divBdr>
                  <w:divsChild>
                    <w:div w:id="1908951490">
                      <w:marLeft w:val="0"/>
                      <w:marRight w:val="0"/>
                      <w:marTop w:val="0"/>
                      <w:marBottom w:val="0"/>
                      <w:divBdr>
                        <w:top w:val="none" w:sz="0" w:space="0" w:color="auto"/>
                        <w:left w:val="none" w:sz="0" w:space="0" w:color="auto"/>
                        <w:bottom w:val="none" w:sz="0" w:space="0" w:color="auto"/>
                        <w:right w:val="none" w:sz="0" w:space="0" w:color="auto"/>
                      </w:divBdr>
                    </w:div>
                  </w:divsChild>
                </w:div>
                <w:div w:id="588778329">
                  <w:marLeft w:val="0"/>
                  <w:marRight w:val="0"/>
                  <w:marTop w:val="0"/>
                  <w:marBottom w:val="0"/>
                  <w:divBdr>
                    <w:top w:val="none" w:sz="0" w:space="0" w:color="auto"/>
                    <w:left w:val="none" w:sz="0" w:space="0" w:color="auto"/>
                    <w:bottom w:val="none" w:sz="0" w:space="0" w:color="auto"/>
                    <w:right w:val="none" w:sz="0" w:space="0" w:color="auto"/>
                  </w:divBdr>
                  <w:divsChild>
                    <w:div w:id="1836070026">
                      <w:marLeft w:val="0"/>
                      <w:marRight w:val="0"/>
                      <w:marTop w:val="0"/>
                      <w:marBottom w:val="0"/>
                      <w:divBdr>
                        <w:top w:val="none" w:sz="0" w:space="0" w:color="auto"/>
                        <w:left w:val="none" w:sz="0" w:space="0" w:color="auto"/>
                        <w:bottom w:val="none" w:sz="0" w:space="0" w:color="auto"/>
                        <w:right w:val="none" w:sz="0" w:space="0" w:color="auto"/>
                      </w:divBdr>
                    </w:div>
                  </w:divsChild>
                </w:div>
                <w:div w:id="622615537">
                  <w:marLeft w:val="0"/>
                  <w:marRight w:val="0"/>
                  <w:marTop w:val="0"/>
                  <w:marBottom w:val="0"/>
                  <w:divBdr>
                    <w:top w:val="none" w:sz="0" w:space="0" w:color="auto"/>
                    <w:left w:val="none" w:sz="0" w:space="0" w:color="auto"/>
                    <w:bottom w:val="none" w:sz="0" w:space="0" w:color="auto"/>
                    <w:right w:val="none" w:sz="0" w:space="0" w:color="auto"/>
                  </w:divBdr>
                  <w:divsChild>
                    <w:div w:id="2029986439">
                      <w:marLeft w:val="0"/>
                      <w:marRight w:val="0"/>
                      <w:marTop w:val="0"/>
                      <w:marBottom w:val="0"/>
                      <w:divBdr>
                        <w:top w:val="none" w:sz="0" w:space="0" w:color="auto"/>
                        <w:left w:val="none" w:sz="0" w:space="0" w:color="auto"/>
                        <w:bottom w:val="none" w:sz="0" w:space="0" w:color="auto"/>
                        <w:right w:val="none" w:sz="0" w:space="0" w:color="auto"/>
                      </w:divBdr>
                    </w:div>
                  </w:divsChild>
                </w:div>
                <w:div w:id="645623489">
                  <w:marLeft w:val="0"/>
                  <w:marRight w:val="0"/>
                  <w:marTop w:val="0"/>
                  <w:marBottom w:val="0"/>
                  <w:divBdr>
                    <w:top w:val="none" w:sz="0" w:space="0" w:color="auto"/>
                    <w:left w:val="none" w:sz="0" w:space="0" w:color="auto"/>
                    <w:bottom w:val="none" w:sz="0" w:space="0" w:color="auto"/>
                    <w:right w:val="none" w:sz="0" w:space="0" w:color="auto"/>
                  </w:divBdr>
                  <w:divsChild>
                    <w:div w:id="1996448529">
                      <w:marLeft w:val="0"/>
                      <w:marRight w:val="0"/>
                      <w:marTop w:val="0"/>
                      <w:marBottom w:val="0"/>
                      <w:divBdr>
                        <w:top w:val="none" w:sz="0" w:space="0" w:color="auto"/>
                        <w:left w:val="none" w:sz="0" w:space="0" w:color="auto"/>
                        <w:bottom w:val="none" w:sz="0" w:space="0" w:color="auto"/>
                        <w:right w:val="none" w:sz="0" w:space="0" w:color="auto"/>
                      </w:divBdr>
                    </w:div>
                  </w:divsChild>
                </w:div>
                <w:div w:id="664165542">
                  <w:marLeft w:val="0"/>
                  <w:marRight w:val="0"/>
                  <w:marTop w:val="0"/>
                  <w:marBottom w:val="0"/>
                  <w:divBdr>
                    <w:top w:val="none" w:sz="0" w:space="0" w:color="auto"/>
                    <w:left w:val="none" w:sz="0" w:space="0" w:color="auto"/>
                    <w:bottom w:val="none" w:sz="0" w:space="0" w:color="auto"/>
                    <w:right w:val="none" w:sz="0" w:space="0" w:color="auto"/>
                  </w:divBdr>
                  <w:divsChild>
                    <w:div w:id="875699947">
                      <w:marLeft w:val="0"/>
                      <w:marRight w:val="0"/>
                      <w:marTop w:val="0"/>
                      <w:marBottom w:val="0"/>
                      <w:divBdr>
                        <w:top w:val="none" w:sz="0" w:space="0" w:color="auto"/>
                        <w:left w:val="none" w:sz="0" w:space="0" w:color="auto"/>
                        <w:bottom w:val="none" w:sz="0" w:space="0" w:color="auto"/>
                        <w:right w:val="none" w:sz="0" w:space="0" w:color="auto"/>
                      </w:divBdr>
                    </w:div>
                  </w:divsChild>
                </w:div>
                <w:div w:id="680854916">
                  <w:marLeft w:val="0"/>
                  <w:marRight w:val="0"/>
                  <w:marTop w:val="0"/>
                  <w:marBottom w:val="0"/>
                  <w:divBdr>
                    <w:top w:val="none" w:sz="0" w:space="0" w:color="auto"/>
                    <w:left w:val="none" w:sz="0" w:space="0" w:color="auto"/>
                    <w:bottom w:val="none" w:sz="0" w:space="0" w:color="auto"/>
                    <w:right w:val="none" w:sz="0" w:space="0" w:color="auto"/>
                  </w:divBdr>
                  <w:divsChild>
                    <w:div w:id="342971839">
                      <w:marLeft w:val="0"/>
                      <w:marRight w:val="0"/>
                      <w:marTop w:val="0"/>
                      <w:marBottom w:val="0"/>
                      <w:divBdr>
                        <w:top w:val="none" w:sz="0" w:space="0" w:color="auto"/>
                        <w:left w:val="none" w:sz="0" w:space="0" w:color="auto"/>
                        <w:bottom w:val="none" w:sz="0" w:space="0" w:color="auto"/>
                        <w:right w:val="none" w:sz="0" w:space="0" w:color="auto"/>
                      </w:divBdr>
                    </w:div>
                  </w:divsChild>
                </w:div>
                <w:div w:id="687412514">
                  <w:marLeft w:val="0"/>
                  <w:marRight w:val="0"/>
                  <w:marTop w:val="0"/>
                  <w:marBottom w:val="0"/>
                  <w:divBdr>
                    <w:top w:val="none" w:sz="0" w:space="0" w:color="auto"/>
                    <w:left w:val="none" w:sz="0" w:space="0" w:color="auto"/>
                    <w:bottom w:val="none" w:sz="0" w:space="0" w:color="auto"/>
                    <w:right w:val="none" w:sz="0" w:space="0" w:color="auto"/>
                  </w:divBdr>
                  <w:divsChild>
                    <w:div w:id="666595504">
                      <w:marLeft w:val="0"/>
                      <w:marRight w:val="0"/>
                      <w:marTop w:val="0"/>
                      <w:marBottom w:val="0"/>
                      <w:divBdr>
                        <w:top w:val="none" w:sz="0" w:space="0" w:color="auto"/>
                        <w:left w:val="none" w:sz="0" w:space="0" w:color="auto"/>
                        <w:bottom w:val="none" w:sz="0" w:space="0" w:color="auto"/>
                        <w:right w:val="none" w:sz="0" w:space="0" w:color="auto"/>
                      </w:divBdr>
                    </w:div>
                  </w:divsChild>
                </w:div>
                <w:div w:id="706838251">
                  <w:marLeft w:val="0"/>
                  <w:marRight w:val="0"/>
                  <w:marTop w:val="0"/>
                  <w:marBottom w:val="0"/>
                  <w:divBdr>
                    <w:top w:val="none" w:sz="0" w:space="0" w:color="auto"/>
                    <w:left w:val="none" w:sz="0" w:space="0" w:color="auto"/>
                    <w:bottom w:val="none" w:sz="0" w:space="0" w:color="auto"/>
                    <w:right w:val="none" w:sz="0" w:space="0" w:color="auto"/>
                  </w:divBdr>
                  <w:divsChild>
                    <w:div w:id="720329108">
                      <w:marLeft w:val="0"/>
                      <w:marRight w:val="0"/>
                      <w:marTop w:val="0"/>
                      <w:marBottom w:val="0"/>
                      <w:divBdr>
                        <w:top w:val="none" w:sz="0" w:space="0" w:color="auto"/>
                        <w:left w:val="none" w:sz="0" w:space="0" w:color="auto"/>
                        <w:bottom w:val="none" w:sz="0" w:space="0" w:color="auto"/>
                        <w:right w:val="none" w:sz="0" w:space="0" w:color="auto"/>
                      </w:divBdr>
                    </w:div>
                  </w:divsChild>
                </w:div>
                <w:div w:id="743916456">
                  <w:marLeft w:val="0"/>
                  <w:marRight w:val="0"/>
                  <w:marTop w:val="0"/>
                  <w:marBottom w:val="0"/>
                  <w:divBdr>
                    <w:top w:val="none" w:sz="0" w:space="0" w:color="auto"/>
                    <w:left w:val="none" w:sz="0" w:space="0" w:color="auto"/>
                    <w:bottom w:val="none" w:sz="0" w:space="0" w:color="auto"/>
                    <w:right w:val="none" w:sz="0" w:space="0" w:color="auto"/>
                  </w:divBdr>
                  <w:divsChild>
                    <w:div w:id="1185173864">
                      <w:marLeft w:val="0"/>
                      <w:marRight w:val="0"/>
                      <w:marTop w:val="0"/>
                      <w:marBottom w:val="0"/>
                      <w:divBdr>
                        <w:top w:val="none" w:sz="0" w:space="0" w:color="auto"/>
                        <w:left w:val="none" w:sz="0" w:space="0" w:color="auto"/>
                        <w:bottom w:val="none" w:sz="0" w:space="0" w:color="auto"/>
                        <w:right w:val="none" w:sz="0" w:space="0" w:color="auto"/>
                      </w:divBdr>
                    </w:div>
                  </w:divsChild>
                </w:div>
                <w:div w:id="772171696">
                  <w:marLeft w:val="0"/>
                  <w:marRight w:val="0"/>
                  <w:marTop w:val="0"/>
                  <w:marBottom w:val="0"/>
                  <w:divBdr>
                    <w:top w:val="none" w:sz="0" w:space="0" w:color="auto"/>
                    <w:left w:val="none" w:sz="0" w:space="0" w:color="auto"/>
                    <w:bottom w:val="none" w:sz="0" w:space="0" w:color="auto"/>
                    <w:right w:val="none" w:sz="0" w:space="0" w:color="auto"/>
                  </w:divBdr>
                  <w:divsChild>
                    <w:div w:id="480001126">
                      <w:marLeft w:val="0"/>
                      <w:marRight w:val="0"/>
                      <w:marTop w:val="0"/>
                      <w:marBottom w:val="0"/>
                      <w:divBdr>
                        <w:top w:val="none" w:sz="0" w:space="0" w:color="auto"/>
                        <w:left w:val="none" w:sz="0" w:space="0" w:color="auto"/>
                        <w:bottom w:val="none" w:sz="0" w:space="0" w:color="auto"/>
                        <w:right w:val="none" w:sz="0" w:space="0" w:color="auto"/>
                      </w:divBdr>
                    </w:div>
                  </w:divsChild>
                </w:div>
                <w:div w:id="778062792">
                  <w:marLeft w:val="0"/>
                  <w:marRight w:val="0"/>
                  <w:marTop w:val="0"/>
                  <w:marBottom w:val="0"/>
                  <w:divBdr>
                    <w:top w:val="none" w:sz="0" w:space="0" w:color="auto"/>
                    <w:left w:val="none" w:sz="0" w:space="0" w:color="auto"/>
                    <w:bottom w:val="none" w:sz="0" w:space="0" w:color="auto"/>
                    <w:right w:val="none" w:sz="0" w:space="0" w:color="auto"/>
                  </w:divBdr>
                  <w:divsChild>
                    <w:div w:id="950476113">
                      <w:marLeft w:val="0"/>
                      <w:marRight w:val="0"/>
                      <w:marTop w:val="0"/>
                      <w:marBottom w:val="0"/>
                      <w:divBdr>
                        <w:top w:val="none" w:sz="0" w:space="0" w:color="auto"/>
                        <w:left w:val="none" w:sz="0" w:space="0" w:color="auto"/>
                        <w:bottom w:val="none" w:sz="0" w:space="0" w:color="auto"/>
                        <w:right w:val="none" w:sz="0" w:space="0" w:color="auto"/>
                      </w:divBdr>
                    </w:div>
                  </w:divsChild>
                </w:div>
                <w:div w:id="780416045">
                  <w:marLeft w:val="0"/>
                  <w:marRight w:val="0"/>
                  <w:marTop w:val="0"/>
                  <w:marBottom w:val="0"/>
                  <w:divBdr>
                    <w:top w:val="none" w:sz="0" w:space="0" w:color="auto"/>
                    <w:left w:val="none" w:sz="0" w:space="0" w:color="auto"/>
                    <w:bottom w:val="none" w:sz="0" w:space="0" w:color="auto"/>
                    <w:right w:val="none" w:sz="0" w:space="0" w:color="auto"/>
                  </w:divBdr>
                  <w:divsChild>
                    <w:div w:id="1614481103">
                      <w:marLeft w:val="0"/>
                      <w:marRight w:val="0"/>
                      <w:marTop w:val="0"/>
                      <w:marBottom w:val="0"/>
                      <w:divBdr>
                        <w:top w:val="none" w:sz="0" w:space="0" w:color="auto"/>
                        <w:left w:val="none" w:sz="0" w:space="0" w:color="auto"/>
                        <w:bottom w:val="none" w:sz="0" w:space="0" w:color="auto"/>
                        <w:right w:val="none" w:sz="0" w:space="0" w:color="auto"/>
                      </w:divBdr>
                    </w:div>
                  </w:divsChild>
                </w:div>
                <w:div w:id="786001121">
                  <w:marLeft w:val="0"/>
                  <w:marRight w:val="0"/>
                  <w:marTop w:val="0"/>
                  <w:marBottom w:val="0"/>
                  <w:divBdr>
                    <w:top w:val="none" w:sz="0" w:space="0" w:color="auto"/>
                    <w:left w:val="none" w:sz="0" w:space="0" w:color="auto"/>
                    <w:bottom w:val="none" w:sz="0" w:space="0" w:color="auto"/>
                    <w:right w:val="none" w:sz="0" w:space="0" w:color="auto"/>
                  </w:divBdr>
                  <w:divsChild>
                    <w:div w:id="1411852762">
                      <w:marLeft w:val="0"/>
                      <w:marRight w:val="0"/>
                      <w:marTop w:val="0"/>
                      <w:marBottom w:val="0"/>
                      <w:divBdr>
                        <w:top w:val="none" w:sz="0" w:space="0" w:color="auto"/>
                        <w:left w:val="none" w:sz="0" w:space="0" w:color="auto"/>
                        <w:bottom w:val="none" w:sz="0" w:space="0" w:color="auto"/>
                        <w:right w:val="none" w:sz="0" w:space="0" w:color="auto"/>
                      </w:divBdr>
                    </w:div>
                  </w:divsChild>
                </w:div>
                <w:div w:id="805321513">
                  <w:marLeft w:val="0"/>
                  <w:marRight w:val="0"/>
                  <w:marTop w:val="0"/>
                  <w:marBottom w:val="0"/>
                  <w:divBdr>
                    <w:top w:val="none" w:sz="0" w:space="0" w:color="auto"/>
                    <w:left w:val="none" w:sz="0" w:space="0" w:color="auto"/>
                    <w:bottom w:val="none" w:sz="0" w:space="0" w:color="auto"/>
                    <w:right w:val="none" w:sz="0" w:space="0" w:color="auto"/>
                  </w:divBdr>
                  <w:divsChild>
                    <w:div w:id="605843979">
                      <w:marLeft w:val="0"/>
                      <w:marRight w:val="0"/>
                      <w:marTop w:val="0"/>
                      <w:marBottom w:val="0"/>
                      <w:divBdr>
                        <w:top w:val="none" w:sz="0" w:space="0" w:color="auto"/>
                        <w:left w:val="none" w:sz="0" w:space="0" w:color="auto"/>
                        <w:bottom w:val="none" w:sz="0" w:space="0" w:color="auto"/>
                        <w:right w:val="none" w:sz="0" w:space="0" w:color="auto"/>
                      </w:divBdr>
                    </w:div>
                  </w:divsChild>
                </w:div>
                <w:div w:id="818158385">
                  <w:marLeft w:val="0"/>
                  <w:marRight w:val="0"/>
                  <w:marTop w:val="0"/>
                  <w:marBottom w:val="0"/>
                  <w:divBdr>
                    <w:top w:val="none" w:sz="0" w:space="0" w:color="auto"/>
                    <w:left w:val="none" w:sz="0" w:space="0" w:color="auto"/>
                    <w:bottom w:val="none" w:sz="0" w:space="0" w:color="auto"/>
                    <w:right w:val="none" w:sz="0" w:space="0" w:color="auto"/>
                  </w:divBdr>
                  <w:divsChild>
                    <w:div w:id="296420951">
                      <w:marLeft w:val="0"/>
                      <w:marRight w:val="0"/>
                      <w:marTop w:val="0"/>
                      <w:marBottom w:val="0"/>
                      <w:divBdr>
                        <w:top w:val="none" w:sz="0" w:space="0" w:color="auto"/>
                        <w:left w:val="none" w:sz="0" w:space="0" w:color="auto"/>
                        <w:bottom w:val="none" w:sz="0" w:space="0" w:color="auto"/>
                        <w:right w:val="none" w:sz="0" w:space="0" w:color="auto"/>
                      </w:divBdr>
                    </w:div>
                  </w:divsChild>
                </w:div>
                <w:div w:id="836648128">
                  <w:marLeft w:val="0"/>
                  <w:marRight w:val="0"/>
                  <w:marTop w:val="0"/>
                  <w:marBottom w:val="0"/>
                  <w:divBdr>
                    <w:top w:val="none" w:sz="0" w:space="0" w:color="auto"/>
                    <w:left w:val="none" w:sz="0" w:space="0" w:color="auto"/>
                    <w:bottom w:val="none" w:sz="0" w:space="0" w:color="auto"/>
                    <w:right w:val="none" w:sz="0" w:space="0" w:color="auto"/>
                  </w:divBdr>
                  <w:divsChild>
                    <w:div w:id="507520080">
                      <w:marLeft w:val="0"/>
                      <w:marRight w:val="0"/>
                      <w:marTop w:val="0"/>
                      <w:marBottom w:val="0"/>
                      <w:divBdr>
                        <w:top w:val="none" w:sz="0" w:space="0" w:color="auto"/>
                        <w:left w:val="none" w:sz="0" w:space="0" w:color="auto"/>
                        <w:bottom w:val="none" w:sz="0" w:space="0" w:color="auto"/>
                        <w:right w:val="none" w:sz="0" w:space="0" w:color="auto"/>
                      </w:divBdr>
                    </w:div>
                  </w:divsChild>
                </w:div>
                <w:div w:id="840774558">
                  <w:marLeft w:val="0"/>
                  <w:marRight w:val="0"/>
                  <w:marTop w:val="0"/>
                  <w:marBottom w:val="0"/>
                  <w:divBdr>
                    <w:top w:val="none" w:sz="0" w:space="0" w:color="auto"/>
                    <w:left w:val="none" w:sz="0" w:space="0" w:color="auto"/>
                    <w:bottom w:val="none" w:sz="0" w:space="0" w:color="auto"/>
                    <w:right w:val="none" w:sz="0" w:space="0" w:color="auto"/>
                  </w:divBdr>
                  <w:divsChild>
                    <w:div w:id="1706254014">
                      <w:marLeft w:val="0"/>
                      <w:marRight w:val="0"/>
                      <w:marTop w:val="0"/>
                      <w:marBottom w:val="0"/>
                      <w:divBdr>
                        <w:top w:val="none" w:sz="0" w:space="0" w:color="auto"/>
                        <w:left w:val="none" w:sz="0" w:space="0" w:color="auto"/>
                        <w:bottom w:val="none" w:sz="0" w:space="0" w:color="auto"/>
                        <w:right w:val="none" w:sz="0" w:space="0" w:color="auto"/>
                      </w:divBdr>
                    </w:div>
                  </w:divsChild>
                </w:div>
                <w:div w:id="843476737">
                  <w:marLeft w:val="0"/>
                  <w:marRight w:val="0"/>
                  <w:marTop w:val="0"/>
                  <w:marBottom w:val="0"/>
                  <w:divBdr>
                    <w:top w:val="none" w:sz="0" w:space="0" w:color="auto"/>
                    <w:left w:val="none" w:sz="0" w:space="0" w:color="auto"/>
                    <w:bottom w:val="none" w:sz="0" w:space="0" w:color="auto"/>
                    <w:right w:val="none" w:sz="0" w:space="0" w:color="auto"/>
                  </w:divBdr>
                  <w:divsChild>
                    <w:div w:id="1611475495">
                      <w:marLeft w:val="0"/>
                      <w:marRight w:val="0"/>
                      <w:marTop w:val="0"/>
                      <w:marBottom w:val="0"/>
                      <w:divBdr>
                        <w:top w:val="none" w:sz="0" w:space="0" w:color="auto"/>
                        <w:left w:val="none" w:sz="0" w:space="0" w:color="auto"/>
                        <w:bottom w:val="none" w:sz="0" w:space="0" w:color="auto"/>
                        <w:right w:val="none" w:sz="0" w:space="0" w:color="auto"/>
                      </w:divBdr>
                    </w:div>
                  </w:divsChild>
                </w:div>
                <w:div w:id="885870160">
                  <w:marLeft w:val="0"/>
                  <w:marRight w:val="0"/>
                  <w:marTop w:val="0"/>
                  <w:marBottom w:val="0"/>
                  <w:divBdr>
                    <w:top w:val="none" w:sz="0" w:space="0" w:color="auto"/>
                    <w:left w:val="none" w:sz="0" w:space="0" w:color="auto"/>
                    <w:bottom w:val="none" w:sz="0" w:space="0" w:color="auto"/>
                    <w:right w:val="none" w:sz="0" w:space="0" w:color="auto"/>
                  </w:divBdr>
                  <w:divsChild>
                    <w:div w:id="967395865">
                      <w:marLeft w:val="0"/>
                      <w:marRight w:val="0"/>
                      <w:marTop w:val="0"/>
                      <w:marBottom w:val="0"/>
                      <w:divBdr>
                        <w:top w:val="none" w:sz="0" w:space="0" w:color="auto"/>
                        <w:left w:val="none" w:sz="0" w:space="0" w:color="auto"/>
                        <w:bottom w:val="none" w:sz="0" w:space="0" w:color="auto"/>
                        <w:right w:val="none" w:sz="0" w:space="0" w:color="auto"/>
                      </w:divBdr>
                    </w:div>
                  </w:divsChild>
                </w:div>
                <w:div w:id="899559216">
                  <w:marLeft w:val="0"/>
                  <w:marRight w:val="0"/>
                  <w:marTop w:val="0"/>
                  <w:marBottom w:val="0"/>
                  <w:divBdr>
                    <w:top w:val="none" w:sz="0" w:space="0" w:color="auto"/>
                    <w:left w:val="none" w:sz="0" w:space="0" w:color="auto"/>
                    <w:bottom w:val="none" w:sz="0" w:space="0" w:color="auto"/>
                    <w:right w:val="none" w:sz="0" w:space="0" w:color="auto"/>
                  </w:divBdr>
                  <w:divsChild>
                    <w:div w:id="1148788226">
                      <w:marLeft w:val="0"/>
                      <w:marRight w:val="0"/>
                      <w:marTop w:val="0"/>
                      <w:marBottom w:val="0"/>
                      <w:divBdr>
                        <w:top w:val="none" w:sz="0" w:space="0" w:color="auto"/>
                        <w:left w:val="none" w:sz="0" w:space="0" w:color="auto"/>
                        <w:bottom w:val="none" w:sz="0" w:space="0" w:color="auto"/>
                        <w:right w:val="none" w:sz="0" w:space="0" w:color="auto"/>
                      </w:divBdr>
                    </w:div>
                  </w:divsChild>
                </w:div>
                <w:div w:id="928659507">
                  <w:marLeft w:val="0"/>
                  <w:marRight w:val="0"/>
                  <w:marTop w:val="0"/>
                  <w:marBottom w:val="0"/>
                  <w:divBdr>
                    <w:top w:val="none" w:sz="0" w:space="0" w:color="auto"/>
                    <w:left w:val="none" w:sz="0" w:space="0" w:color="auto"/>
                    <w:bottom w:val="none" w:sz="0" w:space="0" w:color="auto"/>
                    <w:right w:val="none" w:sz="0" w:space="0" w:color="auto"/>
                  </w:divBdr>
                  <w:divsChild>
                    <w:div w:id="322976253">
                      <w:marLeft w:val="0"/>
                      <w:marRight w:val="0"/>
                      <w:marTop w:val="0"/>
                      <w:marBottom w:val="0"/>
                      <w:divBdr>
                        <w:top w:val="none" w:sz="0" w:space="0" w:color="auto"/>
                        <w:left w:val="none" w:sz="0" w:space="0" w:color="auto"/>
                        <w:bottom w:val="none" w:sz="0" w:space="0" w:color="auto"/>
                        <w:right w:val="none" w:sz="0" w:space="0" w:color="auto"/>
                      </w:divBdr>
                    </w:div>
                  </w:divsChild>
                </w:div>
                <w:div w:id="938484680">
                  <w:marLeft w:val="0"/>
                  <w:marRight w:val="0"/>
                  <w:marTop w:val="0"/>
                  <w:marBottom w:val="0"/>
                  <w:divBdr>
                    <w:top w:val="none" w:sz="0" w:space="0" w:color="auto"/>
                    <w:left w:val="none" w:sz="0" w:space="0" w:color="auto"/>
                    <w:bottom w:val="none" w:sz="0" w:space="0" w:color="auto"/>
                    <w:right w:val="none" w:sz="0" w:space="0" w:color="auto"/>
                  </w:divBdr>
                  <w:divsChild>
                    <w:div w:id="1994984417">
                      <w:marLeft w:val="0"/>
                      <w:marRight w:val="0"/>
                      <w:marTop w:val="0"/>
                      <w:marBottom w:val="0"/>
                      <w:divBdr>
                        <w:top w:val="none" w:sz="0" w:space="0" w:color="auto"/>
                        <w:left w:val="none" w:sz="0" w:space="0" w:color="auto"/>
                        <w:bottom w:val="none" w:sz="0" w:space="0" w:color="auto"/>
                        <w:right w:val="none" w:sz="0" w:space="0" w:color="auto"/>
                      </w:divBdr>
                    </w:div>
                  </w:divsChild>
                </w:div>
                <w:div w:id="941570875">
                  <w:marLeft w:val="0"/>
                  <w:marRight w:val="0"/>
                  <w:marTop w:val="0"/>
                  <w:marBottom w:val="0"/>
                  <w:divBdr>
                    <w:top w:val="none" w:sz="0" w:space="0" w:color="auto"/>
                    <w:left w:val="none" w:sz="0" w:space="0" w:color="auto"/>
                    <w:bottom w:val="none" w:sz="0" w:space="0" w:color="auto"/>
                    <w:right w:val="none" w:sz="0" w:space="0" w:color="auto"/>
                  </w:divBdr>
                  <w:divsChild>
                    <w:div w:id="875389813">
                      <w:marLeft w:val="0"/>
                      <w:marRight w:val="0"/>
                      <w:marTop w:val="0"/>
                      <w:marBottom w:val="0"/>
                      <w:divBdr>
                        <w:top w:val="none" w:sz="0" w:space="0" w:color="auto"/>
                        <w:left w:val="none" w:sz="0" w:space="0" w:color="auto"/>
                        <w:bottom w:val="none" w:sz="0" w:space="0" w:color="auto"/>
                        <w:right w:val="none" w:sz="0" w:space="0" w:color="auto"/>
                      </w:divBdr>
                    </w:div>
                  </w:divsChild>
                </w:div>
                <w:div w:id="947808189">
                  <w:marLeft w:val="0"/>
                  <w:marRight w:val="0"/>
                  <w:marTop w:val="0"/>
                  <w:marBottom w:val="0"/>
                  <w:divBdr>
                    <w:top w:val="none" w:sz="0" w:space="0" w:color="auto"/>
                    <w:left w:val="none" w:sz="0" w:space="0" w:color="auto"/>
                    <w:bottom w:val="none" w:sz="0" w:space="0" w:color="auto"/>
                    <w:right w:val="none" w:sz="0" w:space="0" w:color="auto"/>
                  </w:divBdr>
                  <w:divsChild>
                    <w:div w:id="666858128">
                      <w:marLeft w:val="0"/>
                      <w:marRight w:val="0"/>
                      <w:marTop w:val="0"/>
                      <w:marBottom w:val="0"/>
                      <w:divBdr>
                        <w:top w:val="none" w:sz="0" w:space="0" w:color="auto"/>
                        <w:left w:val="none" w:sz="0" w:space="0" w:color="auto"/>
                        <w:bottom w:val="none" w:sz="0" w:space="0" w:color="auto"/>
                        <w:right w:val="none" w:sz="0" w:space="0" w:color="auto"/>
                      </w:divBdr>
                    </w:div>
                  </w:divsChild>
                </w:div>
                <w:div w:id="973951254">
                  <w:marLeft w:val="0"/>
                  <w:marRight w:val="0"/>
                  <w:marTop w:val="0"/>
                  <w:marBottom w:val="0"/>
                  <w:divBdr>
                    <w:top w:val="none" w:sz="0" w:space="0" w:color="auto"/>
                    <w:left w:val="none" w:sz="0" w:space="0" w:color="auto"/>
                    <w:bottom w:val="none" w:sz="0" w:space="0" w:color="auto"/>
                    <w:right w:val="none" w:sz="0" w:space="0" w:color="auto"/>
                  </w:divBdr>
                  <w:divsChild>
                    <w:div w:id="368839078">
                      <w:marLeft w:val="0"/>
                      <w:marRight w:val="0"/>
                      <w:marTop w:val="0"/>
                      <w:marBottom w:val="0"/>
                      <w:divBdr>
                        <w:top w:val="none" w:sz="0" w:space="0" w:color="auto"/>
                        <w:left w:val="none" w:sz="0" w:space="0" w:color="auto"/>
                        <w:bottom w:val="none" w:sz="0" w:space="0" w:color="auto"/>
                        <w:right w:val="none" w:sz="0" w:space="0" w:color="auto"/>
                      </w:divBdr>
                    </w:div>
                  </w:divsChild>
                </w:div>
                <w:div w:id="997804717">
                  <w:marLeft w:val="0"/>
                  <w:marRight w:val="0"/>
                  <w:marTop w:val="0"/>
                  <w:marBottom w:val="0"/>
                  <w:divBdr>
                    <w:top w:val="none" w:sz="0" w:space="0" w:color="auto"/>
                    <w:left w:val="none" w:sz="0" w:space="0" w:color="auto"/>
                    <w:bottom w:val="none" w:sz="0" w:space="0" w:color="auto"/>
                    <w:right w:val="none" w:sz="0" w:space="0" w:color="auto"/>
                  </w:divBdr>
                  <w:divsChild>
                    <w:div w:id="1285312546">
                      <w:marLeft w:val="0"/>
                      <w:marRight w:val="0"/>
                      <w:marTop w:val="0"/>
                      <w:marBottom w:val="0"/>
                      <w:divBdr>
                        <w:top w:val="none" w:sz="0" w:space="0" w:color="auto"/>
                        <w:left w:val="none" w:sz="0" w:space="0" w:color="auto"/>
                        <w:bottom w:val="none" w:sz="0" w:space="0" w:color="auto"/>
                        <w:right w:val="none" w:sz="0" w:space="0" w:color="auto"/>
                      </w:divBdr>
                    </w:div>
                  </w:divsChild>
                </w:div>
                <w:div w:id="1005472056">
                  <w:marLeft w:val="0"/>
                  <w:marRight w:val="0"/>
                  <w:marTop w:val="0"/>
                  <w:marBottom w:val="0"/>
                  <w:divBdr>
                    <w:top w:val="none" w:sz="0" w:space="0" w:color="auto"/>
                    <w:left w:val="none" w:sz="0" w:space="0" w:color="auto"/>
                    <w:bottom w:val="none" w:sz="0" w:space="0" w:color="auto"/>
                    <w:right w:val="none" w:sz="0" w:space="0" w:color="auto"/>
                  </w:divBdr>
                  <w:divsChild>
                    <w:div w:id="862210535">
                      <w:marLeft w:val="0"/>
                      <w:marRight w:val="0"/>
                      <w:marTop w:val="0"/>
                      <w:marBottom w:val="0"/>
                      <w:divBdr>
                        <w:top w:val="none" w:sz="0" w:space="0" w:color="auto"/>
                        <w:left w:val="none" w:sz="0" w:space="0" w:color="auto"/>
                        <w:bottom w:val="none" w:sz="0" w:space="0" w:color="auto"/>
                        <w:right w:val="none" w:sz="0" w:space="0" w:color="auto"/>
                      </w:divBdr>
                    </w:div>
                  </w:divsChild>
                </w:div>
                <w:div w:id="1005716371">
                  <w:marLeft w:val="0"/>
                  <w:marRight w:val="0"/>
                  <w:marTop w:val="0"/>
                  <w:marBottom w:val="0"/>
                  <w:divBdr>
                    <w:top w:val="none" w:sz="0" w:space="0" w:color="auto"/>
                    <w:left w:val="none" w:sz="0" w:space="0" w:color="auto"/>
                    <w:bottom w:val="none" w:sz="0" w:space="0" w:color="auto"/>
                    <w:right w:val="none" w:sz="0" w:space="0" w:color="auto"/>
                  </w:divBdr>
                  <w:divsChild>
                    <w:div w:id="138160486">
                      <w:marLeft w:val="0"/>
                      <w:marRight w:val="0"/>
                      <w:marTop w:val="0"/>
                      <w:marBottom w:val="0"/>
                      <w:divBdr>
                        <w:top w:val="none" w:sz="0" w:space="0" w:color="auto"/>
                        <w:left w:val="none" w:sz="0" w:space="0" w:color="auto"/>
                        <w:bottom w:val="none" w:sz="0" w:space="0" w:color="auto"/>
                        <w:right w:val="none" w:sz="0" w:space="0" w:color="auto"/>
                      </w:divBdr>
                    </w:div>
                  </w:divsChild>
                </w:div>
                <w:div w:id="1010984777">
                  <w:marLeft w:val="0"/>
                  <w:marRight w:val="0"/>
                  <w:marTop w:val="0"/>
                  <w:marBottom w:val="0"/>
                  <w:divBdr>
                    <w:top w:val="none" w:sz="0" w:space="0" w:color="auto"/>
                    <w:left w:val="none" w:sz="0" w:space="0" w:color="auto"/>
                    <w:bottom w:val="none" w:sz="0" w:space="0" w:color="auto"/>
                    <w:right w:val="none" w:sz="0" w:space="0" w:color="auto"/>
                  </w:divBdr>
                  <w:divsChild>
                    <w:div w:id="1071007303">
                      <w:marLeft w:val="0"/>
                      <w:marRight w:val="0"/>
                      <w:marTop w:val="0"/>
                      <w:marBottom w:val="0"/>
                      <w:divBdr>
                        <w:top w:val="none" w:sz="0" w:space="0" w:color="auto"/>
                        <w:left w:val="none" w:sz="0" w:space="0" w:color="auto"/>
                        <w:bottom w:val="none" w:sz="0" w:space="0" w:color="auto"/>
                        <w:right w:val="none" w:sz="0" w:space="0" w:color="auto"/>
                      </w:divBdr>
                    </w:div>
                  </w:divsChild>
                </w:div>
                <w:div w:id="1011033894">
                  <w:marLeft w:val="0"/>
                  <w:marRight w:val="0"/>
                  <w:marTop w:val="0"/>
                  <w:marBottom w:val="0"/>
                  <w:divBdr>
                    <w:top w:val="none" w:sz="0" w:space="0" w:color="auto"/>
                    <w:left w:val="none" w:sz="0" w:space="0" w:color="auto"/>
                    <w:bottom w:val="none" w:sz="0" w:space="0" w:color="auto"/>
                    <w:right w:val="none" w:sz="0" w:space="0" w:color="auto"/>
                  </w:divBdr>
                  <w:divsChild>
                    <w:div w:id="2092769120">
                      <w:marLeft w:val="0"/>
                      <w:marRight w:val="0"/>
                      <w:marTop w:val="0"/>
                      <w:marBottom w:val="0"/>
                      <w:divBdr>
                        <w:top w:val="none" w:sz="0" w:space="0" w:color="auto"/>
                        <w:left w:val="none" w:sz="0" w:space="0" w:color="auto"/>
                        <w:bottom w:val="none" w:sz="0" w:space="0" w:color="auto"/>
                        <w:right w:val="none" w:sz="0" w:space="0" w:color="auto"/>
                      </w:divBdr>
                    </w:div>
                  </w:divsChild>
                </w:div>
                <w:div w:id="1034497205">
                  <w:marLeft w:val="0"/>
                  <w:marRight w:val="0"/>
                  <w:marTop w:val="0"/>
                  <w:marBottom w:val="0"/>
                  <w:divBdr>
                    <w:top w:val="none" w:sz="0" w:space="0" w:color="auto"/>
                    <w:left w:val="none" w:sz="0" w:space="0" w:color="auto"/>
                    <w:bottom w:val="none" w:sz="0" w:space="0" w:color="auto"/>
                    <w:right w:val="none" w:sz="0" w:space="0" w:color="auto"/>
                  </w:divBdr>
                  <w:divsChild>
                    <w:div w:id="1817336797">
                      <w:marLeft w:val="0"/>
                      <w:marRight w:val="0"/>
                      <w:marTop w:val="0"/>
                      <w:marBottom w:val="0"/>
                      <w:divBdr>
                        <w:top w:val="none" w:sz="0" w:space="0" w:color="auto"/>
                        <w:left w:val="none" w:sz="0" w:space="0" w:color="auto"/>
                        <w:bottom w:val="none" w:sz="0" w:space="0" w:color="auto"/>
                        <w:right w:val="none" w:sz="0" w:space="0" w:color="auto"/>
                      </w:divBdr>
                    </w:div>
                  </w:divsChild>
                </w:div>
                <w:div w:id="1054046232">
                  <w:marLeft w:val="0"/>
                  <w:marRight w:val="0"/>
                  <w:marTop w:val="0"/>
                  <w:marBottom w:val="0"/>
                  <w:divBdr>
                    <w:top w:val="none" w:sz="0" w:space="0" w:color="auto"/>
                    <w:left w:val="none" w:sz="0" w:space="0" w:color="auto"/>
                    <w:bottom w:val="none" w:sz="0" w:space="0" w:color="auto"/>
                    <w:right w:val="none" w:sz="0" w:space="0" w:color="auto"/>
                  </w:divBdr>
                  <w:divsChild>
                    <w:div w:id="528028605">
                      <w:marLeft w:val="0"/>
                      <w:marRight w:val="0"/>
                      <w:marTop w:val="0"/>
                      <w:marBottom w:val="0"/>
                      <w:divBdr>
                        <w:top w:val="none" w:sz="0" w:space="0" w:color="auto"/>
                        <w:left w:val="none" w:sz="0" w:space="0" w:color="auto"/>
                        <w:bottom w:val="none" w:sz="0" w:space="0" w:color="auto"/>
                        <w:right w:val="none" w:sz="0" w:space="0" w:color="auto"/>
                      </w:divBdr>
                    </w:div>
                  </w:divsChild>
                </w:div>
                <w:div w:id="1064064392">
                  <w:marLeft w:val="0"/>
                  <w:marRight w:val="0"/>
                  <w:marTop w:val="0"/>
                  <w:marBottom w:val="0"/>
                  <w:divBdr>
                    <w:top w:val="none" w:sz="0" w:space="0" w:color="auto"/>
                    <w:left w:val="none" w:sz="0" w:space="0" w:color="auto"/>
                    <w:bottom w:val="none" w:sz="0" w:space="0" w:color="auto"/>
                    <w:right w:val="none" w:sz="0" w:space="0" w:color="auto"/>
                  </w:divBdr>
                  <w:divsChild>
                    <w:div w:id="1404375193">
                      <w:marLeft w:val="0"/>
                      <w:marRight w:val="0"/>
                      <w:marTop w:val="0"/>
                      <w:marBottom w:val="0"/>
                      <w:divBdr>
                        <w:top w:val="none" w:sz="0" w:space="0" w:color="auto"/>
                        <w:left w:val="none" w:sz="0" w:space="0" w:color="auto"/>
                        <w:bottom w:val="none" w:sz="0" w:space="0" w:color="auto"/>
                        <w:right w:val="none" w:sz="0" w:space="0" w:color="auto"/>
                      </w:divBdr>
                    </w:div>
                  </w:divsChild>
                </w:div>
                <w:div w:id="1065908654">
                  <w:marLeft w:val="0"/>
                  <w:marRight w:val="0"/>
                  <w:marTop w:val="0"/>
                  <w:marBottom w:val="0"/>
                  <w:divBdr>
                    <w:top w:val="none" w:sz="0" w:space="0" w:color="auto"/>
                    <w:left w:val="none" w:sz="0" w:space="0" w:color="auto"/>
                    <w:bottom w:val="none" w:sz="0" w:space="0" w:color="auto"/>
                    <w:right w:val="none" w:sz="0" w:space="0" w:color="auto"/>
                  </w:divBdr>
                  <w:divsChild>
                    <w:div w:id="1194270780">
                      <w:marLeft w:val="0"/>
                      <w:marRight w:val="0"/>
                      <w:marTop w:val="0"/>
                      <w:marBottom w:val="0"/>
                      <w:divBdr>
                        <w:top w:val="none" w:sz="0" w:space="0" w:color="auto"/>
                        <w:left w:val="none" w:sz="0" w:space="0" w:color="auto"/>
                        <w:bottom w:val="none" w:sz="0" w:space="0" w:color="auto"/>
                        <w:right w:val="none" w:sz="0" w:space="0" w:color="auto"/>
                      </w:divBdr>
                    </w:div>
                  </w:divsChild>
                </w:div>
                <w:div w:id="1074621278">
                  <w:marLeft w:val="0"/>
                  <w:marRight w:val="0"/>
                  <w:marTop w:val="0"/>
                  <w:marBottom w:val="0"/>
                  <w:divBdr>
                    <w:top w:val="none" w:sz="0" w:space="0" w:color="auto"/>
                    <w:left w:val="none" w:sz="0" w:space="0" w:color="auto"/>
                    <w:bottom w:val="none" w:sz="0" w:space="0" w:color="auto"/>
                    <w:right w:val="none" w:sz="0" w:space="0" w:color="auto"/>
                  </w:divBdr>
                  <w:divsChild>
                    <w:div w:id="1837258636">
                      <w:marLeft w:val="0"/>
                      <w:marRight w:val="0"/>
                      <w:marTop w:val="0"/>
                      <w:marBottom w:val="0"/>
                      <w:divBdr>
                        <w:top w:val="none" w:sz="0" w:space="0" w:color="auto"/>
                        <w:left w:val="none" w:sz="0" w:space="0" w:color="auto"/>
                        <w:bottom w:val="none" w:sz="0" w:space="0" w:color="auto"/>
                        <w:right w:val="none" w:sz="0" w:space="0" w:color="auto"/>
                      </w:divBdr>
                    </w:div>
                  </w:divsChild>
                </w:div>
                <w:div w:id="1093432960">
                  <w:marLeft w:val="0"/>
                  <w:marRight w:val="0"/>
                  <w:marTop w:val="0"/>
                  <w:marBottom w:val="0"/>
                  <w:divBdr>
                    <w:top w:val="none" w:sz="0" w:space="0" w:color="auto"/>
                    <w:left w:val="none" w:sz="0" w:space="0" w:color="auto"/>
                    <w:bottom w:val="none" w:sz="0" w:space="0" w:color="auto"/>
                    <w:right w:val="none" w:sz="0" w:space="0" w:color="auto"/>
                  </w:divBdr>
                  <w:divsChild>
                    <w:div w:id="110589275">
                      <w:marLeft w:val="0"/>
                      <w:marRight w:val="0"/>
                      <w:marTop w:val="0"/>
                      <w:marBottom w:val="0"/>
                      <w:divBdr>
                        <w:top w:val="none" w:sz="0" w:space="0" w:color="auto"/>
                        <w:left w:val="none" w:sz="0" w:space="0" w:color="auto"/>
                        <w:bottom w:val="none" w:sz="0" w:space="0" w:color="auto"/>
                        <w:right w:val="none" w:sz="0" w:space="0" w:color="auto"/>
                      </w:divBdr>
                    </w:div>
                  </w:divsChild>
                </w:div>
                <w:div w:id="1100830440">
                  <w:marLeft w:val="0"/>
                  <w:marRight w:val="0"/>
                  <w:marTop w:val="0"/>
                  <w:marBottom w:val="0"/>
                  <w:divBdr>
                    <w:top w:val="none" w:sz="0" w:space="0" w:color="auto"/>
                    <w:left w:val="none" w:sz="0" w:space="0" w:color="auto"/>
                    <w:bottom w:val="none" w:sz="0" w:space="0" w:color="auto"/>
                    <w:right w:val="none" w:sz="0" w:space="0" w:color="auto"/>
                  </w:divBdr>
                  <w:divsChild>
                    <w:div w:id="1718554083">
                      <w:marLeft w:val="0"/>
                      <w:marRight w:val="0"/>
                      <w:marTop w:val="0"/>
                      <w:marBottom w:val="0"/>
                      <w:divBdr>
                        <w:top w:val="none" w:sz="0" w:space="0" w:color="auto"/>
                        <w:left w:val="none" w:sz="0" w:space="0" w:color="auto"/>
                        <w:bottom w:val="none" w:sz="0" w:space="0" w:color="auto"/>
                        <w:right w:val="none" w:sz="0" w:space="0" w:color="auto"/>
                      </w:divBdr>
                    </w:div>
                  </w:divsChild>
                </w:div>
                <w:div w:id="1116868973">
                  <w:marLeft w:val="0"/>
                  <w:marRight w:val="0"/>
                  <w:marTop w:val="0"/>
                  <w:marBottom w:val="0"/>
                  <w:divBdr>
                    <w:top w:val="none" w:sz="0" w:space="0" w:color="auto"/>
                    <w:left w:val="none" w:sz="0" w:space="0" w:color="auto"/>
                    <w:bottom w:val="none" w:sz="0" w:space="0" w:color="auto"/>
                    <w:right w:val="none" w:sz="0" w:space="0" w:color="auto"/>
                  </w:divBdr>
                  <w:divsChild>
                    <w:div w:id="2110849920">
                      <w:marLeft w:val="0"/>
                      <w:marRight w:val="0"/>
                      <w:marTop w:val="0"/>
                      <w:marBottom w:val="0"/>
                      <w:divBdr>
                        <w:top w:val="none" w:sz="0" w:space="0" w:color="auto"/>
                        <w:left w:val="none" w:sz="0" w:space="0" w:color="auto"/>
                        <w:bottom w:val="none" w:sz="0" w:space="0" w:color="auto"/>
                        <w:right w:val="none" w:sz="0" w:space="0" w:color="auto"/>
                      </w:divBdr>
                    </w:div>
                  </w:divsChild>
                </w:div>
                <w:div w:id="1118530470">
                  <w:marLeft w:val="0"/>
                  <w:marRight w:val="0"/>
                  <w:marTop w:val="0"/>
                  <w:marBottom w:val="0"/>
                  <w:divBdr>
                    <w:top w:val="none" w:sz="0" w:space="0" w:color="auto"/>
                    <w:left w:val="none" w:sz="0" w:space="0" w:color="auto"/>
                    <w:bottom w:val="none" w:sz="0" w:space="0" w:color="auto"/>
                    <w:right w:val="none" w:sz="0" w:space="0" w:color="auto"/>
                  </w:divBdr>
                  <w:divsChild>
                    <w:div w:id="140663469">
                      <w:marLeft w:val="0"/>
                      <w:marRight w:val="0"/>
                      <w:marTop w:val="0"/>
                      <w:marBottom w:val="0"/>
                      <w:divBdr>
                        <w:top w:val="none" w:sz="0" w:space="0" w:color="auto"/>
                        <w:left w:val="none" w:sz="0" w:space="0" w:color="auto"/>
                        <w:bottom w:val="none" w:sz="0" w:space="0" w:color="auto"/>
                        <w:right w:val="none" w:sz="0" w:space="0" w:color="auto"/>
                      </w:divBdr>
                    </w:div>
                  </w:divsChild>
                </w:div>
                <w:div w:id="1118987056">
                  <w:marLeft w:val="0"/>
                  <w:marRight w:val="0"/>
                  <w:marTop w:val="0"/>
                  <w:marBottom w:val="0"/>
                  <w:divBdr>
                    <w:top w:val="none" w:sz="0" w:space="0" w:color="auto"/>
                    <w:left w:val="none" w:sz="0" w:space="0" w:color="auto"/>
                    <w:bottom w:val="none" w:sz="0" w:space="0" w:color="auto"/>
                    <w:right w:val="none" w:sz="0" w:space="0" w:color="auto"/>
                  </w:divBdr>
                  <w:divsChild>
                    <w:div w:id="1736078880">
                      <w:marLeft w:val="0"/>
                      <w:marRight w:val="0"/>
                      <w:marTop w:val="0"/>
                      <w:marBottom w:val="0"/>
                      <w:divBdr>
                        <w:top w:val="none" w:sz="0" w:space="0" w:color="auto"/>
                        <w:left w:val="none" w:sz="0" w:space="0" w:color="auto"/>
                        <w:bottom w:val="none" w:sz="0" w:space="0" w:color="auto"/>
                        <w:right w:val="none" w:sz="0" w:space="0" w:color="auto"/>
                      </w:divBdr>
                    </w:div>
                  </w:divsChild>
                </w:div>
                <w:div w:id="1125268404">
                  <w:marLeft w:val="0"/>
                  <w:marRight w:val="0"/>
                  <w:marTop w:val="0"/>
                  <w:marBottom w:val="0"/>
                  <w:divBdr>
                    <w:top w:val="none" w:sz="0" w:space="0" w:color="auto"/>
                    <w:left w:val="none" w:sz="0" w:space="0" w:color="auto"/>
                    <w:bottom w:val="none" w:sz="0" w:space="0" w:color="auto"/>
                    <w:right w:val="none" w:sz="0" w:space="0" w:color="auto"/>
                  </w:divBdr>
                  <w:divsChild>
                    <w:div w:id="799616535">
                      <w:marLeft w:val="0"/>
                      <w:marRight w:val="0"/>
                      <w:marTop w:val="0"/>
                      <w:marBottom w:val="0"/>
                      <w:divBdr>
                        <w:top w:val="none" w:sz="0" w:space="0" w:color="auto"/>
                        <w:left w:val="none" w:sz="0" w:space="0" w:color="auto"/>
                        <w:bottom w:val="none" w:sz="0" w:space="0" w:color="auto"/>
                        <w:right w:val="none" w:sz="0" w:space="0" w:color="auto"/>
                      </w:divBdr>
                    </w:div>
                  </w:divsChild>
                </w:div>
                <w:div w:id="1133324737">
                  <w:marLeft w:val="0"/>
                  <w:marRight w:val="0"/>
                  <w:marTop w:val="0"/>
                  <w:marBottom w:val="0"/>
                  <w:divBdr>
                    <w:top w:val="none" w:sz="0" w:space="0" w:color="auto"/>
                    <w:left w:val="none" w:sz="0" w:space="0" w:color="auto"/>
                    <w:bottom w:val="none" w:sz="0" w:space="0" w:color="auto"/>
                    <w:right w:val="none" w:sz="0" w:space="0" w:color="auto"/>
                  </w:divBdr>
                  <w:divsChild>
                    <w:div w:id="288051441">
                      <w:marLeft w:val="0"/>
                      <w:marRight w:val="0"/>
                      <w:marTop w:val="0"/>
                      <w:marBottom w:val="0"/>
                      <w:divBdr>
                        <w:top w:val="none" w:sz="0" w:space="0" w:color="auto"/>
                        <w:left w:val="none" w:sz="0" w:space="0" w:color="auto"/>
                        <w:bottom w:val="none" w:sz="0" w:space="0" w:color="auto"/>
                        <w:right w:val="none" w:sz="0" w:space="0" w:color="auto"/>
                      </w:divBdr>
                    </w:div>
                  </w:divsChild>
                </w:div>
                <w:div w:id="1181236907">
                  <w:marLeft w:val="0"/>
                  <w:marRight w:val="0"/>
                  <w:marTop w:val="0"/>
                  <w:marBottom w:val="0"/>
                  <w:divBdr>
                    <w:top w:val="none" w:sz="0" w:space="0" w:color="auto"/>
                    <w:left w:val="none" w:sz="0" w:space="0" w:color="auto"/>
                    <w:bottom w:val="none" w:sz="0" w:space="0" w:color="auto"/>
                    <w:right w:val="none" w:sz="0" w:space="0" w:color="auto"/>
                  </w:divBdr>
                  <w:divsChild>
                    <w:div w:id="453253093">
                      <w:marLeft w:val="0"/>
                      <w:marRight w:val="0"/>
                      <w:marTop w:val="0"/>
                      <w:marBottom w:val="0"/>
                      <w:divBdr>
                        <w:top w:val="none" w:sz="0" w:space="0" w:color="auto"/>
                        <w:left w:val="none" w:sz="0" w:space="0" w:color="auto"/>
                        <w:bottom w:val="none" w:sz="0" w:space="0" w:color="auto"/>
                        <w:right w:val="none" w:sz="0" w:space="0" w:color="auto"/>
                      </w:divBdr>
                    </w:div>
                  </w:divsChild>
                </w:div>
                <w:div w:id="1190220729">
                  <w:marLeft w:val="0"/>
                  <w:marRight w:val="0"/>
                  <w:marTop w:val="0"/>
                  <w:marBottom w:val="0"/>
                  <w:divBdr>
                    <w:top w:val="none" w:sz="0" w:space="0" w:color="auto"/>
                    <w:left w:val="none" w:sz="0" w:space="0" w:color="auto"/>
                    <w:bottom w:val="none" w:sz="0" w:space="0" w:color="auto"/>
                    <w:right w:val="none" w:sz="0" w:space="0" w:color="auto"/>
                  </w:divBdr>
                  <w:divsChild>
                    <w:div w:id="711730023">
                      <w:marLeft w:val="0"/>
                      <w:marRight w:val="0"/>
                      <w:marTop w:val="0"/>
                      <w:marBottom w:val="0"/>
                      <w:divBdr>
                        <w:top w:val="none" w:sz="0" w:space="0" w:color="auto"/>
                        <w:left w:val="none" w:sz="0" w:space="0" w:color="auto"/>
                        <w:bottom w:val="none" w:sz="0" w:space="0" w:color="auto"/>
                        <w:right w:val="none" w:sz="0" w:space="0" w:color="auto"/>
                      </w:divBdr>
                    </w:div>
                  </w:divsChild>
                </w:div>
                <w:div w:id="1191718900">
                  <w:marLeft w:val="0"/>
                  <w:marRight w:val="0"/>
                  <w:marTop w:val="0"/>
                  <w:marBottom w:val="0"/>
                  <w:divBdr>
                    <w:top w:val="none" w:sz="0" w:space="0" w:color="auto"/>
                    <w:left w:val="none" w:sz="0" w:space="0" w:color="auto"/>
                    <w:bottom w:val="none" w:sz="0" w:space="0" w:color="auto"/>
                    <w:right w:val="none" w:sz="0" w:space="0" w:color="auto"/>
                  </w:divBdr>
                  <w:divsChild>
                    <w:div w:id="800612824">
                      <w:marLeft w:val="0"/>
                      <w:marRight w:val="0"/>
                      <w:marTop w:val="0"/>
                      <w:marBottom w:val="0"/>
                      <w:divBdr>
                        <w:top w:val="none" w:sz="0" w:space="0" w:color="auto"/>
                        <w:left w:val="none" w:sz="0" w:space="0" w:color="auto"/>
                        <w:bottom w:val="none" w:sz="0" w:space="0" w:color="auto"/>
                        <w:right w:val="none" w:sz="0" w:space="0" w:color="auto"/>
                      </w:divBdr>
                    </w:div>
                  </w:divsChild>
                </w:div>
                <w:div w:id="1203447040">
                  <w:marLeft w:val="0"/>
                  <w:marRight w:val="0"/>
                  <w:marTop w:val="0"/>
                  <w:marBottom w:val="0"/>
                  <w:divBdr>
                    <w:top w:val="none" w:sz="0" w:space="0" w:color="auto"/>
                    <w:left w:val="none" w:sz="0" w:space="0" w:color="auto"/>
                    <w:bottom w:val="none" w:sz="0" w:space="0" w:color="auto"/>
                    <w:right w:val="none" w:sz="0" w:space="0" w:color="auto"/>
                  </w:divBdr>
                  <w:divsChild>
                    <w:div w:id="1067337725">
                      <w:marLeft w:val="0"/>
                      <w:marRight w:val="0"/>
                      <w:marTop w:val="0"/>
                      <w:marBottom w:val="0"/>
                      <w:divBdr>
                        <w:top w:val="none" w:sz="0" w:space="0" w:color="auto"/>
                        <w:left w:val="none" w:sz="0" w:space="0" w:color="auto"/>
                        <w:bottom w:val="none" w:sz="0" w:space="0" w:color="auto"/>
                        <w:right w:val="none" w:sz="0" w:space="0" w:color="auto"/>
                      </w:divBdr>
                    </w:div>
                  </w:divsChild>
                </w:div>
                <w:div w:id="1207638388">
                  <w:marLeft w:val="0"/>
                  <w:marRight w:val="0"/>
                  <w:marTop w:val="0"/>
                  <w:marBottom w:val="0"/>
                  <w:divBdr>
                    <w:top w:val="none" w:sz="0" w:space="0" w:color="auto"/>
                    <w:left w:val="none" w:sz="0" w:space="0" w:color="auto"/>
                    <w:bottom w:val="none" w:sz="0" w:space="0" w:color="auto"/>
                    <w:right w:val="none" w:sz="0" w:space="0" w:color="auto"/>
                  </w:divBdr>
                  <w:divsChild>
                    <w:div w:id="648217846">
                      <w:marLeft w:val="0"/>
                      <w:marRight w:val="0"/>
                      <w:marTop w:val="0"/>
                      <w:marBottom w:val="0"/>
                      <w:divBdr>
                        <w:top w:val="none" w:sz="0" w:space="0" w:color="auto"/>
                        <w:left w:val="none" w:sz="0" w:space="0" w:color="auto"/>
                        <w:bottom w:val="none" w:sz="0" w:space="0" w:color="auto"/>
                        <w:right w:val="none" w:sz="0" w:space="0" w:color="auto"/>
                      </w:divBdr>
                    </w:div>
                  </w:divsChild>
                </w:div>
                <w:div w:id="1217820183">
                  <w:marLeft w:val="0"/>
                  <w:marRight w:val="0"/>
                  <w:marTop w:val="0"/>
                  <w:marBottom w:val="0"/>
                  <w:divBdr>
                    <w:top w:val="none" w:sz="0" w:space="0" w:color="auto"/>
                    <w:left w:val="none" w:sz="0" w:space="0" w:color="auto"/>
                    <w:bottom w:val="none" w:sz="0" w:space="0" w:color="auto"/>
                    <w:right w:val="none" w:sz="0" w:space="0" w:color="auto"/>
                  </w:divBdr>
                  <w:divsChild>
                    <w:div w:id="919875055">
                      <w:marLeft w:val="0"/>
                      <w:marRight w:val="0"/>
                      <w:marTop w:val="0"/>
                      <w:marBottom w:val="0"/>
                      <w:divBdr>
                        <w:top w:val="none" w:sz="0" w:space="0" w:color="auto"/>
                        <w:left w:val="none" w:sz="0" w:space="0" w:color="auto"/>
                        <w:bottom w:val="none" w:sz="0" w:space="0" w:color="auto"/>
                        <w:right w:val="none" w:sz="0" w:space="0" w:color="auto"/>
                      </w:divBdr>
                    </w:div>
                  </w:divsChild>
                </w:div>
                <w:div w:id="1218590499">
                  <w:marLeft w:val="0"/>
                  <w:marRight w:val="0"/>
                  <w:marTop w:val="0"/>
                  <w:marBottom w:val="0"/>
                  <w:divBdr>
                    <w:top w:val="none" w:sz="0" w:space="0" w:color="auto"/>
                    <w:left w:val="none" w:sz="0" w:space="0" w:color="auto"/>
                    <w:bottom w:val="none" w:sz="0" w:space="0" w:color="auto"/>
                    <w:right w:val="none" w:sz="0" w:space="0" w:color="auto"/>
                  </w:divBdr>
                  <w:divsChild>
                    <w:div w:id="755713981">
                      <w:marLeft w:val="0"/>
                      <w:marRight w:val="0"/>
                      <w:marTop w:val="0"/>
                      <w:marBottom w:val="0"/>
                      <w:divBdr>
                        <w:top w:val="none" w:sz="0" w:space="0" w:color="auto"/>
                        <w:left w:val="none" w:sz="0" w:space="0" w:color="auto"/>
                        <w:bottom w:val="none" w:sz="0" w:space="0" w:color="auto"/>
                        <w:right w:val="none" w:sz="0" w:space="0" w:color="auto"/>
                      </w:divBdr>
                    </w:div>
                  </w:divsChild>
                </w:div>
                <w:div w:id="1222134667">
                  <w:marLeft w:val="0"/>
                  <w:marRight w:val="0"/>
                  <w:marTop w:val="0"/>
                  <w:marBottom w:val="0"/>
                  <w:divBdr>
                    <w:top w:val="none" w:sz="0" w:space="0" w:color="auto"/>
                    <w:left w:val="none" w:sz="0" w:space="0" w:color="auto"/>
                    <w:bottom w:val="none" w:sz="0" w:space="0" w:color="auto"/>
                    <w:right w:val="none" w:sz="0" w:space="0" w:color="auto"/>
                  </w:divBdr>
                  <w:divsChild>
                    <w:div w:id="573321918">
                      <w:marLeft w:val="0"/>
                      <w:marRight w:val="0"/>
                      <w:marTop w:val="0"/>
                      <w:marBottom w:val="0"/>
                      <w:divBdr>
                        <w:top w:val="none" w:sz="0" w:space="0" w:color="auto"/>
                        <w:left w:val="none" w:sz="0" w:space="0" w:color="auto"/>
                        <w:bottom w:val="none" w:sz="0" w:space="0" w:color="auto"/>
                        <w:right w:val="none" w:sz="0" w:space="0" w:color="auto"/>
                      </w:divBdr>
                    </w:div>
                  </w:divsChild>
                </w:div>
                <w:div w:id="1226603571">
                  <w:marLeft w:val="0"/>
                  <w:marRight w:val="0"/>
                  <w:marTop w:val="0"/>
                  <w:marBottom w:val="0"/>
                  <w:divBdr>
                    <w:top w:val="none" w:sz="0" w:space="0" w:color="auto"/>
                    <w:left w:val="none" w:sz="0" w:space="0" w:color="auto"/>
                    <w:bottom w:val="none" w:sz="0" w:space="0" w:color="auto"/>
                    <w:right w:val="none" w:sz="0" w:space="0" w:color="auto"/>
                  </w:divBdr>
                  <w:divsChild>
                    <w:div w:id="464667628">
                      <w:marLeft w:val="0"/>
                      <w:marRight w:val="0"/>
                      <w:marTop w:val="0"/>
                      <w:marBottom w:val="0"/>
                      <w:divBdr>
                        <w:top w:val="none" w:sz="0" w:space="0" w:color="auto"/>
                        <w:left w:val="none" w:sz="0" w:space="0" w:color="auto"/>
                        <w:bottom w:val="none" w:sz="0" w:space="0" w:color="auto"/>
                        <w:right w:val="none" w:sz="0" w:space="0" w:color="auto"/>
                      </w:divBdr>
                    </w:div>
                  </w:divsChild>
                </w:div>
                <w:div w:id="1227257584">
                  <w:marLeft w:val="0"/>
                  <w:marRight w:val="0"/>
                  <w:marTop w:val="0"/>
                  <w:marBottom w:val="0"/>
                  <w:divBdr>
                    <w:top w:val="none" w:sz="0" w:space="0" w:color="auto"/>
                    <w:left w:val="none" w:sz="0" w:space="0" w:color="auto"/>
                    <w:bottom w:val="none" w:sz="0" w:space="0" w:color="auto"/>
                    <w:right w:val="none" w:sz="0" w:space="0" w:color="auto"/>
                  </w:divBdr>
                  <w:divsChild>
                    <w:div w:id="1325934540">
                      <w:marLeft w:val="0"/>
                      <w:marRight w:val="0"/>
                      <w:marTop w:val="0"/>
                      <w:marBottom w:val="0"/>
                      <w:divBdr>
                        <w:top w:val="none" w:sz="0" w:space="0" w:color="auto"/>
                        <w:left w:val="none" w:sz="0" w:space="0" w:color="auto"/>
                        <w:bottom w:val="none" w:sz="0" w:space="0" w:color="auto"/>
                        <w:right w:val="none" w:sz="0" w:space="0" w:color="auto"/>
                      </w:divBdr>
                    </w:div>
                  </w:divsChild>
                </w:div>
                <w:div w:id="1236234499">
                  <w:marLeft w:val="0"/>
                  <w:marRight w:val="0"/>
                  <w:marTop w:val="0"/>
                  <w:marBottom w:val="0"/>
                  <w:divBdr>
                    <w:top w:val="none" w:sz="0" w:space="0" w:color="auto"/>
                    <w:left w:val="none" w:sz="0" w:space="0" w:color="auto"/>
                    <w:bottom w:val="none" w:sz="0" w:space="0" w:color="auto"/>
                    <w:right w:val="none" w:sz="0" w:space="0" w:color="auto"/>
                  </w:divBdr>
                  <w:divsChild>
                    <w:div w:id="1383408124">
                      <w:marLeft w:val="0"/>
                      <w:marRight w:val="0"/>
                      <w:marTop w:val="0"/>
                      <w:marBottom w:val="0"/>
                      <w:divBdr>
                        <w:top w:val="none" w:sz="0" w:space="0" w:color="auto"/>
                        <w:left w:val="none" w:sz="0" w:space="0" w:color="auto"/>
                        <w:bottom w:val="none" w:sz="0" w:space="0" w:color="auto"/>
                        <w:right w:val="none" w:sz="0" w:space="0" w:color="auto"/>
                      </w:divBdr>
                    </w:div>
                  </w:divsChild>
                </w:div>
                <w:div w:id="1236352774">
                  <w:marLeft w:val="0"/>
                  <w:marRight w:val="0"/>
                  <w:marTop w:val="0"/>
                  <w:marBottom w:val="0"/>
                  <w:divBdr>
                    <w:top w:val="none" w:sz="0" w:space="0" w:color="auto"/>
                    <w:left w:val="none" w:sz="0" w:space="0" w:color="auto"/>
                    <w:bottom w:val="none" w:sz="0" w:space="0" w:color="auto"/>
                    <w:right w:val="none" w:sz="0" w:space="0" w:color="auto"/>
                  </w:divBdr>
                  <w:divsChild>
                    <w:div w:id="740911797">
                      <w:marLeft w:val="0"/>
                      <w:marRight w:val="0"/>
                      <w:marTop w:val="0"/>
                      <w:marBottom w:val="0"/>
                      <w:divBdr>
                        <w:top w:val="none" w:sz="0" w:space="0" w:color="auto"/>
                        <w:left w:val="none" w:sz="0" w:space="0" w:color="auto"/>
                        <w:bottom w:val="none" w:sz="0" w:space="0" w:color="auto"/>
                        <w:right w:val="none" w:sz="0" w:space="0" w:color="auto"/>
                      </w:divBdr>
                    </w:div>
                  </w:divsChild>
                </w:div>
                <w:div w:id="1244266897">
                  <w:marLeft w:val="0"/>
                  <w:marRight w:val="0"/>
                  <w:marTop w:val="0"/>
                  <w:marBottom w:val="0"/>
                  <w:divBdr>
                    <w:top w:val="none" w:sz="0" w:space="0" w:color="auto"/>
                    <w:left w:val="none" w:sz="0" w:space="0" w:color="auto"/>
                    <w:bottom w:val="none" w:sz="0" w:space="0" w:color="auto"/>
                    <w:right w:val="none" w:sz="0" w:space="0" w:color="auto"/>
                  </w:divBdr>
                  <w:divsChild>
                    <w:div w:id="1114641695">
                      <w:marLeft w:val="0"/>
                      <w:marRight w:val="0"/>
                      <w:marTop w:val="0"/>
                      <w:marBottom w:val="0"/>
                      <w:divBdr>
                        <w:top w:val="none" w:sz="0" w:space="0" w:color="auto"/>
                        <w:left w:val="none" w:sz="0" w:space="0" w:color="auto"/>
                        <w:bottom w:val="none" w:sz="0" w:space="0" w:color="auto"/>
                        <w:right w:val="none" w:sz="0" w:space="0" w:color="auto"/>
                      </w:divBdr>
                    </w:div>
                  </w:divsChild>
                </w:div>
                <w:div w:id="1254894563">
                  <w:marLeft w:val="0"/>
                  <w:marRight w:val="0"/>
                  <w:marTop w:val="0"/>
                  <w:marBottom w:val="0"/>
                  <w:divBdr>
                    <w:top w:val="none" w:sz="0" w:space="0" w:color="auto"/>
                    <w:left w:val="none" w:sz="0" w:space="0" w:color="auto"/>
                    <w:bottom w:val="none" w:sz="0" w:space="0" w:color="auto"/>
                    <w:right w:val="none" w:sz="0" w:space="0" w:color="auto"/>
                  </w:divBdr>
                  <w:divsChild>
                    <w:div w:id="1903328180">
                      <w:marLeft w:val="0"/>
                      <w:marRight w:val="0"/>
                      <w:marTop w:val="0"/>
                      <w:marBottom w:val="0"/>
                      <w:divBdr>
                        <w:top w:val="none" w:sz="0" w:space="0" w:color="auto"/>
                        <w:left w:val="none" w:sz="0" w:space="0" w:color="auto"/>
                        <w:bottom w:val="none" w:sz="0" w:space="0" w:color="auto"/>
                        <w:right w:val="none" w:sz="0" w:space="0" w:color="auto"/>
                      </w:divBdr>
                    </w:div>
                  </w:divsChild>
                </w:div>
                <w:div w:id="1258514091">
                  <w:marLeft w:val="0"/>
                  <w:marRight w:val="0"/>
                  <w:marTop w:val="0"/>
                  <w:marBottom w:val="0"/>
                  <w:divBdr>
                    <w:top w:val="none" w:sz="0" w:space="0" w:color="auto"/>
                    <w:left w:val="none" w:sz="0" w:space="0" w:color="auto"/>
                    <w:bottom w:val="none" w:sz="0" w:space="0" w:color="auto"/>
                    <w:right w:val="none" w:sz="0" w:space="0" w:color="auto"/>
                  </w:divBdr>
                  <w:divsChild>
                    <w:div w:id="519785109">
                      <w:marLeft w:val="0"/>
                      <w:marRight w:val="0"/>
                      <w:marTop w:val="0"/>
                      <w:marBottom w:val="0"/>
                      <w:divBdr>
                        <w:top w:val="none" w:sz="0" w:space="0" w:color="auto"/>
                        <w:left w:val="none" w:sz="0" w:space="0" w:color="auto"/>
                        <w:bottom w:val="none" w:sz="0" w:space="0" w:color="auto"/>
                        <w:right w:val="none" w:sz="0" w:space="0" w:color="auto"/>
                      </w:divBdr>
                    </w:div>
                  </w:divsChild>
                </w:div>
                <w:div w:id="1272132528">
                  <w:marLeft w:val="0"/>
                  <w:marRight w:val="0"/>
                  <w:marTop w:val="0"/>
                  <w:marBottom w:val="0"/>
                  <w:divBdr>
                    <w:top w:val="none" w:sz="0" w:space="0" w:color="auto"/>
                    <w:left w:val="none" w:sz="0" w:space="0" w:color="auto"/>
                    <w:bottom w:val="none" w:sz="0" w:space="0" w:color="auto"/>
                    <w:right w:val="none" w:sz="0" w:space="0" w:color="auto"/>
                  </w:divBdr>
                  <w:divsChild>
                    <w:div w:id="638145804">
                      <w:marLeft w:val="0"/>
                      <w:marRight w:val="0"/>
                      <w:marTop w:val="0"/>
                      <w:marBottom w:val="0"/>
                      <w:divBdr>
                        <w:top w:val="none" w:sz="0" w:space="0" w:color="auto"/>
                        <w:left w:val="none" w:sz="0" w:space="0" w:color="auto"/>
                        <w:bottom w:val="none" w:sz="0" w:space="0" w:color="auto"/>
                        <w:right w:val="none" w:sz="0" w:space="0" w:color="auto"/>
                      </w:divBdr>
                    </w:div>
                  </w:divsChild>
                </w:div>
                <w:div w:id="1276716399">
                  <w:marLeft w:val="0"/>
                  <w:marRight w:val="0"/>
                  <w:marTop w:val="0"/>
                  <w:marBottom w:val="0"/>
                  <w:divBdr>
                    <w:top w:val="none" w:sz="0" w:space="0" w:color="auto"/>
                    <w:left w:val="none" w:sz="0" w:space="0" w:color="auto"/>
                    <w:bottom w:val="none" w:sz="0" w:space="0" w:color="auto"/>
                    <w:right w:val="none" w:sz="0" w:space="0" w:color="auto"/>
                  </w:divBdr>
                  <w:divsChild>
                    <w:div w:id="109401253">
                      <w:marLeft w:val="0"/>
                      <w:marRight w:val="0"/>
                      <w:marTop w:val="0"/>
                      <w:marBottom w:val="0"/>
                      <w:divBdr>
                        <w:top w:val="none" w:sz="0" w:space="0" w:color="auto"/>
                        <w:left w:val="none" w:sz="0" w:space="0" w:color="auto"/>
                        <w:bottom w:val="none" w:sz="0" w:space="0" w:color="auto"/>
                        <w:right w:val="none" w:sz="0" w:space="0" w:color="auto"/>
                      </w:divBdr>
                    </w:div>
                  </w:divsChild>
                </w:div>
                <w:div w:id="1297838917">
                  <w:marLeft w:val="0"/>
                  <w:marRight w:val="0"/>
                  <w:marTop w:val="0"/>
                  <w:marBottom w:val="0"/>
                  <w:divBdr>
                    <w:top w:val="none" w:sz="0" w:space="0" w:color="auto"/>
                    <w:left w:val="none" w:sz="0" w:space="0" w:color="auto"/>
                    <w:bottom w:val="none" w:sz="0" w:space="0" w:color="auto"/>
                    <w:right w:val="none" w:sz="0" w:space="0" w:color="auto"/>
                  </w:divBdr>
                  <w:divsChild>
                    <w:div w:id="1404986814">
                      <w:marLeft w:val="0"/>
                      <w:marRight w:val="0"/>
                      <w:marTop w:val="0"/>
                      <w:marBottom w:val="0"/>
                      <w:divBdr>
                        <w:top w:val="none" w:sz="0" w:space="0" w:color="auto"/>
                        <w:left w:val="none" w:sz="0" w:space="0" w:color="auto"/>
                        <w:bottom w:val="none" w:sz="0" w:space="0" w:color="auto"/>
                        <w:right w:val="none" w:sz="0" w:space="0" w:color="auto"/>
                      </w:divBdr>
                    </w:div>
                  </w:divsChild>
                </w:div>
                <w:div w:id="1309550918">
                  <w:marLeft w:val="0"/>
                  <w:marRight w:val="0"/>
                  <w:marTop w:val="0"/>
                  <w:marBottom w:val="0"/>
                  <w:divBdr>
                    <w:top w:val="none" w:sz="0" w:space="0" w:color="auto"/>
                    <w:left w:val="none" w:sz="0" w:space="0" w:color="auto"/>
                    <w:bottom w:val="none" w:sz="0" w:space="0" w:color="auto"/>
                    <w:right w:val="none" w:sz="0" w:space="0" w:color="auto"/>
                  </w:divBdr>
                  <w:divsChild>
                    <w:div w:id="970553775">
                      <w:marLeft w:val="0"/>
                      <w:marRight w:val="0"/>
                      <w:marTop w:val="0"/>
                      <w:marBottom w:val="0"/>
                      <w:divBdr>
                        <w:top w:val="none" w:sz="0" w:space="0" w:color="auto"/>
                        <w:left w:val="none" w:sz="0" w:space="0" w:color="auto"/>
                        <w:bottom w:val="none" w:sz="0" w:space="0" w:color="auto"/>
                        <w:right w:val="none" w:sz="0" w:space="0" w:color="auto"/>
                      </w:divBdr>
                    </w:div>
                  </w:divsChild>
                </w:div>
                <w:div w:id="1318076788">
                  <w:marLeft w:val="0"/>
                  <w:marRight w:val="0"/>
                  <w:marTop w:val="0"/>
                  <w:marBottom w:val="0"/>
                  <w:divBdr>
                    <w:top w:val="none" w:sz="0" w:space="0" w:color="auto"/>
                    <w:left w:val="none" w:sz="0" w:space="0" w:color="auto"/>
                    <w:bottom w:val="none" w:sz="0" w:space="0" w:color="auto"/>
                    <w:right w:val="none" w:sz="0" w:space="0" w:color="auto"/>
                  </w:divBdr>
                  <w:divsChild>
                    <w:div w:id="2105807435">
                      <w:marLeft w:val="0"/>
                      <w:marRight w:val="0"/>
                      <w:marTop w:val="0"/>
                      <w:marBottom w:val="0"/>
                      <w:divBdr>
                        <w:top w:val="none" w:sz="0" w:space="0" w:color="auto"/>
                        <w:left w:val="none" w:sz="0" w:space="0" w:color="auto"/>
                        <w:bottom w:val="none" w:sz="0" w:space="0" w:color="auto"/>
                        <w:right w:val="none" w:sz="0" w:space="0" w:color="auto"/>
                      </w:divBdr>
                    </w:div>
                  </w:divsChild>
                </w:div>
                <w:div w:id="1320578907">
                  <w:marLeft w:val="0"/>
                  <w:marRight w:val="0"/>
                  <w:marTop w:val="0"/>
                  <w:marBottom w:val="0"/>
                  <w:divBdr>
                    <w:top w:val="none" w:sz="0" w:space="0" w:color="auto"/>
                    <w:left w:val="none" w:sz="0" w:space="0" w:color="auto"/>
                    <w:bottom w:val="none" w:sz="0" w:space="0" w:color="auto"/>
                    <w:right w:val="none" w:sz="0" w:space="0" w:color="auto"/>
                  </w:divBdr>
                  <w:divsChild>
                    <w:div w:id="1816602078">
                      <w:marLeft w:val="0"/>
                      <w:marRight w:val="0"/>
                      <w:marTop w:val="0"/>
                      <w:marBottom w:val="0"/>
                      <w:divBdr>
                        <w:top w:val="none" w:sz="0" w:space="0" w:color="auto"/>
                        <w:left w:val="none" w:sz="0" w:space="0" w:color="auto"/>
                        <w:bottom w:val="none" w:sz="0" w:space="0" w:color="auto"/>
                        <w:right w:val="none" w:sz="0" w:space="0" w:color="auto"/>
                      </w:divBdr>
                    </w:div>
                  </w:divsChild>
                </w:div>
                <w:div w:id="1322198366">
                  <w:marLeft w:val="0"/>
                  <w:marRight w:val="0"/>
                  <w:marTop w:val="0"/>
                  <w:marBottom w:val="0"/>
                  <w:divBdr>
                    <w:top w:val="none" w:sz="0" w:space="0" w:color="auto"/>
                    <w:left w:val="none" w:sz="0" w:space="0" w:color="auto"/>
                    <w:bottom w:val="none" w:sz="0" w:space="0" w:color="auto"/>
                    <w:right w:val="none" w:sz="0" w:space="0" w:color="auto"/>
                  </w:divBdr>
                  <w:divsChild>
                    <w:div w:id="630793854">
                      <w:marLeft w:val="0"/>
                      <w:marRight w:val="0"/>
                      <w:marTop w:val="0"/>
                      <w:marBottom w:val="0"/>
                      <w:divBdr>
                        <w:top w:val="none" w:sz="0" w:space="0" w:color="auto"/>
                        <w:left w:val="none" w:sz="0" w:space="0" w:color="auto"/>
                        <w:bottom w:val="none" w:sz="0" w:space="0" w:color="auto"/>
                        <w:right w:val="none" w:sz="0" w:space="0" w:color="auto"/>
                      </w:divBdr>
                    </w:div>
                  </w:divsChild>
                </w:div>
                <w:div w:id="1325277555">
                  <w:marLeft w:val="0"/>
                  <w:marRight w:val="0"/>
                  <w:marTop w:val="0"/>
                  <w:marBottom w:val="0"/>
                  <w:divBdr>
                    <w:top w:val="none" w:sz="0" w:space="0" w:color="auto"/>
                    <w:left w:val="none" w:sz="0" w:space="0" w:color="auto"/>
                    <w:bottom w:val="none" w:sz="0" w:space="0" w:color="auto"/>
                    <w:right w:val="none" w:sz="0" w:space="0" w:color="auto"/>
                  </w:divBdr>
                  <w:divsChild>
                    <w:div w:id="2131433556">
                      <w:marLeft w:val="0"/>
                      <w:marRight w:val="0"/>
                      <w:marTop w:val="0"/>
                      <w:marBottom w:val="0"/>
                      <w:divBdr>
                        <w:top w:val="none" w:sz="0" w:space="0" w:color="auto"/>
                        <w:left w:val="none" w:sz="0" w:space="0" w:color="auto"/>
                        <w:bottom w:val="none" w:sz="0" w:space="0" w:color="auto"/>
                        <w:right w:val="none" w:sz="0" w:space="0" w:color="auto"/>
                      </w:divBdr>
                    </w:div>
                  </w:divsChild>
                </w:div>
                <w:div w:id="1326935299">
                  <w:marLeft w:val="0"/>
                  <w:marRight w:val="0"/>
                  <w:marTop w:val="0"/>
                  <w:marBottom w:val="0"/>
                  <w:divBdr>
                    <w:top w:val="none" w:sz="0" w:space="0" w:color="auto"/>
                    <w:left w:val="none" w:sz="0" w:space="0" w:color="auto"/>
                    <w:bottom w:val="none" w:sz="0" w:space="0" w:color="auto"/>
                    <w:right w:val="none" w:sz="0" w:space="0" w:color="auto"/>
                  </w:divBdr>
                  <w:divsChild>
                    <w:div w:id="446431584">
                      <w:marLeft w:val="0"/>
                      <w:marRight w:val="0"/>
                      <w:marTop w:val="0"/>
                      <w:marBottom w:val="0"/>
                      <w:divBdr>
                        <w:top w:val="none" w:sz="0" w:space="0" w:color="auto"/>
                        <w:left w:val="none" w:sz="0" w:space="0" w:color="auto"/>
                        <w:bottom w:val="none" w:sz="0" w:space="0" w:color="auto"/>
                        <w:right w:val="none" w:sz="0" w:space="0" w:color="auto"/>
                      </w:divBdr>
                    </w:div>
                  </w:divsChild>
                </w:div>
                <w:div w:id="1375227466">
                  <w:marLeft w:val="0"/>
                  <w:marRight w:val="0"/>
                  <w:marTop w:val="0"/>
                  <w:marBottom w:val="0"/>
                  <w:divBdr>
                    <w:top w:val="none" w:sz="0" w:space="0" w:color="auto"/>
                    <w:left w:val="none" w:sz="0" w:space="0" w:color="auto"/>
                    <w:bottom w:val="none" w:sz="0" w:space="0" w:color="auto"/>
                    <w:right w:val="none" w:sz="0" w:space="0" w:color="auto"/>
                  </w:divBdr>
                  <w:divsChild>
                    <w:div w:id="1670478642">
                      <w:marLeft w:val="0"/>
                      <w:marRight w:val="0"/>
                      <w:marTop w:val="0"/>
                      <w:marBottom w:val="0"/>
                      <w:divBdr>
                        <w:top w:val="none" w:sz="0" w:space="0" w:color="auto"/>
                        <w:left w:val="none" w:sz="0" w:space="0" w:color="auto"/>
                        <w:bottom w:val="none" w:sz="0" w:space="0" w:color="auto"/>
                        <w:right w:val="none" w:sz="0" w:space="0" w:color="auto"/>
                      </w:divBdr>
                    </w:div>
                  </w:divsChild>
                </w:div>
                <w:div w:id="1393692130">
                  <w:marLeft w:val="0"/>
                  <w:marRight w:val="0"/>
                  <w:marTop w:val="0"/>
                  <w:marBottom w:val="0"/>
                  <w:divBdr>
                    <w:top w:val="none" w:sz="0" w:space="0" w:color="auto"/>
                    <w:left w:val="none" w:sz="0" w:space="0" w:color="auto"/>
                    <w:bottom w:val="none" w:sz="0" w:space="0" w:color="auto"/>
                    <w:right w:val="none" w:sz="0" w:space="0" w:color="auto"/>
                  </w:divBdr>
                  <w:divsChild>
                    <w:div w:id="385759308">
                      <w:marLeft w:val="0"/>
                      <w:marRight w:val="0"/>
                      <w:marTop w:val="0"/>
                      <w:marBottom w:val="0"/>
                      <w:divBdr>
                        <w:top w:val="none" w:sz="0" w:space="0" w:color="auto"/>
                        <w:left w:val="none" w:sz="0" w:space="0" w:color="auto"/>
                        <w:bottom w:val="none" w:sz="0" w:space="0" w:color="auto"/>
                        <w:right w:val="none" w:sz="0" w:space="0" w:color="auto"/>
                      </w:divBdr>
                    </w:div>
                  </w:divsChild>
                </w:div>
                <w:div w:id="1408460026">
                  <w:marLeft w:val="0"/>
                  <w:marRight w:val="0"/>
                  <w:marTop w:val="0"/>
                  <w:marBottom w:val="0"/>
                  <w:divBdr>
                    <w:top w:val="none" w:sz="0" w:space="0" w:color="auto"/>
                    <w:left w:val="none" w:sz="0" w:space="0" w:color="auto"/>
                    <w:bottom w:val="none" w:sz="0" w:space="0" w:color="auto"/>
                    <w:right w:val="none" w:sz="0" w:space="0" w:color="auto"/>
                  </w:divBdr>
                  <w:divsChild>
                    <w:div w:id="1091584277">
                      <w:marLeft w:val="0"/>
                      <w:marRight w:val="0"/>
                      <w:marTop w:val="0"/>
                      <w:marBottom w:val="0"/>
                      <w:divBdr>
                        <w:top w:val="none" w:sz="0" w:space="0" w:color="auto"/>
                        <w:left w:val="none" w:sz="0" w:space="0" w:color="auto"/>
                        <w:bottom w:val="none" w:sz="0" w:space="0" w:color="auto"/>
                        <w:right w:val="none" w:sz="0" w:space="0" w:color="auto"/>
                      </w:divBdr>
                    </w:div>
                  </w:divsChild>
                </w:div>
                <w:div w:id="1414204361">
                  <w:marLeft w:val="0"/>
                  <w:marRight w:val="0"/>
                  <w:marTop w:val="0"/>
                  <w:marBottom w:val="0"/>
                  <w:divBdr>
                    <w:top w:val="none" w:sz="0" w:space="0" w:color="auto"/>
                    <w:left w:val="none" w:sz="0" w:space="0" w:color="auto"/>
                    <w:bottom w:val="none" w:sz="0" w:space="0" w:color="auto"/>
                    <w:right w:val="none" w:sz="0" w:space="0" w:color="auto"/>
                  </w:divBdr>
                  <w:divsChild>
                    <w:div w:id="1880432180">
                      <w:marLeft w:val="0"/>
                      <w:marRight w:val="0"/>
                      <w:marTop w:val="0"/>
                      <w:marBottom w:val="0"/>
                      <w:divBdr>
                        <w:top w:val="none" w:sz="0" w:space="0" w:color="auto"/>
                        <w:left w:val="none" w:sz="0" w:space="0" w:color="auto"/>
                        <w:bottom w:val="none" w:sz="0" w:space="0" w:color="auto"/>
                        <w:right w:val="none" w:sz="0" w:space="0" w:color="auto"/>
                      </w:divBdr>
                    </w:div>
                  </w:divsChild>
                </w:div>
                <w:div w:id="1420328149">
                  <w:marLeft w:val="0"/>
                  <w:marRight w:val="0"/>
                  <w:marTop w:val="0"/>
                  <w:marBottom w:val="0"/>
                  <w:divBdr>
                    <w:top w:val="none" w:sz="0" w:space="0" w:color="auto"/>
                    <w:left w:val="none" w:sz="0" w:space="0" w:color="auto"/>
                    <w:bottom w:val="none" w:sz="0" w:space="0" w:color="auto"/>
                    <w:right w:val="none" w:sz="0" w:space="0" w:color="auto"/>
                  </w:divBdr>
                  <w:divsChild>
                    <w:div w:id="1111588855">
                      <w:marLeft w:val="0"/>
                      <w:marRight w:val="0"/>
                      <w:marTop w:val="0"/>
                      <w:marBottom w:val="0"/>
                      <w:divBdr>
                        <w:top w:val="none" w:sz="0" w:space="0" w:color="auto"/>
                        <w:left w:val="none" w:sz="0" w:space="0" w:color="auto"/>
                        <w:bottom w:val="none" w:sz="0" w:space="0" w:color="auto"/>
                        <w:right w:val="none" w:sz="0" w:space="0" w:color="auto"/>
                      </w:divBdr>
                    </w:div>
                  </w:divsChild>
                </w:div>
                <w:div w:id="1422065672">
                  <w:marLeft w:val="0"/>
                  <w:marRight w:val="0"/>
                  <w:marTop w:val="0"/>
                  <w:marBottom w:val="0"/>
                  <w:divBdr>
                    <w:top w:val="none" w:sz="0" w:space="0" w:color="auto"/>
                    <w:left w:val="none" w:sz="0" w:space="0" w:color="auto"/>
                    <w:bottom w:val="none" w:sz="0" w:space="0" w:color="auto"/>
                    <w:right w:val="none" w:sz="0" w:space="0" w:color="auto"/>
                  </w:divBdr>
                  <w:divsChild>
                    <w:div w:id="81338746">
                      <w:marLeft w:val="0"/>
                      <w:marRight w:val="0"/>
                      <w:marTop w:val="0"/>
                      <w:marBottom w:val="0"/>
                      <w:divBdr>
                        <w:top w:val="none" w:sz="0" w:space="0" w:color="auto"/>
                        <w:left w:val="none" w:sz="0" w:space="0" w:color="auto"/>
                        <w:bottom w:val="none" w:sz="0" w:space="0" w:color="auto"/>
                        <w:right w:val="none" w:sz="0" w:space="0" w:color="auto"/>
                      </w:divBdr>
                    </w:div>
                  </w:divsChild>
                </w:div>
                <w:div w:id="1446004981">
                  <w:marLeft w:val="0"/>
                  <w:marRight w:val="0"/>
                  <w:marTop w:val="0"/>
                  <w:marBottom w:val="0"/>
                  <w:divBdr>
                    <w:top w:val="none" w:sz="0" w:space="0" w:color="auto"/>
                    <w:left w:val="none" w:sz="0" w:space="0" w:color="auto"/>
                    <w:bottom w:val="none" w:sz="0" w:space="0" w:color="auto"/>
                    <w:right w:val="none" w:sz="0" w:space="0" w:color="auto"/>
                  </w:divBdr>
                  <w:divsChild>
                    <w:div w:id="805273177">
                      <w:marLeft w:val="0"/>
                      <w:marRight w:val="0"/>
                      <w:marTop w:val="0"/>
                      <w:marBottom w:val="0"/>
                      <w:divBdr>
                        <w:top w:val="none" w:sz="0" w:space="0" w:color="auto"/>
                        <w:left w:val="none" w:sz="0" w:space="0" w:color="auto"/>
                        <w:bottom w:val="none" w:sz="0" w:space="0" w:color="auto"/>
                        <w:right w:val="none" w:sz="0" w:space="0" w:color="auto"/>
                      </w:divBdr>
                    </w:div>
                  </w:divsChild>
                </w:div>
                <w:div w:id="1457067280">
                  <w:marLeft w:val="0"/>
                  <w:marRight w:val="0"/>
                  <w:marTop w:val="0"/>
                  <w:marBottom w:val="0"/>
                  <w:divBdr>
                    <w:top w:val="none" w:sz="0" w:space="0" w:color="auto"/>
                    <w:left w:val="none" w:sz="0" w:space="0" w:color="auto"/>
                    <w:bottom w:val="none" w:sz="0" w:space="0" w:color="auto"/>
                    <w:right w:val="none" w:sz="0" w:space="0" w:color="auto"/>
                  </w:divBdr>
                  <w:divsChild>
                    <w:div w:id="613246655">
                      <w:marLeft w:val="0"/>
                      <w:marRight w:val="0"/>
                      <w:marTop w:val="0"/>
                      <w:marBottom w:val="0"/>
                      <w:divBdr>
                        <w:top w:val="none" w:sz="0" w:space="0" w:color="auto"/>
                        <w:left w:val="none" w:sz="0" w:space="0" w:color="auto"/>
                        <w:bottom w:val="none" w:sz="0" w:space="0" w:color="auto"/>
                        <w:right w:val="none" w:sz="0" w:space="0" w:color="auto"/>
                      </w:divBdr>
                    </w:div>
                  </w:divsChild>
                </w:div>
                <w:div w:id="1461799045">
                  <w:marLeft w:val="0"/>
                  <w:marRight w:val="0"/>
                  <w:marTop w:val="0"/>
                  <w:marBottom w:val="0"/>
                  <w:divBdr>
                    <w:top w:val="none" w:sz="0" w:space="0" w:color="auto"/>
                    <w:left w:val="none" w:sz="0" w:space="0" w:color="auto"/>
                    <w:bottom w:val="none" w:sz="0" w:space="0" w:color="auto"/>
                    <w:right w:val="none" w:sz="0" w:space="0" w:color="auto"/>
                  </w:divBdr>
                  <w:divsChild>
                    <w:div w:id="1568495201">
                      <w:marLeft w:val="0"/>
                      <w:marRight w:val="0"/>
                      <w:marTop w:val="0"/>
                      <w:marBottom w:val="0"/>
                      <w:divBdr>
                        <w:top w:val="none" w:sz="0" w:space="0" w:color="auto"/>
                        <w:left w:val="none" w:sz="0" w:space="0" w:color="auto"/>
                        <w:bottom w:val="none" w:sz="0" w:space="0" w:color="auto"/>
                        <w:right w:val="none" w:sz="0" w:space="0" w:color="auto"/>
                      </w:divBdr>
                    </w:div>
                  </w:divsChild>
                </w:div>
                <w:div w:id="1484156438">
                  <w:marLeft w:val="0"/>
                  <w:marRight w:val="0"/>
                  <w:marTop w:val="0"/>
                  <w:marBottom w:val="0"/>
                  <w:divBdr>
                    <w:top w:val="none" w:sz="0" w:space="0" w:color="auto"/>
                    <w:left w:val="none" w:sz="0" w:space="0" w:color="auto"/>
                    <w:bottom w:val="none" w:sz="0" w:space="0" w:color="auto"/>
                    <w:right w:val="none" w:sz="0" w:space="0" w:color="auto"/>
                  </w:divBdr>
                  <w:divsChild>
                    <w:div w:id="976375325">
                      <w:marLeft w:val="0"/>
                      <w:marRight w:val="0"/>
                      <w:marTop w:val="0"/>
                      <w:marBottom w:val="0"/>
                      <w:divBdr>
                        <w:top w:val="none" w:sz="0" w:space="0" w:color="auto"/>
                        <w:left w:val="none" w:sz="0" w:space="0" w:color="auto"/>
                        <w:bottom w:val="none" w:sz="0" w:space="0" w:color="auto"/>
                        <w:right w:val="none" w:sz="0" w:space="0" w:color="auto"/>
                      </w:divBdr>
                    </w:div>
                  </w:divsChild>
                </w:div>
                <w:div w:id="1490711496">
                  <w:marLeft w:val="0"/>
                  <w:marRight w:val="0"/>
                  <w:marTop w:val="0"/>
                  <w:marBottom w:val="0"/>
                  <w:divBdr>
                    <w:top w:val="none" w:sz="0" w:space="0" w:color="auto"/>
                    <w:left w:val="none" w:sz="0" w:space="0" w:color="auto"/>
                    <w:bottom w:val="none" w:sz="0" w:space="0" w:color="auto"/>
                    <w:right w:val="none" w:sz="0" w:space="0" w:color="auto"/>
                  </w:divBdr>
                  <w:divsChild>
                    <w:div w:id="42754711">
                      <w:marLeft w:val="0"/>
                      <w:marRight w:val="0"/>
                      <w:marTop w:val="0"/>
                      <w:marBottom w:val="0"/>
                      <w:divBdr>
                        <w:top w:val="none" w:sz="0" w:space="0" w:color="auto"/>
                        <w:left w:val="none" w:sz="0" w:space="0" w:color="auto"/>
                        <w:bottom w:val="none" w:sz="0" w:space="0" w:color="auto"/>
                        <w:right w:val="none" w:sz="0" w:space="0" w:color="auto"/>
                      </w:divBdr>
                    </w:div>
                  </w:divsChild>
                </w:div>
                <w:div w:id="1495796761">
                  <w:marLeft w:val="0"/>
                  <w:marRight w:val="0"/>
                  <w:marTop w:val="0"/>
                  <w:marBottom w:val="0"/>
                  <w:divBdr>
                    <w:top w:val="none" w:sz="0" w:space="0" w:color="auto"/>
                    <w:left w:val="none" w:sz="0" w:space="0" w:color="auto"/>
                    <w:bottom w:val="none" w:sz="0" w:space="0" w:color="auto"/>
                    <w:right w:val="none" w:sz="0" w:space="0" w:color="auto"/>
                  </w:divBdr>
                  <w:divsChild>
                    <w:div w:id="519702140">
                      <w:marLeft w:val="0"/>
                      <w:marRight w:val="0"/>
                      <w:marTop w:val="0"/>
                      <w:marBottom w:val="0"/>
                      <w:divBdr>
                        <w:top w:val="none" w:sz="0" w:space="0" w:color="auto"/>
                        <w:left w:val="none" w:sz="0" w:space="0" w:color="auto"/>
                        <w:bottom w:val="none" w:sz="0" w:space="0" w:color="auto"/>
                        <w:right w:val="none" w:sz="0" w:space="0" w:color="auto"/>
                      </w:divBdr>
                    </w:div>
                  </w:divsChild>
                </w:div>
                <w:div w:id="1507355796">
                  <w:marLeft w:val="0"/>
                  <w:marRight w:val="0"/>
                  <w:marTop w:val="0"/>
                  <w:marBottom w:val="0"/>
                  <w:divBdr>
                    <w:top w:val="none" w:sz="0" w:space="0" w:color="auto"/>
                    <w:left w:val="none" w:sz="0" w:space="0" w:color="auto"/>
                    <w:bottom w:val="none" w:sz="0" w:space="0" w:color="auto"/>
                    <w:right w:val="none" w:sz="0" w:space="0" w:color="auto"/>
                  </w:divBdr>
                  <w:divsChild>
                    <w:div w:id="1868253985">
                      <w:marLeft w:val="0"/>
                      <w:marRight w:val="0"/>
                      <w:marTop w:val="0"/>
                      <w:marBottom w:val="0"/>
                      <w:divBdr>
                        <w:top w:val="none" w:sz="0" w:space="0" w:color="auto"/>
                        <w:left w:val="none" w:sz="0" w:space="0" w:color="auto"/>
                        <w:bottom w:val="none" w:sz="0" w:space="0" w:color="auto"/>
                        <w:right w:val="none" w:sz="0" w:space="0" w:color="auto"/>
                      </w:divBdr>
                    </w:div>
                  </w:divsChild>
                </w:div>
                <w:div w:id="1526677830">
                  <w:marLeft w:val="0"/>
                  <w:marRight w:val="0"/>
                  <w:marTop w:val="0"/>
                  <w:marBottom w:val="0"/>
                  <w:divBdr>
                    <w:top w:val="none" w:sz="0" w:space="0" w:color="auto"/>
                    <w:left w:val="none" w:sz="0" w:space="0" w:color="auto"/>
                    <w:bottom w:val="none" w:sz="0" w:space="0" w:color="auto"/>
                    <w:right w:val="none" w:sz="0" w:space="0" w:color="auto"/>
                  </w:divBdr>
                  <w:divsChild>
                    <w:div w:id="1885024238">
                      <w:marLeft w:val="0"/>
                      <w:marRight w:val="0"/>
                      <w:marTop w:val="0"/>
                      <w:marBottom w:val="0"/>
                      <w:divBdr>
                        <w:top w:val="none" w:sz="0" w:space="0" w:color="auto"/>
                        <w:left w:val="none" w:sz="0" w:space="0" w:color="auto"/>
                        <w:bottom w:val="none" w:sz="0" w:space="0" w:color="auto"/>
                        <w:right w:val="none" w:sz="0" w:space="0" w:color="auto"/>
                      </w:divBdr>
                    </w:div>
                  </w:divsChild>
                </w:div>
                <w:div w:id="1529294155">
                  <w:marLeft w:val="0"/>
                  <w:marRight w:val="0"/>
                  <w:marTop w:val="0"/>
                  <w:marBottom w:val="0"/>
                  <w:divBdr>
                    <w:top w:val="none" w:sz="0" w:space="0" w:color="auto"/>
                    <w:left w:val="none" w:sz="0" w:space="0" w:color="auto"/>
                    <w:bottom w:val="none" w:sz="0" w:space="0" w:color="auto"/>
                    <w:right w:val="none" w:sz="0" w:space="0" w:color="auto"/>
                  </w:divBdr>
                  <w:divsChild>
                    <w:div w:id="700279604">
                      <w:marLeft w:val="0"/>
                      <w:marRight w:val="0"/>
                      <w:marTop w:val="0"/>
                      <w:marBottom w:val="0"/>
                      <w:divBdr>
                        <w:top w:val="none" w:sz="0" w:space="0" w:color="auto"/>
                        <w:left w:val="none" w:sz="0" w:space="0" w:color="auto"/>
                        <w:bottom w:val="none" w:sz="0" w:space="0" w:color="auto"/>
                        <w:right w:val="none" w:sz="0" w:space="0" w:color="auto"/>
                      </w:divBdr>
                    </w:div>
                  </w:divsChild>
                </w:div>
                <w:div w:id="1547519964">
                  <w:marLeft w:val="0"/>
                  <w:marRight w:val="0"/>
                  <w:marTop w:val="0"/>
                  <w:marBottom w:val="0"/>
                  <w:divBdr>
                    <w:top w:val="none" w:sz="0" w:space="0" w:color="auto"/>
                    <w:left w:val="none" w:sz="0" w:space="0" w:color="auto"/>
                    <w:bottom w:val="none" w:sz="0" w:space="0" w:color="auto"/>
                    <w:right w:val="none" w:sz="0" w:space="0" w:color="auto"/>
                  </w:divBdr>
                  <w:divsChild>
                    <w:div w:id="1803692221">
                      <w:marLeft w:val="0"/>
                      <w:marRight w:val="0"/>
                      <w:marTop w:val="0"/>
                      <w:marBottom w:val="0"/>
                      <w:divBdr>
                        <w:top w:val="none" w:sz="0" w:space="0" w:color="auto"/>
                        <w:left w:val="none" w:sz="0" w:space="0" w:color="auto"/>
                        <w:bottom w:val="none" w:sz="0" w:space="0" w:color="auto"/>
                        <w:right w:val="none" w:sz="0" w:space="0" w:color="auto"/>
                      </w:divBdr>
                    </w:div>
                  </w:divsChild>
                </w:div>
                <w:div w:id="1562986954">
                  <w:marLeft w:val="0"/>
                  <w:marRight w:val="0"/>
                  <w:marTop w:val="0"/>
                  <w:marBottom w:val="0"/>
                  <w:divBdr>
                    <w:top w:val="none" w:sz="0" w:space="0" w:color="auto"/>
                    <w:left w:val="none" w:sz="0" w:space="0" w:color="auto"/>
                    <w:bottom w:val="none" w:sz="0" w:space="0" w:color="auto"/>
                    <w:right w:val="none" w:sz="0" w:space="0" w:color="auto"/>
                  </w:divBdr>
                  <w:divsChild>
                    <w:div w:id="203638851">
                      <w:marLeft w:val="0"/>
                      <w:marRight w:val="0"/>
                      <w:marTop w:val="0"/>
                      <w:marBottom w:val="0"/>
                      <w:divBdr>
                        <w:top w:val="none" w:sz="0" w:space="0" w:color="auto"/>
                        <w:left w:val="none" w:sz="0" w:space="0" w:color="auto"/>
                        <w:bottom w:val="none" w:sz="0" w:space="0" w:color="auto"/>
                        <w:right w:val="none" w:sz="0" w:space="0" w:color="auto"/>
                      </w:divBdr>
                    </w:div>
                  </w:divsChild>
                </w:div>
                <w:div w:id="1596861816">
                  <w:marLeft w:val="0"/>
                  <w:marRight w:val="0"/>
                  <w:marTop w:val="0"/>
                  <w:marBottom w:val="0"/>
                  <w:divBdr>
                    <w:top w:val="none" w:sz="0" w:space="0" w:color="auto"/>
                    <w:left w:val="none" w:sz="0" w:space="0" w:color="auto"/>
                    <w:bottom w:val="none" w:sz="0" w:space="0" w:color="auto"/>
                    <w:right w:val="none" w:sz="0" w:space="0" w:color="auto"/>
                  </w:divBdr>
                  <w:divsChild>
                    <w:div w:id="1249536510">
                      <w:marLeft w:val="0"/>
                      <w:marRight w:val="0"/>
                      <w:marTop w:val="0"/>
                      <w:marBottom w:val="0"/>
                      <w:divBdr>
                        <w:top w:val="none" w:sz="0" w:space="0" w:color="auto"/>
                        <w:left w:val="none" w:sz="0" w:space="0" w:color="auto"/>
                        <w:bottom w:val="none" w:sz="0" w:space="0" w:color="auto"/>
                        <w:right w:val="none" w:sz="0" w:space="0" w:color="auto"/>
                      </w:divBdr>
                    </w:div>
                  </w:divsChild>
                </w:div>
                <w:div w:id="1624000836">
                  <w:marLeft w:val="0"/>
                  <w:marRight w:val="0"/>
                  <w:marTop w:val="0"/>
                  <w:marBottom w:val="0"/>
                  <w:divBdr>
                    <w:top w:val="none" w:sz="0" w:space="0" w:color="auto"/>
                    <w:left w:val="none" w:sz="0" w:space="0" w:color="auto"/>
                    <w:bottom w:val="none" w:sz="0" w:space="0" w:color="auto"/>
                    <w:right w:val="none" w:sz="0" w:space="0" w:color="auto"/>
                  </w:divBdr>
                  <w:divsChild>
                    <w:div w:id="1000932938">
                      <w:marLeft w:val="0"/>
                      <w:marRight w:val="0"/>
                      <w:marTop w:val="0"/>
                      <w:marBottom w:val="0"/>
                      <w:divBdr>
                        <w:top w:val="none" w:sz="0" w:space="0" w:color="auto"/>
                        <w:left w:val="none" w:sz="0" w:space="0" w:color="auto"/>
                        <w:bottom w:val="none" w:sz="0" w:space="0" w:color="auto"/>
                        <w:right w:val="none" w:sz="0" w:space="0" w:color="auto"/>
                      </w:divBdr>
                    </w:div>
                  </w:divsChild>
                </w:div>
                <w:div w:id="1648779903">
                  <w:marLeft w:val="0"/>
                  <w:marRight w:val="0"/>
                  <w:marTop w:val="0"/>
                  <w:marBottom w:val="0"/>
                  <w:divBdr>
                    <w:top w:val="none" w:sz="0" w:space="0" w:color="auto"/>
                    <w:left w:val="none" w:sz="0" w:space="0" w:color="auto"/>
                    <w:bottom w:val="none" w:sz="0" w:space="0" w:color="auto"/>
                    <w:right w:val="none" w:sz="0" w:space="0" w:color="auto"/>
                  </w:divBdr>
                  <w:divsChild>
                    <w:div w:id="656497286">
                      <w:marLeft w:val="0"/>
                      <w:marRight w:val="0"/>
                      <w:marTop w:val="0"/>
                      <w:marBottom w:val="0"/>
                      <w:divBdr>
                        <w:top w:val="none" w:sz="0" w:space="0" w:color="auto"/>
                        <w:left w:val="none" w:sz="0" w:space="0" w:color="auto"/>
                        <w:bottom w:val="none" w:sz="0" w:space="0" w:color="auto"/>
                        <w:right w:val="none" w:sz="0" w:space="0" w:color="auto"/>
                      </w:divBdr>
                    </w:div>
                  </w:divsChild>
                </w:div>
                <w:div w:id="1661233741">
                  <w:marLeft w:val="0"/>
                  <w:marRight w:val="0"/>
                  <w:marTop w:val="0"/>
                  <w:marBottom w:val="0"/>
                  <w:divBdr>
                    <w:top w:val="none" w:sz="0" w:space="0" w:color="auto"/>
                    <w:left w:val="none" w:sz="0" w:space="0" w:color="auto"/>
                    <w:bottom w:val="none" w:sz="0" w:space="0" w:color="auto"/>
                    <w:right w:val="none" w:sz="0" w:space="0" w:color="auto"/>
                  </w:divBdr>
                  <w:divsChild>
                    <w:div w:id="614871893">
                      <w:marLeft w:val="0"/>
                      <w:marRight w:val="0"/>
                      <w:marTop w:val="0"/>
                      <w:marBottom w:val="0"/>
                      <w:divBdr>
                        <w:top w:val="none" w:sz="0" w:space="0" w:color="auto"/>
                        <w:left w:val="none" w:sz="0" w:space="0" w:color="auto"/>
                        <w:bottom w:val="none" w:sz="0" w:space="0" w:color="auto"/>
                        <w:right w:val="none" w:sz="0" w:space="0" w:color="auto"/>
                      </w:divBdr>
                    </w:div>
                  </w:divsChild>
                </w:div>
                <w:div w:id="1682778343">
                  <w:marLeft w:val="0"/>
                  <w:marRight w:val="0"/>
                  <w:marTop w:val="0"/>
                  <w:marBottom w:val="0"/>
                  <w:divBdr>
                    <w:top w:val="none" w:sz="0" w:space="0" w:color="auto"/>
                    <w:left w:val="none" w:sz="0" w:space="0" w:color="auto"/>
                    <w:bottom w:val="none" w:sz="0" w:space="0" w:color="auto"/>
                    <w:right w:val="none" w:sz="0" w:space="0" w:color="auto"/>
                  </w:divBdr>
                  <w:divsChild>
                    <w:div w:id="510099367">
                      <w:marLeft w:val="0"/>
                      <w:marRight w:val="0"/>
                      <w:marTop w:val="0"/>
                      <w:marBottom w:val="0"/>
                      <w:divBdr>
                        <w:top w:val="none" w:sz="0" w:space="0" w:color="auto"/>
                        <w:left w:val="none" w:sz="0" w:space="0" w:color="auto"/>
                        <w:bottom w:val="none" w:sz="0" w:space="0" w:color="auto"/>
                        <w:right w:val="none" w:sz="0" w:space="0" w:color="auto"/>
                      </w:divBdr>
                    </w:div>
                  </w:divsChild>
                </w:div>
                <w:div w:id="1688870729">
                  <w:marLeft w:val="0"/>
                  <w:marRight w:val="0"/>
                  <w:marTop w:val="0"/>
                  <w:marBottom w:val="0"/>
                  <w:divBdr>
                    <w:top w:val="none" w:sz="0" w:space="0" w:color="auto"/>
                    <w:left w:val="none" w:sz="0" w:space="0" w:color="auto"/>
                    <w:bottom w:val="none" w:sz="0" w:space="0" w:color="auto"/>
                    <w:right w:val="none" w:sz="0" w:space="0" w:color="auto"/>
                  </w:divBdr>
                  <w:divsChild>
                    <w:div w:id="517275894">
                      <w:marLeft w:val="0"/>
                      <w:marRight w:val="0"/>
                      <w:marTop w:val="0"/>
                      <w:marBottom w:val="0"/>
                      <w:divBdr>
                        <w:top w:val="none" w:sz="0" w:space="0" w:color="auto"/>
                        <w:left w:val="none" w:sz="0" w:space="0" w:color="auto"/>
                        <w:bottom w:val="none" w:sz="0" w:space="0" w:color="auto"/>
                        <w:right w:val="none" w:sz="0" w:space="0" w:color="auto"/>
                      </w:divBdr>
                    </w:div>
                  </w:divsChild>
                </w:div>
                <w:div w:id="1702197678">
                  <w:marLeft w:val="0"/>
                  <w:marRight w:val="0"/>
                  <w:marTop w:val="0"/>
                  <w:marBottom w:val="0"/>
                  <w:divBdr>
                    <w:top w:val="none" w:sz="0" w:space="0" w:color="auto"/>
                    <w:left w:val="none" w:sz="0" w:space="0" w:color="auto"/>
                    <w:bottom w:val="none" w:sz="0" w:space="0" w:color="auto"/>
                    <w:right w:val="none" w:sz="0" w:space="0" w:color="auto"/>
                  </w:divBdr>
                  <w:divsChild>
                    <w:div w:id="1461652577">
                      <w:marLeft w:val="0"/>
                      <w:marRight w:val="0"/>
                      <w:marTop w:val="0"/>
                      <w:marBottom w:val="0"/>
                      <w:divBdr>
                        <w:top w:val="none" w:sz="0" w:space="0" w:color="auto"/>
                        <w:left w:val="none" w:sz="0" w:space="0" w:color="auto"/>
                        <w:bottom w:val="none" w:sz="0" w:space="0" w:color="auto"/>
                        <w:right w:val="none" w:sz="0" w:space="0" w:color="auto"/>
                      </w:divBdr>
                    </w:div>
                  </w:divsChild>
                </w:div>
                <w:div w:id="1720468184">
                  <w:marLeft w:val="0"/>
                  <w:marRight w:val="0"/>
                  <w:marTop w:val="0"/>
                  <w:marBottom w:val="0"/>
                  <w:divBdr>
                    <w:top w:val="none" w:sz="0" w:space="0" w:color="auto"/>
                    <w:left w:val="none" w:sz="0" w:space="0" w:color="auto"/>
                    <w:bottom w:val="none" w:sz="0" w:space="0" w:color="auto"/>
                    <w:right w:val="none" w:sz="0" w:space="0" w:color="auto"/>
                  </w:divBdr>
                  <w:divsChild>
                    <w:div w:id="2008435990">
                      <w:marLeft w:val="0"/>
                      <w:marRight w:val="0"/>
                      <w:marTop w:val="0"/>
                      <w:marBottom w:val="0"/>
                      <w:divBdr>
                        <w:top w:val="none" w:sz="0" w:space="0" w:color="auto"/>
                        <w:left w:val="none" w:sz="0" w:space="0" w:color="auto"/>
                        <w:bottom w:val="none" w:sz="0" w:space="0" w:color="auto"/>
                        <w:right w:val="none" w:sz="0" w:space="0" w:color="auto"/>
                      </w:divBdr>
                    </w:div>
                  </w:divsChild>
                </w:div>
                <w:div w:id="1758551012">
                  <w:marLeft w:val="0"/>
                  <w:marRight w:val="0"/>
                  <w:marTop w:val="0"/>
                  <w:marBottom w:val="0"/>
                  <w:divBdr>
                    <w:top w:val="none" w:sz="0" w:space="0" w:color="auto"/>
                    <w:left w:val="none" w:sz="0" w:space="0" w:color="auto"/>
                    <w:bottom w:val="none" w:sz="0" w:space="0" w:color="auto"/>
                    <w:right w:val="none" w:sz="0" w:space="0" w:color="auto"/>
                  </w:divBdr>
                  <w:divsChild>
                    <w:div w:id="1523980352">
                      <w:marLeft w:val="0"/>
                      <w:marRight w:val="0"/>
                      <w:marTop w:val="0"/>
                      <w:marBottom w:val="0"/>
                      <w:divBdr>
                        <w:top w:val="none" w:sz="0" w:space="0" w:color="auto"/>
                        <w:left w:val="none" w:sz="0" w:space="0" w:color="auto"/>
                        <w:bottom w:val="none" w:sz="0" w:space="0" w:color="auto"/>
                        <w:right w:val="none" w:sz="0" w:space="0" w:color="auto"/>
                      </w:divBdr>
                    </w:div>
                  </w:divsChild>
                </w:div>
                <w:div w:id="1797412364">
                  <w:marLeft w:val="0"/>
                  <w:marRight w:val="0"/>
                  <w:marTop w:val="0"/>
                  <w:marBottom w:val="0"/>
                  <w:divBdr>
                    <w:top w:val="none" w:sz="0" w:space="0" w:color="auto"/>
                    <w:left w:val="none" w:sz="0" w:space="0" w:color="auto"/>
                    <w:bottom w:val="none" w:sz="0" w:space="0" w:color="auto"/>
                    <w:right w:val="none" w:sz="0" w:space="0" w:color="auto"/>
                  </w:divBdr>
                  <w:divsChild>
                    <w:div w:id="1939826224">
                      <w:marLeft w:val="0"/>
                      <w:marRight w:val="0"/>
                      <w:marTop w:val="0"/>
                      <w:marBottom w:val="0"/>
                      <w:divBdr>
                        <w:top w:val="none" w:sz="0" w:space="0" w:color="auto"/>
                        <w:left w:val="none" w:sz="0" w:space="0" w:color="auto"/>
                        <w:bottom w:val="none" w:sz="0" w:space="0" w:color="auto"/>
                        <w:right w:val="none" w:sz="0" w:space="0" w:color="auto"/>
                      </w:divBdr>
                    </w:div>
                  </w:divsChild>
                </w:div>
                <w:div w:id="1820459473">
                  <w:marLeft w:val="0"/>
                  <w:marRight w:val="0"/>
                  <w:marTop w:val="0"/>
                  <w:marBottom w:val="0"/>
                  <w:divBdr>
                    <w:top w:val="none" w:sz="0" w:space="0" w:color="auto"/>
                    <w:left w:val="none" w:sz="0" w:space="0" w:color="auto"/>
                    <w:bottom w:val="none" w:sz="0" w:space="0" w:color="auto"/>
                    <w:right w:val="none" w:sz="0" w:space="0" w:color="auto"/>
                  </w:divBdr>
                  <w:divsChild>
                    <w:div w:id="1036733264">
                      <w:marLeft w:val="0"/>
                      <w:marRight w:val="0"/>
                      <w:marTop w:val="0"/>
                      <w:marBottom w:val="0"/>
                      <w:divBdr>
                        <w:top w:val="none" w:sz="0" w:space="0" w:color="auto"/>
                        <w:left w:val="none" w:sz="0" w:space="0" w:color="auto"/>
                        <w:bottom w:val="none" w:sz="0" w:space="0" w:color="auto"/>
                        <w:right w:val="none" w:sz="0" w:space="0" w:color="auto"/>
                      </w:divBdr>
                    </w:div>
                  </w:divsChild>
                </w:div>
                <w:div w:id="1844542481">
                  <w:marLeft w:val="0"/>
                  <w:marRight w:val="0"/>
                  <w:marTop w:val="0"/>
                  <w:marBottom w:val="0"/>
                  <w:divBdr>
                    <w:top w:val="none" w:sz="0" w:space="0" w:color="auto"/>
                    <w:left w:val="none" w:sz="0" w:space="0" w:color="auto"/>
                    <w:bottom w:val="none" w:sz="0" w:space="0" w:color="auto"/>
                    <w:right w:val="none" w:sz="0" w:space="0" w:color="auto"/>
                  </w:divBdr>
                  <w:divsChild>
                    <w:div w:id="736169948">
                      <w:marLeft w:val="0"/>
                      <w:marRight w:val="0"/>
                      <w:marTop w:val="0"/>
                      <w:marBottom w:val="0"/>
                      <w:divBdr>
                        <w:top w:val="none" w:sz="0" w:space="0" w:color="auto"/>
                        <w:left w:val="none" w:sz="0" w:space="0" w:color="auto"/>
                        <w:bottom w:val="none" w:sz="0" w:space="0" w:color="auto"/>
                        <w:right w:val="none" w:sz="0" w:space="0" w:color="auto"/>
                      </w:divBdr>
                    </w:div>
                  </w:divsChild>
                </w:div>
                <w:div w:id="1846478779">
                  <w:marLeft w:val="0"/>
                  <w:marRight w:val="0"/>
                  <w:marTop w:val="0"/>
                  <w:marBottom w:val="0"/>
                  <w:divBdr>
                    <w:top w:val="none" w:sz="0" w:space="0" w:color="auto"/>
                    <w:left w:val="none" w:sz="0" w:space="0" w:color="auto"/>
                    <w:bottom w:val="none" w:sz="0" w:space="0" w:color="auto"/>
                    <w:right w:val="none" w:sz="0" w:space="0" w:color="auto"/>
                  </w:divBdr>
                  <w:divsChild>
                    <w:div w:id="1250768279">
                      <w:marLeft w:val="0"/>
                      <w:marRight w:val="0"/>
                      <w:marTop w:val="0"/>
                      <w:marBottom w:val="0"/>
                      <w:divBdr>
                        <w:top w:val="none" w:sz="0" w:space="0" w:color="auto"/>
                        <w:left w:val="none" w:sz="0" w:space="0" w:color="auto"/>
                        <w:bottom w:val="none" w:sz="0" w:space="0" w:color="auto"/>
                        <w:right w:val="none" w:sz="0" w:space="0" w:color="auto"/>
                      </w:divBdr>
                    </w:div>
                  </w:divsChild>
                </w:div>
                <w:div w:id="1849518701">
                  <w:marLeft w:val="0"/>
                  <w:marRight w:val="0"/>
                  <w:marTop w:val="0"/>
                  <w:marBottom w:val="0"/>
                  <w:divBdr>
                    <w:top w:val="none" w:sz="0" w:space="0" w:color="auto"/>
                    <w:left w:val="none" w:sz="0" w:space="0" w:color="auto"/>
                    <w:bottom w:val="none" w:sz="0" w:space="0" w:color="auto"/>
                    <w:right w:val="none" w:sz="0" w:space="0" w:color="auto"/>
                  </w:divBdr>
                  <w:divsChild>
                    <w:div w:id="957755074">
                      <w:marLeft w:val="0"/>
                      <w:marRight w:val="0"/>
                      <w:marTop w:val="0"/>
                      <w:marBottom w:val="0"/>
                      <w:divBdr>
                        <w:top w:val="none" w:sz="0" w:space="0" w:color="auto"/>
                        <w:left w:val="none" w:sz="0" w:space="0" w:color="auto"/>
                        <w:bottom w:val="none" w:sz="0" w:space="0" w:color="auto"/>
                        <w:right w:val="none" w:sz="0" w:space="0" w:color="auto"/>
                      </w:divBdr>
                    </w:div>
                  </w:divsChild>
                </w:div>
                <w:div w:id="1849981713">
                  <w:marLeft w:val="0"/>
                  <w:marRight w:val="0"/>
                  <w:marTop w:val="0"/>
                  <w:marBottom w:val="0"/>
                  <w:divBdr>
                    <w:top w:val="none" w:sz="0" w:space="0" w:color="auto"/>
                    <w:left w:val="none" w:sz="0" w:space="0" w:color="auto"/>
                    <w:bottom w:val="none" w:sz="0" w:space="0" w:color="auto"/>
                    <w:right w:val="none" w:sz="0" w:space="0" w:color="auto"/>
                  </w:divBdr>
                  <w:divsChild>
                    <w:div w:id="1026717640">
                      <w:marLeft w:val="0"/>
                      <w:marRight w:val="0"/>
                      <w:marTop w:val="0"/>
                      <w:marBottom w:val="0"/>
                      <w:divBdr>
                        <w:top w:val="none" w:sz="0" w:space="0" w:color="auto"/>
                        <w:left w:val="none" w:sz="0" w:space="0" w:color="auto"/>
                        <w:bottom w:val="none" w:sz="0" w:space="0" w:color="auto"/>
                        <w:right w:val="none" w:sz="0" w:space="0" w:color="auto"/>
                      </w:divBdr>
                    </w:div>
                  </w:divsChild>
                </w:div>
                <w:div w:id="1863274885">
                  <w:marLeft w:val="0"/>
                  <w:marRight w:val="0"/>
                  <w:marTop w:val="0"/>
                  <w:marBottom w:val="0"/>
                  <w:divBdr>
                    <w:top w:val="none" w:sz="0" w:space="0" w:color="auto"/>
                    <w:left w:val="none" w:sz="0" w:space="0" w:color="auto"/>
                    <w:bottom w:val="none" w:sz="0" w:space="0" w:color="auto"/>
                    <w:right w:val="none" w:sz="0" w:space="0" w:color="auto"/>
                  </w:divBdr>
                  <w:divsChild>
                    <w:div w:id="1782721979">
                      <w:marLeft w:val="0"/>
                      <w:marRight w:val="0"/>
                      <w:marTop w:val="0"/>
                      <w:marBottom w:val="0"/>
                      <w:divBdr>
                        <w:top w:val="none" w:sz="0" w:space="0" w:color="auto"/>
                        <w:left w:val="none" w:sz="0" w:space="0" w:color="auto"/>
                        <w:bottom w:val="none" w:sz="0" w:space="0" w:color="auto"/>
                        <w:right w:val="none" w:sz="0" w:space="0" w:color="auto"/>
                      </w:divBdr>
                    </w:div>
                  </w:divsChild>
                </w:div>
                <w:div w:id="1879199095">
                  <w:marLeft w:val="0"/>
                  <w:marRight w:val="0"/>
                  <w:marTop w:val="0"/>
                  <w:marBottom w:val="0"/>
                  <w:divBdr>
                    <w:top w:val="none" w:sz="0" w:space="0" w:color="auto"/>
                    <w:left w:val="none" w:sz="0" w:space="0" w:color="auto"/>
                    <w:bottom w:val="none" w:sz="0" w:space="0" w:color="auto"/>
                    <w:right w:val="none" w:sz="0" w:space="0" w:color="auto"/>
                  </w:divBdr>
                  <w:divsChild>
                    <w:div w:id="774442905">
                      <w:marLeft w:val="0"/>
                      <w:marRight w:val="0"/>
                      <w:marTop w:val="0"/>
                      <w:marBottom w:val="0"/>
                      <w:divBdr>
                        <w:top w:val="none" w:sz="0" w:space="0" w:color="auto"/>
                        <w:left w:val="none" w:sz="0" w:space="0" w:color="auto"/>
                        <w:bottom w:val="none" w:sz="0" w:space="0" w:color="auto"/>
                        <w:right w:val="none" w:sz="0" w:space="0" w:color="auto"/>
                      </w:divBdr>
                    </w:div>
                  </w:divsChild>
                </w:div>
                <w:div w:id="1891376517">
                  <w:marLeft w:val="0"/>
                  <w:marRight w:val="0"/>
                  <w:marTop w:val="0"/>
                  <w:marBottom w:val="0"/>
                  <w:divBdr>
                    <w:top w:val="none" w:sz="0" w:space="0" w:color="auto"/>
                    <w:left w:val="none" w:sz="0" w:space="0" w:color="auto"/>
                    <w:bottom w:val="none" w:sz="0" w:space="0" w:color="auto"/>
                    <w:right w:val="none" w:sz="0" w:space="0" w:color="auto"/>
                  </w:divBdr>
                  <w:divsChild>
                    <w:div w:id="529223815">
                      <w:marLeft w:val="0"/>
                      <w:marRight w:val="0"/>
                      <w:marTop w:val="0"/>
                      <w:marBottom w:val="0"/>
                      <w:divBdr>
                        <w:top w:val="none" w:sz="0" w:space="0" w:color="auto"/>
                        <w:left w:val="none" w:sz="0" w:space="0" w:color="auto"/>
                        <w:bottom w:val="none" w:sz="0" w:space="0" w:color="auto"/>
                        <w:right w:val="none" w:sz="0" w:space="0" w:color="auto"/>
                      </w:divBdr>
                    </w:div>
                  </w:divsChild>
                </w:div>
                <w:div w:id="1898393745">
                  <w:marLeft w:val="0"/>
                  <w:marRight w:val="0"/>
                  <w:marTop w:val="0"/>
                  <w:marBottom w:val="0"/>
                  <w:divBdr>
                    <w:top w:val="none" w:sz="0" w:space="0" w:color="auto"/>
                    <w:left w:val="none" w:sz="0" w:space="0" w:color="auto"/>
                    <w:bottom w:val="none" w:sz="0" w:space="0" w:color="auto"/>
                    <w:right w:val="none" w:sz="0" w:space="0" w:color="auto"/>
                  </w:divBdr>
                  <w:divsChild>
                    <w:div w:id="1612469894">
                      <w:marLeft w:val="0"/>
                      <w:marRight w:val="0"/>
                      <w:marTop w:val="0"/>
                      <w:marBottom w:val="0"/>
                      <w:divBdr>
                        <w:top w:val="none" w:sz="0" w:space="0" w:color="auto"/>
                        <w:left w:val="none" w:sz="0" w:space="0" w:color="auto"/>
                        <w:bottom w:val="none" w:sz="0" w:space="0" w:color="auto"/>
                        <w:right w:val="none" w:sz="0" w:space="0" w:color="auto"/>
                      </w:divBdr>
                    </w:div>
                  </w:divsChild>
                </w:div>
                <w:div w:id="1914200537">
                  <w:marLeft w:val="0"/>
                  <w:marRight w:val="0"/>
                  <w:marTop w:val="0"/>
                  <w:marBottom w:val="0"/>
                  <w:divBdr>
                    <w:top w:val="none" w:sz="0" w:space="0" w:color="auto"/>
                    <w:left w:val="none" w:sz="0" w:space="0" w:color="auto"/>
                    <w:bottom w:val="none" w:sz="0" w:space="0" w:color="auto"/>
                    <w:right w:val="none" w:sz="0" w:space="0" w:color="auto"/>
                  </w:divBdr>
                  <w:divsChild>
                    <w:div w:id="1141725290">
                      <w:marLeft w:val="0"/>
                      <w:marRight w:val="0"/>
                      <w:marTop w:val="0"/>
                      <w:marBottom w:val="0"/>
                      <w:divBdr>
                        <w:top w:val="none" w:sz="0" w:space="0" w:color="auto"/>
                        <w:left w:val="none" w:sz="0" w:space="0" w:color="auto"/>
                        <w:bottom w:val="none" w:sz="0" w:space="0" w:color="auto"/>
                        <w:right w:val="none" w:sz="0" w:space="0" w:color="auto"/>
                      </w:divBdr>
                    </w:div>
                  </w:divsChild>
                </w:div>
                <w:div w:id="1916279082">
                  <w:marLeft w:val="0"/>
                  <w:marRight w:val="0"/>
                  <w:marTop w:val="0"/>
                  <w:marBottom w:val="0"/>
                  <w:divBdr>
                    <w:top w:val="none" w:sz="0" w:space="0" w:color="auto"/>
                    <w:left w:val="none" w:sz="0" w:space="0" w:color="auto"/>
                    <w:bottom w:val="none" w:sz="0" w:space="0" w:color="auto"/>
                    <w:right w:val="none" w:sz="0" w:space="0" w:color="auto"/>
                  </w:divBdr>
                  <w:divsChild>
                    <w:div w:id="996882766">
                      <w:marLeft w:val="0"/>
                      <w:marRight w:val="0"/>
                      <w:marTop w:val="0"/>
                      <w:marBottom w:val="0"/>
                      <w:divBdr>
                        <w:top w:val="none" w:sz="0" w:space="0" w:color="auto"/>
                        <w:left w:val="none" w:sz="0" w:space="0" w:color="auto"/>
                        <w:bottom w:val="none" w:sz="0" w:space="0" w:color="auto"/>
                        <w:right w:val="none" w:sz="0" w:space="0" w:color="auto"/>
                      </w:divBdr>
                    </w:div>
                  </w:divsChild>
                </w:div>
                <w:div w:id="1932201619">
                  <w:marLeft w:val="0"/>
                  <w:marRight w:val="0"/>
                  <w:marTop w:val="0"/>
                  <w:marBottom w:val="0"/>
                  <w:divBdr>
                    <w:top w:val="none" w:sz="0" w:space="0" w:color="auto"/>
                    <w:left w:val="none" w:sz="0" w:space="0" w:color="auto"/>
                    <w:bottom w:val="none" w:sz="0" w:space="0" w:color="auto"/>
                    <w:right w:val="none" w:sz="0" w:space="0" w:color="auto"/>
                  </w:divBdr>
                  <w:divsChild>
                    <w:div w:id="1762794097">
                      <w:marLeft w:val="0"/>
                      <w:marRight w:val="0"/>
                      <w:marTop w:val="0"/>
                      <w:marBottom w:val="0"/>
                      <w:divBdr>
                        <w:top w:val="none" w:sz="0" w:space="0" w:color="auto"/>
                        <w:left w:val="none" w:sz="0" w:space="0" w:color="auto"/>
                        <w:bottom w:val="none" w:sz="0" w:space="0" w:color="auto"/>
                        <w:right w:val="none" w:sz="0" w:space="0" w:color="auto"/>
                      </w:divBdr>
                    </w:div>
                  </w:divsChild>
                </w:div>
                <w:div w:id="1970936193">
                  <w:marLeft w:val="0"/>
                  <w:marRight w:val="0"/>
                  <w:marTop w:val="0"/>
                  <w:marBottom w:val="0"/>
                  <w:divBdr>
                    <w:top w:val="none" w:sz="0" w:space="0" w:color="auto"/>
                    <w:left w:val="none" w:sz="0" w:space="0" w:color="auto"/>
                    <w:bottom w:val="none" w:sz="0" w:space="0" w:color="auto"/>
                    <w:right w:val="none" w:sz="0" w:space="0" w:color="auto"/>
                  </w:divBdr>
                  <w:divsChild>
                    <w:div w:id="793136433">
                      <w:marLeft w:val="0"/>
                      <w:marRight w:val="0"/>
                      <w:marTop w:val="0"/>
                      <w:marBottom w:val="0"/>
                      <w:divBdr>
                        <w:top w:val="none" w:sz="0" w:space="0" w:color="auto"/>
                        <w:left w:val="none" w:sz="0" w:space="0" w:color="auto"/>
                        <w:bottom w:val="none" w:sz="0" w:space="0" w:color="auto"/>
                        <w:right w:val="none" w:sz="0" w:space="0" w:color="auto"/>
                      </w:divBdr>
                    </w:div>
                  </w:divsChild>
                </w:div>
                <w:div w:id="2001733505">
                  <w:marLeft w:val="0"/>
                  <w:marRight w:val="0"/>
                  <w:marTop w:val="0"/>
                  <w:marBottom w:val="0"/>
                  <w:divBdr>
                    <w:top w:val="none" w:sz="0" w:space="0" w:color="auto"/>
                    <w:left w:val="none" w:sz="0" w:space="0" w:color="auto"/>
                    <w:bottom w:val="none" w:sz="0" w:space="0" w:color="auto"/>
                    <w:right w:val="none" w:sz="0" w:space="0" w:color="auto"/>
                  </w:divBdr>
                  <w:divsChild>
                    <w:div w:id="216402517">
                      <w:marLeft w:val="0"/>
                      <w:marRight w:val="0"/>
                      <w:marTop w:val="0"/>
                      <w:marBottom w:val="0"/>
                      <w:divBdr>
                        <w:top w:val="none" w:sz="0" w:space="0" w:color="auto"/>
                        <w:left w:val="none" w:sz="0" w:space="0" w:color="auto"/>
                        <w:bottom w:val="none" w:sz="0" w:space="0" w:color="auto"/>
                        <w:right w:val="none" w:sz="0" w:space="0" w:color="auto"/>
                      </w:divBdr>
                    </w:div>
                  </w:divsChild>
                </w:div>
                <w:div w:id="2005470057">
                  <w:marLeft w:val="0"/>
                  <w:marRight w:val="0"/>
                  <w:marTop w:val="0"/>
                  <w:marBottom w:val="0"/>
                  <w:divBdr>
                    <w:top w:val="none" w:sz="0" w:space="0" w:color="auto"/>
                    <w:left w:val="none" w:sz="0" w:space="0" w:color="auto"/>
                    <w:bottom w:val="none" w:sz="0" w:space="0" w:color="auto"/>
                    <w:right w:val="none" w:sz="0" w:space="0" w:color="auto"/>
                  </w:divBdr>
                  <w:divsChild>
                    <w:div w:id="464079577">
                      <w:marLeft w:val="0"/>
                      <w:marRight w:val="0"/>
                      <w:marTop w:val="0"/>
                      <w:marBottom w:val="0"/>
                      <w:divBdr>
                        <w:top w:val="none" w:sz="0" w:space="0" w:color="auto"/>
                        <w:left w:val="none" w:sz="0" w:space="0" w:color="auto"/>
                        <w:bottom w:val="none" w:sz="0" w:space="0" w:color="auto"/>
                        <w:right w:val="none" w:sz="0" w:space="0" w:color="auto"/>
                      </w:divBdr>
                    </w:div>
                  </w:divsChild>
                </w:div>
                <w:div w:id="2033216512">
                  <w:marLeft w:val="0"/>
                  <w:marRight w:val="0"/>
                  <w:marTop w:val="0"/>
                  <w:marBottom w:val="0"/>
                  <w:divBdr>
                    <w:top w:val="none" w:sz="0" w:space="0" w:color="auto"/>
                    <w:left w:val="none" w:sz="0" w:space="0" w:color="auto"/>
                    <w:bottom w:val="none" w:sz="0" w:space="0" w:color="auto"/>
                    <w:right w:val="none" w:sz="0" w:space="0" w:color="auto"/>
                  </w:divBdr>
                  <w:divsChild>
                    <w:div w:id="473524391">
                      <w:marLeft w:val="0"/>
                      <w:marRight w:val="0"/>
                      <w:marTop w:val="0"/>
                      <w:marBottom w:val="0"/>
                      <w:divBdr>
                        <w:top w:val="none" w:sz="0" w:space="0" w:color="auto"/>
                        <w:left w:val="none" w:sz="0" w:space="0" w:color="auto"/>
                        <w:bottom w:val="none" w:sz="0" w:space="0" w:color="auto"/>
                        <w:right w:val="none" w:sz="0" w:space="0" w:color="auto"/>
                      </w:divBdr>
                    </w:div>
                  </w:divsChild>
                </w:div>
                <w:div w:id="2038656358">
                  <w:marLeft w:val="0"/>
                  <w:marRight w:val="0"/>
                  <w:marTop w:val="0"/>
                  <w:marBottom w:val="0"/>
                  <w:divBdr>
                    <w:top w:val="none" w:sz="0" w:space="0" w:color="auto"/>
                    <w:left w:val="none" w:sz="0" w:space="0" w:color="auto"/>
                    <w:bottom w:val="none" w:sz="0" w:space="0" w:color="auto"/>
                    <w:right w:val="none" w:sz="0" w:space="0" w:color="auto"/>
                  </w:divBdr>
                  <w:divsChild>
                    <w:div w:id="1821338121">
                      <w:marLeft w:val="0"/>
                      <w:marRight w:val="0"/>
                      <w:marTop w:val="0"/>
                      <w:marBottom w:val="0"/>
                      <w:divBdr>
                        <w:top w:val="none" w:sz="0" w:space="0" w:color="auto"/>
                        <w:left w:val="none" w:sz="0" w:space="0" w:color="auto"/>
                        <w:bottom w:val="none" w:sz="0" w:space="0" w:color="auto"/>
                        <w:right w:val="none" w:sz="0" w:space="0" w:color="auto"/>
                      </w:divBdr>
                    </w:div>
                  </w:divsChild>
                </w:div>
                <w:div w:id="2040860613">
                  <w:marLeft w:val="0"/>
                  <w:marRight w:val="0"/>
                  <w:marTop w:val="0"/>
                  <w:marBottom w:val="0"/>
                  <w:divBdr>
                    <w:top w:val="none" w:sz="0" w:space="0" w:color="auto"/>
                    <w:left w:val="none" w:sz="0" w:space="0" w:color="auto"/>
                    <w:bottom w:val="none" w:sz="0" w:space="0" w:color="auto"/>
                    <w:right w:val="none" w:sz="0" w:space="0" w:color="auto"/>
                  </w:divBdr>
                  <w:divsChild>
                    <w:div w:id="452090439">
                      <w:marLeft w:val="0"/>
                      <w:marRight w:val="0"/>
                      <w:marTop w:val="0"/>
                      <w:marBottom w:val="0"/>
                      <w:divBdr>
                        <w:top w:val="none" w:sz="0" w:space="0" w:color="auto"/>
                        <w:left w:val="none" w:sz="0" w:space="0" w:color="auto"/>
                        <w:bottom w:val="none" w:sz="0" w:space="0" w:color="auto"/>
                        <w:right w:val="none" w:sz="0" w:space="0" w:color="auto"/>
                      </w:divBdr>
                    </w:div>
                  </w:divsChild>
                </w:div>
                <w:div w:id="2048411115">
                  <w:marLeft w:val="0"/>
                  <w:marRight w:val="0"/>
                  <w:marTop w:val="0"/>
                  <w:marBottom w:val="0"/>
                  <w:divBdr>
                    <w:top w:val="none" w:sz="0" w:space="0" w:color="auto"/>
                    <w:left w:val="none" w:sz="0" w:space="0" w:color="auto"/>
                    <w:bottom w:val="none" w:sz="0" w:space="0" w:color="auto"/>
                    <w:right w:val="none" w:sz="0" w:space="0" w:color="auto"/>
                  </w:divBdr>
                  <w:divsChild>
                    <w:div w:id="490490488">
                      <w:marLeft w:val="0"/>
                      <w:marRight w:val="0"/>
                      <w:marTop w:val="0"/>
                      <w:marBottom w:val="0"/>
                      <w:divBdr>
                        <w:top w:val="none" w:sz="0" w:space="0" w:color="auto"/>
                        <w:left w:val="none" w:sz="0" w:space="0" w:color="auto"/>
                        <w:bottom w:val="none" w:sz="0" w:space="0" w:color="auto"/>
                        <w:right w:val="none" w:sz="0" w:space="0" w:color="auto"/>
                      </w:divBdr>
                    </w:div>
                  </w:divsChild>
                </w:div>
                <w:div w:id="2062049108">
                  <w:marLeft w:val="0"/>
                  <w:marRight w:val="0"/>
                  <w:marTop w:val="0"/>
                  <w:marBottom w:val="0"/>
                  <w:divBdr>
                    <w:top w:val="none" w:sz="0" w:space="0" w:color="auto"/>
                    <w:left w:val="none" w:sz="0" w:space="0" w:color="auto"/>
                    <w:bottom w:val="none" w:sz="0" w:space="0" w:color="auto"/>
                    <w:right w:val="none" w:sz="0" w:space="0" w:color="auto"/>
                  </w:divBdr>
                  <w:divsChild>
                    <w:div w:id="1187986636">
                      <w:marLeft w:val="0"/>
                      <w:marRight w:val="0"/>
                      <w:marTop w:val="0"/>
                      <w:marBottom w:val="0"/>
                      <w:divBdr>
                        <w:top w:val="none" w:sz="0" w:space="0" w:color="auto"/>
                        <w:left w:val="none" w:sz="0" w:space="0" w:color="auto"/>
                        <w:bottom w:val="none" w:sz="0" w:space="0" w:color="auto"/>
                        <w:right w:val="none" w:sz="0" w:space="0" w:color="auto"/>
                      </w:divBdr>
                    </w:div>
                  </w:divsChild>
                </w:div>
                <w:div w:id="2067413748">
                  <w:marLeft w:val="0"/>
                  <w:marRight w:val="0"/>
                  <w:marTop w:val="0"/>
                  <w:marBottom w:val="0"/>
                  <w:divBdr>
                    <w:top w:val="none" w:sz="0" w:space="0" w:color="auto"/>
                    <w:left w:val="none" w:sz="0" w:space="0" w:color="auto"/>
                    <w:bottom w:val="none" w:sz="0" w:space="0" w:color="auto"/>
                    <w:right w:val="none" w:sz="0" w:space="0" w:color="auto"/>
                  </w:divBdr>
                  <w:divsChild>
                    <w:div w:id="412896001">
                      <w:marLeft w:val="0"/>
                      <w:marRight w:val="0"/>
                      <w:marTop w:val="0"/>
                      <w:marBottom w:val="0"/>
                      <w:divBdr>
                        <w:top w:val="none" w:sz="0" w:space="0" w:color="auto"/>
                        <w:left w:val="none" w:sz="0" w:space="0" w:color="auto"/>
                        <w:bottom w:val="none" w:sz="0" w:space="0" w:color="auto"/>
                        <w:right w:val="none" w:sz="0" w:space="0" w:color="auto"/>
                      </w:divBdr>
                    </w:div>
                  </w:divsChild>
                </w:div>
                <w:div w:id="2076664306">
                  <w:marLeft w:val="0"/>
                  <w:marRight w:val="0"/>
                  <w:marTop w:val="0"/>
                  <w:marBottom w:val="0"/>
                  <w:divBdr>
                    <w:top w:val="none" w:sz="0" w:space="0" w:color="auto"/>
                    <w:left w:val="none" w:sz="0" w:space="0" w:color="auto"/>
                    <w:bottom w:val="none" w:sz="0" w:space="0" w:color="auto"/>
                    <w:right w:val="none" w:sz="0" w:space="0" w:color="auto"/>
                  </w:divBdr>
                  <w:divsChild>
                    <w:div w:id="1801419000">
                      <w:marLeft w:val="0"/>
                      <w:marRight w:val="0"/>
                      <w:marTop w:val="0"/>
                      <w:marBottom w:val="0"/>
                      <w:divBdr>
                        <w:top w:val="none" w:sz="0" w:space="0" w:color="auto"/>
                        <w:left w:val="none" w:sz="0" w:space="0" w:color="auto"/>
                        <w:bottom w:val="none" w:sz="0" w:space="0" w:color="auto"/>
                        <w:right w:val="none" w:sz="0" w:space="0" w:color="auto"/>
                      </w:divBdr>
                    </w:div>
                  </w:divsChild>
                </w:div>
                <w:div w:id="2087411675">
                  <w:marLeft w:val="0"/>
                  <w:marRight w:val="0"/>
                  <w:marTop w:val="0"/>
                  <w:marBottom w:val="0"/>
                  <w:divBdr>
                    <w:top w:val="none" w:sz="0" w:space="0" w:color="auto"/>
                    <w:left w:val="none" w:sz="0" w:space="0" w:color="auto"/>
                    <w:bottom w:val="none" w:sz="0" w:space="0" w:color="auto"/>
                    <w:right w:val="none" w:sz="0" w:space="0" w:color="auto"/>
                  </w:divBdr>
                  <w:divsChild>
                    <w:div w:id="971330592">
                      <w:marLeft w:val="0"/>
                      <w:marRight w:val="0"/>
                      <w:marTop w:val="0"/>
                      <w:marBottom w:val="0"/>
                      <w:divBdr>
                        <w:top w:val="none" w:sz="0" w:space="0" w:color="auto"/>
                        <w:left w:val="none" w:sz="0" w:space="0" w:color="auto"/>
                        <w:bottom w:val="none" w:sz="0" w:space="0" w:color="auto"/>
                        <w:right w:val="none" w:sz="0" w:space="0" w:color="auto"/>
                      </w:divBdr>
                    </w:div>
                  </w:divsChild>
                </w:div>
                <w:div w:id="2100367525">
                  <w:marLeft w:val="0"/>
                  <w:marRight w:val="0"/>
                  <w:marTop w:val="0"/>
                  <w:marBottom w:val="0"/>
                  <w:divBdr>
                    <w:top w:val="none" w:sz="0" w:space="0" w:color="auto"/>
                    <w:left w:val="none" w:sz="0" w:space="0" w:color="auto"/>
                    <w:bottom w:val="none" w:sz="0" w:space="0" w:color="auto"/>
                    <w:right w:val="none" w:sz="0" w:space="0" w:color="auto"/>
                  </w:divBdr>
                  <w:divsChild>
                    <w:div w:id="638537173">
                      <w:marLeft w:val="0"/>
                      <w:marRight w:val="0"/>
                      <w:marTop w:val="0"/>
                      <w:marBottom w:val="0"/>
                      <w:divBdr>
                        <w:top w:val="none" w:sz="0" w:space="0" w:color="auto"/>
                        <w:left w:val="none" w:sz="0" w:space="0" w:color="auto"/>
                        <w:bottom w:val="none" w:sz="0" w:space="0" w:color="auto"/>
                        <w:right w:val="none" w:sz="0" w:space="0" w:color="auto"/>
                      </w:divBdr>
                    </w:div>
                  </w:divsChild>
                </w:div>
                <w:div w:id="2104180118">
                  <w:marLeft w:val="0"/>
                  <w:marRight w:val="0"/>
                  <w:marTop w:val="0"/>
                  <w:marBottom w:val="0"/>
                  <w:divBdr>
                    <w:top w:val="none" w:sz="0" w:space="0" w:color="auto"/>
                    <w:left w:val="none" w:sz="0" w:space="0" w:color="auto"/>
                    <w:bottom w:val="none" w:sz="0" w:space="0" w:color="auto"/>
                    <w:right w:val="none" w:sz="0" w:space="0" w:color="auto"/>
                  </w:divBdr>
                  <w:divsChild>
                    <w:div w:id="1900357828">
                      <w:marLeft w:val="0"/>
                      <w:marRight w:val="0"/>
                      <w:marTop w:val="0"/>
                      <w:marBottom w:val="0"/>
                      <w:divBdr>
                        <w:top w:val="none" w:sz="0" w:space="0" w:color="auto"/>
                        <w:left w:val="none" w:sz="0" w:space="0" w:color="auto"/>
                        <w:bottom w:val="none" w:sz="0" w:space="0" w:color="auto"/>
                        <w:right w:val="none" w:sz="0" w:space="0" w:color="auto"/>
                      </w:divBdr>
                    </w:div>
                  </w:divsChild>
                </w:div>
                <w:div w:id="2116511248">
                  <w:marLeft w:val="0"/>
                  <w:marRight w:val="0"/>
                  <w:marTop w:val="0"/>
                  <w:marBottom w:val="0"/>
                  <w:divBdr>
                    <w:top w:val="none" w:sz="0" w:space="0" w:color="auto"/>
                    <w:left w:val="none" w:sz="0" w:space="0" w:color="auto"/>
                    <w:bottom w:val="none" w:sz="0" w:space="0" w:color="auto"/>
                    <w:right w:val="none" w:sz="0" w:space="0" w:color="auto"/>
                  </w:divBdr>
                  <w:divsChild>
                    <w:div w:id="859854814">
                      <w:marLeft w:val="0"/>
                      <w:marRight w:val="0"/>
                      <w:marTop w:val="0"/>
                      <w:marBottom w:val="0"/>
                      <w:divBdr>
                        <w:top w:val="none" w:sz="0" w:space="0" w:color="auto"/>
                        <w:left w:val="none" w:sz="0" w:space="0" w:color="auto"/>
                        <w:bottom w:val="none" w:sz="0" w:space="0" w:color="auto"/>
                        <w:right w:val="none" w:sz="0" w:space="0" w:color="auto"/>
                      </w:divBdr>
                    </w:div>
                  </w:divsChild>
                </w:div>
                <w:div w:id="2121298583">
                  <w:marLeft w:val="0"/>
                  <w:marRight w:val="0"/>
                  <w:marTop w:val="0"/>
                  <w:marBottom w:val="0"/>
                  <w:divBdr>
                    <w:top w:val="none" w:sz="0" w:space="0" w:color="auto"/>
                    <w:left w:val="none" w:sz="0" w:space="0" w:color="auto"/>
                    <w:bottom w:val="none" w:sz="0" w:space="0" w:color="auto"/>
                    <w:right w:val="none" w:sz="0" w:space="0" w:color="auto"/>
                  </w:divBdr>
                  <w:divsChild>
                    <w:div w:id="787437000">
                      <w:marLeft w:val="0"/>
                      <w:marRight w:val="0"/>
                      <w:marTop w:val="0"/>
                      <w:marBottom w:val="0"/>
                      <w:divBdr>
                        <w:top w:val="none" w:sz="0" w:space="0" w:color="auto"/>
                        <w:left w:val="none" w:sz="0" w:space="0" w:color="auto"/>
                        <w:bottom w:val="none" w:sz="0" w:space="0" w:color="auto"/>
                        <w:right w:val="none" w:sz="0" w:space="0" w:color="auto"/>
                      </w:divBdr>
                    </w:div>
                  </w:divsChild>
                </w:div>
                <w:div w:id="2125615516">
                  <w:marLeft w:val="0"/>
                  <w:marRight w:val="0"/>
                  <w:marTop w:val="0"/>
                  <w:marBottom w:val="0"/>
                  <w:divBdr>
                    <w:top w:val="none" w:sz="0" w:space="0" w:color="auto"/>
                    <w:left w:val="none" w:sz="0" w:space="0" w:color="auto"/>
                    <w:bottom w:val="none" w:sz="0" w:space="0" w:color="auto"/>
                    <w:right w:val="none" w:sz="0" w:space="0" w:color="auto"/>
                  </w:divBdr>
                  <w:divsChild>
                    <w:div w:id="226649035">
                      <w:marLeft w:val="0"/>
                      <w:marRight w:val="0"/>
                      <w:marTop w:val="0"/>
                      <w:marBottom w:val="0"/>
                      <w:divBdr>
                        <w:top w:val="none" w:sz="0" w:space="0" w:color="auto"/>
                        <w:left w:val="none" w:sz="0" w:space="0" w:color="auto"/>
                        <w:bottom w:val="none" w:sz="0" w:space="0" w:color="auto"/>
                        <w:right w:val="none" w:sz="0" w:space="0" w:color="auto"/>
                      </w:divBdr>
                    </w:div>
                  </w:divsChild>
                </w:div>
                <w:div w:id="2138178795">
                  <w:marLeft w:val="0"/>
                  <w:marRight w:val="0"/>
                  <w:marTop w:val="0"/>
                  <w:marBottom w:val="0"/>
                  <w:divBdr>
                    <w:top w:val="none" w:sz="0" w:space="0" w:color="auto"/>
                    <w:left w:val="none" w:sz="0" w:space="0" w:color="auto"/>
                    <w:bottom w:val="none" w:sz="0" w:space="0" w:color="auto"/>
                    <w:right w:val="none" w:sz="0" w:space="0" w:color="auto"/>
                  </w:divBdr>
                  <w:divsChild>
                    <w:div w:id="13796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77944">
          <w:marLeft w:val="0"/>
          <w:marRight w:val="0"/>
          <w:marTop w:val="0"/>
          <w:marBottom w:val="0"/>
          <w:divBdr>
            <w:top w:val="none" w:sz="0" w:space="0" w:color="auto"/>
            <w:left w:val="none" w:sz="0" w:space="0" w:color="auto"/>
            <w:bottom w:val="none" w:sz="0" w:space="0" w:color="auto"/>
            <w:right w:val="none" w:sz="0" w:space="0" w:color="auto"/>
          </w:divBdr>
        </w:div>
        <w:div w:id="1810979173">
          <w:marLeft w:val="0"/>
          <w:marRight w:val="0"/>
          <w:marTop w:val="0"/>
          <w:marBottom w:val="0"/>
          <w:divBdr>
            <w:top w:val="none" w:sz="0" w:space="0" w:color="auto"/>
            <w:left w:val="none" w:sz="0" w:space="0" w:color="auto"/>
            <w:bottom w:val="none" w:sz="0" w:space="0" w:color="auto"/>
            <w:right w:val="none" w:sz="0" w:space="0" w:color="auto"/>
          </w:divBdr>
        </w:div>
        <w:div w:id="1972589556">
          <w:marLeft w:val="0"/>
          <w:marRight w:val="0"/>
          <w:marTop w:val="0"/>
          <w:marBottom w:val="0"/>
          <w:divBdr>
            <w:top w:val="none" w:sz="0" w:space="0" w:color="auto"/>
            <w:left w:val="none" w:sz="0" w:space="0" w:color="auto"/>
            <w:bottom w:val="none" w:sz="0" w:space="0" w:color="auto"/>
            <w:right w:val="none" w:sz="0" w:space="0" w:color="auto"/>
          </w:divBdr>
        </w:div>
      </w:divsChild>
    </w:div>
    <w:div w:id="1279334303">
      <w:bodyDiv w:val="1"/>
      <w:marLeft w:val="0"/>
      <w:marRight w:val="0"/>
      <w:marTop w:val="0"/>
      <w:marBottom w:val="0"/>
      <w:divBdr>
        <w:top w:val="none" w:sz="0" w:space="0" w:color="auto"/>
        <w:left w:val="none" w:sz="0" w:space="0" w:color="auto"/>
        <w:bottom w:val="none" w:sz="0" w:space="0" w:color="auto"/>
        <w:right w:val="none" w:sz="0" w:space="0" w:color="auto"/>
      </w:divBdr>
    </w:div>
    <w:div w:id="1326278132">
      <w:bodyDiv w:val="1"/>
      <w:marLeft w:val="0"/>
      <w:marRight w:val="0"/>
      <w:marTop w:val="0"/>
      <w:marBottom w:val="0"/>
      <w:divBdr>
        <w:top w:val="none" w:sz="0" w:space="0" w:color="auto"/>
        <w:left w:val="none" w:sz="0" w:space="0" w:color="auto"/>
        <w:bottom w:val="none" w:sz="0" w:space="0" w:color="auto"/>
        <w:right w:val="none" w:sz="0" w:space="0" w:color="auto"/>
      </w:divBdr>
    </w:div>
    <w:div w:id="1409814441">
      <w:bodyDiv w:val="1"/>
      <w:marLeft w:val="0"/>
      <w:marRight w:val="0"/>
      <w:marTop w:val="0"/>
      <w:marBottom w:val="0"/>
      <w:divBdr>
        <w:top w:val="none" w:sz="0" w:space="0" w:color="auto"/>
        <w:left w:val="none" w:sz="0" w:space="0" w:color="auto"/>
        <w:bottom w:val="none" w:sz="0" w:space="0" w:color="auto"/>
        <w:right w:val="none" w:sz="0" w:space="0" w:color="auto"/>
      </w:divBdr>
    </w:div>
    <w:div w:id="1495871443">
      <w:bodyDiv w:val="1"/>
      <w:marLeft w:val="0"/>
      <w:marRight w:val="0"/>
      <w:marTop w:val="0"/>
      <w:marBottom w:val="0"/>
      <w:divBdr>
        <w:top w:val="none" w:sz="0" w:space="0" w:color="auto"/>
        <w:left w:val="none" w:sz="0" w:space="0" w:color="auto"/>
        <w:bottom w:val="none" w:sz="0" w:space="0" w:color="auto"/>
        <w:right w:val="none" w:sz="0" w:space="0" w:color="auto"/>
      </w:divBdr>
    </w:div>
    <w:div w:id="1505584441">
      <w:bodyDiv w:val="1"/>
      <w:marLeft w:val="0"/>
      <w:marRight w:val="0"/>
      <w:marTop w:val="0"/>
      <w:marBottom w:val="0"/>
      <w:divBdr>
        <w:top w:val="none" w:sz="0" w:space="0" w:color="auto"/>
        <w:left w:val="none" w:sz="0" w:space="0" w:color="auto"/>
        <w:bottom w:val="none" w:sz="0" w:space="0" w:color="auto"/>
        <w:right w:val="none" w:sz="0" w:space="0" w:color="auto"/>
      </w:divBdr>
    </w:div>
    <w:div w:id="1706176404">
      <w:bodyDiv w:val="1"/>
      <w:marLeft w:val="0"/>
      <w:marRight w:val="0"/>
      <w:marTop w:val="0"/>
      <w:marBottom w:val="0"/>
      <w:divBdr>
        <w:top w:val="none" w:sz="0" w:space="0" w:color="auto"/>
        <w:left w:val="none" w:sz="0" w:space="0" w:color="auto"/>
        <w:bottom w:val="none" w:sz="0" w:space="0" w:color="auto"/>
        <w:right w:val="none" w:sz="0" w:space="0" w:color="auto"/>
      </w:divBdr>
    </w:div>
    <w:div w:id="1803232136">
      <w:bodyDiv w:val="1"/>
      <w:marLeft w:val="0"/>
      <w:marRight w:val="0"/>
      <w:marTop w:val="0"/>
      <w:marBottom w:val="0"/>
      <w:divBdr>
        <w:top w:val="none" w:sz="0" w:space="0" w:color="auto"/>
        <w:left w:val="none" w:sz="0" w:space="0" w:color="auto"/>
        <w:bottom w:val="none" w:sz="0" w:space="0" w:color="auto"/>
        <w:right w:val="none" w:sz="0" w:space="0" w:color="auto"/>
      </w:divBdr>
    </w:div>
    <w:div w:id="1866475472">
      <w:bodyDiv w:val="1"/>
      <w:marLeft w:val="0"/>
      <w:marRight w:val="0"/>
      <w:marTop w:val="0"/>
      <w:marBottom w:val="0"/>
      <w:divBdr>
        <w:top w:val="none" w:sz="0" w:space="0" w:color="auto"/>
        <w:left w:val="none" w:sz="0" w:space="0" w:color="auto"/>
        <w:bottom w:val="none" w:sz="0" w:space="0" w:color="auto"/>
        <w:right w:val="none" w:sz="0" w:space="0" w:color="auto"/>
      </w:divBdr>
    </w:div>
    <w:div w:id="1899437124">
      <w:bodyDiv w:val="1"/>
      <w:marLeft w:val="0"/>
      <w:marRight w:val="0"/>
      <w:marTop w:val="0"/>
      <w:marBottom w:val="0"/>
      <w:divBdr>
        <w:top w:val="none" w:sz="0" w:space="0" w:color="auto"/>
        <w:left w:val="none" w:sz="0" w:space="0" w:color="auto"/>
        <w:bottom w:val="none" w:sz="0" w:space="0" w:color="auto"/>
        <w:right w:val="none" w:sz="0" w:space="0" w:color="auto"/>
      </w:divBdr>
    </w:div>
    <w:div w:id="1940992340">
      <w:bodyDiv w:val="1"/>
      <w:marLeft w:val="0"/>
      <w:marRight w:val="0"/>
      <w:marTop w:val="0"/>
      <w:marBottom w:val="0"/>
      <w:divBdr>
        <w:top w:val="none" w:sz="0" w:space="0" w:color="auto"/>
        <w:left w:val="none" w:sz="0" w:space="0" w:color="auto"/>
        <w:bottom w:val="none" w:sz="0" w:space="0" w:color="auto"/>
        <w:right w:val="none" w:sz="0" w:space="0" w:color="auto"/>
      </w:divBdr>
    </w:div>
    <w:div w:id="211258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3.xml"/><Relationship Id="rId18" Type="http://schemas.openxmlformats.org/officeDocument/2006/relationships/hyperlink" Target="https://vimeo.com/381428011"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e.tl/t-WccwcUr47r"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vimeo.com/381368639" TargetMode="External"/><Relationship Id="rId25" Type="http://schemas.openxmlformats.org/officeDocument/2006/relationships/hyperlink" Target="https://likovno.home.blo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meo.com/381368201" TargetMode="External"/><Relationship Id="rId20" Type="http://schemas.openxmlformats.org/officeDocument/2006/relationships/image" Target="media/image2.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youtube.com/watch?v=dxyfUTGtRWw" TargetMode="Externa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vimeo.com/381367699" TargetMode="External"/><Relationship Id="rId23" Type="http://schemas.openxmlformats.org/officeDocument/2006/relationships/footer" Target="footer4.xm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https://bitkazaznanje.rs/liga/rezultati-takmicenja/" TargetMode="External"/><Relationship Id="rId3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kazaznanje.rs/liga/kodigraci/" TargetMode="External"/><Relationship Id="rId22" Type="http://schemas.openxmlformats.org/officeDocument/2006/relationships/header" Target="header3.xml"/><Relationship Id="rId27" Type="http://schemas.openxmlformats.org/officeDocument/2006/relationships/image" Target="media/image4.png"/><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E23D3-1334-47D7-870B-6413234EC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154</Pages>
  <Words>51285</Words>
  <Characters>292325</Characters>
  <Application>Microsoft Office Word</Application>
  <DocSecurity>0</DocSecurity>
  <Lines>2436</Lines>
  <Paragraphs>685</Paragraphs>
  <ScaleCrop>false</ScaleCrop>
  <HeadingPairs>
    <vt:vector size="2" baseType="variant">
      <vt:variant>
        <vt:lpstr>Title</vt:lpstr>
      </vt:variant>
      <vt:variant>
        <vt:i4>1</vt:i4>
      </vt:variant>
    </vt:vector>
  </HeadingPairs>
  <TitlesOfParts>
    <vt:vector size="1" baseType="lpstr">
      <vt:lpstr>ОСНОВНА  ШКОЛА  "ЉУБА НЕНАДОВИЋ"</vt:lpstr>
    </vt:vector>
  </TitlesOfParts>
  <Company>OS "Ljuba Nenadovic"</Company>
  <LinksUpToDate>false</LinksUpToDate>
  <CharactersWithSpaces>342925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  ШКОЛА  "ЉУБА НЕНАДОВИЋ"</dc:title>
  <dc:subject/>
  <dc:creator>x</dc:creator>
  <cp:keywords/>
  <cp:lastModifiedBy>Korisnik</cp:lastModifiedBy>
  <cp:revision>5</cp:revision>
  <cp:lastPrinted>2020-09-13T11:23:00Z</cp:lastPrinted>
  <dcterms:created xsi:type="dcterms:W3CDTF">2020-09-13T10:19:00Z</dcterms:created>
  <dcterms:modified xsi:type="dcterms:W3CDTF">2020-09-18T06:43:00Z</dcterms:modified>
</cp:coreProperties>
</file>